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65BEA" w14:textId="77777777" w:rsidR="005101D8" w:rsidRPr="00D85C73" w:rsidRDefault="005101D8" w:rsidP="0055420E">
      <w:pPr>
        <w:autoSpaceDE w:val="0"/>
        <w:autoSpaceDN w:val="0"/>
        <w:adjustRightInd w:val="0"/>
        <w:jc w:val="center"/>
        <w:rPr>
          <w:rFonts w:cs="Arial"/>
          <w:b/>
          <w:szCs w:val="20"/>
        </w:rPr>
      </w:pPr>
    </w:p>
    <w:p w14:paraId="06665BEB" w14:textId="77777777" w:rsidR="005101D8" w:rsidRPr="00D85C73" w:rsidRDefault="005101D8" w:rsidP="0055420E">
      <w:pPr>
        <w:autoSpaceDE w:val="0"/>
        <w:autoSpaceDN w:val="0"/>
        <w:adjustRightInd w:val="0"/>
        <w:jc w:val="center"/>
        <w:rPr>
          <w:rFonts w:cs="Arial"/>
          <w:b/>
          <w:szCs w:val="20"/>
        </w:rPr>
      </w:pPr>
    </w:p>
    <w:p w14:paraId="06665BEC" w14:textId="77777777" w:rsidR="005101D8" w:rsidRPr="00D85C73" w:rsidRDefault="005101D8" w:rsidP="0055420E">
      <w:pPr>
        <w:autoSpaceDE w:val="0"/>
        <w:autoSpaceDN w:val="0"/>
        <w:adjustRightInd w:val="0"/>
        <w:jc w:val="center"/>
        <w:rPr>
          <w:rFonts w:cs="Arial"/>
          <w:b/>
          <w:szCs w:val="20"/>
        </w:rPr>
      </w:pPr>
    </w:p>
    <w:p w14:paraId="06665BED" w14:textId="77777777" w:rsidR="005101D8" w:rsidRPr="00D85C73" w:rsidRDefault="005101D8" w:rsidP="0055420E">
      <w:pPr>
        <w:autoSpaceDE w:val="0"/>
        <w:autoSpaceDN w:val="0"/>
        <w:adjustRightInd w:val="0"/>
        <w:jc w:val="center"/>
        <w:rPr>
          <w:rFonts w:cs="Arial"/>
          <w:b/>
          <w:szCs w:val="20"/>
        </w:rPr>
      </w:pPr>
      <w:r w:rsidRPr="00D85C73">
        <w:rPr>
          <w:rFonts w:cs="Arial"/>
          <w:b/>
          <w:szCs w:val="20"/>
        </w:rPr>
        <w:t>PROYECTO PLIEGO DE CONDICIONES</w:t>
      </w:r>
    </w:p>
    <w:p w14:paraId="06665BEE" w14:textId="77777777" w:rsidR="005101D8" w:rsidRPr="00D85C73" w:rsidRDefault="005101D8" w:rsidP="0055420E">
      <w:pPr>
        <w:tabs>
          <w:tab w:val="left" w:pos="1413"/>
          <w:tab w:val="left" w:pos="2811"/>
        </w:tabs>
        <w:autoSpaceDE w:val="0"/>
        <w:autoSpaceDN w:val="0"/>
        <w:adjustRightInd w:val="0"/>
        <w:jc w:val="center"/>
        <w:rPr>
          <w:rFonts w:cs="Arial"/>
          <w:b/>
          <w:szCs w:val="20"/>
        </w:rPr>
      </w:pPr>
    </w:p>
    <w:p w14:paraId="06665BEF" w14:textId="77777777" w:rsidR="005101D8" w:rsidRPr="00D85C73" w:rsidRDefault="005101D8" w:rsidP="0055420E">
      <w:pPr>
        <w:tabs>
          <w:tab w:val="left" w:pos="1413"/>
        </w:tabs>
        <w:autoSpaceDE w:val="0"/>
        <w:autoSpaceDN w:val="0"/>
        <w:adjustRightInd w:val="0"/>
        <w:jc w:val="center"/>
        <w:rPr>
          <w:rFonts w:cs="Arial"/>
          <w:b/>
          <w:szCs w:val="20"/>
        </w:rPr>
      </w:pPr>
    </w:p>
    <w:p w14:paraId="06665BF0" w14:textId="77777777" w:rsidR="005101D8" w:rsidRPr="00D85C73" w:rsidRDefault="005101D8" w:rsidP="0055420E">
      <w:pPr>
        <w:tabs>
          <w:tab w:val="left" w:pos="1413"/>
        </w:tabs>
        <w:autoSpaceDE w:val="0"/>
        <w:autoSpaceDN w:val="0"/>
        <w:adjustRightInd w:val="0"/>
        <w:jc w:val="center"/>
        <w:rPr>
          <w:rFonts w:cs="Arial"/>
          <w:b/>
          <w:szCs w:val="20"/>
        </w:rPr>
      </w:pPr>
    </w:p>
    <w:p w14:paraId="06665BF1" w14:textId="77777777" w:rsidR="005101D8" w:rsidRPr="00D85C73" w:rsidRDefault="005101D8" w:rsidP="0055420E">
      <w:pPr>
        <w:tabs>
          <w:tab w:val="left" w:pos="1413"/>
        </w:tabs>
        <w:autoSpaceDE w:val="0"/>
        <w:autoSpaceDN w:val="0"/>
        <w:adjustRightInd w:val="0"/>
        <w:jc w:val="center"/>
        <w:rPr>
          <w:rFonts w:cs="Arial"/>
          <w:b/>
          <w:szCs w:val="20"/>
        </w:rPr>
      </w:pPr>
    </w:p>
    <w:p w14:paraId="06665BF2" w14:textId="77777777" w:rsidR="005101D8" w:rsidRPr="00D85C73" w:rsidRDefault="005101D8" w:rsidP="0055420E">
      <w:pPr>
        <w:autoSpaceDE w:val="0"/>
        <w:autoSpaceDN w:val="0"/>
        <w:adjustRightInd w:val="0"/>
        <w:jc w:val="center"/>
        <w:rPr>
          <w:rFonts w:cs="Arial"/>
          <w:b/>
          <w:szCs w:val="20"/>
        </w:rPr>
      </w:pPr>
    </w:p>
    <w:p w14:paraId="06665BF3" w14:textId="77777777" w:rsidR="005101D8" w:rsidRPr="00D85C73" w:rsidRDefault="005101D8" w:rsidP="0055420E">
      <w:pPr>
        <w:autoSpaceDE w:val="0"/>
        <w:autoSpaceDN w:val="0"/>
        <w:adjustRightInd w:val="0"/>
        <w:jc w:val="center"/>
        <w:rPr>
          <w:rFonts w:cs="Arial"/>
          <w:b/>
          <w:szCs w:val="20"/>
        </w:rPr>
      </w:pPr>
    </w:p>
    <w:p w14:paraId="06665BF4" w14:textId="77777777" w:rsidR="005101D8" w:rsidRPr="00D85C73" w:rsidRDefault="005101D8" w:rsidP="0055420E">
      <w:pPr>
        <w:autoSpaceDE w:val="0"/>
        <w:autoSpaceDN w:val="0"/>
        <w:adjustRightInd w:val="0"/>
        <w:jc w:val="center"/>
        <w:rPr>
          <w:rFonts w:cs="Arial"/>
          <w:b/>
          <w:szCs w:val="20"/>
        </w:rPr>
      </w:pPr>
    </w:p>
    <w:p w14:paraId="06665BF5" w14:textId="77777777" w:rsidR="005101D8" w:rsidRPr="00D85C73" w:rsidRDefault="005101D8" w:rsidP="0055420E">
      <w:pPr>
        <w:autoSpaceDE w:val="0"/>
        <w:autoSpaceDN w:val="0"/>
        <w:adjustRightInd w:val="0"/>
        <w:jc w:val="center"/>
        <w:rPr>
          <w:rFonts w:cs="Arial"/>
          <w:b/>
          <w:szCs w:val="20"/>
        </w:rPr>
      </w:pPr>
    </w:p>
    <w:p w14:paraId="7DE600BA" w14:textId="4A2B33A9" w:rsidR="00FA72B0" w:rsidRPr="00D85C73" w:rsidRDefault="005101D8" w:rsidP="0055420E">
      <w:pPr>
        <w:autoSpaceDE w:val="0"/>
        <w:autoSpaceDN w:val="0"/>
        <w:adjustRightInd w:val="0"/>
        <w:jc w:val="center"/>
        <w:rPr>
          <w:rFonts w:cs="Arial"/>
          <w:b/>
          <w:szCs w:val="20"/>
        </w:rPr>
      </w:pPr>
      <w:r w:rsidRPr="00D85C73">
        <w:rPr>
          <w:rFonts w:cs="Arial"/>
          <w:b/>
          <w:szCs w:val="20"/>
        </w:rPr>
        <w:t xml:space="preserve">PROCESO DE SELECCIÓN ABREVIADA – </w:t>
      </w:r>
      <w:r w:rsidR="00FA72B0" w:rsidRPr="00D85C73">
        <w:rPr>
          <w:rFonts w:cs="Arial"/>
          <w:b/>
          <w:szCs w:val="20"/>
        </w:rPr>
        <w:t xml:space="preserve">MENOR </w:t>
      </w:r>
      <w:r w:rsidR="00D85C73" w:rsidRPr="00D85C73">
        <w:rPr>
          <w:rFonts w:cs="Arial"/>
          <w:b/>
          <w:szCs w:val="20"/>
        </w:rPr>
        <w:t>CUANTÍA</w:t>
      </w:r>
    </w:p>
    <w:p w14:paraId="06665BF6" w14:textId="7BB6D521" w:rsidR="005101D8" w:rsidRPr="00D85C73" w:rsidRDefault="005101D8" w:rsidP="0055420E">
      <w:pPr>
        <w:autoSpaceDE w:val="0"/>
        <w:autoSpaceDN w:val="0"/>
        <w:adjustRightInd w:val="0"/>
        <w:jc w:val="center"/>
        <w:rPr>
          <w:rFonts w:cs="Arial"/>
          <w:b/>
          <w:szCs w:val="20"/>
        </w:rPr>
      </w:pPr>
      <w:r w:rsidRPr="00D85C73">
        <w:rPr>
          <w:rFonts w:cs="Arial"/>
          <w:b/>
          <w:szCs w:val="20"/>
        </w:rPr>
        <w:t>PRESTACIÓN DE SERVICIOS DE SALUD</w:t>
      </w:r>
    </w:p>
    <w:p w14:paraId="06665BF7" w14:textId="77777777" w:rsidR="005101D8" w:rsidRPr="00D85C73" w:rsidRDefault="005101D8" w:rsidP="0055420E">
      <w:pPr>
        <w:autoSpaceDE w:val="0"/>
        <w:autoSpaceDN w:val="0"/>
        <w:adjustRightInd w:val="0"/>
        <w:jc w:val="center"/>
        <w:rPr>
          <w:rFonts w:cs="Arial"/>
          <w:b/>
          <w:szCs w:val="20"/>
        </w:rPr>
      </w:pPr>
    </w:p>
    <w:p w14:paraId="301B530B" w14:textId="77777777" w:rsidR="00FA72B0" w:rsidRPr="00D85C73" w:rsidRDefault="00FA72B0" w:rsidP="0055420E">
      <w:pPr>
        <w:autoSpaceDE w:val="0"/>
        <w:autoSpaceDN w:val="0"/>
        <w:adjustRightInd w:val="0"/>
        <w:jc w:val="center"/>
        <w:rPr>
          <w:rFonts w:cs="Arial"/>
          <w:b/>
          <w:szCs w:val="20"/>
        </w:rPr>
      </w:pPr>
    </w:p>
    <w:p w14:paraId="06665BF9" w14:textId="3D77D837" w:rsidR="005101D8" w:rsidRPr="00D85C73" w:rsidRDefault="00D645C4" w:rsidP="0055420E">
      <w:pPr>
        <w:autoSpaceDE w:val="0"/>
        <w:autoSpaceDN w:val="0"/>
        <w:adjustRightInd w:val="0"/>
        <w:jc w:val="center"/>
        <w:rPr>
          <w:rFonts w:cs="Arial"/>
          <w:b/>
          <w:szCs w:val="20"/>
        </w:rPr>
      </w:pPr>
      <w:r w:rsidRPr="00D85C73">
        <w:rPr>
          <w:rFonts w:cs="Arial"/>
          <w:b/>
          <w:szCs w:val="20"/>
        </w:rPr>
        <w:t>PN RASES No. 8 UPRES GUAJIRA SA MC 030-2023</w:t>
      </w:r>
    </w:p>
    <w:p w14:paraId="79A7D342" w14:textId="77777777" w:rsidR="00D645C4" w:rsidRPr="00D85C73" w:rsidRDefault="00D645C4" w:rsidP="0055420E">
      <w:pPr>
        <w:autoSpaceDE w:val="0"/>
        <w:autoSpaceDN w:val="0"/>
        <w:adjustRightInd w:val="0"/>
        <w:jc w:val="center"/>
        <w:rPr>
          <w:rFonts w:cs="Arial"/>
          <w:szCs w:val="20"/>
        </w:rPr>
      </w:pPr>
    </w:p>
    <w:p w14:paraId="06665BFA" w14:textId="77777777" w:rsidR="005101D8" w:rsidRPr="00D85C73" w:rsidRDefault="005101D8" w:rsidP="0055420E">
      <w:pPr>
        <w:autoSpaceDE w:val="0"/>
        <w:autoSpaceDN w:val="0"/>
        <w:adjustRightInd w:val="0"/>
        <w:jc w:val="center"/>
        <w:rPr>
          <w:rFonts w:cs="Arial"/>
          <w:szCs w:val="20"/>
        </w:rPr>
      </w:pPr>
    </w:p>
    <w:p w14:paraId="06665BFB" w14:textId="77777777" w:rsidR="005101D8" w:rsidRPr="00D85C73" w:rsidRDefault="005101D8" w:rsidP="0055420E">
      <w:pPr>
        <w:autoSpaceDE w:val="0"/>
        <w:autoSpaceDN w:val="0"/>
        <w:adjustRightInd w:val="0"/>
        <w:jc w:val="center"/>
        <w:rPr>
          <w:rFonts w:cs="Arial"/>
          <w:szCs w:val="20"/>
        </w:rPr>
      </w:pPr>
    </w:p>
    <w:p w14:paraId="06665BFC" w14:textId="77777777" w:rsidR="005101D8" w:rsidRPr="00D85C73" w:rsidRDefault="005101D8" w:rsidP="0055420E">
      <w:pPr>
        <w:autoSpaceDE w:val="0"/>
        <w:autoSpaceDN w:val="0"/>
        <w:adjustRightInd w:val="0"/>
        <w:jc w:val="center"/>
        <w:rPr>
          <w:rFonts w:cs="Arial"/>
          <w:szCs w:val="20"/>
        </w:rPr>
      </w:pPr>
    </w:p>
    <w:p w14:paraId="06665BFD" w14:textId="77777777" w:rsidR="005101D8" w:rsidRPr="00D85C73" w:rsidRDefault="005101D8" w:rsidP="0055420E">
      <w:pPr>
        <w:jc w:val="center"/>
        <w:rPr>
          <w:rFonts w:cs="Arial"/>
        </w:rPr>
      </w:pPr>
    </w:p>
    <w:p w14:paraId="06665BFE" w14:textId="77777777" w:rsidR="005101D8" w:rsidRPr="00D85C73" w:rsidRDefault="005101D8" w:rsidP="0055420E">
      <w:pPr>
        <w:jc w:val="center"/>
        <w:rPr>
          <w:rFonts w:cs="Arial"/>
        </w:rPr>
      </w:pPr>
    </w:p>
    <w:p w14:paraId="06665BFF" w14:textId="77777777" w:rsidR="005101D8" w:rsidRPr="00D85C73" w:rsidRDefault="005101D8" w:rsidP="0055420E">
      <w:pPr>
        <w:jc w:val="center"/>
        <w:rPr>
          <w:rFonts w:cs="Arial"/>
          <w:b/>
        </w:rPr>
      </w:pPr>
      <w:r w:rsidRPr="00D85C73">
        <w:rPr>
          <w:rFonts w:cs="Arial"/>
          <w:b/>
        </w:rPr>
        <w:t>OBJETO:</w:t>
      </w:r>
    </w:p>
    <w:p w14:paraId="06665C00" w14:textId="77777777" w:rsidR="005101D8" w:rsidRPr="00D85C73" w:rsidRDefault="005101D8" w:rsidP="0055420E">
      <w:pPr>
        <w:jc w:val="center"/>
        <w:rPr>
          <w:rFonts w:cs="Arial"/>
          <w:b/>
        </w:rPr>
      </w:pPr>
    </w:p>
    <w:p w14:paraId="06665C01" w14:textId="6625587C" w:rsidR="005101D8" w:rsidRPr="00D85C73" w:rsidRDefault="005101D8" w:rsidP="0055420E">
      <w:pPr>
        <w:jc w:val="center"/>
        <w:rPr>
          <w:rFonts w:cs="Arial"/>
          <w:b/>
        </w:rPr>
      </w:pPr>
      <w:r w:rsidRPr="00D85C73">
        <w:rPr>
          <w:rFonts w:cs="Arial"/>
          <w:b/>
        </w:rPr>
        <w:t>“</w:t>
      </w:r>
      <w:r w:rsidR="00D645C4" w:rsidRPr="00D85C73">
        <w:rPr>
          <w:rFonts w:cs="Arial"/>
          <w:b/>
        </w:rPr>
        <w:t>PRESTACIÓN DE SERVICIOS DE LABORATORIOS CLÍNICOS DE BAJA, MEDIANA Y ALTA COMPLEJIDAD PARA LOS USUARIOS DEL SUBSISTEMA DE SALUD DE POLICÍA NACIONAL EN EL DEPARTAMENTO DE LA GUAJIRA</w:t>
      </w:r>
      <w:r w:rsidRPr="00D85C73">
        <w:rPr>
          <w:rFonts w:cs="Arial"/>
          <w:b/>
        </w:rPr>
        <w:t>”</w:t>
      </w:r>
    </w:p>
    <w:p w14:paraId="06665C02" w14:textId="77777777" w:rsidR="005101D8" w:rsidRPr="00D85C73" w:rsidRDefault="005101D8" w:rsidP="0055420E">
      <w:pPr>
        <w:jc w:val="center"/>
        <w:rPr>
          <w:rFonts w:cs="Arial"/>
          <w:b/>
        </w:rPr>
      </w:pPr>
    </w:p>
    <w:p w14:paraId="06665C03" w14:textId="77777777" w:rsidR="005101D8" w:rsidRPr="00D85C73" w:rsidRDefault="005101D8" w:rsidP="0055420E">
      <w:pPr>
        <w:jc w:val="center"/>
        <w:rPr>
          <w:rFonts w:cs="Arial"/>
          <w:b/>
        </w:rPr>
      </w:pPr>
    </w:p>
    <w:p w14:paraId="06665C04" w14:textId="77777777" w:rsidR="005101D8" w:rsidRPr="00D85C73" w:rsidRDefault="005101D8" w:rsidP="0055420E">
      <w:pPr>
        <w:jc w:val="center"/>
        <w:rPr>
          <w:rFonts w:cs="Arial"/>
          <w:b/>
        </w:rPr>
      </w:pPr>
    </w:p>
    <w:p w14:paraId="06665C05" w14:textId="77777777" w:rsidR="005101D8" w:rsidRPr="00D85C73" w:rsidRDefault="005101D8" w:rsidP="0055420E">
      <w:pPr>
        <w:jc w:val="center"/>
        <w:rPr>
          <w:b/>
        </w:rPr>
      </w:pPr>
    </w:p>
    <w:p w14:paraId="06665C06" w14:textId="77777777" w:rsidR="005101D8" w:rsidRPr="00D85C73" w:rsidRDefault="005101D8" w:rsidP="0055420E">
      <w:pPr>
        <w:jc w:val="center"/>
        <w:rPr>
          <w:b/>
        </w:rPr>
      </w:pPr>
    </w:p>
    <w:p w14:paraId="06665C07" w14:textId="77777777" w:rsidR="005101D8" w:rsidRPr="00D85C73" w:rsidRDefault="005101D8" w:rsidP="0055420E">
      <w:pPr>
        <w:jc w:val="center"/>
        <w:rPr>
          <w:b/>
        </w:rPr>
      </w:pPr>
    </w:p>
    <w:p w14:paraId="06665C08" w14:textId="77777777" w:rsidR="005101D8" w:rsidRPr="00D85C73" w:rsidRDefault="005101D8" w:rsidP="0055420E">
      <w:pPr>
        <w:jc w:val="center"/>
        <w:rPr>
          <w:b/>
        </w:rPr>
      </w:pPr>
    </w:p>
    <w:p w14:paraId="06665C09" w14:textId="77777777" w:rsidR="005101D8" w:rsidRPr="00D85C73" w:rsidRDefault="005101D8" w:rsidP="0055420E">
      <w:pPr>
        <w:jc w:val="center"/>
        <w:rPr>
          <w:b/>
        </w:rPr>
      </w:pPr>
      <w:r w:rsidRPr="00D85C73">
        <w:rPr>
          <w:b/>
        </w:rPr>
        <w:t>LUGAR:</w:t>
      </w:r>
    </w:p>
    <w:p w14:paraId="06665C0A" w14:textId="77777777" w:rsidR="005101D8" w:rsidRPr="00D85C73" w:rsidRDefault="005101D8" w:rsidP="0055420E">
      <w:pPr>
        <w:jc w:val="center"/>
        <w:rPr>
          <w:b/>
        </w:rPr>
      </w:pPr>
    </w:p>
    <w:p w14:paraId="06665C0B" w14:textId="77777777" w:rsidR="005101D8" w:rsidRPr="00D85C73" w:rsidRDefault="005101D8" w:rsidP="0055420E">
      <w:pPr>
        <w:jc w:val="center"/>
        <w:rPr>
          <w:b/>
        </w:rPr>
      </w:pPr>
    </w:p>
    <w:p w14:paraId="06665C0C" w14:textId="77777777" w:rsidR="005101D8" w:rsidRPr="00D85C73" w:rsidRDefault="005101D8" w:rsidP="0055420E">
      <w:pPr>
        <w:jc w:val="center"/>
        <w:rPr>
          <w:b/>
        </w:rPr>
      </w:pPr>
    </w:p>
    <w:p w14:paraId="3D9CFB0A" w14:textId="4D1A385A" w:rsidR="00BD274C" w:rsidRPr="00D85C73" w:rsidRDefault="00FA72B0" w:rsidP="0055420E">
      <w:pPr>
        <w:jc w:val="center"/>
        <w:rPr>
          <w:b/>
        </w:rPr>
      </w:pPr>
      <w:r w:rsidRPr="00D85C73">
        <w:rPr>
          <w:b/>
        </w:rPr>
        <w:t xml:space="preserve">REGIONAL DE ASEGURAMIENTO EN SALUD No. 8 </w:t>
      </w:r>
      <w:r w:rsidR="00BD274C" w:rsidRPr="00D85C73">
        <w:rPr>
          <w:b/>
        </w:rPr>
        <w:t xml:space="preserve">– </w:t>
      </w:r>
      <w:r w:rsidR="00D50BFA" w:rsidRPr="00D85C73">
        <w:rPr>
          <w:b/>
        </w:rPr>
        <w:t>UNIDAD PRESTADORA DE SALUD GUAJIRA</w:t>
      </w:r>
    </w:p>
    <w:p w14:paraId="06665C0E" w14:textId="498330C1" w:rsidR="005101D8" w:rsidRPr="00D85C73" w:rsidRDefault="00BD274C" w:rsidP="0055420E">
      <w:pPr>
        <w:jc w:val="center"/>
        <w:rPr>
          <w:b/>
        </w:rPr>
      </w:pPr>
      <w:r w:rsidRPr="00D85C73">
        <w:rPr>
          <w:b/>
        </w:rPr>
        <w:t xml:space="preserve">CALLE 15 CON CARRERA 7, ESQUINA </w:t>
      </w:r>
      <w:r w:rsidR="00D50BFA" w:rsidRPr="00D85C73">
        <w:rPr>
          <w:b/>
        </w:rPr>
        <w:t xml:space="preserve">Riohacha D.E.T. y C. – </w:t>
      </w:r>
      <w:r w:rsidR="003C3531" w:rsidRPr="00D85C73">
        <w:rPr>
          <w:b/>
        </w:rPr>
        <w:t>LA GUAJIRA</w:t>
      </w:r>
    </w:p>
    <w:p w14:paraId="06665C0F" w14:textId="77777777" w:rsidR="005101D8" w:rsidRPr="00D85C73" w:rsidRDefault="005101D8" w:rsidP="0055420E">
      <w:pPr>
        <w:jc w:val="center"/>
        <w:rPr>
          <w:b/>
        </w:rPr>
      </w:pPr>
    </w:p>
    <w:p w14:paraId="06665C10" w14:textId="77777777" w:rsidR="005101D8" w:rsidRPr="00D85C73" w:rsidRDefault="005101D8" w:rsidP="0055420E">
      <w:pPr>
        <w:jc w:val="center"/>
        <w:rPr>
          <w:b/>
        </w:rPr>
      </w:pPr>
    </w:p>
    <w:p w14:paraId="06665C11" w14:textId="77777777" w:rsidR="005101D8" w:rsidRPr="00D85C73" w:rsidRDefault="005101D8" w:rsidP="0055420E">
      <w:pPr>
        <w:jc w:val="center"/>
        <w:rPr>
          <w:b/>
        </w:rPr>
      </w:pPr>
    </w:p>
    <w:p w14:paraId="06665C12" w14:textId="77777777" w:rsidR="005101D8" w:rsidRPr="00D85C73" w:rsidRDefault="005101D8" w:rsidP="0055420E">
      <w:pPr>
        <w:jc w:val="center"/>
        <w:rPr>
          <w:b/>
          <w:szCs w:val="20"/>
        </w:rPr>
      </w:pPr>
    </w:p>
    <w:p w14:paraId="06665C13" w14:textId="5AA2F9B7" w:rsidR="005101D8" w:rsidRPr="00D85C73" w:rsidRDefault="006F6406" w:rsidP="0055420E">
      <w:pPr>
        <w:jc w:val="center"/>
        <w:rPr>
          <w:b/>
          <w:szCs w:val="20"/>
        </w:rPr>
      </w:pPr>
      <w:r>
        <w:rPr>
          <w:b/>
          <w:szCs w:val="20"/>
        </w:rPr>
        <w:t>Riohacha D.E.T. y C</w:t>
      </w:r>
      <w:r w:rsidR="00BD274C" w:rsidRPr="00D85C73">
        <w:rPr>
          <w:b/>
          <w:szCs w:val="20"/>
        </w:rPr>
        <w:t xml:space="preserve">, </w:t>
      </w:r>
      <w:r w:rsidR="003844A0">
        <w:rPr>
          <w:b/>
          <w:szCs w:val="20"/>
        </w:rPr>
        <w:t>28</w:t>
      </w:r>
      <w:r w:rsidR="00BD274C" w:rsidRPr="00D85C73">
        <w:rPr>
          <w:b/>
          <w:szCs w:val="20"/>
        </w:rPr>
        <w:t xml:space="preserve"> </w:t>
      </w:r>
      <w:r w:rsidR="00D85C73" w:rsidRPr="00D85C73">
        <w:rPr>
          <w:b/>
          <w:szCs w:val="20"/>
        </w:rPr>
        <w:t xml:space="preserve">de junio de </w:t>
      </w:r>
      <w:r w:rsidR="00BD274C" w:rsidRPr="00D85C73">
        <w:rPr>
          <w:b/>
          <w:szCs w:val="20"/>
        </w:rPr>
        <w:t>202</w:t>
      </w:r>
      <w:r w:rsidR="00F20C5A" w:rsidRPr="00D85C73">
        <w:rPr>
          <w:b/>
          <w:szCs w:val="20"/>
        </w:rPr>
        <w:t>3</w:t>
      </w:r>
    </w:p>
    <w:p w14:paraId="06665C14" w14:textId="77777777" w:rsidR="005101D8" w:rsidRPr="00D85C73" w:rsidRDefault="005101D8" w:rsidP="0055420E">
      <w:pPr>
        <w:jc w:val="center"/>
        <w:rPr>
          <w:b/>
          <w:szCs w:val="20"/>
        </w:rPr>
      </w:pPr>
      <w:r w:rsidRPr="00D85C73">
        <w:rPr>
          <w:b/>
          <w:szCs w:val="20"/>
        </w:rPr>
        <w:br w:type="page"/>
      </w:r>
    </w:p>
    <w:p w14:paraId="06665C16" w14:textId="77777777" w:rsidR="005101D8" w:rsidRPr="00D85C73" w:rsidRDefault="005101D8" w:rsidP="0055420E">
      <w:pPr>
        <w:jc w:val="center"/>
        <w:rPr>
          <w:b/>
        </w:rPr>
      </w:pPr>
      <w:r w:rsidRPr="00D85C73">
        <w:rPr>
          <w:b/>
        </w:rPr>
        <w:lastRenderedPageBreak/>
        <w:t>CAPÍTULO I</w:t>
      </w:r>
    </w:p>
    <w:p w14:paraId="06665C17" w14:textId="77777777" w:rsidR="005101D8" w:rsidRPr="00D85C73" w:rsidRDefault="005101D8" w:rsidP="0055420E"/>
    <w:p w14:paraId="06665C18" w14:textId="77777777" w:rsidR="005101D8" w:rsidRPr="00D85C73" w:rsidRDefault="005101D8" w:rsidP="0055420E">
      <w:pPr>
        <w:jc w:val="center"/>
        <w:rPr>
          <w:b/>
        </w:rPr>
      </w:pPr>
      <w:r w:rsidRPr="00D85C73">
        <w:rPr>
          <w:b/>
        </w:rPr>
        <w:t>CONDICIONES GENERALES</w:t>
      </w:r>
    </w:p>
    <w:p w14:paraId="06665C19" w14:textId="77777777" w:rsidR="005101D8" w:rsidRPr="00D85C73" w:rsidRDefault="005101D8" w:rsidP="0055420E"/>
    <w:p w14:paraId="06665C1A" w14:textId="07EA5525" w:rsidR="005101D8" w:rsidRPr="00D85C73" w:rsidRDefault="005101D8" w:rsidP="0055420E">
      <w:r w:rsidRPr="00D85C73">
        <w:t>El presente Proyecto de</w:t>
      </w:r>
      <w:r w:rsidRPr="00D85C73">
        <w:rPr>
          <w:b/>
        </w:rPr>
        <w:t xml:space="preserve"> </w:t>
      </w:r>
      <w:r w:rsidRPr="00D85C73">
        <w:t xml:space="preserve">Pliego de Condiciones contiene disposiciones de tipo general aplicables a los diferentes procesos que efectúa la POLICÍA NACIONAL – </w:t>
      </w:r>
      <w:r w:rsidR="00F20C5A" w:rsidRPr="00D85C73">
        <w:t>REGIONAL DE ASEGURAMIENTO EN SALUD No. 8</w:t>
      </w:r>
      <w:r w:rsidR="00BD274C" w:rsidRPr="00D85C73">
        <w:t xml:space="preserve"> – UNIDAD PRESTADORA DE SALUD GUAJIRA</w:t>
      </w:r>
      <w:r w:rsidRPr="00D85C73">
        <w:t>; igualmente cuenta con Anexos y Formularios dispuestos y preparados los cuales deben ser diligenciados en su integridad por el proponente.</w:t>
      </w:r>
    </w:p>
    <w:p w14:paraId="06665C1B" w14:textId="77777777" w:rsidR="005101D8" w:rsidRPr="00D85C73" w:rsidRDefault="005101D8" w:rsidP="0055420E"/>
    <w:p w14:paraId="06665C1C" w14:textId="77777777" w:rsidR="005101D8" w:rsidRPr="00D85C73" w:rsidRDefault="005101D8" w:rsidP="0055420E"/>
    <w:p w14:paraId="06665C1D" w14:textId="77777777" w:rsidR="005101D8" w:rsidRPr="00D85C73" w:rsidRDefault="005101D8" w:rsidP="0055420E">
      <w:pPr>
        <w:numPr>
          <w:ilvl w:val="0"/>
          <w:numId w:val="6"/>
        </w:numPr>
        <w:rPr>
          <w:rFonts w:cs="Arial"/>
          <w:b/>
          <w:szCs w:val="20"/>
        </w:rPr>
      </w:pPr>
      <w:r w:rsidRPr="00D85C73">
        <w:rPr>
          <w:rFonts w:cs="Arial"/>
          <w:b/>
          <w:szCs w:val="20"/>
        </w:rPr>
        <w:t>CONDICIONES BÁSICAS</w:t>
      </w:r>
    </w:p>
    <w:p w14:paraId="06665C1E" w14:textId="77777777" w:rsidR="005101D8" w:rsidRPr="00D85C73" w:rsidRDefault="005101D8" w:rsidP="0055420E">
      <w:pPr>
        <w:ind w:left="720"/>
        <w:rPr>
          <w:rFonts w:cs="Arial"/>
          <w:b/>
          <w:szCs w:val="20"/>
        </w:rPr>
      </w:pPr>
    </w:p>
    <w:tbl>
      <w:tblPr>
        <w:tblW w:w="0" w:type="auto"/>
        <w:jc w:val="center"/>
        <w:tblLayout w:type="fixed"/>
        <w:tblCellMar>
          <w:top w:w="28" w:type="dxa"/>
          <w:left w:w="70" w:type="dxa"/>
          <w:bottom w:w="28" w:type="dxa"/>
          <w:right w:w="70" w:type="dxa"/>
        </w:tblCellMar>
        <w:tblLook w:val="0000" w:firstRow="0" w:lastRow="0" w:firstColumn="0" w:lastColumn="0" w:noHBand="0" w:noVBand="0"/>
      </w:tblPr>
      <w:tblGrid>
        <w:gridCol w:w="1413"/>
        <w:gridCol w:w="7990"/>
      </w:tblGrid>
      <w:tr w:rsidR="005101D8" w:rsidRPr="00D85C73" w14:paraId="06665C4F"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1F" w14:textId="77777777" w:rsidR="005101D8" w:rsidRPr="00D85C73" w:rsidRDefault="005101D8" w:rsidP="0055420E">
            <w:pPr>
              <w:rPr>
                <w:rFonts w:cs="Arial"/>
                <w:b/>
                <w:szCs w:val="20"/>
              </w:rPr>
            </w:pPr>
            <w:r w:rsidRPr="00D85C73">
              <w:rPr>
                <w:rFonts w:cs="Arial"/>
                <w:b/>
                <w:szCs w:val="20"/>
              </w:rPr>
              <w:t>Objeto</w:t>
            </w:r>
          </w:p>
        </w:tc>
        <w:tc>
          <w:tcPr>
            <w:tcW w:w="7990" w:type="dxa"/>
            <w:tcBorders>
              <w:top w:val="single" w:sz="4" w:space="0" w:color="auto"/>
              <w:left w:val="single" w:sz="4" w:space="0" w:color="auto"/>
              <w:bottom w:val="single" w:sz="4" w:space="0" w:color="auto"/>
              <w:right w:val="single" w:sz="4" w:space="0" w:color="auto"/>
            </w:tcBorders>
          </w:tcPr>
          <w:p w14:paraId="06665C21" w14:textId="70BD3567" w:rsidR="005101D8" w:rsidRPr="00D85C73" w:rsidRDefault="005101D8" w:rsidP="0055420E">
            <w:pPr>
              <w:rPr>
                <w:rFonts w:cs="Arial"/>
                <w:szCs w:val="20"/>
              </w:rPr>
            </w:pPr>
            <w:r w:rsidRPr="00D85C73">
              <w:rPr>
                <w:rFonts w:cs="Arial"/>
                <w:szCs w:val="20"/>
              </w:rPr>
              <w:t>“</w:t>
            </w:r>
            <w:r w:rsidR="00603BCB" w:rsidRPr="00D85C73">
              <w:rPr>
                <w:rFonts w:cs="Arial"/>
                <w:szCs w:val="20"/>
              </w:rPr>
              <w:t>PRESTACIÓN DE SERVICIOS DE LABORATORIOS CLÍNICOS DE BAJA, MEDIANA Y ALTA COMPLEJIDAD PARA LOS USUARIOS DEL SUBSISTEMA DE SALUD DE POLICÍA NACIONAL EN EL DEPARTAMENTO DE LA GUAJIRA</w:t>
            </w:r>
            <w:r w:rsidRPr="00D85C73">
              <w:rPr>
                <w:rFonts w:cs="Arial"/>
                <w:szCs w:val="20"/>
              </w:rPr>
              <w:t>”</w:t>
            </w:r>
          </w:p>
          <w:p w14:paraId="50FF589B" w14:textId="6EF71D9A" w:rsidR="00522FEA" w:rsidRPr="00D85C73" w:rsidRDefault="00522FEA" w:rsidP="0055420E">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902"/>
              <w:gridCol w:w="1426"/>
              <w:gridCol w:w="1109"/>
              <w:gridCol w:w="1426"/>
              <w:gridCol w:w="1652"/>
            </w:tblGrid>
            <w:tr w:rsidR="00BC4E6C" w:rsidRPr="00D85C73" w14:paraId="010B394C" w14:textId="77777777" w:rsidTr="00192E6D">
              <w:trPr>
                <w:trHeight w:val="18"/>
                <w:jc w:val="center"/>
              </w:trPr>
              <w:tc>
                <w:tcPr>
                  <w:tcW w:w="1902" w:type="dxa"/>
                  <w:shd w:val="clear" w:color="auto" w:fill="D9D9D9" w:themeFill="background1" w:themeFillShade="D9"/>
                  <w:vAlign w:val="center"/>
                </w:tcPr>
                <w:p w14:paraId="24815F60" w14:textId="77777777" w:rsidR="00522FEA" w:rsidRPr="00D85C73" w:rsidRDefault="00522FEA" w:rsidP="0055420E">
                  <w:pPr>
                    <w:jc w:val="center"/>
                    <w:rPr>
                      <w:rFonts w:eastAsia="MS Mincho" w:cs="Arial"/>
                      <w:b/>
                      <w:sz w:val="18"/>
                      <w:szCs w:val="18"/>
                    </w:rPr>
                  </w:pPr>
                  <w:r w:rsidRPr="00D85C73">
                    <w:rPr>
                      <w:rFonts w:eastAsia="MS Mincho" w:cs="Arial"/>
                      <w:b/>
                      <w:sz w:val="18"/>
                      <w:szCs w:val="18"/>
                    </w:rPr>
                    <w:t>CLASIFICACIÓN UNSPSC</w:t>
                  </w:r>
                </w:p>
              </w:tc>
              <w:tc>
                <w:tcPr>
                  <w:tcW w:w="1426" w:type="dxa"/>
                  <w:shd w:val="clear" w:color="auto" w:fill="D9D9D9" w:themeFill="background1" w:themeFillShade="D9"/>
                  <w:vAlign w:val="center"/>
                </w:tcPr>
                <w:p w14:paraId="12349B01" w14:textId="77777777" w:rsidR="00522FEA" w:rsidRPr="00D85C73" w:rsidRDefault="00522FEA" w:rsidP="0055420E">
                  <w:pPr>
                    <w:jc w:val="center"/>
                    <w:rPr>
                      <w:rFonts w:eastAsia="MS Mincho" w:cs="Arial"/>
                      <w:b/>
                      <w:sz w:val="18"/>
                      <w:szCs w:val="18"/>
                    </w:rPr>
                  </w:pPr>
                  <w:r w:rsidRPr="00D85C73">
                    <w:rPr>
                      <w:rFonts w:eastAsia="MS Mincho" w:cs="Arial"/>
                      <w:b/>
                      <w:sz w:val="18"/>
                      <w:szCs w:val="18"/>
                    </w:rPr>
                    <w:t>SEGMENTO</w:t>
                  </w:r>
                </w:p>
              </w:tc>
              <w:tc>
                <w:tcPr>
                  <w:tcW w:w="1109" w:type="dxa"/>
                  <w:shd w:val="clear" w:color="auto" w:fill="D9D9D9" w:themeFill="background1" w:themeFillShade="D9"/>
                  <w:vAlign w:val="center"/>
                </w:tcPr>
                <w:p w14:paraId="072B2087" w14:textId="77777777" w:rsidR="00522FEA" w:rsidRPr="00D85C73" w:rsidRDefault="00522FEA" w:rsidP="0055420E">
                  <w:pPr>
                    <w:jc w:val="center"/>
                    <w:rPr>
                      <w:rFonts w:eastAsia="MS Mincho" w:cs="Arial"/>
                      <w:b/>
                      <w:sz w:val="18"/>
                      <w:szCs w:val="18"/>
                    </w:rPr>
                  </w:pPr>
                  <w:r w:rsidRPr="00D85C73">
                    <w:rPr>
                      <w:rFonts w:eastAsia="MS Mincho" w:cs="Arial"/>
                      <w:b/>
                      <w:sz w:val="18"/>
                      <w:szCs w:val="18"/>
                    </w:rPr>
                    <w:t>FAMILIA</w:t>
                  </w:r>
                </w:p>
              </w:tc>
              <w:tc>
                <w:tcPr>
                  <w:tcW w:w="1426" w:type="dxa"/>
                  <w:shd w:val="clear" w:color="auto" w:fill="D9D9D9" w:themeFill="background1" w:themeFillShade="D9"/>
                  <w:vAlign w:val="center"/>
                </w:tcPr>
                <w:p w14:paraId="1C8B8023" w14:textId="77777777" w:rsidR="00522FEA" w:rsidRPr="00D85C73" w:rsidRDefault="00522FEA" w:rsidP="0055420E">
                  <w:pPr>
                    <w:jc w:val="center"/>
                    <w:rPr>
                      <w:rFonts w:eastAsia="MS Mincho" w:cs="Arial"/>
                      <w:b/>
                      <w:sz w:val="18"/>
                      <w:szCs w:val="18"/>
                    </w:rPr>
                  </w:pPr>
                  <w:r w:rsidRPr="00D85C73">
                    <w:rPr>
                      <w:rFonts w:eastAsia="MS Mincho" w:cs="Arial"/>
                      <w:b/>
                      <w:sz w:val="18"/>
                      <w:szCs w:val="18"/>
                    </w:rPr>
                    <w:t>CLASE</w:t>
                  </w:r>
                </w:p>
              </w:tc>
              <w:tc>
                <w:tcPr>
                  <w:tcW w:w="1652" w:type="dxa"/>
                  <w:shd w:val="clear" w:color="auto" w:fill="D9D9D9" w:themeFill="background1" w:themeFillShade="D9"/>
                  <w:vAlign w:val="center"/>
                </w:tcPr>
                <w:p w14:paraId="2EBF6ED2" w14:textId="77777777" w:rsidR="00522FEA" w:rsidRPr="00D85C73" w:rsidRDefault="00522FEA" w:rsidP="0055420E">
                  <w:pPr>
                    <w:jc w:val="center"/>
                    <w:rPr>
                      <w:rFonts w:eastAsia="MS Mincho" w:cs="Arial"/>
                      <w:b/>
                      <w:sz w:val="18"/>
                      <w:szCs w:val="18"/>
                    </w:rPr>
                  </w:pPr>
                  <w:r w:rsidRPr="00D85C73">
                    <w:rPr>
                      <w:rFonts w:eastAsia="MS Mincho" w:cs="Arial"/>
                      <w:b/>
                      <w:sz w:val="18"/>
                      <w:szCs w:val="18"/>
                    </w:rPr>
                    <w:t>PRODUCTO</w:t>
                  </w:r>
                </w:p>
              </w:tc>
            </w:tr>
            <w:tr w:rsidR="00BC4E6C" w:rsidRPr="00D85C73" w14:paraId="3DE25C03" w14:textId="77777777" w:rsidTr="00192E6D">
              <w:trPr>
                <w:trHeight w:val="18"/>
                <w:jc w:val="center"/>
              </w:trPr>
              <w:tc>
                <w:tcPr>
                  <w:tcW w:w="1902" w:type="dxa"/>
                  <w:vAlign w:val="center"/>
                </w:tcPr>
                <w:p w14:paraId="26A1C545" w14:textId="77777777" w:rsidR="00522FEA" w:rsidRPr="00D85C73" w:rsidRDefault="00522FEA" w:rsidP="0055420E">
                  <w:pPr>
                    <w:tabs>
                      <w:tab w:val="center" w:pos="492"/>
                    </w:tabs>
                    <w:jc w:val="center"/>
                    <w:rPr>
                      <w:rFonts w:eastAsia="MS Mincho" w:cs="Arial"/>
                      <w:sz w:val="18"/>
                      <w:szCs w:val="18"/>
                    </w:rPr>
                  </w:pPr>
                  <w:r w:rsidRPr="00D85C73">
                    <w:rPr>
                      <w:rFonts w:eastAsia="MS Mincho" w:cs="Arial"/>
                      <w:sz w:val="18"/>
                      <w:szCs w:val="18"/>
                    </w:rPr>
                    <w:t>85121802</w:t>
                  </w:r>
                </w:p>
              </w:tc>
              <w:tc>
                <w:tcPr>
                  <w:tcW w:w="1426" w:type="dxa"/>
                  <w:vAlign w:val="center"/>
                </w:tcPr>
                <w:p w14:paraId="2719A570" w14:textId="77777777" w:rsidR="00522FEA" w:rsidRPr="00D85C73" w:rsidRDefault="00522FEA" w:rsidP="0055420E">
                  <w:pPr>
                    <w:autoSpaceDE w:val="0"/>
                    <w:autoSpaceDN w:val="0"/>
                    <w:adjustRightInd w:val="0"/>
                    <w:jc w:val="center"/>
                    <w:rPr>
                      <w:rFonts w:eastAsia="MS Mincho" w:cs="Arial"/>
                      <w:sz w:val="18"/>
                      <w:szCs w:val="18"/>
                    </w:rPr>
                  </w:pPr>
                  <w:r w:rsidRPr="00D85C73">
                    <w:rPr>
                      <w:rFonts w:cs="Arial"/>
                      <w:sz w:val="18"/>
                      <w:szCs w:val="18"/>
                      <w:lang w:eastAsia="es-CO"/>
                    </w:rPr>
                    <w:t>Servicios de Salud</w:t>
                  </w:r>
                </w:p>
              </w:tc>
              <w:tc>
                <w:tcPr>
                  <w:tcW w:w="1109" w:type="dxa"/>
                  <w:vAlign w:val="center"/>
                </w:tcPr>
                <w:p w14:paraId="1DEC6F9A" w14:textId="77777777" w:rsidR="00522FEA" w:rsidRPr="00D85C73" w:rsidRDefault="00522FEA" w:rsidP="0055420E">
                  <w:pPr>
                    <w:autoSpaceDE w:val="0"/>
                    <w:autoSpaceDN w:val="0"/>
                    <w:adjustRightInd w:val="0"/>
                    <w:jc w:val="center"/>
                    <w:rPr>
                      <w:rFonts w:cs="Arial"/>
                      <w:sz w:val="18"/>
                      <w:szCs w:val="18"/>
                      <w:lang w:eastAsia="es-CO"/>
                    </w:rPr>
                  </w:pPr>
                  <w:r w:rsidRPr="00D85C73">
                    <w:rPr>
                      <w:rFonts w:cs="Arial"/>
                      <w:sz w:val="18"/>
                      <w:szCs w:val="18"/>
                      <w:lang w:eastAsia="es-CO"/>
                    </w:rPr>
                    <w:t>Practica medica</w:t>
                  </w:r>
                </w:p>
              </w:tc>
              <w:tc>
                <w:tcPr>
                  <w:tcW w:w="1426" w:type="dxa"/>
                  <w:vAlign w:val="center"/>
                </w:tcPr>
                <w:p w14:paraId="128221BB" w14:textId="77777777" w:rsidR="00522FEA" w:rsidRPr="00D85C73" w:rsidRDefault="00522FEA" w:rsidP="0055420E">
                  <w:pPr>
                    <w:autoSpaceDE w:val="0"/>
                    <w:autoSpaceDN w:val="0"/>
                    <w:adjustRightInd w:val="0"/>
                    <w:jc w:val="center"/>
                    <w:rPr>
                      <w:rFonts w:cs="Arial"/>
                      <w:sz w:val="18"/>
                      <w:szCs w:val="18"/>
                    </w:rPr>
                  </w:pPr>
                  <w:r w:rsidRPr="00D85C73">
                    <w:rPr>
                      <w:rFonts w:cs="Arial"/>
                      <w:sz w:val="18"/>
                      <w:szCs w:val="18"/>
                      <w:lang w:eastAsia="es-CO"/>
                    </w:rPr>
                    <w:t>Laboratorios médicos</w:t>
                  </w:r>
                </w:p>
              </w:tc>
              <w:tc>
                <w:tcPr>
                  <w:tcW w:w="1652" w:type="dxa"/>
                  <w:vAlign w:val="center"/>
                </w:tcPr>
                <w:p w14:paraId="2554B64D" w14:textId="77777777" w:rsidR="00522FEA" w:rsidRPr="00D85C73" w:rsidRDefault="00522FEA" w:rsidP="0055420E">
                  <w:pPr>
                    <w:jc w:val="center"/>
                    <w:rPr>
                      <w:rFonts w:eastAsia="MS Mincho" w:cs="Arial"/>
                      <w:sz w:val="18"/>
                      <w:szCs w:val="18"/>
                    </w:rPr>
                  </w:pPr>
                  <w:r w:rsidRPr="00D85C73">
                    <w:rPr>
                      <w:rFonts w:eastAsia="MS Mincho" w:cs="Arial"/>
                      <w:sz w:val="18"/>
                      <w:szCs w:val="18"/>
                    </w:rPr>
                    <w:t>Servicios de laboratorios bacteriológicos</w:t>
                  </w:r>
                </w:p>
              </w:tc>
            </w:tr>
          </w:tbl>
          <w:p w14:paraId="1937A159" w14:textId="06358550" w:rsidR="00522FEA" w:rsidRPr="00D85C73" w:rsidRDefault="00522FEA" w:rsidP="0055420E">
            <w:pPr>
              <w:rPr>
                <w:rFonts w:cs="Arial"/>
                <w:sz w:val="8"/>
                <w:szCs w:val="8"/>
              </w:rPr>
            </w:pPr>
          </w:p>
          <w:p w14:paraId="06665C4E" w14:textId="77777777" w:rsidR="005101D8" w:rsidRPr="00D85C73" w:rsidRDefault="005101D8" w:rsidP="0055420E">
            <w:pPr>
              <w:rPr>
                <w:rFonts w:cs="Arial"/>
                <w:sz w:val="8"/>
                <w:szCs w:val="18"/>
              </w:rPr>
            </w:pPr>
          </w:p>
        </w:tc>
      </w:tr>
      <w:tr w:rsidR="005101D8" w:rsidRPr="00D85C73" w14:paraId="06665C54"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50" w14:textId="77777777" w:rsidR="005101D8" w:rsidRPr="00D85C73" w:rsidRDefault="005101D8" w:rsidP="0055420E">
            <w:pPr>
              <w:rPr>
                <w:rFonts w:cs="Arial"/>
                <w:b/>
                <w:szCs w:val="20"/>
              </w:rPr>
            </w:pPr>
            <w:r w:rsidRPr="00D85C73">
              <w:rPr>
                <w:rFonts w:cs="Arial"/>
                <w:b/>
                <w:szCs w:val="20"/>
              </w:rPr>
              <w:t>Fundamento Jurídico de la Modalidad de Selección</w:t>
            </w:r>
          </w:p>
        </w:tc>
        <w:tc>
          <w:tcPr>
            <w:tcW w:w="7990" w:type="dxa"/>
            <w:tcBorders>
              <w:top w:val="single" w:sz="4" w:space="0" w:color="auto"/>
              <w:left w:val="single" w:sz="4" w:space="0" w:color="auto"/>
              <w:bottom w:val="single" w:sz="4" w:space="0" w:color="auto"/>
              <w:right w:val="single" w:sz="4" w:space="0" w:color="auto"/>
            </w:tcBorders>
          </w:tcPr>
          <w:p w14:paraId="06665C53" w14:textId="323D3A7A" w:rsidR="005101D8" w:rsidRPr="00D85C73" w:rsidRDefault="005101D8" w:rsidP="0055420E">
            <w:pPr>
              <w:rPr>
                <w:rFonts w:cs="Arial"/>
                <w:szCs w:val="20"/>
              </w:rPr>
            </w:pPr>
            <w:r w:rsidRPr="00D85C73">
              <w:rPr>
                <w:rFonts w:cs="Arial"/>
                <w:szCs w:val="20"/>
              </w:rPr>
              <w:t>El presente proceso de contratación, se realizará por la modalidad de Selección Abreviada – Prestación de Servicios de Salud, de acuerdo con lo establecido en el artículo 2°, numeral 2, literal c) de la Ley 1150 de 2007, Decreto 1082 de 2015 y demás normas concordantes.</w:t>
            </w:r>
          </w:p>
        </w:tc>
      </w:tr>
      <w:tr w:rsidR="005101D8" w:rsidRPr="00D85C73" w14:paraId="06665C59"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55" w14:textId="77777777" w:rsidR="005101D8" w:rsidRPr="00D85C73" w:rsidRDefault="005101D8" w:rsidP="0055420E">
            <w:pPr>
              <w:rPr>
                <w:rFonts w:cs="Arial"/>
                <w:b/>
                <w:color w:val="000000"/>
                <w:szCs w:val="20"/>
              </w:rPr>
            </w:pPr>
            <w:r w:rsidRPr="00D85C73">
              <w:rPr>
                <w:rFonts w:cs="Arial"/>
                <w:b/>
                <w:color w:val="000000"/>
                <w:szCs w:val="20"/>
              </w:rPr>
              <w:t>Participantes</w:t>
            </w:r>
          </w:p>
        </w:tc>
        <w:tc>
          <w:tcPr>
            <w:tcW w:w="7990" w:type="dxa"/>
            <w:tcBorders>
              <w:top w:val="single" w:sz="4" w:space="0" w:color="auto"/>
              <w:left w:val="single" w:sz="4" w:space="0" w:color="auto"/>
              <w:bottom w:val="single" w:sz="4" w:space="0" w:color="auto"/>
              <w:right w:val="single" w:sz="4" w:space="0" w:color="auto"/>
            </w:tcBorders>
          </w:tcPr>
          <w:p w14:paraId="06665C58" w14:textId="71F92180" w:rsidR="005101D8" w:rsidRPr="00D85C73" w:rsidRDefault="005101D8" w:rsidP="0055420E">
            <w:pPr>
              <w:rPr>
                <w:rFonts w:cs="Arial"/>
                <w:szCs w:val="20"/>
              </w:rPr>
            </w:pPr>
            <w:r w:rsidRPr="00D85C73">
              <w:rPr>
                <w:rFonts w:cs="Arial"/>
                <w:szCs w:val="20"/>
              </w:rPr>
              <w:t>Podrán participar en el presente proceso de Selección abreviada,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tc>
      </w:tr>
      <w:tr w:rsidR="005101D8" w:rsidRPr="00D85C73" w14:paraId="06665C75"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5A" w14:textId="77777777" w:rsidR="005101D8" w:rsidRPr="00D85C73" w:rsidRDefault="005101D8" w:rsidP="0055420E">
            <w:pPr>
              <w:rPr>
                <w:rFonts w:cs="Arial"/>
                <w:b/>
                <w:szCs w:val="20"/>
              </w:rPr>
            </w:pPr>
            <w:r w:rsidRPr="00D85C73">
              <w:rPr>
                <w:rFonts w:cs="Arial"/>
                <w:b/>
                <w:szCs w:val="20"/>
              </w:rPr>
              <w:t>Presupuesto Oficial</w:t>
            </w:r>
          </w:p>
        </w:tc>
        <w:tc>
          <w:tcPr>
            <w:tcW w:w="7990" w:type="dxa"/>
            <w:tcBorders>
              <w:top w:val="single" w:sz="4" w:space="0" w:color="auto"/>
              <w:left w:val="single" w:sz="4" w:space="0" w:color="auto"/>
              <w:bottom w:val="single" w:sz="4" w:space="0" w:color="auto"/>
              <w:right w:val="single" w:sz="4" w:space="0" w:color="auto"/>
            </w:tcBorders>
          </w:tcPr>
          <w:p w14:paraId="06665C5C" w14:textId="4AE2A053" w:rsidR="005101D8" w:rsidRPr="00D85C73" w:rsidRDefault="00522FEA" w:rsidP="0055420E">
            <w:pPr>
              <w:rPr>
                <w:rFonts w:cs="Arial"/>
                <w:szCs w:val="20"/>
              </w:rPr>
            </w:pPr>
            <w:r w:rsidRPr="00D85C73">
              <w:rPr>
                <w:rFonts w:cs="Arial"/>
                <w:szCs w:val="20"/>
              </w:rPr>
              <w:t xml:space="preserve">El valor estimado del presente proceso es </w:t>
            </w:r>
            <w:bookmarkStart w:id="0" w:name="_Hlk33459734"/>
            <w:r w:rsidRPr="00D85C73">
              <w:rPr>
                <w:rFonts w:cs="Arial"/>
                <w:szCs w:val="20"/>
              </w:rPr>
              <w:t xml:space="preserve">de </w:t>
            </w:r>
            <w:r w:rsidR="00DD406F" w:rsidRPr="00D85C73">
              <w:rPr>
                <w:rFonts w:cs="Arial"/>
                <w:szCs w:val="20"/>
              </w:rPr>
              <w:t>DOSCIENTOS MILLONES DE PESOS MONEDA LEGAL ($200.000.000,00) distribuidos así: $80.000.000,00 correspondientes a la vigencia presupuestal 2023 y $120.000.000,00 correspondientes a la vigencia presupuestal 2024</w:t>
            </w:r>
            <w:r w:rsidR="003C3531" w:rsidRPr="00D85C73">
              <w:rPr>
                <w:rFonts w:cs="Arial"/>
                <w:szCs w:val="20"/>
              </w:rPr>
              <w:t>.</w:t>
            </w:r>
            <w:r w:rsidRPr="00D85C73">
              <w:rPr>
                <w:rFonts w:cs="Arial"/>
                <w:szCs w:val="20"/>
              </w:rPr>
              <w:t xml:space="preserve"> </w:t>
            </w:r>
            <w:bookmarkEnd w:id="0"/>
          </w:p>
          <w:p w14:paraId="06665C5D" w14:textId="77777777" w:rsidR="005101D8" w:rsidRPr="00D85C73" w:rsidRDefault="005101D8" w:rsidP="0055420E">
            <w:pPr>
              <w:rPr>
                <w:rFonts w:cs="Arial"/>
                <w:szCs w:val="20"/>
              </w:rPr>
            </w:pPr>
          </w:p>
          <w:tbl>
            <w:tblPr>
              <w:tblW w:w="7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455"/>
              <w:gridCol w:w="2300"/>
              <w:gridCol w:w="3942"/>
            </w:tblGrid>
            <w:tr w:rsidR="005101D8" w:rsidRPr="00D85C73" w14:paraId="06665C64" w14:textId="77777777" w:rsidTr="00192E6D">
              <w:trPr>
                <w:trHeight w:val="18"/>
                <w:jc w:val="center"/>
              </w:trPr>
              <w:tc>
                <w:tcPr>
                  <w:tcW w:w="1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65C61" w14:textId="77777777" w:rsidR="005101D8" w:rsidRPr="00D85C73" w:rsidRDefault="005101D8" w:rsidP="0055420E">
                  <w:pPr>
                    <w:jc w:val="center"/>
                    <w:rPr>
                      <w:rFonts w:eastAsia="MS Mincho" w:cs="Arial"/>
                      <w:b/>
                      <w:sz w:val="18"/>
                      <w:szCs w:val="18"/>
                    </w:rPr>
                  </w:pPr>
                  <w:r w:rsidRPr="00D85C73">
                    <w:rPr>
                      <w:rFonts w:eastAsia="MS Mincho" w:cs="Arial"/>
                      <w:b/>
                      <w:sz w:val="18"/>
                      <w:szCs w:val="18"/>
                    </w:rPr>
                    <w:t>RECURSO</w:t>
                  </w:r>
                </w:p>
              </w:tc>
              <w:tc>
                <w:tcPr>
                  <w:tcW w:w="2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65C62" w14:textId="77777777" w:rsidR="005101D8" w:rsidRPr="00D85C73" w:rsidRDefault="005101D8" w:rsidP="0055420E">
                  <w:pPr>
                    <w:jc w:val="center"/>
                    <w:rPr>
                      <w:rFonts w:eastAsia="MS Mincho" w:cs="Arial"/>
                      <w:b/>
                      <w:sz w:val="18"/>
                      <w:szCs w:val="18"/>
                    </w:rPr>
                  </w:pPr>
                  <w:r w:rsidRPr="00D85C73">
                    <w:rPr>
                      <w:rFonts w:eastAsia="MS Mincho" w:cs="Arial"/>
                      <w:b/>
                      <w:sz w:val="18"/>
                      <w:szCs w:val="18"/>
                    </w:rPr>
                    <w:t>RUBRO</w:t>
                  </w:r>
                </w:p>
              </w:tc>
              <w:tc>
                <w:tcPr>
                  <w:tcW w:w="39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65C63" w14:textId="77777777" w:rsidR="005101D8" w:rsidRPr="00D85C73" w:rsidRDefault="005101D8" w:rsidP="0055420E">
                  <w:pPr>
                    <w:jc w:val="center"/>
                    <w:rPr>
                      <w:rFonts w:eastAsia="MS Mincho" w:cs="Arial"/>
                      <w:b/>
                      <w:sz w:val="18"/>
                      <w:szCs w:val="18"/>
                    </w:rPr>
                  </w:pPr>
                  <w:r w:rsidRPr="00D85C73">
                    <w:rPr>
                      <w:rFonts w:eastAsia="MS Mincho" w:cs="Arial"/>
                      <w:b/>
                      <w:sz w:val="18"/>
                      <w:szCs w:val="18"/>
                    </w:rPr>
                    <w:t>VALOR</w:t>
                  </w:r>
                </w:p>
              </w:tc>
            </w:tr>
            <w:tr w:rsidR="000C4A64" w:rsidRPr="00D85C73" w14:paraId="06665C68" w14:textId="77777777" w:rsidTr="00192E6D">
              <w:trPr>
                <w:trHeight w:val="18"/>
                <w:jc w:val="center"/>
              </w:trPr>
              <w:tc>
                <w:tcPr>
                  <w:tcW w:w="1455" w:type="dxa"/>
                  <w:vMerge w:val="restart"/>
                  <w:tcBorders>
                    <w:top w:val="single" w:sz="4" w:space="0" w:color="auto"/>
                    <w:left w:val="single" w:sz="4" w:space="0" w:color="auto"/>
                    <w:right w:val="single" w:sz="4" w:space="0" w:color="auto"/>
                  </w:tcBorders>
                  <w:vAlign w:val="center"/>
                </w:tcPr>
                <w:p w14:paraId="06665C65" w14:textId="77777777" w:rsidR="000C4A64" w:rsidRPr="00D85C73" w:rsidRDefault="000C4A64" w:rsidP="0055420E">
                  <w:pPr>
                    <w:jc w:val="center"/>
                    <w:rPr>
                      <w:rFonts w:eastAsia="MS Mincho" w:cs="Arial"/>
                      <w:bCs/>
                      <w:sz w:val="18"/>
                      <w:szCs w:val="18"/>
                    </w:rPr>
                  </w:pPr>
                  <w:r w:rsidRPr="00D85C73">
                    <w:rPr>
                      <w:rFonts w:eastAsia="MS Mincho" w:cs="Arial"/>
                      <w:bCs/>
                      <w:sz w:val="18"/>
                      <w:szCs w:val="18"/>
                    </w:rPr>
                    <w:t>16</w:t>
                  </w:r>
                </w:p>
              </w:tc>
              <w:tc>
                <w:tcPr>
                  <w:tcW w:w="2300" w:type="dxa"/>
                  <w:vMerge w:val="restart"/>
                  <w:tcBorders>
                    <w:top w:val="single" w:sz="4" w:space="0" w:color="auto"/>
                    <w:left w:val="single" w:sz="4" w:space="0" w:color="auto"/>
                    <w:right w:val="single" w:sz="4" w:space="0" w:color="auto"/>
                  </w:tcBorders>
                  <w:vAlign w:val="center"/>
                </w:tcPr>
                <w:p w14:paraId="06665C66" w14:textId="26A71114" w:rsidR="000C4A64" w:rsidRPr="00D85C73" w:rsidRDefault="000C4A64" w:rsidP="0055420E">
                  <w:pPr>
                    <w:jc w:val="center"/>
                    <w:rPr>
                      <w:rFonts w:eastAsia="MS Mincho" w:cs="Arial"/>
                      <w:bCs/>
                      <w:sz w:val="18"/>
                      <w:szCs w:val="18"/>
                    </w:rPr>
                  </w:pPr>
                  <w:r w:rsidRPr="00D85C73">
                    <w:rPr>
                      <w:rFonts w:eastAsia="MS Mincho" w:cs="Arial"/>
                      <w:bCs/>
                      <w:sz w:val="18"/>
                      <w:szCs w:val="18"/>
                    </w:rPr>
                    <w:t>A-02-02-02-009-03</w:t>
                  </w:r>
                </w:p>
              </w:tc>
              <w:tc>
                <w:tcPr>
                  <w:tcW w:w="3942" w:type="dxa"/>
                  <w:tcBorders>
                    <w:top w:val="single" w:sz="4" w:space="0" w:color="auto"/>
                    <w:left w:val="single" w:sz="4" w:space="0" w:color="auto"/>
                    <w:right w:val="single" w:sz="4" w:space="0" w:color="auto"/>
                  </w:tcBorders>
                  <w:vAlign w:val="center"/>
                </w:tcPr>
                <w:p w14:paraId="06665C67" w14:textId="417B6B83" w:rsidR="000C4A64" w:rsidRPr="00D85C73" w:rsidRDefault="000C4A64" w:rsidP="0055420E">
                  <w:pPr>
                    <w:jc w:val="center"/>
                    <w:rPr>
                      <w:rFonts w:eastAsia="MS Mincho" w:cs="Arial"/>
                      <w:bCs/>
                      <w:sz w:val="18"/>
                      <w:szCs w:val="18"/>
                    </w:rPr>
                  </w:pPr>
                  <w:r w:rsidRPr="00D85C73">
                    <w:rPr>
                      <w:rFonts w:eastAsia="MS Mincho" w:cs="Arial"/>
                      <w:bCs/>
                      <w:sz w:val="18"/>
                      <w:szCs w:val="18"/>
                    </w:rPr>
                    <w:t>Vigencia 2023   $ 80.000.000,00</w:t>
                  </w:r>
                </w:p>
              </w:tc>
            </w:tr>
            <w:tr w:rsidR="000C4A64" w:rsidRPr="00D85C73" w14:paraId="69064491" w14:textId="77777777" w:rsidTr="002D1208">
              <w:trPr>
                <w:trHeight w:val="18"/>
                <w:jc w:val="center"/>
              </w:trPr>
              <w:tc>
                <w:tcPr>
                  <w:tcW w:w="1455" w:type="dxa"/>
                  <w:vMerge/>
                  <w:tcBorders>
                    <w:left w:val="single" w:sz="4" w:space="0" w:color="auto"/>
                    <w:right w:val="single" w:sz="4" w:space="0" w:color="auto"/>
                  </w:tcBorders>
                  <w:vAlign w:val="center"/>
                </w:tcPr>
                <w:p w14:paraId="17FD5210" w14:textId="77777777" w:rsidR="000C4A64" w:rsidRPr="00D85C73" w:rsidRDefault="000C4A64" w:rsidP="0055420E">
                  <w:pPr>
                    <w:jc w:val="center"/>
                    <w:rPr>
                      <w:rFonts w:eastAsia="MS Mincho" w:cs="Arial"/>
                      <w:bCs/>
                      <w:sz w:val="18"/>
                      <w:szCs w:val="18"/>
                    </w:rPr>
                  </w:pPr>
                </w:p>
              </w:tc>
              <w:tc>
                <w:tcPr>
                  <w:tcW w:w="2300" w:type="dxa"/>
                  <w:vMerge/>
                  <w:tcBorders>
                    <w:left w:val="single" w:sz="4" w:space="0" w:color="auto"/>
                    <w:right w:val="single" w:sz="4" w:space="0" w:color="auto"/>
                  </w:tcBorders>
                  <w:vAlign w:val="center"/>
                </w:tcPr>
                <w:p w14:paraId="6C41E024" w14:textId="77777777" w:rsidR="000C4A64" w:rsidRPr="00D85C73" w:rsidRDefault="000C4A64" w:rsidP="0055420E">
                  <w:pPr>
                    <w:jc w:val="center"/>
                    <w:rPr>
                      <w:rFonts w:eastAsia="MS Mincho" w:cs="Arial"/>
                      <w:bCs/>
                      <w:sz w:val="18"/>
                      <w:szCs w:val="18"/>
                    </w:rPr>
                  </w:pPr>
                </w:p>
              </w:tc>
              <w:tc>
                <w:tcPr>
                  <w:tcW w:w="3942" w:type="dxa"/>
                  <w:tcBorders>
                    <w:top w:val="single" w:sz="4" w:space="0" w:color="auto"/>
                    <w:left w:val="single" w:sz="4" w:space="0" w:color="auto"/>
                    <w:right w:val="single" w:sz="4" w:space="0" w:color="auto"/>
                  </w:tcBorders>
                  <w:vAlign w:val="center"/>
                </w:tcPr>
                <w:p w14:paraId="3640A4FD" w14:textId="5608E131" w:rsidR="000C4A64" w:rsidRPr="00D85C73" w:rsidRDefault="000C4A64" w:rsidP="0055420E">
                  <w:pPr>
                    <w:jc w:val="center"/>
                    <w:rPr>
                      <w:rFonts w:eastAsia="MS Mincho" w:cs="Arial"/>
                      <w:bCs/>
                      <w:sz w:val="18"/>
                      <w:szCs w:val="18"/>
                    </w:rPr>
                  </w:pPr>
                  <w:r w:rsidRPr="00D85C73">
                    <w:rPr>
                      <w:rFonts w:eastAsia="MS Mincho" w:cs="Arial"/>
                      <w:bCs/>
                      <w:sz w:val="18"/>
                      <w:szCs w:val="18"/>
                    </w:rPr>
                    <w:t>Vigencia 2024   $120.000.000,00</w:t>
                  </w:r>
                </w:p>
              </w:tc>
            </w:tr>
            <w:tr w:rsidR="005101D8" w:rsidRPr="00D85C73" w14:paraId="06665C6F" w14:textId="77777777" w:rsidTr="00192E6D">
              <w:trPr>
                <w:trHeight w:val="18"/>
                <w:jc w:val="center"/>
              </w:trPr>
              <w:tc>
                <w:tcPr>
                  <w:tcW w:w="37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65C6D" w14:textId="77777777" w:rsidR="005101D8" w:rsidRPr="00D85C73" w:rsidRDefault="005101D8" w:rsidP="0055420E">
                  <w:pPr>
                    <w:jc w:val="center"/>
                    <w:rPr>
                      <w:rFonts w:eastAsia="MS Mincho" w:cs="Arial"/>
                      <w:b/>
                      <w:sz w:val="18"/>
                      <w:szCs w:val="18"/>
                    </w:rPr>
                  </w:pPr>
                  <w:r w:rsidRPr="00D85C73">
                    <w:rPr>
                      <w:rFonts w:eastAsia="MS Mincho" w:cs="Arial"/>
                      <w:b/>
                      <w:sz w:val="18"/>
                      <w:szCs w:val="18"/>
                    </w:rPr>
                    <w:t>TOTAL</w:t>
                  </w:r>
                </w:p>
              </w:tc>
              <w:tc>
                <w:tcPr>
                  <w:tcW w:w="39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665C6E" w14:textId="0895B5AD" w:rsidR="005101D8" w:rsidRPr="00D85C73" w:rsidRDefault="005101D8" w:rsidP="0055420E">
                  <w:pPr>
                    <w:jc w:val="center"/>
                    <w:rPr>
                      <w:rFonts w:eastAsia="MS Mincho" w:cs="Arial"/>
                      <w:b/>
                      <w:sz w:val="18"/>
                      <w:szCs w:val="18"/>
                    </w:rPr>
                  </w:pPr>
                  <w:r w:rsidRPr="00D85C73">
                    <w:rPr>
                      <w:rFonts w:eastAsia="MS Mincho" w:cs="Arial"/>
                      <w:b/>
                      <w:sz w:val="18"/>
                      <w:szCs w:val="18"/>
                    </w:rPr>
                    <w:t>$</w:t>
                  </w:r>
                  <w:r w:rsidR="003C3531" w:rsidRPr="00D85C73">
                    <w:rPr>
                      <w:rFonts w:eastAsia="MS Mincho" w:cs="Arial"/>
                      <w:b/>
                      <w:sz w:val="18"/>
                      <w:szCs w:val="18"/>
                    </w:rPr>
                    <w:t>2</w:t>
                  </w:r>
                  <w:r w:rsidR="000C4A64" w:rsidRPr="00D85C73">
                    <w:rPr>
                      <w:rFonts w:eastAsia="MS Mincho" w:cs="Arial"/>
                      <w:b/>
                      <w:sz w:val="18"/>
                      <w:szCs w:val="18"/>
                    </w:rPr>
                    <w:t>00</w:t>
                  </w:r>
                  <w:r w:rsidR="003C3531" w:rsidRPr="00D85C73">
                    <w:rPr>
                      <w:rFonts w:eastAsia="MS Mincho" w:cs="Arial"/>
                      <w:b/>
                      <w:sz w:val="18"/>
                      <w:szCs w:val="18"/>
                    </w:rPr>
                    <w:t>.</w:t>
                  </w:r>
                  <w:r w:rsidR="000C4A64" w:rsidRPr="00D85C73">
                    <w:rPr>
                      <w:rFonts w:eastAsia="MS Mincho" w:cs="Arial"/>
                      <w:b/>
                      <w:sz w:val="18"/>
                      <w:szCs w:val="18"/>
                    </w:rPr>
                    <w:t>0</w:t>
                  </w:r>
                  <w:r w:rsidRPr="00D85C73">
                    <w:rPr>
                      <w:rFonts w:eastAsia="MS Mincho" w:cs="Arial"/>
                      <w:b/>
                      <w:sz w:val="18"/>
                      <w:szCs w:val="18"/>
                    </w:rPr>
                    <w:t>00.000,00</w:t>
                  </w:r>
                </w:p>
              </w:tc>
            </w:tr>
          </w:tbl>
          <w:p w14:paraId="06665C70" w14:textId="77777777" w:rsidR="005101D8" w:rsidRPr="00D85C73" w:rsidRDefault="005101D8" w:rsidP="0055420E">
            <w:pPr>
              <w:rPr>
                <w:rFonts w:cs="Arial"/>
                <w:sz w:val="6"/>
                <w:szCs w:val="20"/>
              </w:rPr>
            </w:pPr>
          </w:p>
          <w:p w14:paraId="06665C74" w14:textId="77777777" w:rsidR="005101D8" w:rsidRPr="00D85C73" w:rsidRDefault="005101D8" w:rsidP="0055420E">
            <w:pPr>
              <w:rPr>
                <w:rFonts w:cs="Arial"/>
                <w:sz w:val="6"/>
                <w:szCs w:val="20"/>
              </w:rPr>
            </w:pPr>
          </w:p>
        </w:tc>
      </w:tr>
      <w:tr w:rsidR="005101D8" w:rsidRPr="00D85C73" w14:paraId="06665C82"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76" w14:textId="77777777" w:rsidR="005101D8" w:rsidRPr="00D85C73" w:rsidRDefault="005101D8" w:rsidP="0055420E">
            <w:pPr>
              <w:rPr>
                <w:rFonts w:cs="Arial"/>
                <w:b/>
                <w:szCs w:val="20"/>
              </w:rPr>
            </w:pPr>
            <w:r w:rsidRPr="00D85C73">
              <w:rPr>
                <w:rFonts w:cs="Arial"/>
                <w:b/>
                <w:szCs w:val="20"/>
              </w:rPr>
              <w:t>Forma de pago</w:t>
            </w:r>
          </w:p>
        </w:tc>
        <w:tc>
          <w:tcPr>
            <w:tcW w:w="7990" w:type="dxa"/>
            <w:tcBorders>
              <w:top w:val="single" w:sz="4" w:space="0" w:color="auto"/>
              <w:left w:val="single" w:sz="4" w:space="0" w:color="auto"/>
              <w:bottom w:val="single" w:sz="4" w:space="0" w:color="auto"/>
              <w:right w:val="single" w:sz="4" w:space="0" w:color="auto"/>
            </w:tcBorders>
          </w:tcPr>
          <w:p w14:paraId="6178BB14" w14:textId="77777777" w:rsidR="000C4A64" w:rsidRPr="00D85C73" w:rsidRDefault="000C4A64" w:rsidP="0055420E">
            <w:pPr>
              <w:pStyle w:val="Textoindependiente"/>
              <w:tabs>
                <w:tab w:val="left" w:pos="1080"/>
                <w:tab w:val="left" w:pos="2580"/>
              </w:tabs>
              <w:jc w:val="both"/>
              <w:rPr>
                <w:sz w:val="20"/>
                <w:szCs w:val="20"/>
                <w:shd w:val="clear" w:color="auto" w:fill="FFFFFF"/>
              </w:rPr>
            </w:pPr>
            <w:r w:rsidRPr="00D85C73">
              <w:rPr>
                <w:sz w:val="20"/>
                <w:szCs w:val="20"/>
                <w:shd w:val="clear" w:color="auto" w:fill="FFFFFF"/>
              </w:rPr>
              <w:t xml:space="preserve">Los pagos se realizarán en mensualidades vencidas, dentro de los </w:t>
            </w:r>
            <w:r w:rsidRPr="00D85C73">
              <w:rPr>
                <w:sz w:val="18"/>
                <w:szCs w:val="18"/>
              </w:rPr>
              <w:t xml:space="preserve">sesenta (60) días </w:t>
            </w:r>
            <w:r w:rsidRPr="00D85C73">
              <w:rPr>
                <w:sz w:val="20"/>
                <w:szCs w:val="20"/>
                <w:shd w:val="clear" w:color="auto" w:fill="FFFFFF"/>
              </w:rPr>
              <w:t>calendario siguientes a la radicación de la factura, (</w:t>
            </w:r>
            <w:r w:rsidRPr="00D85C73">
              <w:rPr>
                <w:sz w:val="20"/>
                <w:szCs w:val="20"/>
                <w:u w:val="single"/>
                <w:shd w:val="clear" w:color="auto" w:fill="FFFFFF"/>
              </w:rPr>
              <w:t>SEGÚN GUÍA F-DI-14 MANUAL DE USUARIO – MODULO RECEPCIÓN FACTURA ELECTRÓNICA-</w:t>
            </w:r>
            <w:proofErr w:type="spellStart"/>
            <w:r w:rsidRPr="00D85C73">
              <w:rPr>
                <w:sz w:val="20"/>
                <w:szCs w:val="20"/>
                <w:u w:val="single"/>
                <w:shd w:val="clear" w:color="auto" w:fill="FFFFFF"/>
              </w:rPr>
              <w:t>MINHACIENDA</w:t>
            </w:r>
            <w:proofErr w:type="spellEnd"/>
            <w:r w:rsidRPr="00D85C73">
              <w:rPr>
                <w:sz w:val="20"/>
                <w:szCs w:val="20"/>
                <w:u w:val="single"/>
                <w:shd w:val="clear" w:color="auto" w:fill="FFFFFF"/>
              </w:rPr>
              <w:t>)</w:t>
            </w:r>
            <w:r w:rsidRPr="00D85C73">
              <w:rPr>
                <w:sz w:val="20"/>
                <w:szCs w:val="20"/>
                <w:shd w:val="clear" w:color="auto" w:fill="FFFFFF"/>
              </w:rPr>
              <w:t>, las publicaciones realizadas, con la constancia de recibo a satisfacción del servicio, suscrita por el supervisor del contrato, previa presentación de los documentos más adelante relacionados a la central de cuentas de la Unidad Prestadora de Salud Guajira, de acuerdo al turno y a la programación del Plan Anual de Caja (PAC).</w:t>
            </w:r>
          </w:p>
          <w:p w14:paraId="6FADC734" w14:textId="77777777" w:rsidR="000C4A64" w:rsidRPr="00D85C73" w:rsidRDefault="000C4A64" w:rsidP="0055420E">
            <w:pPr>
              <w:pStyle w:val="Textoindependiente"/>
              <w:tabs>
                <w:tab w:val="left" w:pos="1080"/>
                <w:tab w:val="left" w:pos="2580"/>
              </w:tabs>
              <w:jc w:val="both"/>
              <w:rPr>
                <w:sz w:val="20"/>
                <w:szCs w:val="20"/>
              </w:rPr>
            </w:pPr>
          </w:p>
          <w:p w14:paraId="78C00707" w14:textId="77777777" w:rsidR="000C4A64" w:rsidRPr="00D85C73" w:rsidRDefault="000C4A64" w:rsidP="0055420E">
            <w:pPr>
              <w:rPr>
                <w:rFonts w:eastAsiaTheme="majorEastAsia" w:cs="Arial"/>
                <w:szCs w:val="20"/>
              </w:rPr>
            </w:pPr>
            <w:r w:rsidRPr="00D85C73">
              <w:rPr>
                <w:rFonts w:eastAsiaTheme="majorEastAsia" w:cs="Arial"/>
                <w:szCs w:val="20"/>
              </w:rPr>
              <w:t xml:space="preserve">La factura electrónica debe ser presentada de acuerdo a la Resolución 000042 del 05 de mayo del 2020 </w:t>
            </w:r>
            <w:r w:rsidRPr="00D85C73">
              <w:rPr>
                <w:rFonts w:eastAsiaTheme="majorEastAsia" w:cs="Arial"/>
                <w:i/>
                <w:iCs/>
                <w:szCs w:val="20"/>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D85C73">
              <w:rPr>
                <w:rFonts w:eastAsiaTheme="majorEastAsia" w:cs="Arial"/>
                <w:szCs w:val="20"/>
              </w:rPr>
              <w:t xml:space="preserve"> expedida por el Director General de la Unidad Administrativa </w:t>
            </w:r>
            <w:r w:rsidRPr="00D85C73">
              <w:rPr>
                <w:rFonts w:eastAsiaTheme="majorEastAsia" w:cs="Arial"/>
                <w:szCs w:val="20"/>
              </w:rPr>
              <w:lastRenderedPageBreak/>
              <w:t>Especial de la Dirección de Impuestos y Aduanas Nacionales – DIAN</w:t>
            </w:r>
            <w:r w:rsidRPr="00D85C73">
              <w:rPr>
                <w:rStyle w:val="Refdenotaalpie"/>
                <w:rFonts w:eastAsiaTheme="majorEastAsia" w:cs="Arial"/>
                <w:szCs w:val="20"/>
              </w:rPr>
              <w:footnoteReference w:id="1"/>
            </w:r>
            <w:r w:rsidRPr="00D85C73">
              <w:rPr>
                <w:rFonts w:eastAsiaTheme="majorEastAsia" w:cs="Arial"/>
                <w:szCs w:val="20"/>
              </w:rPr>
              <w:t xml:space="preserve"> y la CIRCULAR EXTERNA 016 del 9 de marzo de 2021 Proceso de Recepción de Facturas Electrónicas de Venta, Notas Débito y Notas Crédito expedida por la Administración del Sistema Integrado de Información Financiera – SIIF NACIÓN</w:t>
            </w:r>
            <w:r w:rsidRPr="00D85C73">
              <w:rPr>
                <w:rStyle w:val="Refdenotaalpie"/>
                <w:rFonts w:eastAsiaTheme="majorEastAsia" w:cs="Arial"/>
                <w:szCs w:val="20"/>
              </w:rPr>
              <w:footnoteReference w:id="2"/>
            </w:r>
            <w:r w:rsidRPr="00D85C73">
              <w:rPr>
                <w:rFonts w:eastAsiaTheme="majorEastAsia" w:cs="Arial"/>
                <w:szCs w:val="20"/>
              </w:rPr>
              <w:t>, que a la letra dice:</w:t>
            </w:r>
          </w:p>
          <w:p w14:paraId="79DAA288" w14:textId="77777777" w:rsidR="000C4A64" w:rsidRPr="00D85C73" w:rsidRDefault="000C4A64" w:rsidP="0055420E">
            <w:pPr>
              <w:rPr>
                <w:rFonts w:cs="Arial"/>
                <w:szCs w:val="20"/>
              </w:rPr>
            </w:pPr>
          </w:p>
          <w:tbl>
            <w:tblPr>
              <w:tblStyle w:val="Tablaconcuadrcula"/>
              <w:tblW w:w="7824" w:type="dxa"/>
              <w:jc w:val="center"/>
              <w:tblLayout w:type="fixed"/>
              <w:tblCellMar>
                <w:top w:w="28" w:type="dxa"/>
                <w:bottom w:w="28" w:type="dxa"/>
              </w:tblCellMar>
              <w:tblLook w:val="04A0" w:firstRow="1" w:lastRow="0" w:firstColumn="1" w:lastColumn="0" w:noHBand="0" w:noVBand="1"/>
            </w:tblPr>
            <w:tblGrid>
              <w:gridCol w:w="7824"/>
            </w:tblGrid>
            <w:tr w:rsidR="00DD0B76" w:rsidRPr="00D85C73" w14:paraId="271C7333" w14:textId="77777777" w:rsidTr="007452F7">
              <w:trPr>
                <w:trHeight w:val="20"/>
                <w:jc w:val="center"/>
              </w:trPr>
              <w:tc>
                <w:tcPr>
                  <w:tcW w:w="7824" w:type="dxa"/>
                </w:tcPr>
                <w:p w14:paraId="539A3982" w14:textId="77777777" w:rsidR="000C4A64" w:rsidRPr="00D85C73" w:rsidRDefault="000C4A64" w:rsidP="0055420E">
                  <w:pPr>
                    <w:pStyle w:val="Textoindependiente2"/>
                    <w:rPr>
                      <w:i/>
                      <w:iCs/>
                      <w:sz w:val="16"/>
                      <w:szCs w:val="16"/>
                    </w:rPr>
                  </w:pPr>
                  <w:r w:rsidRPr="00D85C73">
                    <w:rPr>
                      <w:i/>
                      <w:iCs/>
                      <w:sz w:val="16"/>
                      <w:szCs w:val="16"/>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w:t>
                  </w:r>
                  <w:proofErr w:type="spellStart"/>
                  <w:r w:rsidRPr="00D85C73">
                    <w:rPr>
                      <w:i/>
                      <w:iCs/>
                      <w:sz w:val="16"/>
                      <w:szCs w:val="16"/>
                    </w:rPr>
                    <w:t>PGN</w:t>
                  </w:r>
                  <w:proofErr w:type="spellEnd"/>
                  <w:r w:rsidRPr="00D85C73">
                    <w:rPr>
                      <w:i/>
                      <w:iCs/>
                      <w:sz w:val="16"/>
                      <w:szCs w:val="16"/>
                    </w:rPr>
                    <w:t>), de conformidad con lo establecido en la Directiva Presidencial 09 de septiembre del 2020.</w:t>
                  </w:r>
                </w:p>
                <w:p w14:paraId="5E9D250A" w14:textId="77777777" w:rsidR="000C4A64" w:rsidRPr="00D85C73" w:rsidRDefault="000C4A64" w:rsidP="0055420E">
                  <w:pPr>
                    <w:pStyle w:val="Textoindependiente2"/>
                    <w:rPr>
                      <w:i/>
                      <w:iCs/>
                      <w:sz w:val="16"/>
                      <w:szCs w:val="16"/>
                    </w:rPr>
                  </w:pPr>
                  <w:r w:rsidRPr="00D85C73">
                    <w:rPr>
                      <w:i/>
                      <w:iCs/>
                      <w:sz w:val="16"/>
                      <w:szCs w:val="16"/>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DA2D14A" w14:textId="77777777" w:rsidR="000C4A64" w:rsidRPr="00D85C73" w:rsidRDefault="000C4A64" w:rsidP="0055420E">
                  <w:pPr>
                    <w:pStyle w:val="Textoindependiente2"/>
                    <w:rPr>
                      <w:i/>
                      <w:iCs/>
                      <w:sz w:val="16"/>
                      <w:szCs w:val="16"/>
                    </w:rPr>
                  </w:pPr>
                  <w:r w:rsidRPr="00D85C73">
                    <w:rPr>
                      <w:i/>
                      <w:iCs/>
                      <w:sz w:val="16"/>
                      <w:szCs w:val="16"/>
                    </w:rPr>
                    <w:t xml:space="preserve">Así las cosas, las entidades ejecutoras del </w:t>
                  </w:r>
                  <w:proofErr w:type="spellStart"/>
                  <w:r w:rsidRPr="00D85C73">
                    <w:rPr>
                      <w:i/>
                      <w:iCs/>
                      <w:sz w:val="16"/>
                      <w:szCs w:val="16"/>
                    </w:rPr>
                    <w:t>PGN</w:t>
                  </w:r>
                  <w:proofErr w:type="spellEnd"/>
                  <w:r w:rsidRPr="00D85C73">
                    <w:rPr>
                      <w:i/>
                      <w:iCs/>
                      <w:sz w:val="16"/>
                      <w:szCs w:val="16"/>
                    </w:rPr>
                    <w:t>,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7A43E9DB" w14:textId="77777777" w:rsidR="000C4A64" w:rsidRPr="00D85C73" w:rsidRDefault="000C4A64" w:rsidP="0055420E">
                  <w:pPr>
                    <w:pStyle w:val="Textoindependiente2"/>
                    <w:rPr>
                      <w:i/>
                      <w:iCs/>
                      <w:sz w:val="16"/>
                      <w:szCs w:val="16"/>
                    </w:rPr>
                  </w:pPr>
                </w:p>
                <w:p w14:paraId="1A6F7EEE" w14:textId="77777777" w:rsidR="000C4A64" w:rsidRPr="00D85C73" w:rsidRDefault="000C4A64" w:rsidP="0055420E">
                  <w:pPr>
                    <w:pStyle w:val="Textoindependiente2"/>
                    <w:rPr>
                      <w:i/>
                      <w:iCs/>
                      <w:sz w:val="16"/>
                      <w:szCs w:val="16"/>
                    </w:rPr>
                  </w:pPr>
                  <w:r w:rsidRPr="00D85C73">
                    <w:rPr>
                      <w:i/>
                      <w:iCs/>
                      <w:sz w:val="16"/>
                      <w:szCs w:val="16"/>
                    </w:rPr>
                    <w:t>…</w:t>
                  </w:r>
                </w:p>
                <w:p w14:paraId="42653A6A" w14:textId="77777777" w:rsidR="000C4A64" w:rsidRPr="00D85C73" w:rsidRDefault="000C4A64" w:rsidP="0055420E">
                  <w:pPr>
                    <w:pStyle w:val="Textoindependiente2"/>
                    <w:rPr>
                      <w:i/>
                      <w:iCs/>
                      <w:sz w:val="16"/>
                      <w:szCs w:val="16"/>
                    </w:rPr>
                  </w:pPr>
                </w:p>
                <w:p w14:paraId="407ED910" w14:textId="358FE3BB" w:rsidR="000C4A64" w:rsidRPr="00D85C73" w:rsidRDefault="000C4A64" w:rsidP="00FA5FE7">
                  <w:pPr>
                    <w:pStyle w:val="Textoindependiente2"/>
                    <w:numPr>
                      <w:ilvl w:val="1"/>
                      <w:numId w:val="28"/>
                    </w:numPr>
                    <w:ind w:left="169" w:hanging="142"/>
                    <w:rPr>
                      <w:b/>
                      <w:bCs/>
                      <w:i/>
                      <w:iCs/>
                      <w:sz w:val="16"/>
                      <w:szCs w:val="16"/>
                    </w:rPr>
                  </w:pPr>
                  <w:r w:rsidRPr="00D85C73">
                    <w:rPr>
                      <w:b/>
                      <w:bCs/>
                      <w:i/>
                      <w:iCs/>
                      <w:sz w:val="16"/>
                      <w:szCs w:val="16"/>
                    </w:rPr>
                    <w:t>ACTIVI</w:t>
                  </w:r>
                  <w:r w:rsidR="00FF6D7C" w:rsidRPr="00D85C73">
                    <w:rPr>
                      <w:b/>
                      <w:bCs/>
                      <w:i/>
                      <w:iCs/>
                      <w:sz w:val="16"/>
                      <w:szCs w:val="16"/>
                    </w:rPr>
                    <w:t>D</w:t>
                  </w:r>
                  <w:r w:rsidRPr="00D85C73">
                    <w:rPr>
                      <w:b/>
                      <w:bCs/>
                      <w:i/>
                      <w:iCs/>
                      <w:sz w:val="16"/>
                      <w:szCs w:val="16"/>
                    </w:rPr>
                    <w:t xml:space="preserve">ADES Y ROLES QUE SE DEBEN CONSIDERAR EN EL PROCESO DE </w:t>
                  </w:r>
                  <w:r w:rsidR="00FF6D7C" w:rsidRPr="00D85C73">
                    <w:rPr>
                      <w:b/>
                      <w:bCs/>
                      <w:i/>
                      <w:iCs/>
                      <w:sz w:val="16"/>
                      <w:szCs w:val="16"/>
                    </w:rPr>
                    <w:t>RECEPCIÓN</w:t>
                  </w:r>
                </w:p>
                <w:p w14:paraId="5D5A0B82" w14:textId="77777777" w:rsidR="000C4A64" w:rsidRPr="00D85C73" w:rsidRDefault="000C4A64" w:rsidP="0055420E">
                  <w:pPr>
                    <w:pStyle w:val="Textoindependiente2"/>
                    <w:rPr>
                      <w:i/>
                      <w:iCs/>
                      <w:sz w:val="16"/>
                      <w:szCs w:val="16"/>
                    </w:rPr>
                  </w:pPr>
                </w:p>
                <w:p w14:paraId="62786C1E" w14:textId="77777777" w:rsidR="000C4A64" w:rsidRPr="00D85C73" w:rsidRDefault="000C4A64" w:rsidP="0055420E">
                  <w:pPr>
                    <w:pStyle w:val="Textoindependiente2"/>
                    <w:rPr>
                      <w:i/>
                      <w:iCs/>
                      <w:sz w:val="16"/>
                      <w:szCs w:val="16"/>
                    </w:rPr>
                  </w:pPr>
                  <w:r w:rsidRPr="00D85C73">
                    <w:rPr>
                      <w:i/>
                      <w:iCs/>
                      <w:sz w:val="16"/>
                      <w:szCs w:val="16"/>
                    </w:rPr>
                    <w:t>A continuación, se describen las actividades de cada uno de los roles que intervienen en el proceso:</w:t>
                  </w:r>
                </w:p>
                <w:p w14:paraId="40D89856" w14:textId="77777777" w:rsidR="000C4A64" w:rsidRPr="00D85C73" w:rsidRDefault="000C4A64" w:rsidP="0055420E">
                  <w:pPr>
                    <w:pStyle w:val="Textoindependiente2"/>
                    <w:rPr>
                      <w:i/>
                      <w:iCs/>
                      <w:sz w:val="16"/>
                      <w:szCs w:val="16"/>
                    </w:rPr>
                  </w:pPr>
                </w:p>
                <w:p w14:paraId="5058E220" w14:textId="6E359FFB" w:rsidR="000C4A64" w:rsidRPr="00D85C73" w:rsidRDefault="000C4A64" w:rsidP="00FA5FE7">
                  <w:pPr>
                    <w:pStyle w:val="Textoindependiente2"/>
                    <w:numPr>
                      <w:ilvl w:val="0"/>
                      <w:numId w:val="29"/>
                    </w:numPr>
                    <w:ind w:left="0" w:firstLine="0"/>
                    <w:rPr>
                      <w:b/>
                      <w:bCs/>
                      <w:i/>
                      <w:iCs/>
                      <w:sz w:val="16"/>
                      <w:szCs w:val="16"/>
                    </w:rPr>
                  </w:pPr>
                  <w:r w:rsidRPr="00D85C73">
                    <w:rPr>
                      <w:b/>
                      <w:bCs/>
                      <w:i/>
                      <w:iCs/>
                      <w:sz w:val="16"/>
                      <w:szCs w:val="16"/>
                    </w:rPr>
                    <w:t xml:space="preserve">Contratista o </w:t>
                  </w:r>
                  <w:r w:rsidR="00FF6D7C" w:rsidRPr="00D85C73">
                    <w:rPr>
                      <w:b/>
                      <w:bCs/>
                      <w:i/>
                      <w:iCs/>
                      <w:sz w:val="16"/>
                      <w:szCs w:val="16"/>
                    </w:rPr>
                    <w:t>proveedor</w:t>
                  </w:r>
                  <w:r w:rsidRPr="00D85C73">
                    <w:rPr>
                      <w:b/>
                      <w:bCs/>
                      <w:i/>
                      <w:iCs/>
                      <w:sz w:val="16"/>
                      <w:szCs w:val="16"/>
                    </w:rPr>
                    <w:t xml:space="preserve"> (emisor).</w:t>
                  </w:r>
                </w:p>
                <w:p w14:paraId="7CE7B904"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Elaborar factura electrónica mediante operador tecnológico autorizado, solución gratuita de la DIAN o software propio, previa habilitación ante la DIAN.</w:t>
                  </w:r>
                </w:p>
                <w:p w14:paraId="60B1D506" w14:textId="77777777" w:rsidR="000C4A64" w:rsidRPr="00D85C73" w:rsidRDefault="000C4A64" w:rsidP="0055420E">
                  <w:pPr>
                    <w:pStyle w:val="Textoindependiente2"/>
                    <w:ind w:left="311"/>
                    <w:rPr>
                      <w:i/>
                      <w:iCs/>
                      <w:sz w:val="16"/>
                      <w:szCs w:val="16"/>
                    </w:rPr>
                  </w:pPr>
                </w:p>
                <w:p w14:paraId="214629B6"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 xml:space="preserve">Diligenciar en la sección de la factura </w:t>
                  </w:r>
                  <w:r w:rsidRPr="00D85C73">
                    <w:rPr>
                      <w:b/>
                      <w:bCs/>
                      <w:i/>
                      <w:iCs/>
                      <w:sz w:val="16"/>
                      <w:szCs w:val="16"/>
                    </w:rPr>
                    <w:t>Datos del Emisor</w:t>
                  </w:r>
                  <w:r w:rsidRPr="00D85C73">
                    <w:rPr>
                      <w:i/>
                      <w:iCs/>
                      <w:sz w:val="16"/>
                      <w:szCs w:val="16"/>
                    </w:rPr>
                    <w:t xml:space="preserve">, en el campo </w:t>
                  </w:r>
                  <w:r w:rsidRPr="00D85C73">
                    <w:rPr>
                      <w:b/>
                      <w:bCs/>
                      <w:i/>
                      <w:iCs/>
                      <w:sz w:val="16"/>
                      <w:szCs w:val="16"/>
                    </w:rPr>
                    <w:t>“correo”</w:t>
                  </w:r>
                  <w:r w:rsidRPr="00D85C73">
                    <w:rPr>
                      <w:i/>
                      <w:iCs/>
                      <w:sz w:val="16"/>
                      <w:szCs w:val="16"/>
                    </w:rPr>
                    <w:t xml:space="preserve"> la dirección electrónica, en donde le será notificado en caso de existir fallas en la validación del correo.</w:t>
                  </w:r>
                </w:p>
                <w:p w14:paraId="1BBAFF7D" w14:textId="77777777" w:rsidR="000C4A64" w:rsidRPr="00D85C73" w:rsidRDefault="000C4A64" w:rsidP="0055420E">
                  <w:pPr>
                    <w:pStyle w:val="Textoindependiente2"/>
                    <w:ind w:left="311"/>
                    <w:rPr>
                      <w:i/>
                      <w:iCs/>
                      <w:sz w:val="16"/>
                      <w:szCs w:val="16"/>
                    </w:rPr>
                  </w:pPr>
                </w:p>
                <w:p w14:paraId="6FE8261D"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 xml:space="preserve">Diligenciar en el asunto o en la sección de la factura </w:t>
                  </w:r>
                  <w:r w:rsidRPr="00D85C73">
                    <w:rPr>
                      <w:b/>
                      <w:bCs/>
                      <w:i/>
                      <w:iCs/>
                      <w:sz w:val="16"/>
                      <w:szCs w:val="16"/>
                    </w:rPr>
                    <w:t>Notas</w:t>
                  </w:r>
                  <w:r w:rsidRPr="00D85C73">
                    <w:rPr>
                      <w:i/>
                      <w:iCs/>
                      <w:sz w:val="16"/>
                      <w:szCs w:val="16"/>
                    </w:rPr>
                    <w:t xml:space="preserve">, lo siguiente: </w:t>
                  </w:r>
                  <w:r w:rsidRPr="00D85C73">
                    <w:rPr>
                      <w:b/>
                      <w:bCs/>
                      <w:i/>
                      <w:iCs/>
                      <w:sz w:val="16"/>
                      <w:szCs w:val="16"/>
                    </w:rPr>
                    <w:t>#$</w:t>
                  </w:r>
                  <w:r w:rsidRPr="00D85C73">
                    <w:rPr>
                      <w:i/>
                      <w:iCs/>
                      <w:sz w:val="16"/>
                      <w:szCs w:val="16"/>
                    </w:rPr>
                    <w:t xml:space="preserve"> luego el código de identificación de la entidad a la cual le va a enviar la factura, datos del contrato, y correo del supervisor o cuentadante de caja menor, finalizando con </w:t>
                  </w:r>
                  <w:r w:rsidRPr="00D85C73">
                    <w:rPr>
                      <w:b/>
                      <w:bCs/>
                      <w:i/>
                      <w:iCs/>
                      <w:sz w:val="16"/>
                      <w:szCs w:val="16"/>
                    </w:rPr>
                    <w:t>#$</w:t>
                  </w:r>
                  <w:r w:rsidRPr="00D85C73">
                    <w:rPr>
                      <w:i/>
                      <w:iCs/>
                      <w:sz w:val="16"/>
                      <w:szCs w:val="16"/>
                    </w:rPr>
                    <w:t>, debidamente separados por punto y coma, según ej. adjunto.</w:t>
                  </w:r>
                  <w:r w:rsidRPr="00D85C73">
                    <w:rPr>
                      <w:i/>
                      <w:iCs/>
                      <w:sz w:val="16"/>
                      <w:szCs w:val="16"/>
                    </w:rPr>
                    <w:cr/>
                  </w:r>
                </w:p>
                <w:p w14:paraId="380B2038" w14:textId="77777777" w:rsidR="000C4A64" w:rsidRPr="00D85C73" w:rsidRDefault="000C4A64" w:rsidP="0055420E">
                  <w:pPr>
                    <w:pStyle w:val="Textoindependiente2"/>
                    <w:ind w:left="311"/>
                    <w:jc w:val="center"/>
                    <w:rPr>
                      <w:i/>
                      <w:iCs/>
                      <w:sz w:val="16"/>
                      <w:szCs w:val="16"/>
                    </w:rPr>
                  </w:pPr>
                  <w:r w:rsidRPr="00D85C73">
                    <w:rPr>
                      <w:i/>
                      <w:iCs/>
                      <w:sz w:val="16"/>
                      <w:szCs w:val="16"/>
                    </w:rPr>
                    <w:t xml:space="preserve">#$15-03-00; Contrato; </w:t>
                  </w:r>
                  <w:proofErr w:type="spellStart"/>
                  <w:r w:rsidRPr="00D85C73">
                    <w:rPr>
                      <w:i/>
                      <w:iCs/>
                      <w:sz w:val="16"/>
                      <w:szCs w:val="16"/>
                    </w:rPr>
                    <w:t>PedroPerez</w:t>
                  </w:r>
                  <w:proofErr w:type="spellEnd"/>
                  <w:r w:rsidRPr="00D85C73">
                    <w:rPr>
                      <w:i/>
                      <w:iCs/>
                      <w:sz w:val="16"/>
                      <w:szCs w:val="16"/>
                    </w:rPr>
                    <w:t xml:space="preserve">@ </w:t>
                  </w:r>
                  <w:proofErr w:type="spellStart"/>
                  <w:r w:rsidRPr="00D85C73">
                    <w:rPr>
                      <w:i/>
                      <w:iCs/>
                      <w:sz w:val="16"/>
                      <w:szCs w:val="16"/>
                    </w:rPr>
                    <w:t>entidadpgn.gov.co</w:t>
                  </w:r>
                  <w:proofErr w:type="spellEnd"/>
                  <w:r w:rsidRPr="00D85C73">
                    <w:rPr>
                      <w:i/>
                      <w:iCs/>
                      <w:sz w:val="16"/>
                      <w:szCs w:val="16"/>
                    </w:rPr>
                    <w:t xml:space="preserve"> #$</w:t>
                  </w:r>
                </w:p>
                <w:p w14:paraId="1DDFDD96" w14:textId="77777777" w:rsidR="000C4A64" w:rsidRPr="00D85C73" w:rsidRDefault="000C4A64" w:rsidP="0055420E">
                  <w:pPr>
                    <w:pStyle w:val="Textoindependiente2"/>
                    <w:ind w:left="311"/>
                    <w:jc w:val="center"/>
                    <w:rPr>
                      <w:i/>
                      <w:iCs/>
                      <w:sz w:val="16"/>
                      <w:szCs w:val="16"/>
                    </w:rPr>
                  </w:pPr>
                  <w:proofErr w:type="spellStart"/>
                  <w:r w:rsidRPr="00D85C73">
                    <w:rPr>
                      <w:i/>
                      <w:iCs/>
                      <w:sz w:val="16"/>
                      <w:szCs w:val="16"/>
                    </w:rPr>
                    <w:t>ó</w:t>
                  </w:r>
                  <w:proofErr w:type="spellEnd"/>
                </w:p>
                <w:p w14:paraId="304483C8" w14:textId="77777777" w:rsidR="000C4A64" w:rsidRPr="00D85C73" w:rsidRDefault="000C4A64" w:rsidP="0055420E">
                  <w:pPr>
                    <w:pStyle w:val="Textoindependiente2"/>
                    <w:ind w:left="311"/>
                    <w:jc w:val="center"/>
                    <w:rPr>
                      <w:i/>
                      <w:iCs/>
                      <w:sz w:val="16"/>
                      <w:szCs w:val="16"/>
                    </w:rPr>
                  </w:pPr>
                  <w:r w:rsidRPr="00D85C73">
                    <w:rPr>
                      <w:i/>
                      <w:iCs/>
                      <w:sz w:val="16"/>
                      <w:szCs w:val="16"/>
                    </w:rPr>
                    <w:t xml:space="preserve">#$02-01-01; Contrato; </w:t>
                  </w:r>
                  <w:proofErr w:type="spellStart"/>
                  <w:r w:rsidRPr="00D85C73">
                    <w:rPr>
                      <w:i/>
                      <w:iCs/>
                      <w:sz w:val="16"/>
                      <w:szCs w:val="16"/>
                    </w:rPr>
                    <w:t>centralizada@entidadpgn.gov.co</w:t>
                  </w:r>
                  <w:proofErr w:type="spellEnd"/>
                  <w:r w:rsidRPr="00D85C73">
                    <w:rPr>
                      <w:i/>
                      <w:iCs/>
                      <w:sz w:val="16"/>
                      <w:szCs w:val="16"/>
                    </w:rPr>
                    <w:t xml:space="preserve"> #$</w:t>
                  </w:r>
                </w:p>
                <w:p w14:paraId="4F8063A6" w14:textId="77777777" w:rsidR="000C4A64" w:rsidRPr="00D85C73" w:rsidRDefault="000C4A64" w:rsidP="0055420E">
                  <w:pPr>
                    <w:pStyle w:val="Textoindependiente2"/>
                    <w:rPr>
                      <w:i/>
                      <w:iCs/>
                      <w:sz w:val="16"/>
                      <w:szCs w:val="16"/>
                    </w:rPr>
                  </w:pPr>
                </w:p>
                <w:p w14:paraId="0B7BC8E6"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 xml:space="preserve">Registrar en la sección de la factura </w:t>
                  </w:r>
                  <w:r w:rsidRPr="00D85C73">
                    <w:rPr>
                      <w:b/>
                      <w:bCs/>
                      <w:i/>
                      <w:iCs/>
                      <w:sz w:val="16"/>
                      <w:szCs w:val="16"/>
                    </w:rPr>
                    <w:t>Datos del Adquiriente</w:t>
                  </w:r>
                  <w:r w:rsidRPr="00D85C73">
                    <w:rPr>
                      <w:i/>
                      <w:iCs/>
                      <w:sz w:val="16"/>
                      <w:szCs w:val="16"/>
                    </w:rPr>
                    <w:t xml:space="preserve"> en el campo </w:t>
                  </w:r>
                  <w:r w:rsidRPr="00D85C73">
                    <w:rPr>
                      <w:b/>
                      <w:bCs/>
                      <w:i/>
                      <w:iCs/>
                      <w:sz w:val="16"/>
                      <w:szCs w:val="16"/>
                    </w:rPr>
                    <w:t>“Correo”</w:t>
                  </w:r>
                  <w:r w:rsidRPr="00D85C73">
                    <w:rPr>
                      <w:i/>
                      <w:iCs/>
                      <w:sz w:val="16"/>
                      <w:szCs w:val="16"/>
                    </w:rPr>
                    <w:t xml:space="preserve">, el buzón electrónico </w:t>
                  </w:r>
                  <w:hyperlink r:id="rId8" w:history="1">
                    <w:proofErr w:type="spellStart"/>
                    <w:r w:rsidRPr="00D85C73">
                      <w:rPr>
                        <w:rStyle w:val="Hipervnculo"/>
                        <w:color w:val="auto"/>
                        <w:sz w:val="16"/>
                        <w:szCs w:val="16"/>
                      </w:rPr>
                      <w:t>siifnacion.facturaelectronica@minhacienda.gov.co</w:t>
                    </w:r>
                    <w:proofErr w:type="spellEnd"/>
                  </w:hyperlink>
                  <w:r w:rsidRPr="00D85C73">
                    <w:rPr>
                      <w:i/>
                      <w:iCs/>
                      <w:sz w:val="16"/>
                      <w:szCs w:val="16"/>
                    </w:rPr>
                    <w:t xml:space="preserve"> dispuesto por el Ministerio de Hacienda y Crédito Público, con el fin que, una vez generada la factura electrónica a través del medio seleccionado, éste la envíe automáticamente.</w:t>
                  </w:r>
                </w:p>
                <w:p w14:paraId="26D6E11E" w14:textId="77777777" w:rsidR="000C4A64" w:rsidRPr="00D85C73" w:rsidRDefault="000C4A64" w:rsidP="0055420E">
                  <w:pPr>
                    <w:pStyle w:val="Textoindependiente2"/>
                    <w:rPr>
                      <w:i/>
                      <w:iCs/>
                      <w:sz w:val="16"/>
                      <w:szCs w:val="16"/>
                    </w:rPr>
                  </w:pPr>
                </w:p>
                <w:p w14:paraId="1C871344"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Generar factura obteniendo el contenedor electrónico -Documento zip (PDF, XML).</w:t>
                  </w:r>
                </w:p>
                <w:p w14:paraId="04FAE99B" w14:textId="77777777" w:rsidR="000C4A64" w:rsidRPr="00D85C73" w:rsidRDefault="000C4A64" w:rsidP="0055420E">
                  <w:pPr>
                    <w:pStyle w:val="Textoindependiente2"/>
                    <w:rPr>
                      <w:i/>
                      <w:iCs/>
                      <w:sz w:val="16"/>
                      <w:szCs w:val="16"/>
                    </w:rPr>
                  </w:pPr>
                </w:p>
                <w:p w14:paraId="28E080E1"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 xml:space="preserve">Enviar al buzón electrónico </w:t>
                  </w:r>
                  <w:hyperlink r:id="rId9" w:history="1">
                    <w:proofErr w:type="spellStart"/>
                    <w:r w:rsidRPr="00D85C73">
                      <w:rPr>
                        <w:rStyle w:val="Hipervnculo"/>
                        <w:color w:val="auto"/>
                        <w:sz w:val="16"/>
                        <w:szCs w:val="16"/>
                      </w:rPr>
                      <w:t>siifnacion.facturaelectronica@minhacienda.gov.co</w:t>
                    </w:r>
                    <w:proofErr w:type="spellEnd"/>
                  </w:hyperlink>
                  <w:r w:rsidRPr="00D85C73">
                    <w:rPr>
                      <w:i/>
                      <w:iCs/>
                      <w:sz w:val="16"/>
                      <w:szCs w:val="16"/>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47BCF99A" w14:textId="77777777" w:rsidR="000C4A64" w:rsidRPr="00D85C73" w:rsidRDefault="000C4A64" w:rsidP="0055420E">
                  <w:pPr>
                    <w:pStyle w:val="Textoindependiente2"/>
                    <w:rPr>
                      <w:i/>
                      <w:iCs/>
                      <w:sz w:val="16"/>
                      <w:szCs w:val="16"/>
                    </w:rPr>
                  </w:pPr>
                </w:p>
                <w:p w14:paraId="37C055D3" w14:textId="77777777" w:rsidR="000C4A64" w:rsidRPr="00D85C73" w:rsidRDefault="000C4A64" w:rsidP="0055420E">
                  <w:pPr>
                    <w:pStyle w:val="Textoindependiente2"/>
                    <w:ind w:left="311"/>
                    <w:jc w:val="center"/>
                    <w:rPr>
                      <w:i/>
                      <w:iCs/>
                      <w:sz w:val="16"/>
                      <w:szCs w:val="16"/>
                    </w:rPr>
                  </w:pPr>
                  <w:r w:rsidRPr="00D85C73">
                    <w:rPr>
                      <w:i/>
                      <w:iCs/>
                      <w:sz w:val="16"/>
                      <w:szCs w:val="16"/>
                    </w:rPr>
                    <w:t xml:space="preserve">#$15-03-00; Contrato; </w:t>
                  </w:r>
                  <w:proofErr w:type="spellStart"/>
                  <w:r w:rsidRPr="00D85C73">
                    <w:rPr>
                      <w:i/>
                      <w:iCs/>
                      <w:sz w:val="16"/>
                      <w:szCs w:val="16"/>
                    </w:rPr>
                    <w:t>PedroPerez</w:t>
                  </w:r>
                  <w:proofErr w:type="spellEnd"/>
                  <w:r w:rsidRPr="00D85C73">
                    <w:rPr>
                      <w:i/>
                      <w:iCs/>
                      <w:sz w:val="16"/>
                      <w:szCs w:val="16"/>
                    </w:rPr>
                    <w:t xml:space="preserve">@ </w:t>
                  </w:r>
                  <w:proofErr w:type="spellStart"/>
                  <w:r w:rsidRPr="00D85C73">
                    <w:rPr>
                      <w:i/>
                      <w:iCs/>
                      <w:sz w:val="16"/>
                      <w:szCs w:val="16"/>
                    </w:rPr>
                    <w:t>entidadpgn.gov.co</w:t>
                  </w:r>
                  <w:proofErr w:type="spellEnd"/>
                  <w:r w:rsidRPr="00D85C73">
                    <w:rPr>
                      <w:i/>
                      <w:iCs/>
                      <w:sz w:val="16"/>
                      <w:szCs w:val="16"/>
                    </w:rPr>
                    <w:t xml:space="preserve"> #$</w:t>
                  </w:r>
                </w:p>
                <w:p w14:paraId="68A94110" w14:textId="77777777" w:rsidR="000C4A64" w:rsidRPr="00D85C73" w:rsidRDefault="000C4A64" w:rsidP="0055420E">
                  <w:pPr>
                    <w:pStyle w:val="Textoindependiente2"/>
                    <w:ind w:left="311"/>
                    <w:jc w:val="center"/>
                    <w:rPr>
                      <w:i/>
                      <w:iCs/>
                      <w:sz w:val="16"/>
                      <w:szCs w:val="16"/>
                    </w:rPr>
                  </w:pPr>
                  <w:proofErr w:type="spellStart"/>
                  <w:r w:rsidRPr="00D85C73">
                    <w:rPr>
                      <w:i/>
                      <w:iCs/>
                      <w:sz w:val="16"/>
                      <w:szCs w:val="16"/>
                    </w:rPr>
                    <w:t>ó</w:t>
                  </w:r>
                  <w:proofErr w:type="spellEnd"/>
                </w:p>
                <w:p w14:paraId="4031F29B" w14:textId="77777777" w:rsidR="000C4A64" w:rsidRPr="00D85C73" w:rsidRDefault="000C4A64" w:rsidP="0055420E">
                  <w:pPr>
                    <w:pStyle w:val="Textoindependiente2"/>
                    <w:ind w:left="311"/>
                    <w:jc w:val="center"/>
                    <w:rPr>
                      <w:i/>
                      <w:iCs/>
                      <w:sz w:val="16"/>
                      <w:szCs w:val="16"/>
                    </w:rPr>
                  </w:pPr>
                  <w:r w:rsidRPr="00D85C73">
                    <w:rPr>
                      <w:i/>
                      <w:iCs/>
                      <w:sz w:val="16"/>
                      <w:szCs w:val="16"/>
                    </w:rPr>
                    <w:t xml:space="preserve">#$02-01-01; Contrato; </w:t>
                  </w:r>
                  <w:proofErr w:type="spellStart"/>
                  <w:r w:rsidRPr="00D85C73">
                    <w:rPr>
                      <w:i/>
                      <w:iCs/>
                      <w:sz w:val="16"/>
                      <w:szCs w:val="16"/>
                    </w:rPr>
                    <w:t>centralizada@entidadpgn.gov.co</w:t>
                  </w:r>
                  <w:proofErr w:type="spellEnd"/>
                  <w:r w:rsidRPr="00D85C73">
                    <w:rPr>
                      <w:i/>
                      <w:iCs/>
                      <w:sz w:val="16"/>
                      <w:szCs w:val="16"/>
                    </w:rPr>
                    <w:t xml:space="preserve"> #$</w:t>
                  </w:r>
                </w:p>
                <w:p w14:paraId="5734FE72" w14:textId="77777777" w:rsidR="000C4A64" w:rsidRPr="00D85C73" w:rsidRDefault="000C4A64" w:rsidP="0055420E">
                  <w:pPr>
                    <w:pStyle w:val="Textoindependiente2"/>
                    <w:ind w:left="311"/>
                    <w:rPr>
                      <w:i/>
                      <w:iCs/>
                      <w:sz w:val="16"/>
                      <w:szCs w:val="16"/>
                    </w:rPr>
                  </w:pPr>
                </w:p>
                <w:p w14:paraId="271248F6" w14:textId="77777777" w:rsidR="000C4A64" w:rsidRPr="00D85C73" w:rsidRDefault="000C4A64" w:rsidP="0055420E">
                  <w:pPr>
                    <w:pStyle w:val="Textoindependiente2"/>
                    <w:ind w:left="311"/>
                    <w:rPr>
                      <w:i/>
                      <w:iCs/>
                      <w:sz w:val="16"/>
                      <w:szCs w:val="16"/>
                    </w:rPr>
                  </w:pPr>
                  <w:r w:rsidRPr="00D85C73">
                    <w:rPr>
                      <w:b/>
                      <w:bCs/>
                      <w:i/>
                      <w:iCs/>
                      <w:sz w:val="16"/>
                      <w:szCs w:val="16"/>
                    </w:rPr>
                    <w:t>Nota importante:</w:t>
                  </w:r>
                  <w:r w:rsidRPr="00D85C73">
                    <w:rPr>
                      <w:i/>
                      <w:iCs/>
                      <w:sz w:val="16"/>
                      <w:szCs w:val="16"/>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0385CE47" w14:textId="77777777" w:rsidR="000C4A64" w:rsidRPr="00D85C73" w:rsidRDefault="000C4A64" w:rsidP="0055420E">
                  <w:pPr>
                    <w:pStyle w:val="Textoindependiente2"/>
                    <w:ind w:left="311"/>
                    <w:rPr>
                      <w:i/>
                      <w:iCs/>
                      <w:sz w:val="16"/>
                      <w:szCs w:val="16"/>
                    </w:rPr>
                  </w:pPr>
                </w:p>
                <w:p w14:paraId="3F472327" w14:textId="77777777" w:rsidR="000C4A64" w:rsidRPr="00D85C73" w:rsidRDefault="000C4A64" w:rsidP="00FA5FE7">
                  <w:pPr>
                    <w:pStyle w:val="Textoindependiente2"/>
                    <w:numPr>
                      <w:ilvl w:val="1"/>
                      <w:numId w:val="27"/>
                    </w:numPr>
                    <w:tabs>
                      <w:tab w:val="clear" w:pos="1785"/>
                    </w:tabs>
                    <w:ind w:left="311" w:hanging="284"/>
                    <w:rPr>
                      <w:i/>
                      <w:iCs/>
                      <w:sz w:val="16"/>
                      <w:szCs w:val="16"/>
                    </w:rPr>
                  </w:pPr>
                  <w:r w:rsidRPr="00D85C73">
                    <w:rPr>
                      <w:i/>
                      <w:iCs/>
                      <w:sz w:val="16"/>
                      <w:szCs w:val="16"/>
                    </w:rPr>
                    <w:t xml:space="preserve">La factura se puede direccionar a la entidad del </w:t>
                  </w:r>
                  <w:proofErr w:type="spellStart"/>
                  <w:r w:rsidRPr="00D85C73">
                    <w:rPr>
                      <w:i/>
                      <w:iCs/>
                      <w:sz w:val="16"/>
                      <w:szCs w:val="16"/>
                    </w:rPr>
                    <w:t>PGN</w:t>
                  </w:r>
                  <w:proofErr w:type="spellEnd"/>
                  <w:r w:rsidRPr="00D85C73">
                    <w:rPr>
                      <w:i/>
                      <w:iCs/>
                      <w:sz w:val="16"/>
                      <w:szCs w:val="16"/>
                    </w:rPr>
                    <w:t xml:space="preserve">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097C31D0" w14:textId="77777777" w:rsidR="000C4A64" w:rsidRPr="00D85C73" w:rsidRDefault="000C4A64" w:rsidP="0055420E">
            <w:pPr>
              <w:rPr>
                <w:rFonts w:eastAsiaTheme="majorEastAsia" w:cs="Arial"/>
                <w:szCs w:val="20"/>
              </w:rPr>
            </w:pPr>
          </w:p>
          <w:p w14:paraId="7C8FBA92" w14:textId="77777777" w:rsidR="000C4A64" w:rsidRPr="00D85C73" w:rsidRDefault="000C4A64" w:rsidP="0055420E">
            <w:pPr>
              <w:rPr>
                <w:rFonts w:eastAsiaTheme="majorEastAsia" w:cs="Arial"/>
                <w:szCs w:val="20"/>
              </w:rPr>
            </w:pPr>
            <w:r w:rsidRPr="00D85C73">
              <w:rPr>
                <w:rFonts w:eastAsiaTheme="majorEastAsia" w:cs="Arial"/>
                <w:szCs w:val="20"/>
              </w:rPr>
              <w:t xml:space="preserve">En cuanto a la presentación y validación de los Códigos Registro Individual de Prestación de Servicios de Salud – </w:t>
            </w:r>
            <w:proofErr w:type="spellStart"/>
            <w:r w:rsidRPr="00D85C73">
              <w:rPr>
                <w:rFonts w:eastAsiaTheme="majorEastAsia" w:cs="Arial"/>
                <w:szCs w:val="20"/>
              </w:rPr>
              <w:t>RIPS</w:t>
            </w:r>
            <w:proofErr w:type="spellEnd"/>
            <w:r w:rsidRPr="00D85C73">
              <w:rPr>
                <w:rFonts w:eastAsiaTheme="majorEastAsia" w:cs="Arial"/>
                <w:szCs w:val="20"/>
              </w:rPr>
              <w:t xml:space="preserve">, después de adjudicado el contrato la entidad debe enviar a los correos </w:t>
            </w:r>
            <w:hyperlink r:id="rId10" w:history="1">
              <w:proofErr w:type="spellStart"/>
              <w:r w:rsidRPr="00D85C73">
                <w:rPr>
                  <w:rStyle w:val="Hipervnculo"/>
                  <w:rFonts w:eastAsiaTheme="majorEastAsia" w:cs="Arial"/>
                  <w:color w:val="auto"/>
                  <w:szCs w:val="20"/>
                </w:rPr>
                <w:t>degua.upres-amd@policia.gov.co</w:t>
              </w:r>
              <w:proofErr w:type="spellEnd"/>
            </w:hyperlink>
            <w:r w:rsidRPr="00D85C73">
              <w:rPr>
                <w:rFonts w:eastAsiaTheme="majorEastAsia" w:cs="Arial"/>
                <w:szCs w:val="20"/>
              </w:rPr>
              <w:t xml:space="preserve"> y al </w:t>
            </w:r>
            <w:hyperlink r:id="rId11" w:history="1">
              <w:proofErr w:type="spellStart"/>
              <w:r w:rsidRPr="00D85C73">
                <w:rPr>
                  <w:rStyle w:val="Hipervnculo"/>
                  <w:rFonts w:eastAsiaTheme="majorEastAsia" w:cs="Arial"/>
                  <w:color w:val="auto"/>
                  <w:szCs w:val="20"/>
                </w:rPr>
                <w:t>grinis.vergara@correo.policia.gov.co</w:t>
              </w:r>
              <w:proofErr w:type="spellEnd"/>
            </w:hyperlink>
            <w:r w:rsidRPr="00D85C73">
              <w:rPr>
                <w:rFonts w:eastAsiaTheme="majorEastAsia" w:cs="Arial"/>
                <w:szCs w:val="20"/>
              </w:rPr>
              <w:t>, con los siguientes datos:</w:t>
            </w:r>
          </w:p>
          <w:p w14:paraId="30F57437"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Código Habilitación </w:t>
            </w:r>
          </w:p>
          <w:p w14:paraId="53784183"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proofErr w:type="spellStart"/>
            <w:r w:rsidRPr="00D85C73">
              <w:rPr>
                <w:rFonts w:ascii="Arial" w:eastAsiaTheme="majorEastAsia" w:hAnsi="Arial" w:cs="Arial"/>
                <w:color w:val="auto"/>
                <w:sz w:val="20"/>
                <w:szCs w:val="20"/>
                <w:lang w:val="es-CO" w:eastAsia="en-US"/>
              </w:rPr>
              <w:t>Nit</w:t>
            </w:r>
            <w:proofErr w:type="spellEnd"/>
            <w:r w:rsidRPr="00D85C73">
              <w:rPr>
                <w:rFonts w:ascii="Arial" w:eastAsiaTheme="majorEastAsia" w:hAnsi="Arial" w:cs="Arial"/>
                <w:color w:val="auto"/>
                <w:sz w:val="20"/>
                <w:szCs w:val="20"/>
                <w:lang w:val="es-CO" w:eastAsia="en-US"/>
              </w:rPr>
              <w:t xml:space="preserve"> </w:t>
            </w:r>
          </w:p>
          <w:p w14:paraId="47762F22"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Razón Social </w:t>
            </w:r>
          </w:p>
          <w:p w14:paraId="1BFAFE73"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Nombre funcionario que cargara los </w:t>
            </w:r>
            <w:proofErr w:type="spellStart"/>
            <w:r w:rsidRPr="00D85C73">
              <w:rPr>
                <w:rFonts w:ascii="Arial" w:eastAsiaTheme="majorEastAsia" w:hAnsi="Arial" w:cs="Arial"/>
                <w:color w:val="auto"/>
                <w:sz w:val="20"/>
                <w:szCs w:val="20"/>
                <w:lang w:val="es-CO" w:eastAsia="en-US"/>
              </w:rPr>
              <w:t>RIPS</w:t>
            </w:r>
            <w:proofErr w:type="spellEnd"/>
            <w:r w:rsidRPr="00D85C73">
              <w:rPr>
                <w:rFonts w:ascii="Arial" w:eastAsiaTheme="majorEastAsia" w:hAnsi="Arial" w:cs="Arial"/>
                <w:color w:val="auto"/>
                <w:sz w:val="20"/>
                <w:szCs w:val="20"/>
                <w:lang w:val="es-CO" w:eastAsia="en-US"/>
              </w:rPr>
              <w:t xml:space="preserve"> </w:t>
            </w:r>
          </w:p>
          <w:p w14:paraId="0700461E"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Cédula </w:t>
            </w:r>
          </w:p>
          <w:p w14:paraId="308E9330"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Teléfono </w:t>
            </w:r>
          </w:p>
          <w:p w14:paraId="68B16B4E"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Celular </w:t>
            </w:r>
          </w:p>
          <w:p w14:paraId="796E8B7D"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Fecha Inicio Contrato </w:t>
            </w:r>
          </w:p>
          <w:p w14:paraId="20EA39CA"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 xml:space="preserve">Fecha Final Contrato </w:t>
            </w:r>
          </w:p>
          <w:p w14:paraId="54B7CC21" w14:textId="77777777" w:rsidR="000C4A64" w:rsidRPr="00D85C73" w:rsidRDefault="000C4A64" w:rsidP="00FA5FE7">
            <w:pPr>
              <w:pStyle w:val="Default"/>
              <w:numPr>
                <w:ilvl w:val="1"/>
                <w:numId w:val="29"/>
              </w:numPr>
              <w:suppressAutoHyphens/>
              <w:autoSpaceDN/>
              <w:adjustRightInd/>
              <w:ind w:left="284" w:hanging="284"/>
              <w:jc w:val="both"/>
              <w:rPr>
                <w:rFonts w:ascii="Arial" w:eastAsiaTheme="majorEastAsia" w:hAnsi="Arial" w:cs="Arial"/>
                <w:color w:val="auto"/>
                <w:sz w:val="20"/>
                <w:szCs w:val="20"/>
                <w:lang w:val="es-CO" w:eastAsia="en-US"/>
              </w:rPr>
            </w:pPr>
            <w:r w:rsidRPr="00D85C73">
              <w:rPr>
                <w:rFonts w:ascii="Arial" w:eastAsiaTheme="majorEastAsia" w:hAnsi="Arial" w:cs="Arial"/>
                <w:color w:val="auto"/>
                <w:sz w:val="20"/>
                <w:szCs w:val="20"/>
                <w:lang w:val="es-CO" w:eastAsia="en-US"/>
              </w:rPr>
              <w:t>Correo Electrónico</w:t>
            </w:r>
          </w:p>
          <w:p w14:paraId="2A1EEE59" w14:textId="77777777" w:rsidR="000C4A64" w:rsidRPr="00D85C73" w:rsidRDefault="000C4A64" w:rsidP="0055420E">
            <w:pPr>
              <w:rPr>
                <w:rFonts w:eastAsiaTheme="majorEastAsia" w:cs="Arial"/>
                <w:szCs w:val="20"/>
              </w:rPr>
            </w:pPr>
          </w:p>
          <w:p w14:paraId="7FAA966F" w14:textId="77777777" w:rsidR="000C4A64" w:rsidRPr="00D85C73" w:rsidRDefault="000C4A64" w:rsidP="0055420E">
            <w:pPr>
              <w:rPr>
                <w:rFonts w:cs="Arial"/>
                <w:szCs w:val="20"/>
              </w:rPr>
            </w:pPr>
            <w:r w:rsidRPr="00D85C73">
              <w:rPr>
                <w:rFonts w:cs="Arial"/>
                <w:szCs w:val="20"/>
              </w:rPr>
              <w:t xml:space="preserve">Para crearle un usuario y contraseña y poder acceder al sistema </w:t>
            </w:r>
            <w:proofErr w:type="spellStart"/>
            <w:r w:rsidRPr="00D85C73">
              <w:rPr>
                <w:rFonts w:cs="Arial"/>
                <w:szCs w:val="20"/>
              </w:rPr>
              <w:t>RECUM</w:t>
            </w:r>
            <w:proofErr w:type="spellEnd"/>
            <w:r w:rsidRPr="00D85C73">
              <w:rPr>
                <w:rFonts w:cs="Arial"/>
                <w:szCs w:val="20"/>
              </w:rPr>
              <w:t xml:space="preserve"> (Registro de Cuentas Médicas), para el cargue de los </w:t>
            </w:r>
            <w:proofErr w:type="spellStart"/>
            <w:r w:rsidRPr="00D85C73">
              <w:rPr>
                <w:rFonts w:cs="Arial"/>
                <w:szCs w:val="20"/>
              </w:rPr>
              <w:t>RIPS</w:t>
            </w:r>
            <w:proofErr w:type="spellEnd"/>
            <w:r w:rsidRPr="00D85C73">
              <w:rPr>
                <w:rFonts w:cs="Arial"/>
                <w:szCs w:val="20"/>
              </w:rPr>
              <w:t xml:space="preserve">. Al finalizar el proceso el prestador del servicio debe “Generar el soporte de Pre radicado” generado por el sistema al cual será entregado junto con la factura, en la oficina de central de cuentas de la unidad. </w:t>
            </w:r>
          </w:p>
          <w:p w14:paraId="4E5A12D0" w14:textId="77777777" w:rsidR="000C4A64" w:rsidRPr="00D85C73" w:rsidRDefault="000C4A64" w:rsidP="0055420E">
            <w:pPr>
              <w:rPr>
                <w:rFonts w:cs="Arial"/>
                <w:szCs w:val="20"/>
              </w:rPr>
            </w:pPr>
          </w:p>
          <w:p w14:paraId="7090A461" w14:textId="77777777" w:rsidR="000C4A64" w:rsidRPr="00D85C73" w:rsidRDefault="000C4A64" w:rsidP="0055420E">
            <w:pPr>
              <w:rPr>
                <w:rFonts w:cs="Arial"/>
                <w:szCs w:val="20"/>
              </w:rPr>
            </w:pPr>
            <w:r w:rsidRPr="00D85C73">
              <w:rPr>
                <w:rFonts w:cs="Arial"/>
                <w:szCs w:val="20"/>
              </w:rPr>
              <w:t>La factura junto con los documentos soporte, pre radicado, planilla y constancia de aportes parafiscales, deben ser presentados en paquetes de 200 folios, según manual de archivo y correspondencia.</w:t>
            </w:r>
          </w:p>
          <w:p w14:paraId="77FF0FE0" w14:textId="77777777" w:rsidR="000C4A64" w:rsidRPr="00D85C73" w:rsidRDefault="000C4A64" w:rsidP="0055420E">
            <w:pPr>
              <w:rPr>
                <w:rFonts w:cs="Arial"/>
                <w:szCs w:val="20"/>
              </w:rPr>
            </w:pPr>
          </w:p>
          <w:p w14:paraId="0F110149" w14:textId="77777777" w:rsidR="000C4A64" w:rsidRPr="00D85C73" w:rsidRDefault="000C4A64" w:rsidP="0055420E">
            <w:pPr>
              <w:jc w:val="center"/>
              <w:rPr>
                <w:rFonts w:cs="Arial"/>
                <w:szCs w:val="20"/>
              </w:rPr>
            </w:pPr>
            <w:r w:rsidRPr="00D85C73">
              <w:rPr>
                <w:rFonts w:cs="Arial"/>
                <w:noProof/>
                <w:szCs w:val="20"/>
                <w:lang w:eastAsia="es-CO"/>
              </w:rPr>
              <w:drawing>
                <wp:inline distT="0" distB="0" distL="0" distR="0" wp14:anchorId="215358C1" wp14:editId="1580AE98">
                  <wp:extent cx="2484000" cy="1069810"/>
                  <wp:effectExtent l="0" t="0" r="0" b="0"/>
                  <wp:docPr id="116511837" name="Imagen 11651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449221.tmp"/>
                          <pic:cNvPicPr/>
                        </pic:nvPicPr>
                        <pic:blipFill>
                          <a:blip r:embed="rId12">
                            <a:extLst>
                              <a:ext uri="{28A0092B-C50C-407E-A947-70E740481C1C}">
                                <a14:useLocalDpi xmlns:a14="http://schemas.microsoft.com/office/drawing/2010/main" val="0"/>
                              </a:ext>
                            </a:extLst>
                          </a:blip>
                          <a:stretch>
                            <a:fillRect/>
                          </a:stretch>
                        </pic:blipFill>
                        <pic:spPr>
                          <a:xfrm>
                            <a:off x="0" y="0"/>
                            <a:ext cx="2484000" cy="1069810"/>
                          </a:xfrm>
                          <a:prstGeom prst="rect">
                            <a:avLst/>
                          </a:prstGeom>
                        </pic:spPr>
                      </pic:pic>
                    </a:graphicData>
                  </a:graphic>
                </wp:inline>
              </w:drawing>
            </w:r>
          </w:p>
          <w:p w14:paraId="1A6AF935" w14:textId="77777777" w:rsidR="000C4A64" w:rsidRPr="00D85C73" w:rsidRDefault="000C4A64" w:rsidP="0055420E">
            <w:pPr>
              <w:pStyle w:val="Textoindependiente"/>
              <w:tabs>
                <w:tab w:val="left" w:pos="1080"/>
                <w:tab w:val="left" w:pos="2580"/>
              </w:tabs>
              <w:jc w:val="both"/>
              <w:rPr>
                <w:sz w:val="20"/>
                <w:szCs w:val="20"/>
              </w:rPr>
            </w:pPr>
          </w:p>
          <w:p w14:paraId="14E715C3" w14:textId="77777777" w:rsidR="000C4A64" w:rsidRPr="00D85C73" w:rsidRDefault="000C4A64" w:rsidP="0055420E">
            <w:pPr>
              <w:pStyle w:val="Textoindependiente"/>
              <w:tabs>
                <w:tab w:val="left" w:pos="1080"/>
                <w:tab w:val="left" w:pos="2580"/>
              </w:tabs>
              <w:jc w:val="both"/>
              <w:rPr>
                <w:sz w:val="20"/>
                <w:szCs w:val="20"/>
              </w:rPr>
            </w:pPr>
            <w:r w:rsidRPr="00D85C73">
              <w:rPr>
                <w:sz w:val="20"/>
                <w:szCs w:val="20"/>
              </w:rPr>
              <w:t>La Regional de Aseguramiento en Salud No 8 – RASES efectuará el pago del valor del contrato en los términos establecidos por la ley siempre y cuando el CONTRATISTA presente los documentos requeridos por la RASES No 8 para efectuar el pago</w:t>
            </w:r>
            <w:r w:rsidRPr="00D85C73">
              <w:rPr>
                <w:b/>
                <w:sz w:val="20"/>
                <w:szCs w:val="20"/>
              </w:rPr>
              <w:t xml:space="preserve">, </w:t>
            </w:r>
            <w:r w:rsidRPr="00D85C73">
              <w:rPr>
                <w:sz w:val="20"/>
                <w:szCs w:val="20"/>
              </w:rPr>
              <w:t xml:space="preserve">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14:paraId="003A9377" w14:textId="77777777" w:rsidR="000C4A64" w:rsidRPr="00D85C73" w:rsidRDefault="000C4A64" w:rsidP="0055420E">
            <w:pPr>
              <w:pStyle w:val="Textoindependiente"/>
              <w:tabs>
                <w:tab w:val="left" w:pos="1080"/>
                <w:tab w:val="left" w:pos="2580"/>
              </w:tabs>
              <w:jc w:val="both"/>
              <w:rPr>
                <w:sz w:val="20"/>
                <w:szCs w:val="20"/>
              </w:rPr>
            </w:pPr>
          </w:p>
          <w:p w14:paraId="6237E37E" w14:textId="77777777" w:rsidR="000C4A64" w:rsidRPr="00D85C73" w:rsidRDefault="000C4A64" w:rsidP="0055420E">
            <w:pPr>
              <w:pStyle w:val="Textoindependiente"/>
              <w:tabs>
                <w:tab w:val="left" w:pos="1080"/>
                <w:tab w:val="left" w:pos="2580"/>
              </w:tabs>
              <w:jc w:val="both"/>
              <w:rPr>
                <w:sz w:val="20"/>
                <w:szCs w:val="20"/>
              </w:rPr>
            </w:pPr>
            <w:r w:rsidRPr="00D85C73">
              <w:rPr>
                <w:sz w:val="20"/>
                <w:szCs w:val="20"/>
              </w:rPr>
              <w:t xml:space="preserve">Todos los pagos a que se compromete la RASES No 8 serán cancelados dentro de los sesenta (60) días calendario siguiente a aquel en que haya sido presentada la respectiva factura y previo situado de los dineros correspondientes por parte de la Dirección de Sanidad. </w:t>
            </w:r>
          </w:p>
          <w:p w14:paraId="151F3983" w14:textId="77777777" w:rsidR="000C4A64" w:rsidRPr="00D85C73" w:rsidRDefault="000C4A64" w:rsidP="0055420E">
            <w:pPr>
              <w:pStyle w:val="Textoindependiente"/>
              <w:tabs>
                <w:tab w:val="left" w:pos="1080"/>
                <w:tab w:val="left" w:pos="2580"/>
              </w:tabs>
              <w:jc w:val="both"/>
              <w:rPr>
                <w:sz w:val="20"/>
                <w:szCs w:val="20"/>
              </w:rPr>
            </w:pPr>
          </w:p>
          <w:p w14:paraId="69EE0531" w14:textId="77777777" w:rsidR="000C4A64" w:rsidRPr="00D85C73" w:rsidRDefault="000C4A64" w:rsidP="0055420E">
            <w:pPr>
              <w:pStyle w:val="Textoindependiente"/>
              <w:tabs>
                <w:tab w:val="left" w:pos="1080"/>
                <w:tab w:val="left" w:pos="2580"/>
              </w:tabs>
              <w:jc w:val="both"/>
              <w:rPr>
                <w:sz w:val="20"/>
                <w:szCs w:val="20"/>
              </w:rPr>
            </w:pPr>
            <w:r w:rsidRPr="00D85C73">
              <w:rPr>
                <w:sz w:val="20"/>
                <w:szCs w:val="20"/>
              </w:rPr>
              <w:t xml:space="preserve">Documentos que se deben presentar para el pago de los </w:t>
            </w:r>
            <w:r w:rsidRPr="00D85C73">
              <w:rPr>
                <w:sz w:val="20"/>
                <w:szCs w:val="20"/>
                <w:u w:val="single"/>
              </w:rPr>
              <w:t>SERVICIOS MÉDICOS</w:t>
            </w:r>
            <w:r w:rsidRPr="00D85C73">
              <w:rPr>
                <w:sz w:val="20"/>
                <w:szCs w:val="20"/>
              </w:rPr>
              <w:t xml:space="preserve"> PRESTADOS así: </w:t>
            </w:r>
          </w:p>
          <w:p w14:paraId="6B4A2840" w14:textId="77777777" w:rsidR="000C4A64" w:rsidRPr="00D85C73" w:rsidRDefault="000C4A64" w:rsidP="0055420E">
            <w:pPr>
              <w:pStyle w:val="Textoindependiente"/>
              <w:tabs>
                <w:tab w:val="left" w:pos="1080"/>
              </w:tabs>
              <w:jc w:val="both"/>
              <w:rPr>
                <w:b/>
                <w:sz w:val="20"/>
                <w:szCs w:val="20"/>
                <w:u w:val="single"/>
              </w:rPr>
            </w:pPr>
          </w:p>
          <w:p w14:paraId="16F71E55" w14:textId="77777777" w:rsidR="000C4A64" w:rsidRPr="00D85C73" w:rsidRDefault="000C4A64" w:rsidP="0055420E">
            <w:pPr>
              <w:pStyle w:val="Textoindependiente"/>
              <w:tabs>
                <w:tab w:val="left" w:pos="1080"/>
              </w:tabs>
              <w:jc w:val="both"/>
              <w:rPr>
                <w:b/>
                <w:sz w:val="20"/>
                <w:szCs w:val="20"/>
                <w:u w:val="single"/>
              </w:rPr>
            </w:pPr>
            <w:r w:rsidRPr="00D85C73">
              <w:rPr>
                <w:b/>
                <w:sz w:val="20"/>
                <w:szCs w:val="20"/>
                <w:u w:val="single"/>
              </w:rPr>
              <w:lastRenderedPageBreak/>
              <w:t xml:space="preserve">Enviar la facturación los 5 (cinco) primeros días del mes siguiente a la prestación del servicio a la ventanilla Única de Central de Cuentas de la Unidad Prestadora de Salud Guajira, con los siguientes soportes: </w:t>
            </w:r>
          </w:p>
          <w:p w14:paraId="15C313A9" w14:textId="77777777" w:rsidR="000C4A64" w:rsidRPr="00D85C73" w:rsidRDefault="000C4A64" w:rsidP="0055420E">
            <w:pPr>
              <w:rPr>
                <w:rFonts w:cs="Arial"/>
                <w:szCs w:val="20"/>
              </w:rPr>
            </w:pPr>
          </w:p>
          <w:p w14:paraId="6923E6DE" w14:textId="77777777" w:rsidR="000C4A64" w:rsidRPr="00D85C73" w:rsidRDefault="000C4A64" w:rsidP="0055420E">
            <w:pPr>
              <w:rPr>
                <w:rFonts w:cs="Arial"/>
                <w:szCs w:val="20"/>
              </w:rPr>
            </w:pPr>
          </w:p>
          <w:p w14:paraId="06665C81" w14:textId="109A1460" w:rsidR="005101D8" w:rsidRPr="00D85C73" w:rsidRDefault="00CF60DA" w:rsidP="0055420E">
            <w:pPr>
              <w:rPr>
                <w:rFonts w:cs="Arial"/>
                <w:szCs w:val="20"/>
              </w:rPr>
            </w:pPr>
            <w:r w:rsidRPr="00D85C73">
              <w:rPr>
                <w:rFonts w:cs="Arial"/>
                <w:b/>
                <w:bCs/>
                <w:szCs w:val="20"/>
              </w:rPr>
              <w:t>NOTA:</w:t>
            </w:r>
            <w:r w:rsidRPr="00D85C73">
              <w:rPr>
                <w:rFonts w:cs="Arial"/>
                <w:szCs w:val="20"/>
              </w:rPr>
              <w:t xml:space="preserve"> </w:t>
            </w:r>
            <w:r w:rsidR="005C6EC7" w:rsidRPr="00D85C73">
              <w:rPr>
                <w:rFonts w:cs="Arial"/>
                <w:szCs w:val="20"/>
              </w:rPr>
              <w:t xml:space="preserve">Ver información de </w:t>
            </w:r>
            <w:r w:rsidRPr="00D85C73">
              <w:rPr>
                <w:rFonts w:cs="Arial"/>
                <w:i/>
                <w:iCs/>
                <w:szCs w:val="20"/>
              </w:rPr>
              <w:t>Forma de Pago</w:t>
            </w:r>
            <w:r w:rsidR="005C6EC7" w:rsidRPr="00D85C73">
              <w:rPr>
                <w:rFonts w:cs="Arial"/>
                <w:szCs w:val="20"/>
              </w:rPr>
              <w:t xml:space="preserve">, en </w:t>
            </w:r>
            <w:r w:rsidR="00E41A18" w:rsidRPr="00D85C73">
              <w:rPr>
                <w:rFonts w:cs="Arial"/>
                <w:szCs w:val="20"/>
              </w:rPr>
              <w:t xml:space="preserve">el numeral </w:t>
            </w:r>
            <w:r w:rsidR="00636800" w:rsidRPr="00D85C73">
              <w:rPr>
                <w:rFonts w:cs="Arial"/>
                <w:i/>
                <w:iCs/>
                <w:szCs w:val="20"/>
              </w:rPr>
              <w:t>5. Condiciones del Contrato</w:t>
            </w:r>
            <w:r w:rsidR="00636800" w:rsidRPr="00D85C73">
              <w:rPr>
                <w:rFonts w:cs="Arial"/>
                <w:szCs w:val="20"/>
              </w:rPr>
              <w:t xml:space="preserve"> </w:t>
            </w:r>
            <w:r w:rsidR="00E41A18" w:rsidRPr="00D85C73">
              <w:rPr>
                <w:rFonts w:cs="Arial"/>
                <w:szCs w:val="20"/>
              </w:rPr>
              <w:t>de los ASPECTOS GENERALES DEL ESTUDIO PREVIO</w:t>
            </w:r>
            <w:r w:rsidR="00636800" w:rsidRPr="00D85C73">
              <w:rPr>
                <w:rFonts w:cs="Arial"/>
                <w:szCs w:val="20"/>
              </w:rPr>
              <w:t xml:space="preserve"> </w:t>
            </w:r>
            <w:r w:rsidR="005C6EC7" w:rsidRPr="00D85C73">
              <w:rPr>
                <w:rFonts w:cs="Arial"/>
                <w:szCs w:val="20"/>
              </w:rPr>
              <w:t>de</w:t>
            </w:r>
            <w:r w:rsidR="005F2570" w:rsidRPr="00D85C73">
              <w:rPr>
                <w:rFonts w:cs="Arial"/>
                <w:szCs w:val="20"/>
              </w:rPr>
              <w:t xml:space="preserve">l documento denominado Estudios </w:t>
            </w:r>
            <w:r w:rsidR="00636800" w:rsidRPr="00D85C73">
              <w:rPr>
                <w:rFonts w:cs="Arial"/>
                <w:szCs w:val="20"/>
              </w:rPr>
              <w:t xml:space="preserve">y Documentos </w:t>
            </w:r>
            <w:r w:rsidR="005F2570" w:rsidRPr="00D85C73">
              <w:rPr>
                <w:rFonts w:cs="Arial"/>
                <w:szCs w:val="20"/>
              </w:rPr>
              <w:t>Previos</w:t>
            </w:r>
            <w:r w:rsidR="005C6EC7" w:rsidRPr="00D85C73">
              <w:rPr>
                <w:rFonts w:cs="Arial"/>
                <w:szCs w:val="20"/>
              </w:rPr>
              <w:t>.</w:t>
            </w:r>
          </w:p>
        </w:tc>
      </w:tr>
      <w:tr w:rsidR="005101D8" w:rsidRPr="00D85C73" w14:paraId="06665C89"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85" w14:textId="2D14C36E" w:rsidR="005101D8" w:rsidRPr="00D85C73" w:rsidRDefault="005101D8" w:rsidP="0055420E">
            <w:pPr>
              <w:rPr>
                <w:rFonts w:cs="Arial"/>
                <w:b/>
                <w:szCs w:val="20"/>
              </w:rPr>
            </w:pPr>
            <w:r w:rsidRPr="00D85C73">
              <w:rPr>
                <w:rFonts w:cs="Arial"/>
                <w:b/>
                <w:szCs w:val="20"/>
              </w:rPr>
              <w:lastRenderedPageBreak/>
              <w:t>Plazo de Ejecución</w:t>
            </w:r>
          </w:p>
        </w:tc>
        <w:tc>
          <w:tcPr>
            <w:tcW w:w="7990" w:type="dxa"/>
            <w:tcBorders>
              <w:top w:val="single" w:sz="4" w:space="0" w:color="auto"/>
              <w:left w:val="single" w:sz="4" w:space="0" w:color="auto"/>
              <w:bottom w:val="single" w:sz="4" w:space="0" w:color="auto"/>
              <w:right w:val="single" w:sz="4" w:space="0" w:color="auto"/>
            </w:tcBorders>
            <w:vAlign w:val="center"/>
          </w:tcPr>
          <w:p w14:paraId="06665C88" w14:textId="54DF93A2" w:rsidR="005101D8" w:rsidRPr="00D85C73" w:rsidRDefault="00733358" w:rsidP="0055420E">
            <w:pPr>
              <w:pStyle w:val="Textoindependiente"/>
              <w:ind w:right="51"/>
              <w:jc w:val="both"/>
              <w:rPr>
                <w:rFonts w:eastAsiaTheme="minorHAnsi"/>
                <w:sz w:val="20"/>
                <w:szCs w:val="20"/>
                <w:lang w:eastAsia="en-US"/>
              </w:rPr>
            </w:pPr>
            <w:bookmarkStart w:id="1" w:name="_Hlk33459637"/>
            <w:r w:rsidRPr="00D85C73">
              <w:rPr>
                <w:rFonts w:eastAsiaTheme="minorHAnsi"/>
                <w:sz w:val="20"/>
                <w:szCs w:val="20"/>
                <w:lang w:eastAsia="en-US"/>
              </w:rPr>
              <w:t>El plazo de ejecución del contrato será a partir del acta de inicio hasta el 3</w:t>
            </w:r>
            <w:r w:rsidR="00F75DDA">
              <w:rPr>
                <w:rFonts w:eastAsiaTheme="minorHAnsi"/>
                <w:sz w:val="20"/>
                <w:szCs w:val="20"/>
                <w:lang w:eastAsia="en-US"/>
              </w:rPr>
              <w:t>0</w:t>
            </w:r>
            <w:r w:rsidRPr="00D85C73">
              <w:rPr>
                <w:rFonts w:eastAsiaTheme="minorHAnsi"/>
                <w:sz w:val="20"/>
                <w:szCs w:val="20"/>
                <w:lang w:eastAsia="en-US"/>
              </w:rPr>
              <w:t xml:space="preserve"> de junio de 2024, y/o hasta agotar presupuesto, </w:t>
            </w:r>
            <w:r w:rsidRPr="00D85C73">
              <w:rPr>
                <w:rFonts w:eastAsiaTheme="minorHAnsi"/>
                <w:sz w:val="20"/>
                <w:szCs w:val="20"/>
                <w:u w:val="single"/>
                <w:lang w:eastAsia="en-US"/>
              </w:rPr>
              <w:t>lo que primero ocurra</w:t>
            </w:r>
            <w:bookmarkEnd w:id="1"/>
          </w:p>
        </w:tc>
      </w:tr>
      <w:tr w:rsidR="005101D8" w:rsidRPr="00D85C73" w14:paraId="06665C90"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8C" w14:textId="020C704F" w:rsidR="005101D8" w:rsidRPr="00D85C73" w:rsidRDefault="005101D8" w:rsidP="0055420E">
            <w:pPr>
              <w:rPr>
                <w:rFonts w:cs="Arial"/>
                <w:b/>
                <w:szCs w:val="20"/>
              </w:rPr>
            </w:pPr>
            <w:r w:rsidRPr="00D85C73">
              <w:rPr>
                <w:rFonts w:cs="Arial"/>
                <w:b/>
                <w:szCs w:val="20"/>
              </w:rPr>
              <w:t>Lugar de entrega</w:t>
            </w:r>
          </w:p>
        </w:tc>
        <w:tc>
          <w:tcPr>
            <w:tcW w:w="7990" w:type="dxa"/>
            <w:tcBorders>
              <w:top w:val="single" w:sz="4" w:space="0" w:color="auto"/>
              <w:left w:val="single" w:sz="4" w:space="0" w:color="auto"/>
              <w:bottom w:val="single" w:sz="4" w:space="0" w:color="auto"/>
              <w:right w:val="single" w:sz="4" w:space="0" w:color="auto"/>
            </w:tcBorders>
            <w:vAlign w:val="center"/>
          </w:tcPr>
          <w:p w14:paraId="06665C8F" w14:textId="2C2F18EF" w:rsidR="005101D8" w:rsidRPr="00D85C73" w:rsidRDefault="003927C6" w:rsidP="0055420E">
            <w:pPr>
              <w:rPr>
                <w:rFonts w:cs="Arial"/>
                <w:szCs w:val="20"/>
              </w:rPr>
            </w:pPr>
            <w:r w:rsidRPr="00D85C73">
              <w:rPr>
                <w:rFonts w:cs="Arial"/>
                <w:szCs w:val="20"/>
              </w:rPr>
              <w:t>La prestación de servicios objeto del presente estudio previo, se prestarán en las instalaciones ofrecidas por el contratista y que sean aprobadas mediante distintivo de habilitación otorgado por la Secretaría de Salud Departamental y/o Municipal en la ciudad de Riohacha D.E.T. y C.– La Guajira</w:t>
            </w:r>
          </w:p>
        </w:tc>
      </w:tr>
      <w:tr w:rsidR="005101D8" w:rsidRPr="00D85C73" w14:paraId="06665C99"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91" w14:textId="77777777" w:rsidR="005101D8" w:rsidRPr="00D85C73" w:rsidRDefault="005101D8" w:rsidP="0055420E">
            <w:pPr>
              <w:rPr>
                <w:rFonts w:cs="Arial"/>
                <w:b/>
                <w:szCs w:val="20"/>
              </w:rPr>
            </w:pPr>
            <w:r w:rsidRPr="00D85C73">
              <w:rPr>
                <w:rFonts w:cs="Arial"/>
                <w:b/>
                <w:szCs w:val="20"/>
              </w:rPr>
              <w:t>Forma de Adjudicación</w:t>
            </w:r>
          </w:p>
        </w:tc>
        <w:tc>
          <w:tcPr>
            <w:tcW w:w="7990" w:type="dxa"/>
            <w:tcBorders>
              <w:top w:val="single" w:sz="4" w:space="0" w:color="auto"/>
              <w:left w:val="single" w:sz="4" w:space="0" w:color="auto"/>
              <w:bottom w:val="single" w:sz="4" w:space="0" w:color="auto"/>
              <w:right w:val="single" w:sz="4" w:space="0" w:color="auto"/>
            </w:tcBorders>
          </w:tcPr>
          <w:p w14:paraId="6D3E1BC7" w14:textId="387B06F4" w:rsidR="00CF60DA" w:rsidRPr="00D85C73" w:rsidRDefault="00CF60DA" w:rsidP="0055420E">
            <w:pPr>
              <w:contextualSpacing/>
              <w:rPr>
                <w:rFonts w:cs="Arial"/>
                <w:szCs w:val="20"/>
              </w:rPr>
            </w:pPr>
            <w:r w:rsidRPr="00D85C73">
              <w:rPr>
                <w:rFonts w:cs="Arial"/>
                <w:szCs w:val="20"/>
              </w:rPr>
              <w:t>La forma de adjudicación se realizar de manera total.</w:t>
            </w:r>
          </w:p>
          <w:p w14:paraId="02BC9F54" w14:textId="77777777" w:rsidR="00CF60DA" w:rsidRPr="00D85C73" w:rsidRDefault="00CF60DA" w:rsidP="0055420E">
            <w:pPr>
              <w:contextualSpacing/>
              <w:rPr>
                <w:rFonts w:cs="Arial"/>
                <w:szCs w:val="20"/>
              </w:rPr>
            </w:pPr>
          </w:p>
          <w:p w14:paraId="1938FAB6" w14:textId="231E2BFB" w:rsidR="00CF60DA" w:rsidRPr="00D85C73" w:rsidRDefault="00CF60DA" w:rsidP="0055420E">
            <w:pPr>
              <w:contextualSpacing/>
              <w:rPr>
                <w:rFonts w:cs="Arial"/>
                <w:szCs w:val="20"/>
              </w:rPr>
            </w:pPr>
            <w:r w:rsidRPr="00D85C73">
              <w:rPr>
                <w:rFonts w:cs="Arial"/>
                <w:szCs w:val="20"/>
              </w:rPr>
              <w:t>Se verificará el cumplimiento de los requisitos habilitantes y posteriormente se calificarán las propuestas. La adjudicación recaerá sobre la menor tarifa global ofertada, teniendo en cuenta la ponderación</w:t>
            </w:r>
            <w:r w:rsidR="00053B71" w:rsidRPr="00D85C73">
              <w:rPr>
                <w:rFonts w:cs="Arial"/>
                <w:szCs w:val="20"/>
              </w:rPr>
              <w:t xml:space="preserve"> de los ítems ofertados</w:t>
            </w:r>
            <w:r w:rsidRPr="00D85C73">
              <w:rPr>
                <w:rFonts w:cs="Arial"/>
                <w:szCs w:val="20"/>
              </w:rPr>
              <w:t>.</w:t>
            </w:r>
          </w:p>
          <w:p w14:paraId="39F6DD81" w14:textId="77777777" w:rsidR="00CF60DA" w:rsidRPr="00D85C73" w:rsidRDefault="00CF60DA" w:rsidP="0055420E">
            <w:pPr>
              <w:contextualSpacing/>
              <w:rPr>
                <w:rFonts w:cs="Arial"/>
                <w:szCs w:val="20"/>
              </w:rPr>
            </w:pPr>
          </w:p>
          <w:p w14:paraId="4E9C6FFC" w14:textId="578A00F7" w:rsidR="00CF60DA" w:rsidRPr="00D85C73" w:rsidRDefault="00CF60DA" w:rsidP="0055420E">
            <w:pPr>
              <w:contextualSpacing/>
              <w:rPr>
                <w:rFonts w:cs="Arial"/>
                <w:szCs w:val="20"/>
              </w:rPr>
            </w:pPr>
            <w:r w:rsidRPr="00D85C73">
              <w:rPr>
                <w:rFonts w:cs="Arial"/>
                <w:szCs w:val="20"/>
              </w:rPr>
              <w:t>La entidad que tenga la mayor cantidad se servicios ofertados tendrá prelación sobre las otras propuestas.</w:t>
            </w:r>
          </w:p>
          <w:p w14:paraId="6453FA31" w14:textId="77777777" w:rsidR="00053B71" w:rsidRPr="00D85C73" w:rsidRDefault="00053B71" w:rsidP="0055420E">
            <w:pPr>
              <w:contextualSpacing/>
              <w:rPr>
                <w:rFonts w:cs="Arial"/>
                <w:szCs w:val="20"/>
              </w:rPr>
            </w:pPr>
          </w:p>
          <w:p w14:paraId="06665C98" w14:textId="12DF48DA" w:rsidR="005101D8" w:rsidRPr="00D85C73" w:rsidRDefault="00A86A6C" w:rsidP="0055420E">
            <w:pPr>
              <w:rPr>
                <w:rFonts w:cs="Arial"/>
                <w:szCs w:val="20"/>
              </w:rPr>
            </w:pPr>
            <w:r w:rsidRPr="00D85C73">
              <w:rPr>
                <w:rFonts w:cs="Arial"/>
                <w:szCs w:val="20"/>
              </w:rPr>
              <w:t>En caso de presentarse un empate entre los oferentes, este se dirimirá primero con base en los criterios de desempate establecidos en el estudio previo. Luego se aplicarán los demás de ley.</w:t>
            </w:r>
          </w:p>
        </w:tc>
      </w:tr>
      <w:tr w:rsidR="005101D8" w:rsidRPr="00D85C73" w14:paraId="06665C9E"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9A" w14:textId="77777777" w:rsidR="005101D8" w:rsidRPr="00D85C73" w:rsidRDefault="005101D8" w:rsidP="0055420E">
            <w:pPr>
              <w:rPr>
                <w:rFonts w:cs="Arial"/>
                <w:b/>
                <w:szCs w:val="20"/>
              </w:rPr>
            </w:pPr>
            <w:r w:rsidRPr="00D85C73">
              <w:rPr>
                <w:rFonts w:cs="Arial"/>
                <w:b/>
                <w:szCs w:val="20"/>
              </w:rPr>
              <w:t>Reajustes</w:t>
            </w:r>
          </w:p>
        </w:tc>
        <w:tc>
          <w:tcPr>
            <w:tcW w:w="7990" w:type="dxa"/>
            <w:tcBorders>
              <w:top w:val="single" w:sz="4" w:space="0" w:color="auto"/>
              <w:left w:val="single" w:sz="4" w:space="0" w:color="auto"/>
              <w:bottom w:val="single" w:sz="4" w:space="0" w:color="auto"/>
              <w:right w:val="single" w:sz="4" w:space="0" w:color="auto"/>
            </w:tcBorders>
          </w:tcPr>
          <w:p w14:paraId="06665C9D" w14:textId="4DE0E5AA" w:rsidR="005101D8" w:rsidRPr="00D85C73" w:rsidRDefault="005101D8" w:rsidP="0055420E">
            <w:pPr>
              <w:rPr>
                <w:rFonts w:cs="Arial"/>
                <w:szCs w:val="20"/>
              </w:rPr>
            </w:pPr>
            <w:r w:rsidRPr="00D85C73">
              <w:rPr>
                <w:rFonts w:cs="Arial"/>
                <w:szCs w:val="20"/>
              </w:rPr>
              <w:t xml:space="preserve">LA POLICÍA NACIONAL – </w:t>
            </w:r>
            <w:r w:rsidR="00736D7A" w:rsidRPr="00D85C73">
              <w:rPr>
                <w:rFonts w:cs="Arial"/>
                <w:szCs w:val="20"/>
              </w:rPr>
              <w:t xml:space="preserve">REGIONAL DE ASEGURAMIENTO EN SALUD </w:t>
            </w:r>
            <w:r w:rsidR="00EE2B96" w:rsidRPr="00D85C73">
              <w:rPr>
                <w:rFonts w:cs="Arial"/>
                <w:szCs w:val="20"/>
              </w:rPr>
              <w:t>No. 8</w:t>
            </w:r>
            <w:r w:rsidR="001D4C80" w:rsidRPr="00D85C73">
              <w:rPr>
                <w:rFonts w:cs="Arial"/>
                <w:szCs w:val="20"/>
              </w:rPr>
              <w:t xml:space="preserve"> – UNIDAD PRESTADORA DE SALUD GUAJIRA </w:t>
            </w:r>
            <w:r w:rsidRPr="00D85C73">
              <w:rPr>
                <w:rFonts w:cs="Arial"/>
                <w:szCs w:val="20"/>
              </w:rPr>
              <w:t xml:space="preserve">no reconocerá ningún reajuste de tarifas o precios durante la vigencia del contrato, por lo </w:t>
            </w:r>
            <w:r w:rsidR="005F2570" w:rsidRPr="00D85C73">
              <w:rPr>
                <w:rFonts w:cs="Arial"/>
                <w:szCs w:val="20"/>
              </w:rPr>
              <w:t>tanto,</w:t>
            </w:r>
            <w:r w:rsidRPr="00D85C73">
              <w:rPr>
                <w:rFonts w:cs="Arial"/>
                <w:szCs w:val="20"/>
              </w:rPr>
              <w:t xml:space="preserve"> el oferente debe proyectar el valor de la oferta por el tiempo de ejecución del contrato respectivo. Estos valores no estarán sujetos a modificaciones por concepto de inflación y por ningún motivo se considera costos adicionales.</w:t>
            </w:r>
          </w:p>
        </w:tc>
      </w:tr>
      <w:tr w:rsidR="005101D8" w:rsidRPr="00D85C73" w14:paraId="06665CA3" w14:textId="77777777" w:rsidTr="003927C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6665CA1" w14:textId="1A68EB00" w:rsidR="005101D8" w:rsidRPr="00D85C73" w:rsidRDefault="005101D8" w:rsidP="0055420E">
            <w:pPr>
              <w:rPr>
                <w:rFonts w:cs="Arial"/>
                <w:b/>
                <w:szCs w:val="20"/>
              </w:rPr>
            </w:pPr>
            <w:r w:rsidRPr="00D85C73">
              <w:rPr>
                <w:rFonts w:cs="Arial"/>
                <w:b/>
                <w:szCs w:val="20"/>
              </w:rPr>
              <w:t>Validez de la Oferta y Garantía de Seriedad de la oferta</w:t>
            </w:r>
          </w:p>
        </w:tc>
        <w:tc>
          <w:tcPr>
            <w:tcW w:w="7990" w:type="dxa"/>
            <w:tcBorders>
              <w:top w:val="single" w:sz="4" w:space="0" w:color="auto"/>
              <w:left w:val="single" w:sz="4" w:space="0" w:color="auto"/>
              <w:bottom w:val="single" w:sz="4" w:space="0" w:color="auto"/>
              <w:right w:val="single" w:sz="4" w:space="0" w:color="auto"/>
            </w:tcBorders>
            <w:vAlign w:val="center"/>
          </w:tcPr>
          <w:p w14:paraId="06665CA2" w14:textId="77777777" w:rsidR="005101D8" w:rsidRPr="00D85C73" w:rsidRDefault="005101D8" w:rsidP="0055420E">
            <w:pPr>
              <w:rPr>
                <w:rFonts w:cs="Arial"/>
                <w:szCs w:val="20"/>
              </w:rPr>
            </w:pPr>
            <w:r w:rsidRPr="00D85C73">
              <w:rPr>
                <w:rFonts w:cs="Arial"/>
                <w:szCs w:val="20"/>
              </w:rPr>
              <w:t>Cuatro (4) meses contados a partir de la fecha de presentación de ofertas.</w:t>
            </w:r>
          </w:p>
        </w:tc>
      </w:tr>
    </w:tbl>
    <w:p w14:paraId="06665CA4" w14:textId="77777777" w:rsidR="005101D8" w:rsidRPr="00D85C73" w:rsidRDefault="005101D8" w:rsidP="0055420E"/>
    <w:p w14:paraId="06665CA5" w14:textId="77777777" w:rsidR="005101D8" w:rsidRPr="00D85C73" w:rsidRDefault="005101D8" w:rsidP="0055420E"/>
    <w:p w14:paraId="06665CA6" w14:textId="77777777" w:rsidR="005101D8" w:rsidRPr="00D85C73" w:rsidRDefault="005101D8" w:rsidP="0055420E">
      <w:pPr>
        <w:pStyle w:val="Prrafodelista"/>
        <w:numPr>
          <w:ilvl w:val="0"/>
          <w:numId w:val="6"/>
        </w:numPr>
        <w:rPr>
          <w:b/>
        </w:rPr>
      </w:pPr>
      <w:r w:rsidRPr="00D85C73">
        <w:rPr>
          <w:b/>
        </w:rPr>
        <w:t>CAUSALES DE RECHAZO Y DECLARATORIA DESIERTA DEL PROCESO</w:t>
      </w:r>
    </w:p>
    <w:p w14:paraId="06665CA7" w14:textId="77777777" w:rsidR="005101D8" w:rsidRPr="00D85C73" w:rsidRDefault="005101D8" w:rsidP="0055420E"/>
    <w:p w14:paraId="06665CA8" w14:textId="77777777" w:rsidR="005101D8" w:rsidRPr="00D85C73" w:rsidRDefault="005101D8" w:rsidP="0055420E">
      <w:r w:rsidRPr="00D85C73">
        <w:rPr>
          <w:color w:val="000000"/>
        </w:rPr>
        <w:t xml:space="preserve">Son </w:t>
      </w:r>
      <w:r w:rsidRPr="00D85C73">
        <w:t>causales para el rechazo de las propuestas, las siguientes:</w:t>
      </w:r>
    </w:p>
    <w:p w14:paraId="06665CA9" w14:textId="77777777" w:rsidR="005101D8" w:rsidRPr="00D85C73" w:rsidRDefault="005101D8" w:rsidP="0055420E"/>
    <w:p w14:paraId="06665CAA" w14:textId="5C033FF6" w:rsidR="005101D8" w:rsidRPr="00D85C73" w:rsidRDefault="005101D8" w:rsidP="00FA5FE7">
      <w:pPr>
        <w:pStyle w:val="Prrafodelista"/>
        <w:numPr>
          <w:ilvl w:val="0"/>
          <w:numId w:val="9"/>
        </w:numPr>
        <w:ind w:left="567" w:hanging="425"/>
      </w:pPr>
      <w:r w:rsidRPr="00D85C73">
        <w:t xml:space="preserve">Cuando se compruebe que un proponente ha interferido, influenciado, u </w:t>
      </w:r>
      <w:r w:rsidR="002D76D6" w:rsidRPr="00D85C73">
        <w:t>obtenida correspondencia interna</w:t>
      </w:r>
      <w:r w:rsidRPr="00D85C73">
        <w:t>, proyectos de concepto de evaluación o de respuesta a observaciones, no enviados oficialmente a los proponentes.</w:t>
      </w:r>
    </w:p>
    <w:p w14:paraId="06665CAB" w14:textId="77777777" w:rsidR="005101D8" w:rsidRPr="00D85C73" w:rsidRDefault="005101D8" w:rsidP="00FA5FE7">
      <w:pPr>
        <w:pStyle w:val="Prrafodelista"/>
        <w:numPr>
          <w:ilvl w:val="0"/>
          <w:numId w:val="9"/>
        </w:numPr>
        <w:ind w:left="567" w:hanging="425"/>
        <w:rPr>
          <w:color w:val="000000"/>
        </w:rPr>
      </w:pPr>
      <w:r w:rsidRPr="00D85C73">
        <w:t xml:space="preserve">Cuando se </w:t>
      </w:r>
      <w:r w:rsidRPr="00D85C73">
        <w:rPr>
          <w:color w:val="000000"/>
        </w:rPr>
        <w:t>compruebe confabulación entre los proponentes que altere de cualquier manera la aplicación del principio de selección objetiva.</w:t>
      </w:r>
    </w:p>
    <w:p w14:paraId="06665CAC" w14:textId="77777777" w:rsidR="005101D8" w:rsidRPr="00D85C73" w:rsidRDefault="005101D8" w:rsidP="00FA5FE7">
      <w:pPr>
        <w:pStyle w:val="Prrafodelista"/>
        <w:numPr>
          <w:ilvl w:val="0"/>
          <w:numId w:val="9"/>
        </w:numPr>
        <w:ind w:left="567" w:hanging="425"/>
        <w:rPr>
          <w:color w:val="000000"/>
        </w:rPr>
      </w:pPr>
      <w:r w:rsidRPr="00D85C73">
        <w:rPr>
          <w:color w:val="000000"/>
        </w:rPr>
        <w:t>Cuando el proponente o alguno de sus integrantes se encuentre incurso en las causales de inhabilidades o incompatibilidad fijadas por la Constitución y la Ley.</w:t>
      </w:r>
    </w:p>
    <w:p w14:paraId="06665CAD" w14:textId="77777777" w:rsidR="005101D8" w:rsidRPr="00D85C73" w:rsidRDefault="005101D8" w:rsidP="00FA5FE7">
      <w:pPr>
        <w:pStyle w:val="Prrafodelista"/>
        <w:numPr>
          <w:ilvl w:val="0"/>
          <w:numId w:val="9"/>
        </w:numPr>
        <w:ind w:left="567" w:hanging="425"/>
        <w:rPr>
          <w:color w:val="000000"/>
        </w:rPr>
      </w:pPr>
      <w:r w:rsidRPr="00D85C73">
        <w:rPr>
          <w:color w:val="000000"/>
        </w:rPr>
        <w:t>Cuando en la propuesta se encuentre información o documentos que no correspondan a la realidad que le permita cumplir un requisito mínimo.</w:t>
      </w:r>
    </w:p>
    <w:p w14:paraId="06665CAE" w14:textId="77777777" w:rsidR="005101D8" w:rsidRPr="00D85C73" w:rsidRDefault="005101D8" w:rsidP="00FA5FE7">
      <w:pPr>
        <w:pStyle w:val="Prrafodelista"/>
        <w:numPr>
          <w:ilvl w:val="0"/>
          <w:numId w:val="9"/>
        </w:numPr>
        <w:ind w:left="567" w:hanging="425"/>
        <w:rPr>
          <w:color w:val="000000"/>
        </w:rPr>
      </w:pPr>
      <w:r w:rsidRPr="00D85C73">
        <w:rPr>
          <w:color w:val="000000"/>
        </w:rPr>
        <w:t>Cuando el Objeto Social de la firma, incluido en el Certificado de Existencia y Representación Legal no faculte a la sociedad para desarrollar la actividad materia de la futura contratación.</w:t>
      </w:r>
    </w:p>
    <w:p w14:paraId="06665CAF" w14:textId="77777777" w:rsidR="005101D8" w:rsidRPr="00D85C73" w:rsidRDefault="005101D8" w:rsidP="00FA5FE7">
      <w:pPr>
        <w:pStyle w:val="Prrafodelista"/>
        <w:numPr>
          <w:ilvl w:val="0"/>
          <w:numId w:val="9"/>
        </w:numPr>
        <w:ind w:left="567" w:hanging="425"/>
        <w:rPr>
          <w:color w:val="000000"/>
        </w:rPr>
      </w:pPr>
      <w:r w:rsidRPr="00D85C73">
        <w:rPr>
          <w:color w:val="000000"/>
        </w:rPr>
        <w:lastRenderedPageBreak/>
        <w:t>Cuando el oferente sea persona jurídica y se encuentre incurso en alguna de las causales de disolución o liquidación proferidas por Autoridad Competente.</w:t>
      </w:r>
    </w:p>
    <w:p w14:paraId="06665CB0" w14:textId="77777777" w:rsidR="005101D8" w:rsidRPr="00D85C73" w:rsidRDefault="005101D8" w:rsidP="00FA5FE7">
      <w:pPr>
        <w:pStyle w:val="Prrafodelista"/>
        <w:numPr>
          <w:ilvl w:val="0"/>
          <w:numId w:val="9"/>
        </w:numPr>
        <w:ind w:left="567" w:hanging="425"/>
        <w:rPr>
          <w:color w:val="000000"/>
        </w:rPr>
      </w:pPr>
      <w:r w:rsidRPr="00D85C73">
        <w:rPr>
          <w:color w:val="000000"/>
        </w:rPr>
        <w:t>Cuando se presente más de una oferta por un mismo oferente o se ostente la calidad de representante legal o socio de más de una persona jurídica participante en el presente proceso de selección.</w:t>
      </w:r>
    </w:p>
    <w:p w14:paraId="06665CB1" w14:textId="77777777" w:rsidR="005101D8" w:rsidRPr="00D85C73" w:rsidRDefault="005101D8" w:rsidP="00FA5FE7">
      <w:pPr>
        <w:pStyle w:val="Prrafodelista"/>
        <w:numPr>
          <w:ilvl w:val="0"/>
          <w:numId w:val="9"/>
        </w:numPr>
        <w:ind w:left="567" w:hanging="425"/>
        <w:rPr>
          <w:color w:val="000000"/>
        </w:rPr>
      </w:pPr>
      <w:r w:rsidRPr="00D85C73">
        <w:rPr>
          <w:color w:val="000000"/>
        </w:rPr>
        <w:t>Cuando el valor de la propuesta contenga precios artificialmente bajos.</w:t>
      </w:r>
    </w:p>
    <w:p w14:paraId="06665CB2" w14:textId="77777777" w:rsidR="005101D8" w:rsidRPr="00D85C73" w:rsidRDefault="005101D8" w:rsidP="00FA5FE7">
      <w:pPr>
        <w:pStyle w:val="Prrafodelista"/>
        <w:numPr>
          <w:ilvl w:val="0"/>
          <w:numId w:val="9"/>
        </w:numPr>
        <w:ind w:left="567" w:hanging="425"/>
        <w:rPr>
          <w:color w:val="000000"/>
        </w:rPr>
      </w:pPr>
      <w:r w:rsidRPr="00D85C73">
        <w:rPr>
          <w:color w:val="000000"/>
        </w:rPr>
        <w:t>Cuando la oferta no cumpla con las especificaciones técnicas mínimas exigidas.</w:t>
      </w:r>
    </w:p>
    <w:p w14:paraId="06665CB3" w14:textId="77777777" w:rsidR="005101D8" w:rsidRPr="00D85C73" w:rsidRDefault="005101D8" w:rsidP="00FA5FE7">
      <w:pPr>
        <w:pStyle w:val="Prrafodelista"/>
        <w:numPr>
          <w:ilvl w:val="0"/>
          <w:numId w:val="9"/>
        </w:numPr>
        <w:ind w:left="567" w:hanging="425"/>
        <w:rPr>
          <w:color w:val="000000"/>
        </w:rPr>
      </w:pPr>
      <w:r w:rsidRPr="00D85C73">
        <w:rPr>
          <w:color w:val="000000"/>
        </w:rPr>
        <w:t>La no entrega de la garantía de seriedad junto con la propuesta no será subsanable y será causal de rechazo de la misma, de acuerdo con el parágrafo 3º del artículo 5º, de la ley 1882 de 2018.</w:t>
      </w:r>
    </w:p>
    <w:p w14:paraId="06665CB4" w14:textId="77777777" w:rsidR="005101D8" w:rsidRPr="00D85C73" w:rsidRDefault="005101D8" w:rsidP="00FA5FE7">
      <w:pPr>
        <w:pStyle w:val="Prrafodelista"/>
        <w:numPr>
          <w:ilvl w:val="0"/>
          <w:numId w:val="9"/>
        </w:numPr>
        <w:ind w:left="567" w:hanging="425"/>
        <w:rPr>
          <w:color w:val="000000"/>
        </w:rPr>
      </w:pPr>
      <w:r w:rsidRPr="00D85C73">
        <w:rPr>
          <w:color w:val="000000"/>
        </w:rPr>
        <w:t>Cuando no se oferten las cantidades mínimas requeridas.</w:t>
      </w:r>
    </w:p>
    <w:p w14:paraId="06665CB5" w14:textId="77777777" w:rsidR="005101D8" w:rsidRPr="00D85C73" w:rsidRDefault="005101D8" w:rsidP="00FA5FE7">
      <w:pPr>
        <w:pStyle w:val="Prrafodelista"/>
        <w:numPr>
          <w:ilvl w:val="0"/>
          <w:numId w:val="9"/>
        </w:numPr>
        <w:ind w:left="567" w:hanging="425"/>
        <w:rPr>
          <w:color w:val="000000"/>
        </w:rPr>
      </w:pPr>
      <w:r w:rsidRPr="00D85C73">
        <w:rPr>
          <w:color w:val="000000"/>
        </w:rPr>
        <w:t>Cuando la descripción del ítem de la oferta económica no coincida con la oferta técnica.</w:t>
      </w:r>
    </w:p>
    <w:p w14:paraId="06665CB6" w14:textId="77777777" w:rsidR="005101D8" w:rsidRPr="00D85C73" w:rsidRDefault="005101D8" w:rsidP="00FA5FE7">
      <w:pPr>
        <w:pStyle w:val="Prrafodelista"/>
        <w:numPr>
          <w:ilvl w:val="0"/>
          <w:numId w:val="9"/>
        </w:numPr>
        <w:ind w:left="567" w:hanging="425"/>
        <w:rPr>
          <w:color w:val="000000"/>
        </w:rPr>
      </w:pPr>
      <w:r w:rsidRPr="00D85C73">
        <w:rPr>
          <w:color w:val="000000"/>
        </w:rPr>
        <w:t xml:space="preserve">No cumplir con los Indicadores Financieros establecidos en el presente proceso. </w:t>
      </w:r>
    </w:p>
    <w:p w14:paraId="06665CB7" w14:textId="77777777" w:rsidR="005101D8" w:rsidRPr="00D85C73" w:rsidRDefault="005101D8" w:rsidP="00FA5FE7">
      <w:pPr>
        <w:pStyle w:val="Prrafodelista"/>
        <w:numPr>
          <w:ilvl w:val="0"/>
          <w:numId w:val="9"/>
        </w:numPr>
        <w:ind w:left="567" w:hanging="425"/>
      </w:pPr>
      <w:r w:rsidRPr="00D85C73">
        <w:t>Sobre pasar el precio techo establecido en el presente proceso</w:t>
      </w:r>
    </w:p>
    <w:p w14:paraId="06665CB8" w14:textId="77777777" w:rsidR="005101D8" w:rsidRPr="00D85C73" w:rsidRDefault="005101D8" w:rsidP="00FA5FE7">
      <w:pPr>
        <w:pStyle w:val="Prrafodelista"/>
        <w:numPr>
          <w:ilvl w:val="0"/>
          <w:numId w:val="9"/>
        </w:numPr>
        <w:ind w:left="567" w:hanging="425"/>
        <w:rPr>
          <w:color w:val="000000"/>
        </w:rPr>
      </w:pPr>
      <w:r w:rsidRPr="00D85C73">
        <w:t xml:space="preserve">La NO presentación de los documentos en la página web de Colombia Compra Eficiente – Portal Único de Contratación Estatal – SECOP II, antes de la fecha establecida en el numeral </w:t>
      </w:r>
      <w:r w:rsidRPr="00D85C73">
        <w:rPr>
          <w:b/>
        </w:rPr>
        <w:t>6.</w:t>
      </w:r>
      <w:r w:rsidRPr="00D85C73">
        <w:t xml:space="preserve"> </w:t>
      </w:r>
      <w:r w:rsidRPr="00D85C73">
        <w:rPr>
          <w:b/>
        </w:rPr>
        <w:t xml:space="preserve">CRONOLOGÍA DEL PROCESO –PLAZO PARA LA ENTREGA DE LAS PROPUESTAS </w:t>
      </w:r>
      <w:r w:rsidRPr="00D85C73">
        <w:t>del Pliego de Condiciones.</w:t>
      </w:r>
    </w:p>
    <w:p w14:paraId="06665CB9" w14:textId="77777777" w:rsidR="005101D8" w:rsidRPr="00D85C73" w:rsidRDefault="005101D8" w:rsidP="0055420E">
      <w:pPr>
        <w:rPr>
          <w:color w:val="000000"/>
        </w:rPr>
      </w:pPr>
    </w:p>
    <w:p w14:paraId="06665CBA" w14:textId="77777777" w:rsidR="005101D8" w:rsidRPr="00D85C73" w:rsidRDefault="005101D8" w:rsidP="0055420E"/>
    <w:p w14:paraId="06665CBB" w14:textId="77777777" w:rsidR="005101D8" w:rsidRPr="00D85C73" w:rsidRDefault="005101D8" w:rsidP="0055420E">
      <w:pPr>
        <w:pStyle w:val="Prrafodelista"/>
        <w:numPr>
          <w:ilvl w:val="0"/>
          <w:numId w:val="6"/>
        </w:numPr>
        <w:rPr>
          <w:rFonts w:cs="Arial"/>
          <w:b/>
          <w:szCs w:val="20"/>
        </w:rPr>
      </w:pPr>
      <w:r w:rsidRPr="00D85C73">
        <w:rPr>
          <w:rFonts w:cs="Arial"/>
          <w:b/>
          <w:szCs w:val="20"/>
        </w:rPr>
        <w:t>CAUSALES PARA DECLARAR DESIERTO EL PROCESO</w:t>
      </w:r>
    </w:p>
    <w:p w14:paraId="06665CBC" w14:textId="77777777" w:rsidR="005101D8" w:rsidRPr="00D85C73" w:rsidRDefault="005101D8" w:rsidP="0055420E">
      <w:pPr>
        <w:rPr>
          <w:rFonts w:cs="Arial"/>
          <w:szCs w:val="20"/>
        </w:rPr>
      </w:pPr>
    </w:p>
    <w:p w14:paraId="06665CBD" w14:textId="6568A073" w:rsidR="005101D8" w:rsidRPr="00D85C73" w:rsidRDefault="00736D7A" w:rsidP="0055420E">
      <w:pPr>
        <w:rPr>
          <w:rFonts w:cs="Arial"/>
          <w:color w:val="000000"/>
          <w:szCs w:val="20"/>
        </w:rPr>
      </w:pPr>
      <w:r w:rsidRPr="00D85C73">
        <w:rPr>
          <w:rFonts w:cs="Arial"/>
          <w:color w:val="000000"/>
          <w:szCs w:val="20"/>
        </w:rPr>
        <w:t>La</w:t>
      </w:r>
      <w:r w:rsidR="001D4C80" w:rsidRPr="00D85C73">
        <w:rPr>
          <w:rFonts w:cs="Arial"/>
          <w:color w:val="000000"/>
          <w:szCs w:val="20"/>
        </w:rPr>
        <w:t xml:space="preserve"> </w:t>
      </w:r>
      <w:r w:rsidRPr="00D85C73">
        <w:rPr>
          <w:rFonts w:cs="Arial"/>
          <w:szCs w:val="20"/>
        </w:rPr>
        <w:t xml:space="preserve">REGIONAL DE ASEGURAMIENTO EN SALUD No. 8 </w:t>
      </w:r>
      <w:r w:rsidR="001D4C80" w:rsidRPr="00D85C73">
        <w:rPr>
          <w:rFonts w:cs="Arial"/>
          <w:color w:val="000000"/>
          <w:szCs w:val="20"/>
        </w:rPr>
        <w:t>– UNIDAD PRESTADORA DE SALUD GUAJIRA</w:t>
      </w:r>
      <w:r w:rsidR="005101D8" w:rsidRPr="00D85C73">
        <w:rPr>
          <w:rFonts w:cs="Arial"/>
          <w:szCs w:val="20"/>
        </w:rPr>
        <w:t>,</w:t>
      </w:r>
      <w:r w:rsidR="005101D8" w:rsidRPr="00D85C73">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6665CBE" w14:textId="77777777" w:rsidR="005101D8" w:rsidRPr="00D85C73" w:rsidRDefault="005101D8" w:rsidP="0055420E">
      <w:pPr>
        <w:rPr>
          <w:rFonts w:cs="Arial"/>
          <w:color w:val="000000"/>
          <w:szCs w:val="20"/>
        </w:rPr>
      </w:pPr>
    </w:p>
    <w:p w14:paraId="06665CBF" w14:textId="77777777" w:rsidR="005101D8" w:rsidRPr="00D85C73" w:rsidRDefault="005101D8" w:rsidP="0055420E">
      <w:pPr>
        <w:rPr>
          <w:rFonts w:cs="Arial"/>
          <w:color w:val="000000"/>
          <w:szCs w:val="20"/>
        </w:rPr>
      </w:pPr>
      <w:r w:rsidRPr="00D85C73">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06665CC0" w14:textId="77777777" w:rsidR="005101D8" w:rsidRPr="00D85C73" w:rsidRDefault="005101D8" w:rsidP="0055420E">
      <w:pPr>
        <w:rPr>
          <w:rFonts w:cs="Arial"/>
          <w:color w:val="000000"/>
          <w:szCs w:val="20"/>
        </w:rPr>
      </w:pPr>
    </w:p>
    <w:p w14:paraId="06665CC1" w14:textId="77777777" w:rsidR="005101D8" w:rsidRPr="00D85C73" w:rsidRDefault="005101D8" w:rsidP="0055420E">
      <w:pPr>
        <w:rPr>
          <w:rFonts w:cs="Arial"/>
          <w:szCs w:val="20"/>
        </w:rPr>
      </w:pPr>
      <w:r w:rsidRPr="00D85C73">
        <w:rPr>
          <w:rFonts w:cs="Arial"/>
          <w:color w:val="000000"/>
          <w:szCs w:val="20"/>
        </w:rPr>
        <w:t xml:space="preserve">La declaratoria de desierta del proceso se hará mediante acto motivado, el cual se notificará a todos los proponentes. </w:t>
      </w:r>
      <w:r w:rsidRPr="00D85C73">
        <w:rPr>
          <w:rFonts w:cs="Arial"/>
          <w:szCs w:val="20"/>
        </w:rPr>
        <w:t>Contra este acto administrativo procede el recurso de reposición, establecido en los artículos 242, siguientes y concordantes del Código de Procedimiento Administrativo y de lo Contencioso Administrativo.</w:t>
      </w:r>
    </w:p>
    <w:p w14:paraId="06665CC2" w14:textId="77777777" w:rsidR="005101D8" w:rsidRPr="00D85C73" w:rsidRDefault="005101D8" w:rsidP="0055420E">
      <w:pPr>
        <w:rPr>
          <w:rFonts w:cs="Arial"/>
          <w:color w:val="000000"/>
          <w:szCs w:val="20"/>
        </w:rPr>
      </w:pPr>
    </w:p>
    <w:p w14:paraId="06665CC3" w14:textId="77777777" w:rsidR="005101D8" w:rsidRPr="00D85C73" w:rsidRDefault="005101D8" w:rsidP="0055420E">
      <w:pPr>
        <w:rPr>
          <w:rFonts w:cs="Arial"/>
          <w:color w:val="000000"/>
          <w:szCs w:val="20"/>
        </w:rPr>
      </w:pPr>
    </w:p>
    <w:p w14:paraId="06665CC4" w14:textId="77777777" w:rsidR="005101D8" w:rsidRPr="00D85C73" w:rsidRDefault="005101D8" w:rsidP="0055420E">
      <w:pPr>
        <w:pStyle w:val="Prrafodelista"/>
        <w:numPr>
          <w:ilvl w:val="0"/>
          <w:numId w:val="6"/>
        </w:numPr>
        <w:rPr>
          <w:b/>
        </w:rPr>
      </w:pPr>
      <w:r w:rsidRPr="00D85C73">
        <w:rPr>
          <w:b/>
        </w:rPr>
        <w:t>CRITERIOS DE DESEMPATE</w:t>
      </w:r>
    </w:p>
    <w:p w14:paraId="06665CC5" w14:textId="77777777" w:rsidR="005101D8" w:rsidRPr="00D85C73" w:rsidRDefault="005101D8" w:rsidP="0055420E"/>
    <w:p w14:paraId="4735E136" w14:textId="77777777" w:rsidR="00B828CF" w:rsidRPr="00D85C73" w:rsidRDefault="00B828CF" w:rsidP="0055420E">
      <w:pPr>
        <w:pStyle w:val="Textoindependiente2"/>
        <w:rPr>
          <w:sz w:val="20"/>
          <w:szCs w:val="20"/>
        </w:rPr>
      </w:pPr>
      <w:r w:rsidRPr="00D85C73">
        <w:rPr>
          <w:sz w:val="20"/>
          <w:szCs w:val="20"/>
        </w:rPr>
        <w:t xml:space="preserve">En caso de empate en la evaluación de las ofertas, la Regional de Aseguramiento en Salud No. 8 – Unidad Prestadora de Salud Guajira se acogerá a las siguientes reglas de forma sucesiva y excluyente para seleccionar el oferente favorecido, establecidas en el artículo 2.2.1.2.4.2.17 del Decreto 1860 de 2021 </w:t>
      </w:r>
      <w:r w:rsidRPr="00D85C73">
        <w:rPr>
          <w:i/>
          <w:iCs/>
          <w:sz w:val="20"/>
          <w:szCs w:val="20"/>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D85C73">
        <w:rPr>
          <w:sz w:val="20"/>
          <w:szCs w:val="20"/>
        </w:rPr>
        <w:t xml:space="preserve"> que trata de los Factores de desempate y acreditación, que a la letra dicta:</w:t>
      </w:r>
    </w:p>
    <w:p w14:paraId="790D9E7E" w14:textId="77777777" w:rsidR="00B828CF" w:rsidRPr="00D85C73" w:rsidRDefault="00B828CF" w:rsidP="0055420E">
      <w:pPr>
        <w:pStyle w:val="Textoindependiente2"/>
        <w:rPr>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8504"/>
      </w:tblGrid>
      <w:tr w:rsidR="00B828CF" w:rsidRPr="00D85C73" w14:paraId="2D01BAA5" w14:textId="77777777" w:rsidTr="00783A9B">
        <w:trPr>
          <w:trHeight w:val="20"/>
          <w:jc w:val="center"/>
        </w:trPr>
        <w:tc>
          <w:tcPr>
            <w:tcW w:w="8504" w:type="dxa"/>
          </w:tcPr>
          <w:p w14:paraId="1A864BBA" w14:textId="77777777" w:rsidR="00B828CF" w:rsidRPr="00D85C73" w:rsidRDefault="00B828CF" w:rsidP="0055420E">
            <w:pPr>
              <w:pStyle w:val="Textoindependiente2"/>
              <w:rPr>
                <w:i/>
                <w:iCs/>
                <w:sz w:val="16"/>
                <w:szCs w:val="16"/>
              </w:rPr>
            </w:pPr>
            <w:r w:rsidRPr="00D85C73">
              <w:rPr>
                <w:i/>
                <w:iCs/>
                <w:sz w:val="16"/>
                <w:szCs w:val="16"/>
              </w:rPr>
              <w:t>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2D13CD1A" w14:textId="77777777" w:rsidR="00B828CF" w:rsidRPr="00D85C73" w:rsidRDefault="00B828CF" w:rsidP="0055420E">
            <w:pPr>
              <w:pStyle w:val="Textoindependiente2"/>
              <w:rPr>
                <w:i/>
                <w:iCs/>
                <w:sz w:val="16"/>
                <w:szCs w:val="16"/>
              </w:rPr>
            </w:pPr>
          </w:p>
          <w:p w14:paraId="6BB03090"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w:t>
            </w:r>
            <w:r w:rsidRPr="00D85C73">
              <w:rPr>
                <w:i/>
                <w:iCs/>
                <w:sz w:val="16"/>
                <w:szCs w:val="16"/>
              </w:rPr>
              <w:lastRenderedPageBreak/>
              <w:t>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1440783" w14:textId="77777777" w:rsidR="00B828CF" w:rsidRPr="00D85C73" w:rsidRDefault="00B828CF" w:rsidP="0055420E">
            <w:pPr>
              <w:pStyle w:val="Textoindependiente2"/>
              <w:rPr>
                <w:i/>
                <w:iCs/>
                <w:sz w:val="16"/>
                <w:szCs w:val="16"/>
              </w:rPr>
            </w:pPr>
          </w:p>
          <w:p w14:paraId="09E10888" w14:textId="77777777" w:rsidR="00B828CF" w:rsidRPr="00D85C73" w:rsidRDefault="00B828CF" w:rsidP="0055420E">
            <w:pPr>
              <w:pStyle w:val="Textoindependiente2"/>
              <w:rPr>
                <w:i/>
                <w:iCs/>
                <w:sz w:val="16"/>
                <w:szCs w:val="16"/>
              </w:rPr>
            </w:pPr>
            <w:r w:rsidRPr="00D85C73">
              <w:rPr>
                <w:i/>
                <w:iCs/>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1910F804" w14:textId="77777777" w:rsidR="00B828CF" w:rsidRPr="00D85C73" w:rsidRDefault="00B828CF" w:rsidP="0055420E">
            <w:pPr>
              <w:pStyle w:val="Textoindependiente2"/>
              <w:rPr>
                <w:i/>
                <w:iCs/>
                <w:sz w:val="16"/>
                <w:szCs w:val="16"/>
              </w:rPr>
            </w:pPr>
          </w:p>
          <w:p w14:paraId="3B07642E" w14:textId="77777777" w:rsidR="00B828CF" w:rsidRPr="00D85C73" w:rsidRDefault="00B828CF" w:rsidP="0055420E">
            <w:pPr>
              <w:pStyle w:val="Textoindependiente2"/>
              <w:rPr>
                <w:i/>
                <w:iCs/>
                <w:sz w:val="16"/>
                <w:szCs w:val="16"/>
              </w:rPr>
            </w:pPr>
            <w:r w:rsidRPr="00D85C73">
              <w:rPr>
                <w:i/>
                <w:iCs/>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59B116E" w14:textId="77777777" w:rsidR="00B828CF" w:rsidRPr="00D85C73" w:rsidRDefault="00B828CF" w:rsidP="0055420E">
            <w:pPr>
              <w:pStyle w:val="Textoindependiente2"/>
              <w:rPr>
                <w:i/>
                <w:iCs/>
                <w:sz w:val="16"/>
                <w:szCs w:val="16"/>
              </w:rPr>
            </w:pPr>
          </w:p>
          <w:p w14:paraId="48F85ED6"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B5B0238" w14:textId="77777777" w:rsidR="00B828CF" w:rsidRPr="00D85C73" w:rsidRDefault="00B828CF" w:rsidP="0055420E">
            <w:pPr>
              <w:pStyle w:val="Textoindependiente2"/>
              <w:rPr>
                <w:i/>
                <w:iCs/>
                <w:sz w:val="16"/>
                <w:szCs w:val="16"/>
              </w:rPr>
            </w:pPr>
          </w:p>
          <w:p w14:paraId="6D710D4F" w14:textId="77777777" w:rsidR="00B828CF" w:rsidRPr="00D85C73" w:rsidRDefault="00B828CF" w:rsidP="0055420E">
            <w:pPr>
              <w:pStyle w:val="Textoindependiente2"/>
              <w:rPr>
                <w:i/>
                <w:iCs/>
                <w:sz w:val="16"/>
                <w:szCs w:val="16"/>
              </w:rPr>
            </w:pPr>
            <w:r w:rsidRPr="00D85C73">
              <w:rPr>
                <w:i/>
                <w:iCs/>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518905A" w14:textId="77777777" w:rsidR="00B828CF" w:rsidRPr="00D85C73" w:rsidRDefault="00B828CF" w:rsidP="0055420E">
            <w:pPr>
              <w:pStyle w:val="Textoindependiente2"/>
              <w:rPr>
                <w:i/>
                <w:iCs/>
                <w:sz w:val="16"/>
                <w:szCs w:val="16"/>
              </w:rPr>
            </w:pPr>
          </w:p>
          <w:p w14:paraId="3A66A1E4" w14:textId="77777777" w:rsidR="00B828CF" w:rsidRPr="00D85C73" w:rsidRDefault="00B828CF" w:rsidP="0055420E">
            <w:pPr>
              <w:pStyle w:val="Textoindependiente2"/>
              <w:rPr>
                <w:i/>
                <w:iCs/>
                <w:sz w:val="16"/>
                <w:szCs w:val="16"/>
              </w:rPr>
            </w:pPr>
            <w:r w:rsidRPr="00D85C73">
              <w:rPr>
                <w:i/>
                <w:iCs/>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E5D6F77" w14:textId="77777777" w:rsidR="00B828CF" w:rsidRPr="00D85C73" w:rsidRDefault="00B828CF" w:rsidP="0055420E">
            <w:pPr>
              <w:pStyle w:val="Textoindependiente2"/>
              <w:rPr>
                <w:i/>
                <w:iCs/>
                <w:sz w:val="16"/>
                <w:szCs w:val="16"/>
              </w:rPr>
            </w:pPr>
          </w:p>
          <w:p w14:paraId="3189CE38" w14:textId="77777777" w:rsidR="00B828CF" w:rsidRPr="00D85C73" w:rsidRDefault="00B828CF" w:rsidP="0055420E">
            <w:pPr>
              <w:pStyle w:val="Textoindependiente2"/>
              <w:rPr>
                <w:i/>
                <w:iCs/>
                <w:sz w:val="16"/>
                <w:szCs w:val="16"/>
              </w:rPr>
            </w:pPr>
            <w:r w:rsidRPr="00D85C73">
              <w:rPr>
                <w:i/>
                <w:iCs/>
                <w:sz w:val="16"/>
                <w:szCs w:val="16"/>
              </w:rPr>
              <w:t>Finalmente, en el caso de los proponentes plurales, se preferirá la oferta cuando cada uno de los integrantes acredite alguna de las condiciones señaladas en los incisos anteriores de este numeral.</w:t>
            </w:r>
          </w:p>
          <w:p w14:paraId="0EB917B5" w14:textId="77777777" w:rsidR="00B828CF" w:rsidRPr="00D85C73" w:rsidRDefault="00B828CF" w:rsidP="0055420E">
            <w:pPr>
              <w:pStyle w:val="Textoindependiente2"/>
              <w:rPr>
                <w:i/>
                <w:iCs/>
                <w:sz w:val="16"/>
                <w:szCs w:val="16"/>
              </w:rPr>
            </w:pPr>
          </w:p>
          <w:p w14:paraId="6DCF3AAA" w14:textId="77777777" w:rsidR="00B828CF" w:rsidRPr="00D85C73" w:rsidRDefault="00B828CF" w:rsidP="0055420E">
            <w:pPr>
              <w:pStyle w:val="Textoindependiente2"/>
              <w:rPr>
                <w:i/>
                <w:iCs/>
                <w:sz w:val="16"/>
                <w:szCs w:val="16"/>
              </w:rPr>
            </w:pPr>
            <w:r w:rsidRPr="00D85C73">
              <w:rPr>
                <w:i/>
                <w:iCs/>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20A89A3" w14:textId="77777777" w:rsidR="00B828CF" w:rsidRPr="00D85C73" w:rsidRDefault="00B828CF" w:rsidP="0055420E">
            <w:pPr>
              <w:pStyle w:val="Textoindependiente2"/>
              <w:rPr>
                <w:i/>
                <w:iCs/>
                <w:sz w:val="16"/>
                <w:szCs w:val="16"/>
              </w:rPr>
            </w:pPr>
          </w:p>
          <w:p w14:paraId="294F120D"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9743C69" w14:textId="77777777" w:rsidR="00B828CF" w:rsidRPr="00D85C73" w:rsidRDefault="00B828CF" w:rsidP="0055420E">
            <w:pPr>
              <w:pStyle w:val="Textoindependiente2"/>
              <w:rPr>
                <w:i/>
                <w:iCs/>
                <w:sz w:val="16"/>
                <w:szCs w:val="16"/>
              </w:rPr>
            </w:pPr>
          </w:p>
          <w:p w14:paraId="5B3E711E" w14:textId="77777777" w:rsidR="00B828CF" w:rsidRPr="00D85C73" w:rsidRDefault="00B828CF" w:rsidP="0055420E">
            <w:pPr>
              <w:pStyle w:val="Textoindependiente2"/>
              <w:rPr>
                <w:i/>
                <w:iCs/>
                <w:sz w:val="16"/>
                <w:szCs w:val="16"/>
              </w:rPr>
            </w:pPr>
            <w:r w:rsidRPr="00D85C73">
              <w:rPr>
                <w:i/>
                <w:iCs/>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5867819" w14:textId="77777777" w:rsidR="00B828CF" w:rsidRPr="00D85C73" w:rsidRDefault="00B828CF" w:rsidP="0055420E">
            <w:pPr>
              <w:pStyle w:val="Textoindependiente2"/>
              <w:rPr>
                <w:i/>
                <w:iCs/>
                <w:sz w:val="16"/>
                <w:szCs w:val="16"/>
              </w:rPr>
            </w:pPr>
          </w:p>
          <w:p w14:paraId="12BA15A6" w14:textId="77777777" w:rsidR="00B828CF" w:rsidRPr="00D85C73" w:rsidRDefault="00B828CF" w:rsidP="0055420E">
            <w:pPr>
              <w:pStyle w:val="Textoindependiente2"/>
              <w:rPr>
                <w:i/>
                <w:iCs/>
                <w:sz w:val="16"/>
                <w:szCs w:val="16"/>
              </w:rPr>
            </w:pPr>
            <w:r w:rsidRPr="00D85C73">
              <w:rPr>
                <w:i/>
                <w:iCs/>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7DD4E7C" w14:textId="77777777" w:rsidR="00B828CF" w:rsidRPr="00D85C73" w:rsidRDefault="00B828CF" w:rsidP="0055420E">
            <w:pPr>
              <w:pStyle w:val="Textoindependiente2"/>
              <w:rPr>
                <w:i/>
                <w:iCs/>
                <w:sz w:val="16"/>
                <w:szCs w:val="16"/>
              </w:rPr>
            </w:pPr>
          </w:p>
          <w:p w14:paraId="5018A1F8"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w:t>
            </w:r>
            <w:r w:rsidRPr="00D85C73">
              <w:rPr>
                <w:i/>
                <w:iCs/>
                <w:sz w:val="16"/>
                <w:szCs w:val="16"/>
              </w:rPr>
              <w:lastRenderedPageBreak/>
              <w:t>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C0A8667" w14:textId="77777777" w:rsidR="00B828CF" w:rsidRPr="00D85C73" w:rsidRDefault="00B828CF" w:rsidP="0055420E">
            <w:pPr>
              <w:pStyle w:val="Textoindependiente2"/>
              <w:rPr>
                <w:i/>
                <w:iCs/>
                <w:sz w:val="16"/>
                <w:szCs w:val="16"/>
              </w:rPr>
            </w:pPr>
          </w:p>
          <w:p w14:paraId="1AD2F90F" w14:textId="77777777" w:rsidR="00B828CF" w:rsidRPr="00D85C73" w:rsidRDefault="00B828CF" w:rsidP="0055420E">
            <w:pPr>
              <w:pStyle w:val="Textoindependiente2"/>
              <w:rPr>
                <w:i/>
                <w:iCs/>
                <w:sz w:val="16"/>
                <w:szCs w:val="16"/>
              </w:rPr>
            </w:pPr>
            <w:r w:rsidRPr="00D85C73">
              <w:rPr>
                <w:i/>
                <w:iCs/>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AA96D8C" w14:textId="77777777" w:rsidR="00B828CF" w:rsidRPr="00D85C73" w:rsidRDefault="00B828CF" w:rsidP="0055420E">
            <w:pPr>
              <w:pStyle w:val="Textoindependiente2"/>
              <w:rPr>
                <w:i/>
                <w:iCs/>
                <w:sz w:val="16"/>
                <w:szCs w:val="16"/>
              </w:rPr>
            </w:pPr>
          </w:p>
          <w:p w14:paraId="40DC5712" w14:textId="77777777" w:rsidR="00B828CF" w:rsidRPr="00D85C73" w:rsidRDefault="00B828CF" w:rsidP="0055420E">
            <w:pPr>
              <w:pStyle w:val="Textoindependiente2"/>
              <w:rPr>
                <w:i/>
                <w:iCs/>
                <w:sz w:val="16"/>
                <w:szCs w:val="16"/>
              </w:rPr>
            </w:pPr>
            <w:r w:rsidRPr="00D85C73">
              <w:rPr>
                <w:i/>
                <w:iCs/>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00524C1" w14:textId="77777777" w:rsidR="00B828CF" w:rsidRPr="00D85C73" w:rsidRDefault="00B828CF" w:rsidP="0055420E">
            <w:pPr>
              <w:pStyle w:val="Textoindependiente2"/>
              <w:rPr>
                <w:i/>
                <w:iCs/>
                <w:sz w:val="16"/>
                <w:szCs w:val="16"/>
              </w:rPr>
            </w:pPr>
          </w:p>
          <w:p w14:paraId="405FEA70" w14:textId="77777777" w:rsidR="00B828CF" w:rsidRPr="00D85C73" w:rsidRDefault="00B828CF" w:rsidP="0055420E">
            <w:pPr>
              <w:pStyle w:val="Textoindependiente2"/>
              <w:rPr>
                <w:i/>
                <w:iCs/>
                <w:sz w:val="16"/>
                <w:szCs w:val="16"/>
              </w:rPr>
            </w:pPr>
            <w:r w:rsidRPr="00D85C73">
              <w:rPr>
                <w:i/>
                <w:iCs/>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AB19ADD" w14:textId="77777777" w:rsidR="00B828CF" w:rsidRPr="00D85C73" w:rsidRDefault="00B828CF" w:rsidP="0055420E">
            <w:pPr>
              <w:pStyle w:val="Textoindependiente2"/>
              <w:rPr>
                <w:i/>
                <w:iCs/>
                <w:sz w:val="16"/>
                <w:szCs w:val="16"/>
              </w:rPr>
            </w:pPr>
          </w:p>
          <w:p w14:paraId="4A8ED166" w14:textId="77777777" w:rsidR="00B828CF" w:rsidRPr="00D85C73" w:rsidRDefault="00B828CF" w:rsidP="0055420E">
            <w:pPr>
              <w:pStyle w:val="Textoindependiente2"/>
              <w:rPr>
                <w:i/>
                <w:iCs/>
                <w:sz w:val="16"/>
                <w:szCs w:val="16"/>
              </w:rPr>
            </w:pPr>
            <w:r w:rsidRPr="00D85C73">
              <w:rPr>
                <w:i/>
                <w:iCs/>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40409F9" w14:textId="77777777" w:rsidR="00B828CF" w:rsidRPr="00D85C73" w:rsidRDefault="00B828CF" w:rsidP="0055420E">
            <w:pPr>
              <w:pStyle w:val="Textoindependiente2"/>
              <w:rPr>
                <w:i/>
                <w:iCs/>
                <w:sz w:val="16"/>
                <w:szCs w:val="16"/>
              </w:rPr>
            </w:pPr>
          </w:p>
          <w:p w14:paraId="09FF8015"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D85C73">
              <w:rPr>
                <w:i/>
                <w:iCs/>
                <w:sz w:val="16"/>
                <w:szCs w:val="16"/>
              </w:rPr>
              <w:t>Rrom</w:t>
            </w:r>
            <w:proofErr w:type="spellEnd"/>
            <w:r w:rsidRPr="00D85C73">
              <w:rPr>
                <w:i/>
                <w:iCs/>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85C73">
              <w:rPr>
                <w:i/>
                <w:iCs/>
                <w:sz w:val="16"/>
                <w:szCs w:val="16"/>
              </w:rPr>
              <w:t>Rrom</w:t>
            </w:r>
            <w:proofErr w:type="spellEnd"/>
            <w:r w:rsidRPr="00D85C73">
              <w:rPr>
                <w:i/>
                <w:iCs/>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9E16B50" w14:textId="77777777" w:rsidR="00B828CF" w:rsidRPr="00D85C73" w:rsidRDefault="00B828CF" w:rsidP="0055420E">
            <w:pPr>
              <w:pStyle w:val="Textoindependiente2"/>
              <w:rPr>
                <w:i/>
                <w:iCs/>
                <w:sz w:val="16"/>
                <w:szCs w:val="16"/>
              </w:rPr>
            </w:pPr>
          </w:p>
          <w:p w14:paraId="47DEB30E" w14:textId="77777777" w:rsidR="00B828CF" w:rsidRPr="00D85C73" w:rsidRDefault="00B828CF" w:rsidP="0055420E">
            <w:pPr>
              <w:pStyle w:val="Textoindependiente2"/>
              <w:rPr>
                <w:i/>
                <w:iCs/>
                <w:sz w:val="16"/>
                <w:szCs w:val="16"/>
              </w:rPr>
            </w:pPr>
            <w:r w:rsidRPr="00D85C73">
              <w:rPr>
                <w:i/>
                <w:iCs/>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587F581" w14:textId="77777777" w:rsidR="00B828CF" w:rsidRPr="00D85C73" w:rsidRDefault="00B828CF" w:rsidP="0055420E">
            <w:pPr>
              <w:pStyle w:val="Textoindependiente2"/>
              <w:rPr>
                <w:i/>
                <w:iCs/>
                <w:sz w:val="16"/>
                <w:szCs w:val="16"/>
              </w:rPr>
            </w:pPr>
          </w:p>
          <w:p w14:paraId="0BE23267" w14:textId="77777777" w:rsidR="00B828CF" w:rsidRPr="00D85C73" w:rsidRDefault="00B828CF" w:rsidP="0055420E">
            <w:pPr>
              <w:pStyle w:val="Textoindependiente2"/>
              <w:rPr>
                <w:i/>
                <w:iCs/>
                <w:sz w:val="16"/>
                <w:szCs w:val="16"/>
              </w:rPr>
            </w:pPr>
            <w:r w:rsidRPr="00D85C73">
              <w:rPr>
                <w:i/>
                <w:iCs/>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D85C73">
              <w:rPr>
                <w:i/>
                <w:iCs/>
                <w:sz w:val="16"/>
                <w:szCs w:val="16"/>
              </w:rPr>
              <w:t>Rrom</w:t>
            </w:r>
            <w:proofErr w:type="spellEnd"/>
            <w:r w:rsidRPr="00D85C73">
              <w:rPr>
                <w:i/>
                <w:iCs/>
                <w:sz w:val="16"/>
                <w:szCs w:val="16"/>
              </w:rPr>
              <w:t xml:space="preserve"> o gitana, en los términos del Decreto Ley 2893 de 2011, o la norma que lo modifique, sustituya o complemente.</w:t>
            </w:r>
          </w:p>
          <w:p w14:paraId="7FB45967" w14:textId="77777777" w:rsidR="00B828CF" w:rsidRPr="00D85C73" w:rsidRDefault="00B828CF" w:rsidP="0055420E">
            <w:pPr>
              <w:pStyle w:val="Textoindependiente2"/>
              <w:rPr>
                <w:i/>
                <w:iCs/>
                <w:sz w:val="16"/>
                <w:szCs w:val="16"/>
              </w:rPr>
            </w:pPr>
          </w:p>
          <w:p w14:paraId="44D6C944" w14:textId="77777777" w:rsidR="00B828CF" w:rsidRPr="00D85C73" w:rsidRDefault="00B828CF" w:rsidP="0055420E">
            <w:pPr>
              <w:pStyle w:val="Textoindependiente2"/>
              <w:rPr>
                <w:i/>
                <w:iCs/>
                <w:sz w:val="16"/>
                <w:szCs w:val="16"/>
              </w:rPr>
            </w:pPr>
            <w:r w:rsidRPr="00D85C73">
              <w:rPr>
                <w:i/>
                <w:iCs/>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D85C73">
              <w:rPr>
                <w:i/>
                <w:iCs/>
                <w:sz w:val="16"/>
                <w:szCs w:val="16"/>
              </w:rPr>
              <w:t>Rrom</w:t>
            </w:r>
            <w:proofErr w:type="spellEnd"/>
            <w:r w:rsidRPr="00D85C73">
              <w:rPr>
                <w:i/>
                <w:iCs/>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D85C73">
              <w:rPr>
                <w:i/>
                <w:iCs/>
                <w:sz w:val="16"/>
                <w:szCs w:val="16"/>
              </w:rPr>
              <w:t>Rrom</w:t>
            </w:r>
            <w:proofErr w:type="spellEnd"/>
            <w:r w:rsidRPr="00D85C73">
              <w:rPr>
                <w:i/>
                <w:iCs/>
                <w:sz w:val="16"/>
                <w:szCs w:val="16"/>
              </w:rPr>
              <w:t xml:space="preserve"> o gitana en los términos del Decreto Ley 2893 de 2011, o la norma que lo modifique, sustituya o complemente.</w:t>
            </w:r>
          </w:p>
          <w:p w14:paraId="7EF4117D" w14:textId="77777777" w:rsidR="00B828CF" w:rsidRPr="00D85C73" w:rsidRDefault="00B828CF" w:rsidP="0055420E">
            <w:pPr>
              <w:pStyle w:val="Textoindependiente2"/>
              <w:rPr>
                <w:i/>
                <w:iCs/>
                <w:sz w:val="16"/>
                <w:szCs w:val="16"/>
              </w:rPr>
            </w:pPr>
          </w:p>
          <w:p w14:paraId="744FD5CD" w14:textId="77777777" w:rsidR="00B828CF" w:rsidRPr="00D85C73" w:rsidRDefault="00B828CF" w:rsidP="0055420E">
            <w:pPr>
              <w:pStyle w:val="Textoindependiente2"/>
              <w:rPr>
                <w:i/>
                <w:iCs/>
                <w:sz w:val="16"/>
                <w:szCs w:val="16"/>
              </w:rPr>
            </w:pPr>
            <w:r w:rsidRPr="00D85C73">
              <w:rPr>
                <w:i/>
                <w:iCs/>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D85C73">
              <w:rPr>
                <w:i/>
                <w:iCs/>
                <w:sz w:val="16"/>
                <w:szCs w:val="16"/>
              </w:rPr>
              <w:t>Rrom</w:t>
            </w:r>
            <w:proofErr w:type="spellEnd"/>
            <w:r w:rsidRPr="00D85C73">
              <w:rPr>
                <w:i/>
                <w:iCs/>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35CA212B" w14:textId="77777777" w:rsidR="00B828CF" w:rsidRPr="00D85C73" w:rsidRDefault="00B828CF" w:rsidP="0055420E">
            <w:pPr>
              <w:pStyle w:val="Textoindependiente2"/>
              <w:rPr>
                <w:i/>
                <w:iCs/>
                <w:sz w:val="16"/>
                <w:szCs w:val="16"/>
              </w:rPr>
            </w:pPr>
          </w:p>
          <w:p w14:paraId="266746AA"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D85C73">
              <w:rPr>
                <w:i/>
                <w:iCs/>
                <w:sz w:val="16"/>
                <w:szCs w:val="16"/>
              </w:rPr>
              <w:t>ii</w:t>
            </w:r>
            <w:proofErr w:type="spellEnd"/>
            <w:r w:rsidRPr="00D85C73">
              <w:rPr>
                <w:i/>
                <w:iCs/>
                <w:sz w:val="16"/>
                <w:szCs w:val="16"/>
              </w:rPr>
              <w:t xml:space="preserve">) el certificado que emita el Comité Operativo para la Dejación de las Armas respecto de las personas desmovilizadas en forma individual, </w:t>
            </w:r>
            <w:proofErr w:type="spellStart"/>
            <w:r w:rsidRPr="00D85C73">
              <w:rPr>
                <w:i/>
                <w:iCs/>
                <w:sz w:val="16"/>
                <w:szCs w:val="16"/>
              </w:rPr>
              <w:t>iii</w:t>
            </w:r>
            <w:proofErr w:type="spellEnd"/>
            <w:r w:rsidRPr="00D85C73">
              <w:rPr>
                <w:i/>
                <w:iCs/>
                <w:sz w:val="16"/>
                <w:szCs w:val="16"/>
              </w:rPr>
              <w:t xml:space="preserve">) el certificado que emita la Agencia para la Reincorporación y la Normalización que acredite que la persona se encuentra en proceso de reincorporación o reintegración o </w:t>
            </w:r>
            <w:proofErr w:type="spellStart"/>
            <w:r w:rsidRPr="00D85C73">
              <w:rPr>
                <w:i/>
                <w:iCs/>
                <w:sz w:val="16"/>
                <w:szCs w:val="16"/>
              </w:rPr>
              <w:t>iv</w:t>
            </w:r>
            <w:proofErr w:type="spellEnd"/>
            <w:r w:rsidRPr="00D85C73">
              <w:rPr>
                <w:i/>
                <w:iCs/>
                <w:sz w:val="16"/>
                <w:szCs w:val="16"/>
              </w:rPr>
              <w:t>) cualquier otro certificado que para el efecto determine la Ley. Además, se entregará copia del documento de identificación de la persona en proceso de reintegración o reincorporación.</w:t>
            </w:r>
          </w:p>
          <w:p w14:paraId="630EABA4" w14:textId="77777777" w:rsidR="00B828CF" w:rsidRPr="00D85C73" w:rsidRDefault="00B828CF" w:rsidP="0055420E">
            <w:pPr>
              <w:pStyle w:val="Textoindependiente2"/>
              <w:rPr>
                <w:i/>
                <w:iCs/>
                <w:sz w:val="16"/>
                <w:szCs w:val="16"/>
              </w:rPr>
            </w:pPr>
          </w:p>
          <w:p w14:paraId="44DBA225" w14:textId="77777777" w:rsidR="00B828CF" w:rsidRPr="00D85C73" w:rsidRDefault="00B828CF" w:rsidP="0055420E">
            <w:pPr>
              <w:pStyle w:val="Textoindependiente2"/>
              <w:rPr>
                <w:i/>
                <w:iCs/>
                <w:sz w:val="16"/>
                <w:szCs w:val="16"/>
              </w:rPr>
            </w:pPr>
            <w:r w:rsidRPr="00D85C73">
              <w:rPr>
                <w:i/>
                <w:iCs/>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E8510A" w14:textId="77777777" w:rsidR="00B828CF" w:rsidRPr="00D85C73" w:rsidRDefault="00B828CF" w:rsidP="0055420E">
            <w:pPr>
              <w:pStyle w:val="Textoindependiente2"/>
              <w:rPr>
                <w:i/>
                <w:iCs/>
                <w:sz w:val="16"/>
                <w:szCs w:val="16"/>
              </w:rPr>
            </w:pPr>
          </w:p>
          <w:p w14:paraId="4379C02E" w14:textId="77777777" w:rsidR="00B828CF" w:rsidRPr="00D85C73" w:rsidRDefault="00B828CF" w:rsidP="0055420E">
            <w:pPr>
              <w:pStyle w:val="Textoindependiente2"/>
              <w:rPr>
                <w:i/>
                <w:iCs/>
                <w:sz w:val="16"/>
                <w:szCs w:val="16"/>
              </w:rPr>
            </w:pPr>
            <w:r w:rsidRPr="00D85C73">
              <w:rPr>
                <w:i/>
                <w:iCs/>
                <w:sz w:val="16"/>
                <w:szCs w:val="16"/>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0CE6C7E" w14:textId="77777777" w:rsidR="00B828CF" w:rsidRPr="00D85C73" w:rsidRDefault="00B828CF" w:rsidP="0055420E">
            <w:pPr>
              <w:pStyle w:val="Textoindependiente2"/>
              <w:rPr>
                <w:i/>
                <w:iCs/>
                <w:sz w:val="16"/>
                <w:szCs w:val="16"/>
              </w:rPr>
            </w:pPr>
          </w:p>
          <w:p w14:paraId="7A24F80F" w14:textId="77777777" w:rsidR="00B828CF" w:rsidRPr="00D85C73" w:rsidRDefault="00B828CF" w:rsidP="0055420E">
            <w:pPr>
              <w:pStyle w:val="Textoindependiente2"/>
              <w:rPr>
                <w:i/>
                <w:iCs/>
                <w:sz w:val="16"/>
                <w:szCs w:val="16"/>
              </w:rPr>
            </w:pPr>
            <w:r w:rsidRPr="00D85C73">
              <w:rPr>
                <w:i/>
                <w:iCs/>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74D52EE" w14:textId="77777777" w:rsidR="00B828CF" w:rsidRPr="00D85C73" w:rsidRDefault="00B828CF" w:rsidP="0055420E">
            <w:pPr>
              <w:pStyle w:val="Textoindependiente2"/>
              <w:rPr>
                <w:i/>
                <w:iCs/>
                <w:sz w:val="16"/>
                <w:szCs w:val="16"/>
              </w:rPr>
            </w:pPr>
          </w:p>
          <w:p w14:paraId="6C735B7C"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Preferir la oferta presentada por un proponente plural siempre que se cumplan las condiciones de los siguientes numerales:</w:t>
            </w:r>
          </w:p>
          <w:p w14:paraId="20899AF6" w14:textId="77777777" w:rsidR="00B828CF" w:rsidRPr="00D85C73" w:rsidRDefault="00B828CF" w:rsidP="0055420E">
            <w:pPr>
              <w:pStyle w:val="Textoindependiente2"/>
              <w:rPr>
                <w:i/>
                <w:iCs/>
                <w:sz w:val="16"/>
                <w:szCs w:val="16"/>
              </w:rPr>
            </w:pPr>
          </w:p>
          <w:p w14:paraId="5A0A8D08" w14:textId="77777777" w:rsidR="00B828CF" w:rsidRPr="00D85C73" w:rsidRDefault="00B828CF" w:rsidP="00FA5FE7">
            <w:pPr>
              <w:pStyle w:val="Textoindependiente2"/>
              <w:numPr>
                <w:ilvl w:val="1"/>
                <w:numId w:val="30"/>
              </w:numPr>
              <w:ind w:left="0" w:firstLine="0"/>
              <w:rPr>
                <w:i/>
                <w:iCs/>
                <w:sz w:val="16"/>
                <w:szCs w:val="16"/>
              </w:rPr>
            </w:pPr>
            <w:r w:rsidRPr="00D85C73">
              <w:rPr>
                <w:i/>
                <w:iCs/>
                <w:sz w:val="16"/>
                <w:szCs w:val="16"/>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1D1588D" w14:textId="77777777" w:rsidR="00B828CF" w:rsidRPr="00D85C73" w:rsidRDefault="00B828CF" w:rsidP="0055420E">
            <w:pPr>
              <w:pStyle w:val="Textoindependiente2"/>
              <w:rPr>
                <w:i/>
                <w:iCs/>
                <w:sz w:val="16"/>
                <w:szCs w:val="16"/>
              </w:rPr>
            </w:pPr>
          </w:p>
          <w:p w14:paraId="373F0199" w14:textId="77777777" w:rsidR="00B828CF" w:rsidRPr="00D85C73" w:rsidRDefault="00B828CF" w:rsidP="00FA5FE7">
            <w:pPr>
              <w:pStyle w:val="Textoindependiente2"/>
              <w:numPr>
                <w:ilvl w:val="1"/>
                <w:numId w:val="30"/>
              </w:numPr>
              <w:ind w:left="0" w:firstLine="0"/>
              <w:rPr>
                <w:i/>
                <w:iCs/>
                <w:sz w:val="16"/>
                <w:szCs w:val="16"/>
              </w:rPr>
            </w:pPr>
            <w:r w:rsidRPr="00D85C73">
              <w:rPr>
                <w:i/>
                <w:iCs/>
                <w:sz w:val="16"/>
                <w:szCs w:val="16"/>
              </w:rPr>
              <w:t>El integrante del proponente plural de que trata el anterior numeral debe aportar mínimo el veinticinco por ciento (25%) de la experiencia acreditada en la oferta.</w:t>
            </w:r>
          </w:p>
          <w:p w14:paraId="072D2566" w14:textId="77777777" w:rsidR="00B828CF" w:rsidRPr="00D85C73" w:rsidRDefault="00B828CF" w:rsidP="0055420E">
            <w:pPr>
              <w:pStyle w:val="Textoindependiente2"/>
              <w:rPr>
                <w:i/>
                <w:iCs/>
                <w:sz w:val="16"/>
                <w:szCs w:val="16"/>
              </w:rPr>
            </w:pPr>
          </w:p>
          <w:p w14:paraId="6A007339" w14:textId="77777777" w:rsidR="00B828CF" w:rsidRPr="00D85C73" w:rsidRDefault="00B828CF" w:rsidP="00FA5FE7">
            <w:pPr>
              <w:pStyle w:val="Textoindependiente2"/>
              <w:numPr>
                <w:ilvl w:val="1"/>
                <w:numId w:val="30"/>
              </w:numPr>
              <w:ind w:left="0" w:firstLine="0"/>
              <w:rPr>
                <w:i/>
                <w:iCs/>
                <w:sz w:val="16"/>
                <w:szCs w:val="16"/>
              </w:rPr>
            </w:pPr>
            <w:r w:rsidRPr="00D85C73">
              <w:rPr>
                <w:i/>
                <w:iCs/>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E514240" w14:textId="77777777" w:rsidR="00B828CF" w:rsidRPr="00D85C73" w:rsidRDefault="00B828CF" w:rsidP="0055420E">
            <w:pPr>
              <w:pStyle w:val="Textoindependiente2"/>
              <w:rPr>
                <w:i/>
                <w:iCs/>
                <w:sz w:val="16"/>
                <w:szCs w:val="16"/>
              </w:rPr>
            </w:pPr>
          </w:p>
          <w:p w14:paraId="7E676458" w14:textId="77777777" w:rsidR="00B828CF" w:rsidRPr="00D85C73" w:rsidRDefault="00B828CF" w:rsidP="0055420E">
            <w:pPr>
              <w:pStyle w:val="Textoindependiente2"/>
              <w:rPr>
                <w:i/>
                <w:iCs/>
                <w:sz w:val="16"/>
                <w:szCs w:val="16"/>
              </w:rPr>
            </w:pPr>
            <w:r w:rsidRPr="00D85C73">
              <w:rPr>
                <w:i/>
                <w:iCs/>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F816EAA" w14:textId="77777777" w:rsidR="00B828CF" w:rsidRPr="00D85C73" w:rsidRDefault="00B828CF" w:rsidP="0055420E">
            <w:pPr>
              <w:pStyle w:val="Textoindependiente2"/>
              <w:rPr>
                <w:i/>
                <w:iCs/>
                <w:sz w:val="16"/>
                <w:szCs w:val="16"/>
              </w:rPr>
            </w:pPr>
          </w:p>
          <w:p w14:paraId="037F62C7"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Preferir la oferta presentada por una Mipyme, lo cual se verificará en los términos del artículo 2.2.1.2.4.2.4 del presente Decreto, en concordancia con el parágrafo del artículo 2.2.1.13.2.4 del Decreto 1074 de 2015.</w:t>
            </w:r>
          </w:p>
          <w:p w14:paraId="48FD18CD" w14:textId="77777777" w:rsidR="00B828CF" w:rsidRPr="00D85C73" w:rsidRDefault="00B828CF" w:rsidP="0055420E">
            <w:pPr>
              <w:pStyle w:val="Textoindependiente2"/>
              <w:rPr>
                <w:i/>
                <w:iCs/>
                <w:sz w:val="16"/>
                <w:szCs w:val="16"/>
              </w:rPr>
            </w:pPr>
          </w:p>
          <w:p w14:paraId="30AD4644" w14:textId="77777777" w:rsidR="00B828CF" w:rsidRPr="00D85C73" w:rsidRDefault="00B828CF" w:rsidP="0055420E">
            <w:pPr>
              <w:pStyle w:val="Textoindependiente2"/>
              <w:rPr>
                <w:i/>
                <w:iCs/>
                <w:sz w:val="16"/>
                <w:szCs w:val="16"/>
              </w:rPr>
            </w:pPr>
            <w:r w:rsidRPr="00D85C73">
              <w:rPr>
                <w:i/>
                <w:iCs/>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026D77B9" w14:textId="77777777" w:rsidR="00B828CF" w:rsidRPr="00D85C73" w:rsidRDefault="00B828CF" w:rsidP="0055420E">
            <w:pPr>
              <w:pStyle w:val="Textoindependiente2"/>
              <w:rPr>
                <w:i/>
                <w:iCs/>
                <w:sz w:val="16"/>
                <w:szCs w:val="16"/>
              </w:rPr>
            </w:pPr>
          </w:p>
          <w:p w14:paraId="3C969F97" w14:textId="77777777" w:rsidR="00B828CF" w:rsidRPr="00D85C73" w:rsidRDefault="00B828CF" w:rsidP="0055420E">
            <w:pPr>
              <w:pStyle w:val="Textoindependiente2"/>
              <w:rPr>
                <w:i/>
                <w:iCs/>
                <w:sz w:val="16"/>
                <w:szCs w:val="16"/>
              </w:rPr>
            </w:pPr>
            <w:r w:rsidRPr="00D85C73">
              <w:rPr>
                <w:i/>
                <w:iCs/>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9754436" w14:textId="77777777" w:rsidR="00B828CF" w:rsidRPr="00D85C73" w:rsidRDefault="00B828CF" w:rsidP="0055420E">
            <w:pPr>
              <w:pStyle w:val="Textoindependiente2"/>
              <w:rPr>
                <w:i/>
                <w:iCs/>
                <w:sz w:val="16"/>
                <w:szCs w:val="16"/>
              </w:rPr>
            </w:pPr>
          </w:p>
          <w:p w14:paraId="22C6D317"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Preferir la oferta presentada por el proponente plural constituido en su totalidad por micro y/o pequeñas empresas, cooperativas o asociaciones mutuales.</w:t>
            </w:r>
          </w:p>
          <w:p w14:paraId="409CDC6B" w14:textId="77777777" w:rsidR="00B828CF" w:rsidRPr="00D85C73" w:rsidRDefault="00B828CF" w:rsidP="0055420E">
            <w:pPr>
              <w:pStyle w:val="Textoindependiente2"/>
              <w:rPr>
                <w:i/>
                <w:iCs/>
                <w:sz w:val="16"/>
                <w:szCs w:val="16"/>
              </w:rPr>
            </w:pPr>
          </w:p>
          <w:p w14:paraId="5CC0BE26" w14:textId="77777777" w:rsidR="00B828CF" w:rsidRPr="00D85C73" w:rsidRDefault="00B828CF" w:rsidP="0055420E">
            <w:pPr>
              <w:pStyle w:val="Textoindependiente2"/>
              <w:rPr>
                <w:i/>
                <w:iCs/>
                <w:sz w:val="16"/>
                <w:szCs w:val="16"/>
              </w:rPr>
            </w:pPr>
            <w:r w:rsidRPr="00D85C73">
              <w:rPr>
                <w:i/>
                <w:iCs/>
                <w:sz w:val="16"/>
                <w:szCs w:val="16"/>
              </w:rPr>
              <w:t>La condición de micro o pequeña empresa se verificará en los términos del artículo 2.2.1.2.4.2.4 del presente Decreto, en concordancia con el parágrafo del artículo 2.2.1.13.2.4 del Decreto 1074 de 2015.</w:t>
            </w:r>
          </w:p>
          <w:p w14:paraId="694BAA5E" w14:textId="77777777" w:rsidR="00B828CF" w:rsidRPr="00D85C73" w:rsidRDefault="00B828CF" w:rsidP="0055420E">
            <w:pPr>
              <w:pStyle w:val="Textoindependiente2"/>
              <w:rPr>
                <w:i/>
                <w:iCs/>
                <w:sz w:val="16"/>
                <w:szCs w:val="16"/>
              </w:rPr>
            </w:pPr>
          </w:p>
          <w:p w14:paraId="16D3CDF0" w14:textId="77777777" w:rsidR="00B828CF" w:rsidRPr="00D85C73" w:rsidRDefault="00B828CF" w:rsidP="0055420E">
            <w:pPr>
              <w:pStyle w:val="Textoindependiente2"/>
              <w:rPr>
                <w:i/>
                <w:iCs/>
                <w:sz w:val="16"/>
                <w:szCs w:val="16"/>
              </w:rPr>
            </w:pPr>
            <w:r w:rsidRPr="00D85C73">
              <w:rPr>
                <w:i/>
                <w:iCs/>
                <w:sz w:val="16"/>
                <w:szCs w:val="16"/>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w:t>
            </w:r>
            <w:r w:rsidRPr="00D85C73">
              <w:rPr>
                <w:i/>
                <w:iCs/>
                <w:sz w:val="16"/>
                <w:szCs w:val="16"/>
              </w:rPr>
              <w:lastRenderedPageBreak/>
              <w:t>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6903858" w14:textId="77777777" w:rsidR="00B828CF" w:rsidRPr="00D85C73" w:rsidRDefault="00B828CF" w:rsidP="0055420E">
            <w:pPr>
              <w:pStyle w:val="Textoindependiente2"/>
              <w:rPr>
                <w:i/>
                <w:iCs/>
                <w:sz w:val="16"/>
                <w:szCs w:val="16"/>
              </w:rPr>
            </w:pPr>
          </w:p>
          <w:p w14:paraId="75CE5EBC"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915392D" w14:textId="77777777" w:rsidR="00B828CF" w:rsidRPr="00D85C73" w:rsidRDefault="00B828CF" w:rsidP="0055420E">
            <w:pPr>
              <w:pStyle w:val="Textoindependiente2"/>
              <w:rPr>
                <w:i/>
                <w:iCs/>
                <w:sz w:val="16"/>
                <w:szCs w:val="16"/>
              </w:rPr>
            </w:pPr>
          </w:p>
          <w:p w14:paraId="0E3F35F6" w14:textId="77777777" w:rsidR="00B828CF" w:rsidRPr="00D85C73" w:rsidRDefault="00B828CF" w:rsidP="0055420E">
            <w:pPr>
              <w:pStyle w:val="Textoindependiente2"/>
              <w:rPr>
                <w:i/>
                <w:iCs/>
                <w:sz w:val="16"/>
                <w:szCs w:val="16"/>
              </w:rPr>
            </w:pPr>
            <w:r w:rsidRPr="00D85C73">
              <w:rPr>
                <w:i/>
                <w:iCs/>
                <w:sz w:val="16"/>
                <w:szCs w:val="16"/>
              </w:rPr>
              <w:t>Igualmente, cuando la oferta es presentada por un proponente plural se preferirá a este siempre que:</w:t>
            </w:r>
          </w:p>
          <w:p w14:paraId="2A05E434" w14:textId="77777777" w:rsidR="00B828CF" w:rsidRPr="00D85C73" w:rsidRDefault="00B828CF" w:rsidP="0055420E">
            <w:pPr>
              <w:pStyle w:val="Textoindependiente2"/>
              <w:rPr>
                <w:i/>
                <w:iCs/>
                <w:sz w:val="16"/>
                <w:szCs w:val="16"/>
              </w:rPr>
            </w:pPr>
          </w:p>
          <w:p w14:paraId="3F105D75" w14:textId="77777777" w:rsidR="00B828CF" w:rsidRPr="00D85C73" w:rsidRDefault="00B828CF" w:rsidP="00FA5FE7">
            <w:pPr>
              <w:pStyle w:val="Textoindependiente2"/>
              <w:numPr>
                <w:ilvl w:val="1"/>
                <w:numId w:val="30"/>
              </w:numPr>
              <w:ind w:left="0" w:firstLine="0"/>
              <w:rPr>
                <w:i/>
                <w:iCs/>
                <w:sz w:val="16"/>
                <w:szCs w:val="16"/>
              </w:rPr>
            </w:pPr>
            <w:r w:rsidRPr="00D85C73">
              <w:rPr>
                <w:i/>
                <w:iCs/>
                <w:sz w:val="16"/>
                <w:szCs w:val="16"/>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71DE1EAD" w14:textId="77777777" w:rsidR="00B828CF" w:rsidRPr="00D85C73" w:rsidRDefault="00B828CF" w:rsidP="0055420E">
            <w:pPr>
              <w:pStyle w:val="Textoindependiente2"/>
              <w:rPr>
                <w:i/>
                <w:iCs/>
                <w:sz w:val="16"/>
                <w:szCs w:val="16"/>
              </w:rPr>
            </w:pPr>
          </w:p>
          <w:p w14:paraId="714BD67E" w14:textId="77777777" w:rsidR="00B828CF" w:rsidRPr="00D85C73" w:rsidRDefault="00B828CF" w:rsidP="00FA5FE7">
            <w:pPr>
              <w:pStyle w:val="Textoindependiente2"/>
              <w:numPr>
                <w:ilvl w:val="1"/>
                <w:numId w:val="30"/>
              </w:numPr>
              <w:ind w:left="0" w:firstLine="0"/>
              <w:rPr>
                <w:i/>
                <w:iCs/>
                <w:sz w:val="16"/>
                <w:szCs w:val="16"/>
              </w:rPr>
            </w:pPr>
            <w:r w:rsidRPr="00D85C73">
              <w:rPr>
                <w:i/>
                <w:iCs/>
                <w:sz w:val="16"/>
                <w:szCs w:val="16"/>
              </w:rPr>
              <w:t>La Mipyme, cooperativa o asociación mutual aporte mínimo el veinticinco por ciento (25 %) de la experiencia acreditada en la oferta; y</w:t>
            </w:r>
          </w:p>
          <w:p w14:paraId="0570A586" w14:textId="77777777" w:rsidR="00B828CF" w:rsidRPr="00D85C73" w:rsidRDefault="00B828CF" w:rsidP="0055420E">
            <w:pPr>
              <w:pStyle w:val="Textoindependiente2"/>
              <w:rPr>
                <w:i/>
                <w:iCs/>
                <w:sz w:val="16"/>
                <w:szCs w:val="16"/>
              </w:rPr>
            </w:pPr>
          </w:p>
          <w:p w14:paraId="4D8AC1FF" w14:textId="77777777" w:rsidR="00B828CF" w:rsidRPr="00D85C73" w:rsidRDefault="00B828CF" w:rsidP="00FA5FE7">
            <w:pPr>
              <w:pStyle w:val="Textoindependiente2"/>
              <w:numPr>
                <w:ilvl w:val="1"/>
                <w:numId w:val="30"/>
              </w:numPr>
              <w:ind w:left="0" w:firstLine="0"/>
              <w:rPr>
                <w:i/>
                <w:iCs/>
                <w:sz w:val="16"/>
                <w:szCs w:val="16"/>
              </w:rPr>
            </w:pPr>
            <w:r w:rsidRPr="00D85C73">
              <w:rPr>
                <w:i/>
                <w:iCs/>
                <w:sz w:val="16"/>
                <w:szCs w:val="16"/>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F4135F1" w14:textId="77777777" w:rsidR="00B828CF" w:rsidRPr="00D85C73" w:rsidRDefault="00B828CF" w:rsidP="0055420E">
            <w:pPr>
              <w:pStyle w:val="Textoindependiente2"/>
              <w:rPr>
                <w:i/>
                <w:iCs/>
                <w:sz w:val="16"/>
                <w:szCs w:val="16"/>
              </w:rPr>
            </w:pPr>
          </w:p>
          <w:p w14:paraId="63BF4460" w14:textId="77777777" w:rsidR="00B828CF" w:rsidRPr="00D85C73" w:rsidRDefault="00B828CF" w:rsidP="0055420E">
            <w:pPr>
              <w:pStyle w:val="Textoindependiente2"/>
              <w:rPr>
                <w:i/>
                <w:iCs/>
                <w:sz w:val="16"/>
                <w:szCs w:val="16"/>
              </w:rPr>
            </w:pPr>
            <w:r w:rsidRPr="00D85C73">
              <w:rPr>
                <w:i/>
                <w:iCs/>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BAF114F" w14:textId="77777777" w:rsidR="00B828CF" w:rsidRPr="00D85C73" w:rsidRDefault="00B828CF" w:rsidP="0055420E">
            <w:pPr>
              <w:pStyle w:val="Textoindependiente2"/>
              <w:rPr>
                <w:i/>
                <w:iCs/>
                <w:sz w:val="16"/>
                <w:szCs w:val="16"/>
              </w:rPr>
            </w:pPr>
          </w:p>
          <w:p w14:paraId="4637D5E5"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 xml:space="preserve">Preferir las empresas reconocidas y establecidas como Sociedad de Beneficio e Interés Colectivo o Sociedad BIC, del segmento </w:t>
            </w:r>
            <w:proofErr w:type="spellStart"/>
            <w:r w:rsidRPr="00D85C73">
              <w:rPr>
                <w:i/>
                <w:iCs/>
                <w:sz w:val="16"/>
                <w:szCs w:val="16"/>
              </w:rPr>
              <w:t>Mipymes</w:t>
            </w:r>
            <w:proofErr w:type="spellEnd"/>
            <w:r w:rsidRPr="00D85C73">
              <w:rPr>
                <w:i/>
                <w:iCs/>
                <w:sz w:val="16"/>
                <w:szCs w:val="16"/>
              </w:rPr>
              <w:t>,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671595FE" w14:textId="77777777" w:rsidR="00B828CF" w:rsidRPr="00D85C73" w:rsidRDefault="00B828CF" w:rsidP="0055420E">
            <w:pPr>
              <w:pStyle w:val="Textoindependiente2"/>
              <w:rPr>
                <w:i/>
                <w:iCs/>
                <w:sz w:val="16"/>
                <w:szCs w:val="16"/>
              </w:rPr>
            </w:pPr>
          </w:p>
          <w:p w14:paraId="42282F61" w14:textId="77777777" w:rsidR="00B828CF" w:rsidRPr="00D85C73" w:rsidRDefault="00B828CF" w:rsidP="0055420E">
            <w:pPr>
              <w:pStyle w:val="Textoindependiente2"/>
              <w:rPr>
                <w:i/>
                <w:iCs/>
                <w:sz w:val="16"/>
                <w:szCs w:val="16"/>
              </w:rPr>
            </w:pPr>
            <w:r w:rsidRPr="00D85C73">
              <w:rPr>
                <w:i/>
                <w:iCs/>
                <w:sz w:val="16"/>
                <w:szCs w:val="16"/>
              </w:rPr>
              <w:t>Tratándose de proponentes plurales, se preferirá la oferta cuando cada uno de los integrantes acredite las condiciones señaladas en el inciso anterior de este numeral.</w:t>
            </w:r>
          </w:p>
          <w:p w14:paraId="1AAE6A9E" w14:textId="77777777" w:rsidR="00B828CF" w:rsidRPr="00D85C73" w:rsidRDefault="00B828CF" w:rsidP="0055420E">
            <w:pPr>
              <w:pStyle w:val="Textoindependiente2"/>
              <w:rPr>
                <w:i/>
                <w:iCs/>
                <w:sz w:val="16"/>
                <w:szCs w:val="16"/>
              </w:rPr>
            </w:pPr>
          </w:p>
          <w:p w14:paraId="303CE2BA" w14:textId="77777777" w:rsidR="00B828CF" w:rsidRPr="00D85C73" w:rsidRDefault="00B828CF" w:rsidP="00FA5FE7">
            <w:pPr>
              <w:pStyle w:val="Textoindependiente2"/>
              <w:numPr>
                <w:ilvl w:val="0"/>
                <w:numId w:val="30"/>
              </w:numPr>
              <w:ind w:left="0" w:firstLine="0"/>
              <w:rPr>
                <w:i/>
                <w:iCs/>
                <w:sz w:val="16"/>
                <w:szCs w:val="16"/>
              </w:rPr>
            </w:pPr>
            <w:r w:rsidRPr="00D85C73">
              <w:rPr>
                <w:i/>
                <w:iCs/>
                <w:sz w:val="16"/>
                <w:szCs w:val="16"/>
              </w:rPr>
              <w:t>Utilizar un método aleatorio para seleccionar al oferente, el cual deberá estar establecido previamente en el pliego de condiciones, invitación o documento que haga sus veces.</w:t>
            </w:r>
          </w:p>
          <w:p w14:paraId="2AD2BD4F" w14:textId="77777777" w:rsidR="00B828CF" w:rsidRPr="00D85C73" w:rsidRDefault="00B828CF" w:rsidP="0055420E">
            <w:pPr>
              <w:pStyle w:val="Textoindependiente2"/>
              <w:rPr>
                <w:i/>
                <w:iCs/>
                <w:sz w:val="16"/>
                <w:szCs w:val="16"/>
              </w:rPr>
            </w:pPr>
          </w:p>
          <w:p w14:paraId="71B53AF7" w14:textId="77777777" w:rsidR="00B828CF" w:rsidRPr="00D85C73" w:rsidRDefault="00B828CF" w:rsidP="0055420E">
            <w:pPr>
              <w:pStyle w:val="Textoindependiente2"/>
              <w:rPr>
                <w:i/>
                <w:iCs/>
                <w:sz w:val="16"/>
                <w:szCs w:val="16"/>
              </w:rPr>
            </w:pPr>
            <w:r w:rsidRPr="00D85C73">
              <w:rPr>
                <w:b/>
                <w:bCs/>
                <w:i/>
                <w:iCs/>
                <w:sz w:val="16"/>
                <w:szCs w:val="16"/>
              </w:rPr>
              <w:t>PARÁGRAFO 1.</w:t>
            </w:r>
            <w:r w:rsidRPr="00D85C73">
              <w:rPr>
                <w:i/>
                <w:iCs/>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0A40992" w14:textId="77777777" w:rsidR="00B828CF" w:rsidRPr="00D85C73" w:rsidRDefault="00B828CF" w:rsidP="0055420E">
            <w:pPr>
              <w:pStyle w:val="Textoindependiente2"/>
              <w:rPr>
                <w:i/>
                <w:iCs/>
                <w:sz w:val="16"/>
                <w:szCs w:val="16"/>
              </w:rPr>
            </w:pPr>
          </w:p>
          <w:p w14:paraId="400FF8FC" w14:textId="77777777" w:rsidR="00B828CF" w:rsidRPr="00D85C73" w:rsidRDefault="00B828CF" w:rsidP="0055420E">
            <w:pPr>
              <w:pStyle w:val="Textoindependiente2"/>
              <w:rPr>
                <w:i/>
                <w:iCs/>
                <w:sz w:val="16"/>
                <w:szCs w:val="16"/>
              </w:rPr>
            </w:pPr>
            <w:r w:rsidRPr="00D85C73">
              <w:rPr>
                <w:i/>
                <w:iCs/>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FCFB84F" w14:textId="77777777" w:rsidR="00B828CF" w:rsidRPr="00D85C73" w:rsidRDefault="00B828CF" w:rsidP="0055420E">
            <w:pPr>
              <w:pStyle w:val="Textoindependiente2"/>
              <w:rPr>
                <w:i/>
                <w:iCs/>
                <w:sz w:val="16"/>
                <w:szCs w:val="16"/>
              </w:rPr>
            </w:pPr>
          </w:p>
          <w:p w14:paraId="1EDE8398" w14:textId="77777777" w:rsidR="00B828CF" w:rsidRPr="00D85C73" w:rsidRDefault="00B828CF" w:rsidP="0055420E">
            <w:pPr>
              <w:pStyle w:val="Textoindependiente2"/>
              <w:rPr>
                <w:i/>
                <w:iCs/>
                <w:sz w:val="16"/>
                <w:szCs w:val="16"/>
              </w:rPr>
            </w:pPr>
            <w:r w:rsidRPr="00D85C73">
              <w:rPr>
                <w:b/>
                <w:bCs/>
                <w:i/>
                <w:iCs/>
                <w:sz w:val="16"/>
                <w:szCs w:val="16"/>
              </w:rPr>
              <w:t>PARÁGRAFO 2.</w:t>
            </w:r>
            <w:r w:rsidRPr="00D85C73">
              <w:rPr>
                <w:i/>
                <w:iCs/>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96B3057" w14:textId="77777777" w:rsidR="00B828CF" w:rsidRPr="00D85C73" w:rsidRDefault="00B828CF" w:rsidP="0055420E">
            <w:pPr>
              <w:pStyle w:val="Textoindependiente2"/>
              <w:rPr>
                <w:i/>
                <w:iCs/>
                <w:sz w:val="16"/>
                <w:szCs w:val="16"/>
              </w:rPr>
            </w:pPr>
          </w:p>
          <w:p w14:paraId="002A5672" w14:textId="77777777" w:rsidR="00B828CF" w:rsidRPr="00D85C73" w:rsidRDefault="00B828CF" w:rsidP="0055420E">
            <w:pPr>
              <w:pStyle w:val="Textoindependiente2"/>
              <w:rPr>
                <w:i/>
                <w:iCs/>
                <w:sz w:val="16"/>
                <w:szCs w:val="16"/>
              </w:rPr>
            </w:pPr>
            <w:r w:rsidRPr="00D85C73">
              <w:rPr>
                <w:b/>
                <w:bCs/>
                <w:i/>
                <w:iCs/>
                <w:sz w:val="16"/>
                <w:szCs w:val="16"/>
              </w:rPr>
              <w:t>PARÁGRAFO 3.</w:t>
            </w:r>
            <w:r w:rsidRPr="00D85C73">
              <w:rPr>
                <w:i/>
                <w:iCs/>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D85C73">
              <w:rPr>
                <w:i/>
                <w:iCs/>
                <w:sz w:val="16"/>
                <w:szCs w:val="16"/>
              </w:rPr>
              <w:t>ii</w:t>
            </w:r>
            <w:proofErr w:type="spellEnd"/>
            <w:r w:rsidRPr="00D85C73">
              <w:rPr>
                <w:i/>
                <w:iCs/>
                <w:sz w:val="16"/>
                <w:szCs w:val="16"/>
              </w:rPr>
              <w:t xml:space="preserve">) las personas en proceso de reincorporación y/o reintegración y </w:t>
            </w:r>
            <w:proofErr w:type="spellStart"/>
            <w:r w:rsidRPr="00D85C73">
              <w:rPr>
                <w:i/>
                <w:iCs/>
                <w:sz w:val="16"/>
                <w:szCs w:val="16"/>
              </w:rPr>
              <w:t>iii</w:t>
            </w:r>
            <w:proofErr w:type="spellEnd"/>
            <w:r w:rsidRPr="00D85C73">
              <w:rPr>
                <w:i/>
                <w:iCs/>
                <w:sz w:val="16"/>
                <w:szCs w:val="16"/>
              </w:rPr>
              <w:t xml:space="preserve">) la población indígena, negra, afrocolombiana, raizal, palenquera, </w:t>
            </w:r>
            <w:proofErr w:type="spellStart"/>
            <w:r w:rsidRPr="00D85C73">
              <w:rPr>
                <w:i/>
                <w:iCs/>
                <w:sz w:val="16"/>
                <w:szCs w:val="16"/>
              </w:rPr>
              <w:t>Rrom</w:t>
            </w:r>
            <w:proofErr w:type="spellEnd"/>
            <w:r w:rsidRPr="00D85C73">
              <w:rPr>
                <w:i/>
                <w:iCs/>
                <w:sz w:val="16"/>
                <w:szCs w:val="16"/>
              </w:rPr>
              <w:t xml:space="preserve"> o gitana.</w:t>
            </w:r>
          </w:p>
          <w:p w14:paraId="734308E9" w14:textId="77777777" w:rsidR="00B828CF" w:rsidRPr="00D85C73" w:rsidRDefault="00B828CF" w:rsidP="0055420E">
            <w:pPr>
              <w:pStyle w:val="Textoindependiente2"/>
              <w:rPr>
                <w:i/>
                <w:iCs/>
                <w:sz w:val="16"/>
                <w:szCs w:val="16"/>
              </w:rPr>
            </w:pPr>
          </w:p>
          <w:p w14:paraId="6DB9C702" w14:textId="77777777" w:rsidR="00B828CF" w:rsidRPr="00D85C73" w:rsidRDefault="00B828CF" w:rsidP="0055420E">
            <w:pPr>
              <w:pStyle w:val="Textoindependiente2"/>
              <w:rPr>
                <w:i/>
                <w:iCs/>
                <w:sz w:val="16"/>
                <w:szCs w:val="16"/>
              </w:rPr>
            </w:pPr>
            <w:r w:rsidRPr="00D85C73">
              <w:rPr>
                <w:i/>
                <w:iCs/>
                <w:sz w:val="16"/>
                <w:szCs w:val="16"/>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85C73">
              <w:rPr>
                <w:i/>
                <w:iCs/>
                <w:sz w:val="16"/>
                <w:szCs w:val="16"/>
              </w:rPr>
              <w:t>Rrom</w:t>
            </w:r>
            <w:proofErr w:type="spellEnd"/>
            <w:r w:rsidRPr="00D85C73">
              <w:rPr>
                <w:i/>
                <w:iCs/>
                <w:sz w:val="16"/>
                <w:szCs w:val="16"/>
              </w:rPr>
              <w:t xml:space="preserve"> o gitana, puesto que su público conocimiento puede afectar el derecho a la intimidad de los oferentes o de sus trabajadores o socios o accionistas.</w:t>
            </w:r>
          </w:p>
          <w:p w14:paraId="0B148367" w14:textId="77777777" w:rsidR="00B828CF" w:rsidRPr="00D85C73" w:rsidRDefault="00B828CF" w:rsidP="0055420E">
            <w:pPr>
              <w:pStyle w:val="Textoindependiente2"/>
              <w:rPr>
                <w:i/>
                <w:iCs/>
                <w:sz w:val="16"/>
                <w:szCs w:val="16"/>
              </w:rPr>
            </w:pPr>
          </w:p>
        </w:tc>
      </w:tr>
    </w:tbl>
    <w:p w14:paraId="36621692" w14:textId="77777777" w:rsidR="00B828CF" w:rsidRPr="00D85C73" w:rsidRDefault="00B828CF" w:rsidP="0055420E">
      <w:pPr>
        <w:pStyle w:val="Textoindependiente2"/>
        <w:rPr>
          <w:sz w:val="20"/>
          <w:szCs w:val="20"/>
        </w:rPr>
      </w:pPr>
    </w:p>
    <w:p w14:paraId="06665CCE" w14:textId="77777777" w:rsidR="005101D8" w:rsidRPr="00D85C73" w:rsidRDefault="005101D8" w:rsidP="0055420E">
      <w:pPr>
        <w:rPr>
          <w:color w:val="000000"/>
        </w:rPr>
      </w:pPr>
    </w:p>
    <w:p w14:paraId="06665CCF" w14:textId="77777777" w:rsidR="005101D8" w:rsidRPr="00D85C73" w:rsidRDefault="005101D8" w:rsidP="0055420E">
      <w:pPr>
        <w:pStyle w:val="Prrafodelista"/>
        <w:numPr>
          <w:ilvl w:val="0"/>
          <w:numId w:val="6"/>
        </w:numPr>
        <w:rPr>
          <w:b/>
        </w:rPr>
      </w:pPr>
      <w:r w:rsidRPr="00D85C73">
        <w:rPr>
          <w:b/>
        </w:rPr>
        <w:t>ANÁLISIS DE GARANTÍAS</w:t>
      </w:r>
    </w:p>
    <w:p w14:paraId="06665CD0" w14:textId="77777777" w:rsidR="005101D8" w:rsidRPr="00D85C73" w:rsidRDefault="005101D8" w:rsidP="0055420E"/>
    <w:p w14:paraId="06665CD1" w14:textId="77777777" w:rsidR="005101D8" w:rsidRPr="00D85C73" w:rsidRDefault="005101D8" w:rsidP="0055420E"/>
    <w:p w14:paraId="06665CD2" w14:textId="77777777" w:rsidR="005101D8" w:rsidRPr="00D85C73" w:rsidRDefault="005101D8" w:rsidP="0055420E">
      <w:pPr>
        <w:rPr>
          <w:b/>
        </w:rPr>
      </w:pPr>
      <w:r w:rsidRPr="00D85C73">
        <w:rPr>
          <w:b/>
        </w:rPr>
        <w:t>TIPIFICACIÓN, ESTIMACIÓN, ASIGNACIÓN DEL RIESGO Y DETERMINACIÓN DE GARANTÍAS</w:t>
      </w:r>
    </w:p>
    <w:p w14:paraId="06665CD3" w14:textId="77777777" w:rsidR="005101D8" w:rsidRPr="00D85C73" w:rsidRDefault="005101D8" w:rsidP="0055420E"/>
    <w:p w14:paraId="06665CD4" w14:textId="77777777" w:rsidR="005101D8" w:rsidRPr="00D85C73" w:rsidRDefault="005101D8" w:rsidP="0055420E">
      <w:pPr>
        <w:rPr>
          <w:rFonts w:cs="Arial"/>
          <w:szCs w:val="20"/>
        </w:rPr>
      </w:pPr>
      <w:r w:rsidRPr="00D85C73">
        <w:rPr>
          <w:rFonts w:cs="Arial"/>
          <w:szCs w:val="20"/>
        </w:rPr>
        <w:t>Las garantías que se constituyen con ocasión del futuro contrato son:</w:t>
      </w:r>
    </w:p>
    <w:p w14:paraId="06665CD5" w14:textId="77777777" w:rsidR="005101D8" w:rsidRPr="00D85C73" w:rsidRDefault="005101D8" w:rsidP="0055420E">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A0" w:firstRow="1" w:lastRow="0" w:firstColumn="1" w:lastColumn="0" w:noHBand="0" w:noVBand="0"/>
      </w:tblPr>
      <w:tblGrid>
        <w:gridCol w:w="3378"/>
        <w:gridCol w:w="2996"/>
        <w:gridCol w:w="3040"/>
      </w:tblGrid>
      <w:tr w:rsidR="005101D8" w:rsidRPr="00D85C73" w14:paraId="06665CD9" w14:textId="77777777" w:rsidTr="00515788">
        <w:trPr>
          <w:trHeight w:val="567"/>
          <w:jc w:val="center"/>
        </w:trPr>
        <w:tc>
          <w:tcPr>
            <w:tcW w:w="3378" w:type="dxa"/>
            <w:shd w:val="clear" w:color="auto" w:fill="D9D9D9" w:themeFill="background1" w:themeFillShade="D9"/>
            <w:vAlign w:val="center"/>
          </w:tcPr>
          <w:p w14:paraId="06665CD6" w14:textId="77777777" w:rsidR="005101D8" w:rsidRPr="00D85C73" w:rsidRDefault="005101D8" w:rsidP="0055420E">
            <w:pPr>
              <w:jc w:val="center"/>
              <w:rPr>
                <w:b/>
              </w:rPr>
            </w:pPr>
            <w:r w:rsidRPr="00D85C73">
              <w:rPr>
                <w:b/>
              </w:rPr>
              <w:t>RIESGO</w:t>
            </w:r>
          </w:p>
        </w:tc>
        <w:tc>
          <w:tcPr>
            <w:tcW w:w="2996" w:type="dxa"/>
            <w:shd w:val="clear" w:color="auto" w:fill="D9D9D9" w:themeFill="background1" w:themeFillShade="D9"/>
            <w:vAlign w:val="center"/>
          </w:tcPr>
          <w:p w14:paraId="06665CD7" w14:textId="77777777" w:rsidR="005101D8" w:rsidRPr="00D85C73" w:rsidRDefault="005101D8" w:rsidP="0055420E">
            <w:pPr>
              <w:jc w:val="center"/>
              <w:rPr>
                <w:b/>
              </w:rPr>
            </w:pPr>
            <w:r w:rsidRPr="00D85C73">
              <w:rPr>
                <w:b/>
              </w:rPr>
              <w:t>MONTO Y COBERTURA</w:t>
            </w:r>
          </w:p>
        </w:tc>
        <w:tc>
          <w:tcPr>
            <w:tcW w:w="3040" w:type="dxa"/>
            <w:shd w:val="clear" w:color="auto" w:fill="D9D9D9" w:themeFill="background1" w:themeFillShade="D9"/>
            <w:vAlign w:val="center"/>
          </w:tcPr>
          <w:p w14:paraId="06665CD8" w14:textId="77777777" w:rsidR="005101D8" w:rsidRPr="00D85C73" w:rsidRDefault="005101D8" w:rsidP="0055420E">
            <w:pPr>
              <w:jc w:val="center"/>
              <w:rPr>
                <w:b/>
              </w:rPr>
            </w:pPr>
            <w:r w:rsidRPr="00D85C73">
              <w:rPr>
                <w:b/>
              </w:rPr>
              <w:t>VIGENCIA</w:t>
            </w:r>
          </w:p>
        </w:tc>
      </w:tr>
      <w:tr w:rsidR="009A7250" w:rsidRPr="00D85C73" w14:paraId="06665CDD" w14:textId="77777777" w:rsidTr="00515788">
        <w:trPr>
          <w:trHeight w:val="567"/>
          <w:jc w:val="center"/>
        </w:trPr>
        <w:tc>
          <w:tcPr>
            <w:tcW w:w="3378" w:type="dxa"/>
            <w:vAlign w:val="center"/>
          </w:tcPr>
          <w:p w14:paraId="06665CDA" w14:textId="77777777" w:rsidR="009A7250" w:rsidRPr="00D85C73" w:rsidRDefault="009A7250" w:rsidP="0055420E">
            <w:pPr>
              <w:rPr>
                <w:rFonts w:eastAsia="MS Mincho"/>
              </w:rPr>
            </w:pPr>
            <w:r w:rsidRPr="00D85C73">
              <w:rPr>
                <w:rFonts w:eastAsia="MS Mincho"/>
              </w:rPr>
              <w:t>Póliza de Seriedad</w:t>
            </w:r>
          </w:p>
        </w:tc>
        <w:tc>
          <w:tcPr>
            <w:tcW w:w="2996" w:type="dxa"/>
            <w:shd w:val="clear" w:color="auto" w:fill="auto"/>
            <w:vAlign w:val="center"/>
          </w:tcPr>
          <w:p w14:paraId="06665CDB" w14:textId="54EFA774" w:rsidR="009A7250" w:rsidRPr="00D85C73" w:rsidRDefault="009A7250" w:rsidP="0055420E">
            <w:pPr>
              <w:jc w:val="center"/>
              <w:rPr>
                <w:rFonts w:eastAsia="MS Mincho"/>
              </w:rPr>
            </w:pPr>
            <w:r w:rsidRPr="00D85C73">
              <w:rPr>
                <w:rFonts w:eastAsia="MS Mincho" w:cs="Arial"/>
                <w:sz w:val="18"/>
                <w:szCs w:val="18"/>
              </w:rPr>
              <w:t>10% del valor de la Propuesta</w:t>
            </w:r>
          </w:p>
        </w:tc>
        <w:tc>
          <w:tcPr>
            <w:tcW w:w="3040" w:type="dxa"/>
            <w:shd w:val="clear" w:color="auto" w:fill="auto"/>
            <w:vAlign w:val="center"/>
          </w:tcPr>
          <w:p w14:paraId="06665CDC" w14:textId="2936FEED" w:rsidR="009A7250" w:rsidRPr="00D85C73" w:rsidRDefault="009A7250" w:rsidP="0055420E">
            <w:pPr>
              <w:rPr>
                <w:rFonts w:eastAsia="MS Mincho"/>
              </w:rPr>
            </w:pPr>
            <w:r w:rsidRPr="00D85C73">
              <w:rPr>
                <w:rFonts w:eastAsia="MS Mincho" w:cs="Arial"/>
                <w:sz w:val="18"/>
                <w:szCs w:val="18"/>
              </w:rPr>
              <w:t>120 días. Contados a partir de la fecha de cierre del proceso</w:t>
            </w:r>
          </w:p>
        </w:tc>
      </w:tr>
      <w:tr w:rsidR="009A7250" w:rsidRPr="00D85C73" w14:paraId="06665CE1" w14:textId="77777777" w:rsidTr="00515788">
        <w:trPr>
          <w:trHeight w:val="567"/>
          <w:jc w:val="center"/>
        </w:trPr>
        <w:tc>
          <w:tcPr>
            <w:tcW w:w="3378" w:type="dxa"/>
            <w:vAlign w:val="center"/>
          </w:tcPr>
          <w:p w14:paraId="06665CDE" w14:textId="77777777" w:rsidR="009A7250" w:rsidRPr="00D85C73" w:rsidRDefault="009A7250" w:rsidP="0055420E">
            <w:r w:rsidRPr="00D85C73">
              <w:t>Póliza de Cumplimiento del Contrato</w:t>
            </w:r>
          </w:p>
        </w:tc>
        <w:tc>
          <w:tcPr>
            <w:tcW w:w="2996" w:type="dxa"/>
            <w:vAlign w:val="center"/>
          </w:tcPr>
          <w:p w14:paraId="06665CDF" w14:textId="1F94D343" w:rsidR="009A7250" w:rsidRPr="00D85C73" w:rsidRDefault="009A7250" w:rsidP="0055420E">
            <w:pPr>
              <w:jc w:val="center"/>
              <w:rPr>
                <w:iCs/>
              </w:rPr>
            </w:pPr>
            <w:r w:rsidRPr="00D85C73">
              <w:rPr>
                <w:rFonts w:eastAsia="MS Mincho" w:cs="Arial"/>
                <w:sz w:val="18"/>
                <w:szCs w:val="18"/>
              </w:rPr>
              <w:t>20% del valor total del contrato</w:t>
            </w:r>
          </w:p>
        </w:tc>
        <w:tc>
          <w:tcPr>
            <w:tcW w:w="3040" w:type="dxa"/>
            <w:vAlign w:val="center"/>
          </w:tcPr>
          <w:p w14:paraId="06665CE0" w14:textId="6BB2F0DF" w:rsidR="009A7250" w:rsidRPr="00D85C73" w:rsidRDefault="009A7250" w:rsidP="0055420E">
            <w:r w:rsidRPr="00D85C73">
              <w:rPr>
                <w:rFonts w:eastAsia="MS Mincho" w:cs="Arial"/>
                <w:sz w:val="18"/>
                <w:szCs w:val="18"/>
              </w:rPr>
              <w:t xml:space="preserve">Plazo de ejecución del contrato y 6 meses </w:t>
            </w:r>
          </w:p>
        </w:tc>
      </w:tr>
      <w:tr w:rsidR="009A7250" w:rsidRPr="00D85C73" w14:paraId="06665CE5" w14:textId="77777777" w:rsidTr="00515788">
        <w:trPr>
          <w:trHeight w:val="567"/>
          <w:jc w:val="center"/>
        </w:trPr>
        <w:tc>
          <w:tcPr>
            <w:tcW w:w="3378" w:type="dxa"/>
            <w:vAlign w:val="center"/>
          </w:tcPr>
          <w:p w14:paraId="06665CE2" w14:textId="77777777" w:rsidR="009A7250" w:rsidRPr="00D85C73" w:rsidRDefault="009A7250" w:rsidP="0055420E">
            <w:r w:rsidRPr="00D85C73">
              <w:t>Póliza de Calidad del Servicio</w:t>
            </w:r>
          </w:p>
        </w:tc>
        <w:tc>
          <w:tcPr>
            <w:tcW w:w="2996" w:type="dxa"/>
            <w:vAlign w:val="center"/>
          </w:tcPr>
          <w:p w14:paraId="06665CE3" w14:textId="1612C64E" w:rsidR="009A7250" w:rsidRPr="00D85C73" w:rsidRDefault="009A7250" w:rsidP="0055420E">
            <w:pPr>
              <w:jc w:val="center"/>
              <w:rPr>
                <w:iCs/>
              </w:rPr>
            </w:pPr>
            <w:r w:rsidRPr="00D85C73">
              <w:rPr>
                <w:rFonts w:eastAsia="MS Mincho" w:cs="Arial"/>
                <w:sz w:val="18"/>
                <w:szCs w:val="18"/>
              </w:rPr>
              <w:t>50% del valor total del contrato</w:t>
            </w:r>
          </w:p>
        </w:tc>
        <w:tc>
          <w:tcPr>
            <w:tcW w:w="3040" w:type="dxa"/>
            <w:vAlign w:val="center"/>
          </w:tcPr>
          <w:p w14:paraId="06665CE4" w14:textId="7CE1C784" w:rsidR="009A7250" w:rsidRPr="00D85C73" w:rsidRDefault="009A7250" w:rsidP="0055420E">
            <w:r w:rsidRPr="00D85C73">
              <w:rPr>
                <w:rFonts w:eastAsia="MS Mincho" w:cs="Arial"/>
                <w:sz w:val="18"/>
                <w:szCs w:val="18"/>
              </w:rPr>
              <w:t>Plazo de ejecución del contrato y 6 meses.</w:t>
            </w:r>
          </w:p>
        </w:tc>
      </w:tr>
      <w:tr w:rsidR="009A7250" w:rsidRPr="00D85C73" w14:paraId="06665CE9" w14:textId="77777777" w:rsidTr="00515788">
        <w:trPr>
          <w:trHeight w:val="567"/>
          <w:jc w:val="center"/>
        </w:trPr>
        <w:tc>
          <w:tcPr>
            <w:tcW w:w="3378" w:type="dxa"/>
            <w:vAlign w:val="center"/>
          </w:tcPr>
          <w:p w14:paraId="06665CE6" w14:textId="77777777" w:rsidR="009A7250" w:rsidRPr="00D85C73" w:rsidRDefault="009A7250" w:rsidP="0055420E">
            <w:pPr>
              <w:rPr>
                <w:rFonts w:eastAsia="MS Mincho"/>
              </w:rPr>
            </w:pPr>
            <w:r w:rsidRPr="00D85C73">
              <w:rPr>
                <w:rFonts w:eastAsia="MS Mincho"/>
              </w:rPr>
              <w:t>Póliza de Pago de salarios, Prestaciones sociales e Indemnizaciones laborales</w:t>
            </w:r>
          </w:p>
        </w:tc>
        <w:tc>
          <w:tcPr>
            <w:tcW w:w="2996" w:type="dxa"/>
            <w:vAlign w:val="center"/>
          </w:tcPr>
          <w:p w14:paraId="06665CE7" w14:textId="0851E913" w:rsidR="009A7250" w:rsidRPr="00D85C73" w:rsidRDefault="009A7250" w:rsidP="0055420E">
            <w:pPr>
              <w:jc w:val="center"/>
              <w:rPr>
                <w:rFonts w:eastAsia="MS Mincho"/>
              </w:rPr>
            </w:pPr>
            <w:r w:rsidRPr="00D85C73">
              <w:rPr>
                <w:rFonts w:eastAsia="MS Mincho" w:cs="Arial"/>
                <w:sz w:val="18"/>
                <w:szCs w:val="18"/>
              </w:rPr>
              <w:t>5% del valor total del contrato</w:t>
            </w:r>
          </w:p>
        </w:tc>
        <w:tc>
          <w:tcPr>
            <w:tcW w:w="3040" w:type="dxa"/>
            <w:vAlign w:val="center"/>
          </w:tcPr>
          <w:p w14:paraId="06665CE8" w14:textId="1745A342" w:rsidR="009A7250" w:rsidRPr="00D85C73" w:rsidRDefault="009A7250" w:rsidP="0055420E">
            <w:pPr>
              <w:rPr>
                <w:rFonts w:eastAsia="MS Mincho"/>
              </w:rPr>
            </w:pPr>
            <w:r w:rsidRPr="00D85C73">
              <w:rPr>
                <w:rFonts w:eastAsia="MS Mincho" w:cs="Arial"/>
                <w:sz w:val="18"/>
                <w:szCs w:val="18"/>
              </w:rPr>
              <w:t>Plazo de ejecución del contrato y 3 años más.</w:t>
            </w:r>
          </w:p>
        </w:tc>
      </w:tr>
      <w:tr w:rsidR="009A7250" w:rsidRPr="00D85C73" w14:paraId="06665CED" w14:textId="77777777" w:rsidTr="00515788">
        <w:trPr>
          <w:trHeight w:val="567"/>
          <w:jc w:val="center"/>
        </w:trPr>
        <w:tc>
          <w:tcPr>
            <w:tcW w:w="3378" w:type="dxa"/>
            <w:vAlign w:val="center"/>
          </w:tcPr>
          <w:p w14:paraId="06665CEA" w14:textId="77777777" w:rsidR="009A7250" w:rsidRPr="00D85C73" w:rsidRDefault="009A7250" w:rsidP="0055420E">
            <w:r w:rsidRPr="00D85C73">
              <w:t>Póliza de Responsabilidad Civil Extracontractual</w:t>
            </w:r>
          </w:p>
        </w:tc>
        <w:tc>
          <w:tcPr>
            <w:tcW w:w="2996" w:type="dxa"/>
            <w:vAlign w:val="center"/>
          </w:tcPr>
          <w:p w14:paraId="06665CEB" w14:textId="197341CC" w:rsidR="009A7250" w:rsidRPr="00D85C73" w:rsidRDefault="009A7250" w:rsidP="0055420E">
            <w:pPr>
              <w:jc w:val="center"/>
            </w:pPr>
            <w:r w:rsidRPr="00D85C73">
              <w:rPr>
                <w:rFonts w:eastAsia="MS Mincho" w:cs="Arial"/>
                <w:sz w:val="16"/>
                <w:szCs w:val="18"/>
              </w:rPr>
              <w:t>DOSCIENTOS (200) SMMLV PARA CONTRATOS CUYO VALOR SEA INFERIOR O IGUAL A MIL QUINIENTOS (1.500) SMMLV. NUMERAL 1 DEL ART. 2.2.1.2.3.1.17 DEL DECRETO 1082 DE 2015.</w:t>
            </w:r>
          </w:p>
        </w:tc>
        <w:tc>
          <w:tcPr>
            <w:tcW w:w="3040" w:type="dxa"/>
            <w:vAlign w:val="center"/>
          </w:tcPr>
          <w:p w14:paraId="06665CEC" w14:textId="7BD6842B" w:rsidR="009A7250" w:rsidRPr="00D85C73" w:rsidRDefault="009A7250" w:rsidP="0055420E">
            <w:r w:rsidRPr="00D85C73">
              <w:rPr>
                <w:rFonts w:eastAsia="MS Mincho" w:cs="Arial"/>
                <w:sz w:val="18"/>
                <w:szCs w:val="18"/>
              </w:rPr>
              <w:t>Plazo de ejecución del contrato</w:t>
            </w:r>
          </w:p>
        </w:tc>
      </w:tr>
    </w:tbl>
    <w:p w14:paraId="06665CEE" w14:textId="77777777" w:rsidR="005101D8" w:rsidRPr="00D85C73" w:rsidRDefault="005101D8" w:rsidP="0055420E">
      <w:pPr>
        <w:rPr>
          <w:rFonts w:cs="Arial"/>
          <w:szCs w:val="20"/>
        </w:rPr>
      </w:pPr>
    </w:p>
    <w:p w14:paraId="06665CEF" w14:textId="77777777" w:rsidR="005101D8" w:rsidRPr="00D85C73" w:rsidRDefault="005101D8" w:rsidP="0055420E">
      <w:pPr>
        <w:rPr>
          <w:rFonts w:cs="Arial"/>
          <w:szCs w:val="20"/>
        </w:rPr>
      </w:pPr>
      <w:r w:rsidRPr="00D85C73">
        <w:rPr>
          <w:rFonts w:cs="Arial"/>
          <w:szCs w:val="20"/>
        </w:rPr>
        <w:t>Lo anterior de acuerdo a lo establecido en el Decreto 1082 de 2015.</w:t>
      </w:r>
    </w:p>
    <w:p w14:paraId="06665CF0" w14:textId="77777777" w:rsidR="005101D8" w:rsidRPr="00D85C73" w:rsidRDefault="005101D8" w:rsidP="0055420E">
      <w:pPr>
        <w:rPr>
          <w:rFonts w:cs="Arial"/>
          <w:szCs w:val="20"/>
        </w:rPr>
      </w:pPr>
    </w:p>
    <w:p w14:paraId="06665CF1" w14:textId="2C7A977C" w:rsidR="005101D8" w:rsidRPr="00D85C73" w:rsidRDefault="005101D8" w:rsidP="0055420E">
      <w:pPr>
        <w:rPr>
          <w:rFonts w:cs="Arial"/>
          <w:color w:val="000000"/>
          <w:szCs w:val="20"/>
        </w:rPr>
      </w:pPr>
      <w:r w:rsidRPr="00D85C73">
        <w:rPr>
          <w:rFonts w:cs="Arial"/>
          <w:b/>
          <w:szCs w:val="20"/>
        </w:rPr>
        <w:t>NOTA:</w:t>
      </w:r>
      <w:r w:rsidRPr="00D85C73">
        <w:rPr>
          <w:rFonts w:cs="Arial"/>
          <w:szCs w:val="20"/>
        </w:rPr>
        <w:t xml:space="preserve"> De conformidad con los establecido en </w:t>
      </w:r>
      <w:r w:rsidRPr="00D85C73">
        <w:rPr>
          <w:rFonts w:cs="Arial"/>
          <w:color w:val="000000"/>
          <w:szCs w:val="20"/>
        </w:rPr>
        <w:t>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76123E32" w14:textId="34E8EF50" w:rsidR="00192E6D" w:rsidRPr="00D85C73" w:rsidRDefault="00192E6D" w:rsidP="0055420E">
      <w:pPr>
        <w:rPr>
          <w:rFonts w:cs="Arial"/>
          <w:color w:val="000000"/>
          <w:szCs w:val="20"/>
        </w:rPr>
      </w:pPr>
    </w:p>
    <w:p w14:paraId="6731A04F" w14:textId="77777777" w:rsidR="00192E6D" w:rsidRPr="00D85C73" w:rsidRDefault="00192E6D" w:rsidP="0055420E">
      <w:pPr>
        <w:rPr>
          <w:rFonts w:cs="Arial"/>
          <w:color w:val="000000"/>
          <w:szCs w:val="20"/>
        </w:rPr>
      </w:pPr>
    </w:p>
    <w:p w14:paraId="06665CF4" w14:textId="77777777" w:rsidR="005101D8" w:rsidRPr="00D85C73" w:rsidRDefault="005101D8" w:rsidP="0055420E">
      <w:pPr>
        <w:pStyle w:val="Prrafodelista"/>
        <w:numPr>
          <w:ilvl w:val="0"/>
          <w:numId w:val="6"/>
        </w:numPr>
        <w:rPr>
          <w:b/>
        </w:rPr>
      </w:pPr>
      <w:r w:rsidRPr="00D85C73">
        <w:rPr>
          <w:b/>
        </w:rPr>
        <w:t>CRONOLOGÍA DEL PROCESO</w:t>
      </w:r>
    </w:p>
    <w:p w14:paraId="06665CF5" w14:textId="77777777" w:rsidR="005101D8" w:rsidRPr="00D85C73" w:rsidRDefault="005101D8" w:rsidP="0055420E"/>
    <w:tbl>
      <w:tblPr>
        <w:tblW w:w="5000" w:type="pct"/>
        <w:jc w:val="center"/>
        <w:tblCellMar>
          <w:top w:w="28" w:type="dxa"/>
          <w:left w:w="70" w:type="dxa"/>
          <w:bottom w:w="28" w:type="dxa"/>
          <w:right w:w="70" w:type="dxa"/>
        </w:tblCellMar>
        <w:tblLook w:val="0000" w:firstRow="0" w:lastRow="0" w:firstColumn="0" w:lastColumn="0" w:noHBand="0" w:noVBand="0"/>
      </w:tblPr>
      <w:tblGrid>
        <w:gridCol w:w="3000"/>
        <w:gridCol w:w="6403"/>
      </w:tblGrid>
      <w:tr w:rsidR="009A7250" w:rsidRPr="00D85C73" w14:paraId="4A33BB37"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14846C17" w14:textId="57865268" w:rsidR="009A7250" w:rsidRPr="00D85C73" w:rsidRDefault="009A7250" w:rsidP="0055420E">
            <w:pPr>
              <w:rPr>
                <w:b/>
              </w:rPr>
            </w:pPr>
            <w:r w:rsidRPr="00D85C73">
              <w:rPr>
                <w:b/>
              </w:rPr>
              <w:t>Aviso de convocatoria y Publicación del Proyecto Pliego de Condiciones</w:t>
            </w:r>
          </w:p>
        </w:tc>
        <w:tc>
          <w:tcPr>
            <w:tcW w:w="3405" w:type="pct"/>
            <w:tcBorders>
              <w:top w:val="single" w:sz="4" w:space="0" w:color="auto"/>
              <w:left w:val="single" w:sz="4" w:space="0" w:color="auto"/>
              <w:bottom w:val="single" w:sz="4" w:space="0" w:color="auto"/>
              <w:right w:val="single" w:sz="4" w:space="0" w:color="auto"/>
            </w:tcBorders>
            <w:vAlign w:val="center"/>
          </w:tcPr>
          <w:p w14:paraId="4C3C7785" w14:textId="77777777" w:rsidR="009A7250" w:rsidRPr="00D85C73" w:rsidRDefault="009A7250" w:rsidP="0055420E">
            <w:pPr>
              <w:ind w:left="881" w:hanging="881"/>
            </w:pPr>
            <w:r w:rsidRPr="00D85C73">
              <w:rPr>
                <w:b/>
              </w:rPr>
              <w:t>Lugar:</w:t>
            </w:r>
            <w:r w:rsidRPr="00D85C73">
              <w:t xml:space="preserve">   Pagina web de Colombia Compra Eficiente – Portal Único de Contratación Estatal – SECOP II</w:t>
            </w:r>
          </w:p>
          <w:p w14:paraId="46C20EEB" w14:textId="77777777" w:rsidR="009A7250" w:rsidRPr="00DA56CD" w:rsidRDefault="009A7250" w:rsidP="0055420E">
            <w:pPr>
              <w:ind w:left="881" w:hanging="881"/>
              <w:rPr>
                <w:sz w:val="10"/>
                <w:szCs w:val="14"/>
              </w:rPr>
            </w:pPr>
          </w:p>
          <w:p w14:paraId="6484801D" w14:textId="56F44192" w:rsidR="009A7250" w:rsidRPr="00D85C73" w:rsidRDefault="009A7250" w:rsidP="0055420E">
            <w:r w:rsidRPr="00D85C73">
              <w:rPr>
                <w:b/>
              </w:rPr>
              <w:t>Fecha:</w:t>
            </w:r>
            <w:r w:rsidRPr="00D85C73">
              <w:t xml:space="preserve"> </w:t>
            </w:r>
            <w:r w:rsidR="00C47A9F">
              <w:t>de acuer</w:t>
            </w:r>
            <w:r w:rsidR="008E1CE5">
              <w:t>do al cronograma establecido en la plataforma del SECOP II</w:t>
            </w:r>
          </w:p>
        </w:tc>
      </w:tr>
      <w:tr w:rsidR="009A7250" w:rsidRPr="00D85C73" w14:paraId="5D6FE510"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3DA20F49" w14:textId="77777777" w:rsidR="009A7250" w:rsidRPr="00D85C73" w:rsidRDefault="009A7250" w:rsidP="0055420E">
            <w:pPr>
              <w:rPr>
                <w:b/>
              </w:rPr>
            </w:pPr>
            <w:r w:rsidRPr="00D85C73">
              <w:rPr>
                <w:b/>
              </w:rPr>
              <w:t>Observaciones al Proyecto Pliego de Condiciones.</w:t>
            </w:r>
          </w:p>
        </w:tc>
        <w:tc>
          <w:tcPr>
            <w:tcW w:w="3405" w:type="pct"/>
            <w:tcBorders>
              <w:top w:val="single" w:sz="4" w:space="0" w:color="auto"/>
              <w:left w:val="single" w:sz="4" w:space="0" w:color="auto"/>
              <w:bottom w:val="single" w:sz="4" w:space="0" w:color="auto"/>
              <w:right w:val="single" w:sz="4" w:space="0" w:color="auto"/>
            </w:tcBorders>
            <w:vAlign w:val="center"/>
          </w:tcPr>
          <w:p w14:paraId="36D7AF67" w14:textId="1A0F2BCD" w:rsidR="009A7250" w:rsidRPr="00D85C73" w:rsidRDefault="009A7250" w:rsidP="0055420E">
            <w:r w:rsidRPr="00D85C73">
              <w:t xml:space="preserve">Los interesados pueden hacer observaciones al proyecto de pliegos de condiciones a partir de la fecha de publicación de los mismos y durante un término de </w:t>
            </w:r>
            <w:r w:rsidRPr="00D85C73">
              <w:rPr>
                <w:u w:val="single"/>
              </w:rPr>
              <w:t>cinco (5) días hábiles,</w:t>
            </w:r>
            <w:r w:rsidRPr="00D85C73">
              <w:t xml:space="preserve"> dichas solicitudes deberán formularse </w:t>
            </w:r>
            <w:r w:rsidRPr="00D85C73">
              <w:rPr>
                <w:b/>
                <w:color w:val="FF0000"/>
              </w:rPr>
              <w:t>ÚNICA Y EXCLUSIVAMENTE</w:t>
            </w:r>
            <w:r w:rsidRPr="00D85C73">
              <w:t xml:space="preserve"> por la página web de Colombia Compra Eficiente – Portal Único de Contratación Estatal – SECOP II.</w:t>
            </w:r>
          </w:p>
          <w:p w14:paraId="0B70D49E" w14:textId="77777777" w:rsidR="009A7250" w:rsidRPr="00D85C73" w:rsidRDefault="009A7250" w:rsidP="0055420E">
            <w:pPr>
              <w:rPr>
                <w:rFonts w:cs="Arial"/>
                <w:i/>
                <w:u w:val="single"/>
              </w:rPr>
            </w:pPr>
          </w:p>
          <w:p w14:paraId="02996ED8" w14:textId="77777777" w:rsidR="009A7250" w:rsidRPr="00D85C73" w:rsidRDefault="009A7250" w:rsidP="0055420E">
            <w:pPr>
              <w:rPr>
                <w:rFonts w:cs="Arial"/>
              </w:rPr>
            </w:pPr>
            <w:r w:rsidRPr="00D85C73">
              <w:rPr>
                <w:rFonts w:cs="Arial"/>
              </w:rPr>
              <w:t>Las consultas, preguntas y las correspondientes respuestas formarán parte de los documentos del proceso.</w:t>
            </w:r>
          </w:p>
          <w:p w14:paraId="533E05D8" w14:textId="77777777" w:rsidR="009A7250" w:rsidRPr="00D85C73" w:rsidRDefault="009A7250" w:rsidP="0055420E">
            <w:pPr>
              <w:rPr>
                <w:rFonts w:cs="Arial"/>
              </w:rPr>
            </w:pPr>
          </w:p>
          <w:p w14:paraId="0D732436" w14:textId="77777777" w:rsidR="009A7250" w:rsidRPr="00D85C73" w:rsidRDefault="009A7250" w:rsidP="0055420E">
            <w:pPr>
              <w:rPr>
                <w:rFonts w:cs="Arial"/>
              </w:rPr>
            </w:pPr>
            <w:r w:rsidRPr="00D85C73">
              <w:rPr>
                <w:rFonts w:cs="Arial"/>
              </w:rPr>
              <w:t xml:space="preserve">Cualquier modificación o adición a los documentos del proceso, será comunicada con la publicación de los Pliegos de Condiciones Definitivos.  La información sobre preguntas y respuestas serán de </w:t>
            </w:r>
            <w:r w:rsidRPr="00D85C73">
              <w:rPr>
                <w:rFonts w:cs="Arial"/>
              </w:rPr>
              <w:lastRenderedPageBreak/>
              <w:t xml:space="preserve">carácter público y estarán visibles en </w:t>
            </w:r>
            <w:r w:rsidRPr="00D85C73">
              <w:t>la página web de Colombia Compra Eficiente – Portal Único de Contratación Estatal – SECOP II</w:t>
            </w:r>
            <w:r w:rsidRPr="00D85C73">
              <w:rPr>
                <w:rFonts w:cs="Arial"/>
              </w:rPr>
              <w:t xml:space="preserve"> (salvo la información de carácter reservado por solicitud de quien la emite) y deberán tenerse en cuenta para la elaboración de la propuesta.</w:t>
            </w:r>
          </w:p>
          <w:p w14:paraId="1540F5F3" w14:textId="77777777" w:rsidR="009A7250" w:rsidRPr="00D85C73" w:rsidRDefault="009A7250" w:rsidP="0055420E">
            <w:pPr>
              <w:rPr>
                <w:rFonts w:cs="Arial"/>
              </w:rPr>
            </w:pPr>
          </w:p>
          <w:p w14:paraId="3744975F" w14:textId="27D3DA2F" w:rsidR="009A7250" w:rsidRPr="00D85C73" w:rsidRDefault="009A7250" w:rsidP="0055420E">
            <w:r w:rsidRPr="00D85C73">
              <w:rPr>
                <w:b/>
                <w:bCs/>
              </w:rPr>
              <w:t>NOTA:</w:t>
            </w:r>
            <w:r w:rsidRPr="00D85C73">
              <w:rPr>
                <w:bCs/>
              </w:rPr>
              <w:t xml:space="preserve">   </w:t>
            </w:r>
            <w:r w:rsidRPr="00D85C73">
              <w:rPr>
                <w:b/>
                <w:color w:val="FF0000"/>
              </w:rPr>
              <w:t>No se resolverán consultas efectuadas telefónicamente o en forma personal</w:t>
            </w:r>
            <w:r w:rsidRPr="00D85C73">
              <w:t>. Sólo serán tenidas en cuenta en el proceso de contratación, la información u observación recibida la página web de Colombia Compra Eficiente – Portal Único de Contratación Estatal – SECOP II.</w:t>
            </w:r>
          </w:p>
        </w:tc>
      </w:tr>
      <w:tr w:rsidR="009A7250" w:rsidRPr="00D85C73" w14:paraId="34691AF7"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28B37094" w14:textId="77777777" w:rsidR="009A7250" w:rsidRPr="00D85C73" w:rsidRDefault="009A7250" w:rsidP="0055420E">
            <w:pPr>
              <w:rPr>
                <w:b/>
              </w:rPr>
            </w:pPr>
            <w:r w:rsidRPr="00D85C73">
              <w:rPr>
                <w:b/>
              </w:rPr>
              <w:lastRenderedPageBreak/>
              <w:t>Acto de Apertura y Publicación de Pliego Definitivo</w:t>
            </w:r>
          </w:p>
        </w:tc>
        <w:tc>
          <w:tcPr>
            <w:tcW w:w="3405" w:type="pct"/>
            <w:tcBorders>
              <w:top w:val="single" w:sz="4" w:space="0" w:color="auto"/>
              <w:left w:val="single" w:sz="4" w:space="0" w:color="auto"/>
              <w:bottom w:val="single" w:sz="4" w:space="0" w:color="auto"/>
              <w:right w:val="single" w:sz="4" w:space="0" w:color="auto"/>
            </w:tcBorders>
            <w:vAlign w:val="center"/>
          </w:tcPr>
          <w:p w14:paraId="2635E11B" w14:textId="77777777" w:rsidR="009A7250" w:rsidRPr="00D85C73" w:rsidRDefault="009A7250" w:rsidP="0055420E">
            <w:pPr>
              <w:ind w:left="881" w:hanging="881"/>
            </w:pPr>
            <w:r w:rsidRPr="00D85C73">
              <w:rPr>
                <w:b/>
              </w:rPr>
              <w:t>Lugar:</w:t>
            </w:r>
            <w:r w:rsidRPr="00D85C73">
              <w:t xml:space="preserve">   Pagina web de Colombia Compra Eficiente – Portal Único de Contratación Estatal – SECOP II</w:t>
            </w:r>
          </w:p>
          <w:p w14:paraId="7C0996A8" w14:textId="77777777" w:rsidR="009A7250" w:rsidRPr="00D85C73" w:rsidRDefault="009A7250" w:rsidP="0055420E"/>
          <w:p w14:paraId="1094B825" w14:textId="01A8C0DB" w:rsidR="009A7250" w:rsidRPr="00D85C73" w:rsidRDefault="009A7250" w:rsidP="0055420E">
            <w:r w:rsidRPr="00D85C73">
              <w:rPr>
                <w:b/>
              </w:rPr>
              <w:t>Fecha:</w:t>
            </w:r>
            <w:r w:rsidRPr="00D85C73">
              <w:t xml:space="preserve">   </w:t>
            </w:r>
            <w:r w:rsidR="00CC5728">
              <w:t>de acuerdo al cronograma establecido en la plataforma del SECOP II</w:t>
            </w:r>
          </w:p>
        </w:tc>
      </w:tr>
      <w:tr w:rsidR="009A7250" w:rsidRPr="00D85C73" w14:paraId="78A6487B"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3F3C5710" w14:textId="77777777" w:rsidR="009A7250" w:rsidRPr="00D85C73" w:rsidRDefault="009A7250" w:rsidP="0055420E">
            <w:pPr>
              <w:rPr>
                <w:b/>
              </w:rPr>
            </w:pPr>
            <w:r w:rsidRPr="00D85C73">
              <w:rPr>
                <w:b/>
              </w:rPr>
              <w:t>Manifestación de interés en participar.</w:t>
            </w:r>
          </w:p>
        </w:tc>
        <w:tc>
          <w:tcPr>
            <w:tcW w:w="3405" w:type="pct"/>
            <w:tcBorders>
              <w:top w:val="single" w:sz="4" w:space="0" w:color="auto"/>
              <w:left w:val="single" w:sz="4" w:space="0" w:color="auto"/>
              <w:bottom w:val="single" w:sz="4" w:space="0" w:color="auto"/>
              <w:right w:val="single" w:sz="4" w:space="0" w:color="auto"/>
            </w:tcBorders>
            <w:vAlign w:val="center"/>
          </w:tcPr>
          <w:p w14:paraId="4E5D2D93" w14:textId="7372E67D" w:rsidR="009A7250" w:rsidRPr="00D85C73" w:rsidRDefault="009A7250" w:rsidP="0055420E">
            <w:r w:rsidRPr="00D85C73">
              <w:rPr>
                <w:color w:val="00000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D85C73">
              <w:t xml:space="preserve">, interesadas en participar en el presente proceso de selección, </w:t>
            </w:r>
            <w:r w:rsidRPr="00D85C73">
              <w:rPr>
                <w:u w:val="single"/>
              </w:rPr>
              <w:t>dentro de los 3 días hábiles siguientes al acto de apertura del proceso</w:t>
            </w:r>
            <w:r w:rsidRPr="00D85C73">
              <w:t xml:space="preserve"> , en la página web de Colombia Compra Eficiente – Portal Único de Contratación </w:t>
            </w:r>
            <w:r w:rsidRPr="00D85C73">
              <w:rPr>
                <w:color w:val="000000"/>
              </w:rPr>
              <w:t>Estatal – SECOP II,</w:t>
            </w:r>
            <w:r w:rsidRPr="00D85C73">
              <w:t xml:space="preserve"> con el fin de conformar una lista de posibles oferentes.</w:t>
            </w:r>
          </w:p>
          <w:p w14:paraId="67AA2DBA" w14:textId="77777777" w:rsidR="009A7250" w:rsidRPr="00D85C73" w:rsidRDefault="009A7250" w:rsidP="0055420E"/>
          <w:p w14:paraId="06A923CC" w14:textId="1A0134C9" w:rsidR="009A7250" w:rsidRPr="00D85C73" w:rsidRDefault="009A7250" w:rsidP="0055420E">
            <w:r w:rsidRPr="00D85C73">
              <w:t>Las manifestaciones formuladas fuera del plazo y lugar señalado no serán tenidas en cuenta para la conformación de las lista</w:t>
            </w:r>
            <w:r w:rsidR="00CC5728">
              <w:t>s</w:t>
            </w:r>
            <w:r w:rsidRPr="00D85C73">
              <w:t xml:space="preserve"> de posibles oferentes.</w:t>
            </w:r>
          </w:p>
          <w:p w14:paraId="21CEF9D1" w14:textId="77777777" w:rsidR="009A7250" w:rsidRPr="00D85C73" w:rsidRDefault="009A7250" w:rsidP="0055420E">
            <w:pPr>
              <w:rPr>
                <w:rFonts w:cs="Arial"/>
              </w:rPr>
            </w:pPr>
          </w:p>
          <w:p w14:paraId="1C527CF4" w14:textId="77777777" w:rsidR="009A7250" w:rsidRPr="00D85C73" w:rsidRDefault="009A7250" w:rsidP="0055420E">
            <w:pPr>
              <w:rPr>
                <w:rFonts w:cs="Arial"/>
              </w:rPr>
            </w:pPr>
            <w:r w:rsidRPr="00D85C73">
              <w:rPr>
                <w:rFonts w:cs="Arial"/>
              </w:rPr>
              <w:t xml:space="preserve">La manifestación de interés en participar es </w:t>
            </w:r>
            <w:r w:rsidRPr="00D85C73">
              <w:rPr>
                <w:rFonts w:cs="Arial"/>
                <w:u w:val="single"/>
              </w:rPr>
              <w:t>REQUISITO HABILITANTE</w:t>
            </w:r>
            <w:r w:rsidRPr="00D85C73">
              <w:rPr>
                <w:rFonts w:cs="Arial"/>
              </w:rPr>
              <w:t xml:space="preserve"> para la presentación de la respectiva oferta, la no presentación de la misma será causal de </w:t>
            </w:r>
            <w:r w:rsidRPr="00D85C73">
              <w:rPr>
                <w:rFonts w:cs="Arial"/>
                <w:bCs/>
                <w:u w:val="single"/>
              </w:rPr>
              <w:t>RECHAZO DE LA OFERTA</w:t>
            </w:r>
            <w:r w:rsidRPr="00D85C73">
              <w:rPr>
                <w:rFonts w:cs="Arial"/>
              </w:rPr>
              <w:t>, tal y como lo establece el Decreto 1082 de 2015 y la Resolución 03049 de 2014.</w:t>
            </w:r>
          </w:p>
          <w:p w14:paraId="23904EB2" w14:textId="77777777" w:rsidR="009A7250" w:rsidRPr="00D85C73" w:rsidRDefault="009A7250" w:rsidP="0055420E">
            <w:pPr>
              <w:rPr>
                <w:rFonts w:cs="Arial"/>
              </w:rPr>
            </w:pPr>
          </w:p>
          <w:p w14:paraId="7A71BE81" w14:textId="4355168E" w:rsidR="009A7250" w:rsidRPr="00D85C73" w:rsidRDefault="009A7250" w:rsidP="0055420E">
            <w:r w:rsidRPr="00D85C73">
              <w:t>En caso de no presentarse manifestación de interés dentro del término previsto, la Unidad Prestadora de Salud Guajira declarará desierto el proceso.</w:t>
            </w:r>
          </w:p>
        </w:tc>
      </w:tr>
      <w:tr w:rsidR="009A7250" w:rsidRPr="00D85C73" w14:paraId="2512B64A"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1E378CFF" w14:textId="77777777" w:rsidR="009A7250" w:rsidRPr="00D85C73" w:rsidRDefault="009A7250" w:rsidP="0055420E">
            <w:pPr>
              <w:rPr>
                <w:b/>
              </w:rPr>
            </w:pPr>
            <w:r w:rsidRPr="00D85C73">
              <w:rPr>
                <w:b/>
              </w:rPr>
              <w:t>Observaciones al Pliego de Condiciones Definitivo.</w:t>
            </w:r>
          </w:p>
        </w:tc>
        <w:tc>
          <w:tcPr>
            <w:tcW w:w="3405" w:type="pct"/>
            <w:tcBorders>
              <w:top w:val="single" w:sz="4" w:space="0" w:color="auto"/>
              <w:left w:val="single" w:sz="4" w:space="0" w:color="auto"/>
              <w:bottom w:val="single" w:sz="4" w:space="0" w:color="auto"/>
              <w:right w:val="single" w:sz="4" w:space="0" w:color="auto"/>
            </w:tcBorders>
            <w:vAlign w:val="center"/>
          </w:tcPr>
          <w:p w14:paraId="3FF0E268" w14:textId="615D6F96" w:rsidR="009A7250" w:rsidRPr="00D85C73" w:rsidRDefault="009A7250" w:rsidP="0055420E">
            <w:pPr>
              <w:rPr>
                <w:i/>
              </w:rPr>
            </w:pPr>
            <w:r w:rsidRPr="00D85C73">
              <w:t xml:space="preserve">Los interesados pueden hacer observaciones al Pliego </w:t>
            </w:r>
            <w:r w:rsidR="002E33E5" w:rsidRPr="00D85C73">
              <w:t>d</w:t>
            </w:r>
            <w:r w:rsidRPr="00D85C73">
              <w:t xml:space="preserve">e Condiciones Definitivo a partir de la publicación de los mismos y durante un término de </w:t>
            </w:r>
            <w:r w:rsidRPr="00D85C73">
              <w:rPr>
                <w:u w:val="single"/>
              </w:rPr>
              <w:t>tres (03) días hábiles,</w:t>
            </w:r>
            <w:r w:rsidRPr="00D85C73">
              <w:t xml:space="preserve"> dichas solicitudes deberán formularse </w:t>
            </w:r>
            <w:r w:rsidRPr="00D85C73">
              <w:rPr>
                <w:b/>
                <w:color w:val="FF0000"/>
              </w:rPr>
              <w:t>ÚNICA Y EXCLUSIVAMENTE</w:t>
            </w:r>
            <w:r w:rsidRPr="00D85C73">
              <w:t xml:space="preserve"> por la página web de Colombia Compra Eficiente – Portal Único de Contratación Estatal – SECOP II.</w:t>
            </w:r>
          </w:p>
          <w:p w14:paraId="172A9529" w14:textId="77777777" w:rsidR="009A7250" w:rsidRPr="00D85C73" w:rsidRDefault="009A7250" w:rsidP="0055420E">
            <w:pPr>
              <w:rPr>
                <w:rFonts w:cs="Arial"/>
              </w:rPr>
            </w:pPr>
          </w:p>
          <w:p w14:paraId="57A91684" w14:textId="77777777" w:rsidR="009A7250" w:rsidRPr="00D85C73" w:rsidRDefault="009A7250" w:rsidP="0055420E">
            <w:pPr>
              <w:rPr>
                <w:rFonts w:cs="Arial"/>
              </w:rPr>
            </w:pPr>
            <w:r w:rsidRPr="00D85C73">
              <w:rPr>
                <w:rFonts w:cs="Arial"/>
              </w:rPr>
              <w:t>Las consultas, preguntas y las correspondientes respuestas formarán parte de los documentos del proceso.</w:t>
            </w:r>
          </w:p>
          <w:p w14:paraId="1C79A438" w14:textId="77777777" w:rsidR="002E33E5" w:rsidRPr="00D85C73" w:rsidRDefault="002E33E5" w:rsidP="0055420E">
            <w:pPr>
              <w:rPr>
                <w:rFonts w:cs="Arial"/>
              </w:rPr>
            </w:pPr>
          </w:p>
          <w:p w14:paraId="0CD1B0E1" w14:textId="77777777" w:rsidR="009A7250" w:rsidRPr="00D85C73" w:rsidRDefault="009A7250" w:rsidP="0055420E">
            <w:pPr>
              <w:rPr>
                <w:rFonts w:cs="Arial"/>
              </w:rPr>
            </w:pPr>
            <w:r w:rsidRPr="00D85C73">
              <w:rPr>
                <w:rFonts w:cs="Arial"/>
              </w:rPr>
              <w:t xml:space="preserve">Cualquier modificación o adición a los documentos del proceso, será comunicada mediante Adenda.  La información sobre preguntas y respuestas y las Adendas, serán de carácter público y estarán visibles en </w:t>
            </w:r>
            <w:r w:rsidRPr="00D85C73">
              <w:t>la página web de Colombia Compra Eficiente – Portal Único de Contratación Estatal – SECOP II</w:t>
            </w:r>
            <w:r w:rsidRPr="00D85C73">
              <w:rPr>
                <w:rFonts w:cs="Arial"/>
              </w:rPr>
              <w:t xml:space="preserve"> (salvo la información de carácter reservado por solicitud de quien la emite) y deberán tenerse en cuenta para la elaboración de la propuesta.</w:t>
            </w:r>
          </w:p>
          <w:p w14:paraId="637B62EE" w14:textId="77777777" w:rsidR="009A7250" w:rsidRPr="00D85C73" w:rsidRDefault="009A7250" w:rsidP="0055420E">
            <w:pPr>
              <w:rPr>
                <w:rFonts w:cs="Arial"/>
              </w:rPr>
            </w:pPr>
          </w:p>
          <w:p w14:paraId="0F8F3156" w14:textId="77777777" w:rsidR="009A7250" w:rsidRPr="00D85C73" w:rsidRDefault="009A7250" w:rsidP="0055420E">
            <w:r w:rsidRPr="00D85C73">
              <w:rPr>
                <w:b/>
                <w:bCs/>
              </w:rPr>
              <w:lastRenderedPageBreak/>
              <w:t>NOTA:</w:t>
            </w:r>
            <w:r w:rsidRPr="00D85C73">
              <w:rPr>
                <w:bCs/>
              </w:rPr>
              <w:t xml:space="preserve">   </w:t>
            </w:r>
            <w:r w:rsidRPr="00D85C73">
              <w:rPr>
                <w:b/>
                <w:color w:val="FF0000"/>
              </w:rPr>
              <w:t>No se resolverán consultas efectuadas telefónicamente o en forma personal</w:t>
            </w:r>
            <w:r w:rsidRPr="00D85C73">
              <w:t>. Sólo serán tenidas en cuenta en el proceso de contratación, la información u observación recibida la página web de Colombia Compra Eficiente – Portal Único de Contratación Estatal – SECOP II.</w:t>
            </w:r>
          </w:p>
          <w:p w14:paraId="036460CD" w14:textId="77777777" w:rsidR="009A7250" w:rsidRPr="00D85C73" w:rsidRDefault="009A7250" w:rsidP="0055420E"/>
          <w:p w14:paraId="4ED38E9B" w14:textId="58709DFD" w:rsidR="009A7250" w:rsidRPr="00D85C73" w:rsidRDefault="009A7250" w:rsidP="0055420E">
            <w:pPr>
              <w:rPr>
                <w:bCs/>
              </w:rPr>
            </w:pPr>
            <w:r w:rsidRPr="00D85C73">
              <w:rPr>
                <w:b/>
              </w:rPr>
              <w:t>NOTA:</w:t>
            </w:r>
            <w:r w:rsidRPr="00D85C73">
              <w:t xml:space="preserve"> </w:t>
            </w:r>
            <w:r w:rsidRPr="00D85C73">
              <w:rPr>
                <w:bCs/>
              </w:rPr>
              <w:t xml:space="preserve">Cuando </w:t>
            </w:r>
            <w:r w:rsidR="003512A6" w:rsidRPr="00D85C73">
              <w:rPr>
                <w:bCs/>
              </w:rPr>
              <w:t xml:space="preserve">la </w:t>
            </w:r>
            <w:bookmarkStart w:id="2" w:name="_Hlk33448736"/>
            <w:r w:rsidR="002E33E5" w:rsidRPr="00D85C73">
              <w:rPr>
                <w:bCs/>
              </w:rPr>
              <w:t>Regional de Aseguramiento en Salud No. 8</w:t>
            </w:r>
            <w:r w:rsidRPr="00D85C73">
              <w:rPr>
                <w:bCs/>
              </w:rPr>
              <w:t xml:space="preserve"> – </w:t>
            </w:r>
            <w:r w:rsidRPr="00D85C73">
              <w:t>Unidad Prestadora de Salud Guajira</w:t>
            </w:r>
            <w:bookmarkEnd w:id="2"/>
            <w:r w:rsidRPr="00D85C73">
              <w:rPr>
                <w:bCs/>
              </w:rPr>
              <w:t xml:space="preserve"> lo considere conveniente, el plazo para la presentación de propuestas podrá ser prorrogado mediante Adenda antes de su vencimiento. En caso de que esto ocurra, </w:t>
            </w:r>
            <w:r w:rsidR="002E33E5" w:rsidRPr="00D85C73">
              <w:rPr>
                <w:bCs/>
              </w:rPr>
              <w:t>se</w:t>
            </w:r>
            <w:r w:rsidRPr="00D85C73">
              <w:rPr>
                <w:bCs/>
              </w:rPr>
              <w:t xml:space="preserve"> informará a todos los proponentes con la publicación de la respectiva Adenda en </w:t>
            </w:r>
            <w:r w:rsidRPr="00D85C73">
              <w:t>la página web de Colombia Compra Eficiente – Portal Único de Contratación Estatal – SECOP II.</w:t>
            </w:r>
          </w:p>
        </w:tc>
      </w:tr>
      <w:tr w:rsidR="009A7250" w:rsidRPr="00D85C73" w14:paraId="30E21F71"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59E7F086" w14:textId="77777777" w:rsidR="009A7250" w:rsidRPr="00D85C73" w:rsidRDefault="009A7250" w:rsidP="0055420E">
            <w:pPr>
              <w:rPr>
                <w:b/>
              </w:rPr>
            </w:pPr>
            <w:r w:rsidRPr="00D85C73">
              <w:rPr>
                <w:b/>
              </w:rPr>
              <w:lastRenderedPageBreak/>
              <w:t>Plazo para la Presentación de las propuestas</w:t>
            </w:r>
          </w:p>
        </w:tc>
        <w:tc>
          <w:tcPr>
            <w:tcW w:w="3405" w:type="pct"/>
            <w:tcBorders>
              <w:top w:val="single" w:sz="4" w:space="0" w:color="auto"/>
              <w:left w:val="single" w:sz="4" w:space="0" w:color="auto"/>
              <w:bottom w:val="single" w:sz="4" w:space="0" w:color="auto"/>
              <w:right w:val="single" w:sz="4" w:space="0" w:color="auto"/>
            </w:tcBorders>
            <w:vAlign w:val="center"/>
          </w:tcPr>
          <w:p w14:paraId="4014FF31" w14:textId="77777777" w:rsidR="009A7250" w:rsidRPr="00D85C73" w:rsidRDefault="009A7250" w:rsidP="0055420E">
            <w:pPr>
              <w:ind w:left="881" w:hanging="881"/>
            </w:pPr>
            <w:r w:rsidRPr="00D85C73">
              <w:rPr>
                <w:b/>
              </w:rPr>
              <w:t>Lugar:</w:t>
            </w:r>
            <w:r w:rsidRPr="00D85C73">
              <w:t xml:space="preserve">   Pagina web de Colombia Compra Eficiente – Portal Único de Contratación Estatal – SECOP II</w:t>
            </w:r>
          </w:p>
          <w:p w14:paraId="008ECB81" w14:textId="77777777" w:rsidR="009A7250" w:rsidRPr="00D85C73" w:rsidRDefault="009A7250" w:rsidP="0055420E"/>
          <w:p w14:paraId="0121B908" w14:textId="77EF08EC" w:rsidR="009A7250" w:rsidRPr="00D85C73" w:rsidRDefault="009A7250" w:rsidP="0055420E">
            <w:bookmarkStart w:id="3" w:name="_Hlk33459664"/>
            <w:r w:rsidRPr="00D85C73">
              <w:rPr>
                <w:b/>
              </w:rPr>
              <w:t>Inicia:</w:t>
            </w:r>
            <w:r w:rsidRPr="00D85C73">
              <w:t xml:space="preserve">     </w:t>
            </w:r>
            <w:r w:rsidR="00CC5728">
              <w:t>de acuerdo al cronograma establecido en la plataforma del SECOP II</w:t>
            </w:r>
          </w:p>
          <w:p w14:paraId="4FE55590" w14:textId="77777777" w:rsidR="009A7250" w:rsidRPr="00D85C73" w:rsidRDefault="009A7250" w:rsidP="0055420E"/>
          <w:p w14:paraId="2C1066BA" w14:textId="5376E6EB" w:rsidR="009A7250" w:rsidRPr="00D85C73" w:rsidRDefault="009A7250" w:rsidP="0055420E">
            <w:r w:rsidRPr="00D85C73">
              <w:rPr>
                <w:b/>
              </w:rPr>
              <w:t>Termina:</w:t>
            </w:r>
            <w:r w:rsidRPr="00D85C73">
              <w:t xml:space="preserve"> </w:t>
            </w:r>
            <w:r w:rsidR="003A5D78">
              <w:t>de acuerdo al cronograma establecido en la plataforma del SECOP II</w:t>
            </w:r>
          </w:p>
          <w:bookmarkEnd w:id="3"/>
          <w:p w14:paraId="5175055C" w14:textId="77777777" w:rsidR="009A7250" w:rsidRDefault="009A7250" w:rsidP="0055420E">
            <w:pPr>
              <w:rPr>
                <w:b/>
              </w:rPr>
            </w:pPr>
          </w:p>
          <w:p w14:paraId="1150EAF2" w14:textId="77777777" w:rsidR="003A5D78" w:rsidRPr="00D85C73" w:rsidRDefault="003A5D78" w:rsidP="0055420E"/>
          <w:p w14:paraId="115B83ED" w14:textId="77777777" w:rsidR="009A7250" w:rsidRPr="00D85C73" w:rsidRDefault="009A7250" w:rsidP="0055420E">
            <w:pPr>
              <w:rPr>
                <w:bCs/>
                <w:iCs/>
              </w:rPr>
            </w:pPr>
            <w:r w:rsidRPr="00D85C73">
              <w:rPr>
                <w:b/>
                <w:bCs/>
                <w:iCs/>
              </w:rPr>
              <w:t>NOTA 1:</w:t>
            </w:r>
            <w:r w:rsidRPr="00D85C73">
              <w:rPr>
                <w:bCs/>
                <w:iCs/>
              </w:rPr>
              <w:t xml:space="preserve"> La no entrega de la oferta en el lugar o la hora indicados, es motivo de rechazo de la misma.</w:t>
            </w:r>
          </w:p>
          <w:p w14:paraId="7EE0C4FB" w14:textId="77777777" w:rsidR="009A7250" w:rsidRPr="00D85C73" w:rsidRDefault="009A7250" w:rsidP="0055420E">
            <w:pPr>
              <w:rPr>
                <w:color w:val="000000"/>
              </w:rPr>
            </w:pPr>
          </w:p>
          <w:p w14:paraId="0FF1BFA2" w14:textId="77777777" w:rsidR="009A7250" w:rsidRPr="00D85C73" w:rsidRDefault="009A7250" w:rsidP="0055420E">
            <w:r w:rsidRPr="00D85C73">
              <w:rPr>
                <w:b/>
                <w:color w:val="000000"/>
              </w:rPr>
              <w:t xml:space="preserve">NOTA 2: </w:t>
            </w:r>
            <w:r w:rsidRPr="00D85C73">
              <w:t xml:space="preserve">En caso de presentarse problemas de conectividad con la página web de Colombia Compra Eficiente – SECOP II </w:t>
            </w:r>
            <w:r w:rsidRPr="00D85C73">
              <w:rPr>
                <w:color w:val="FF0000"/>
              </w:rPr>
              <w:t>dentro de las cuatro horas antes a la fecha de límite para la presentación de las ofertas</w:t>
            </w:r>
            <w:r w:rsidRPr="00D85C73">
              <w:t>, el proponente deberá seguir el Protocolo de indisponibilidad emitido por la entidad Colombia Compra Eficiente:</w:t>
            </w:r>
          </w:p>
          <w:p w14:paraId="48515370" w14:textId="2A7B7F21" w:rsidR="009A7250" w:rsidRPr="00D85C73" w:rsidRDefault="009A7250" w:rsidP="00FA5FE7">
            <w:pPr>
              <w:numPr>
                <w:ilvl w:val="1"/>
                <w:numId w:val="21"/>
              </w:numPr>
              <w:autoSpaceDE w:val="0"/>
              <w:autoSpaceDN w:val="0"/>
              <w:adjustRightInd w:val="0"/>
              <w:ind w:left="284" w:hanging="284"/>
              <w:contextualSpacing/>
            </w:pPr>
            <w:r w:rsidRPr="00D85C73">
              <w:t>Tomar pantallazos, fotografías o captura de pantalla donde se evidencie fecha, hora y mensaje de error o inconveniente con la plataforma, y deberá enviar un mensaje al correo electrónico</w:t>
            </w:r>
            <w:r w:rsidR="001E6332" w:rsidRPr="00D85C73">
              <w:t xml:space="preserve"> </w:t>
            </w:r>
            <w:hyperlink r:id="rId13" w:history="1">
              <w:proofErr w:type="spellStart"/>
              <w:r w:rsidR="001E6332" w:rsidRPr="00D85C73">
                <w:rPr>
                  <w:rStyle w:val="Hipervnculo"/>
                </w:rPr>
                <w:t>degua.upres@policia.gov.co</w:t>
              </w:r>
              <w:proofErr w:type="spellEnd"/>
            </w:hyperlink>
            <w:r w:rsidRPr="00D85C73">
              <w:t xml:space="preserve"> manifestando esta situación. </w:t>
            </w:r>
            <w:r w:rsidRPr="00D85C73">
              <w:rPr>
                <w:b/>
                <w:i/>
                <w:color w:val="FF0000"/>
              </w:rPr>
              <w:t>Debe hacerlo estrictamente antes de la fecha de cierre. De lo contrario su oferta no será tenida en cuenta</w:t>
            </w:r>
          </w:p>
          <w:p w14:paraId="72FAC241" w14:textId="32AB035E" w:rsidR="009A7250" w:rsidRPr="00D85C73" w:rsidRDefault="009A7250" w:rsidP="00FA5FE7">
            <w:pPr>
              <w:numPr>
                <w:ilvl w:val="1"/>
                <w:numId w:val="21"/>
              </w:numPr>
              <w:autoSpaceDE w:val="0"/>
              <w:autoSpaceDN w:val="0"/>
              <w:adjustRightInd w:val="0"/>
              <w:ind w:left="284" w:hanging="284"/>
              <w:contextualSpacing/>
            </w:pPr>
            <w:r w:rsidRPr="00D85C73">
              <w:t xml:space="preserve">Tomar contacto con la entidad Colombia Compra Eficiente – </w:t>
            </w:r>
            <w:r w:rsidR="001E6332" w:rsidRPr="00D85C73">
              <w:t>SECOP</w:t>
            </w:r>
            <w:r w:rsidRPr="00D85C73">
              <w:t xml:space="preserve"> II al número 018000520808 y solicitar el respectivo Certificado de indisponibilidad.</w:t>
            </w:r>
          </w:p>
          <w:p w14:paraId="7990538C" w14:textId="1F127393" w:rsidR="009A7250" w:rsidRPr="00D85C73" w:rsidRDefault="009A7250" w:rsidP="00FA5FE7">
            <w:pPr>
              <w:numPr>
                <w:ilvl w:val="1"/>
                <w:numId w:val="21"/>
              </w:numPr>
              <w:autoSpaceDE w:val="0"/>
              <w:autoSpaceDN w:val="0"/>
              <w:adjustRightInd w:val="0"/>
              <w:ind w:left="284" w:hanging="284"/>
              <w:contextualSpacing/>
            </w:pPr>
            <w:r w:rsidRPr="00D85C73">
              <w:t xml:space="preserve">Se recomienda consultar el Protocolo de Indisponibilidad del SECOP II publicado en la página web de Colombia Compra Eficiente – </w:t>
            </w:r>
            <w:r w:rsidR="001E6332" w:rsidRPr="00D85C73">
              <w:t>SECOP</w:t>
            </w:r>
            <w:r w:rsidRPr="00D85C73">
              <w:t xml:space="preserve"> II.</w:t>
            </w:r>
          </w:p>
        </w:tc>
      </w:tr>
      <w:tr w:rsidR="009A7250" w:rsidRPr="00D85C73" w14:paraId="071CF327"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6DDCF602" w14:textId="77777777" w:rsidR="009A7250" w:rsidRPr="00D85C73" w:rsidRDefault="009A7250" w:rsidP="0055420E">
            <w:pPr>
              <w:rPr>
                <w:rFonts w:cs="Arial"/>
                <w:b/>
                <w:bCs/>
              </w:rPr>
            </w:pPr>
            <w:r w:rsidRPr="00D85C73">
              <w:rPr>
                <w:rFonts w:cs="Arial"/>
                <w:b/>
                <w:bCs/>
              </w:rPr>
              <w:t>Verificación de las ofertas comité evaluador</w:t>
            </w:r>
          </w:p>
        </w:tc>
        <w:tc>
          <w:tcPr>
            <w:tcW w:w="3405" w:type="pct"/>
            <w:tcBorders>
              <w:top w:val="single" w:sz="4" w:space="0" w:color="auto"/>
              <w:left w:val="single" w:sz="4" w:space="0" w:color="auto"/>
              <w:bottom w:val="single" w:sz="4" w:space="0" w:color="auto"/>
              <w:right w:val="single" w:sz="4" w:space="0" w:color="auto"/>
            </w:tcBorders>
            <w:vAlign w:val="center"/>
          </w:tcPr>
          <w:p w14:paraId="54F56EF7" w14:textId="77777777" w:rsidR="009A7250" w:rsidRPr="00D85C73" w:rsidRDefault="009A7250" w:rsidP="0055420E">
            <w:r w:rsidRPr="00D85C73">
              <w:t>La verificación y evaluación de las propuestas se efectuará dentro de los dos (02) días hábiles siguientes a la fecha de recibo de ofertas.</w:t>
            </w:r>
          </w:p>
          <w:p w14:paraId="66AEDB96" w14:textId="77777777" w:rsidR="009A7250" w:rsidRPr="00D85C73" w:rsidRDefault="009A7250" w:rsidP="0055420E">
            <w:pPr>
              <w:rPr>
                <w:sz w:val="14"/>
              </w:rPr>
            </w:pPr>
          </w:p>
          <w:p w14:paraId="52A7B6CF" w14:textId="3D7A482F" w:rsidR="009A7250" w:rsidRPr="00D85C73" w:rsidRDefault="009A7250" w:rsidP="0055420E">
            <w:r w:rsidRPr="00D85C73">
              <w:t>En dicho período, se podrá solicitar a las entidades la aclaración de sus propuestas o la presentación de los documentos que conduzcan a lo establecido en los pliegos de condiciones. Cuando a juicio de la Unidad Prestadora de Salud Guajira, el plazo para la verificación y evaluación de las propuestas, no permita concluir el proceso de selección, ésta podrá prorrogarlo.</w:t>
            </w:r>
          </w:p>
        </w:tc>
      </w:tr>
      <w:tr w:rsidR="009A7250" w:rsidRPr="00D85C73" w14:paraId="5D605972"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7352A21A" w14:textId="0A88CF02" w:rsidR="009A7250" w:rsidRPr="00D85C73" w:rsidRDefault="009A7250" w:rsidP="0055420E">
            <w:pPr>
              <w:rPr>
                <w:rFonts w:cs="Arial"/>
                <w:b/>
                <w:bCs/>
              </w:rPr>
            </w:pPr>
            <w:r w:rsidRPr="00D85C73">
              <w:rPr>
                <w:rFonts w:cs="Arial"/>
                <w:b/>
                <w:bCs/>
              </w:rPr>
              <w:t>Publicación informe de evaluación.</w:t>
            </w:r>
          </w:p>
        </w:tc>
        <w:tc>
          <w:tcPr>
            <w:tcW w:w="3405" w:type="pct"/>
            <w:tcBorders>
              <w:top w:val="single" w:sz="4" w:space="0" w:color="auto"/>
              <w:left w:val="single" w:sz="4" w:space="0" w:color="auto"/>
              <w:bottom w:val="single" w:sz="4" w:space="0" w:color="auto"/>
              <w:right w:val="single" w:sz="4" w:space="0" w:color="auto"/>
            </w:tcBorders>
            <w:vAlign w:val="center"/>
          </w:tcPr>
          <w:p w14:paraId="4421BD1A" w14:textId="7B527E69" w:rsidR="009A7250" w:rsidRPr="00D85C73" w:rsidRDefault="00AA2F79" w:rsidP="0055420E">
            <w:pPr>
              <w:rPr>
                <w:sz w:val="10"/>
              </w:rPr>
            </w:pPr>
            <w:r>
              <w:rPr>
                <w:rFonts w:cs="Arial"/>
                <w:bCs/>
              </w:rPr>
              <w:t>E</w:t>
            </w:r>
            <w:r w:rsidR="009A7250" w:rsidRPr="00D85C73">
              <w:rPr>
                <w:rFonts w:cs="Arial"/>
                <w:bCs/>
              </w:rPr>
              <w:t xml:space="preserve">n </w:t>
            </w:r>
            <w:r w:rsidR="009A7250" w:rsidRPr="00D85C73">
              <w:t>la página web de Colombia Compra Eficiente – Portal Único de Contratación Estatal – SECOP II.</w:t>
            </w:r>
          </w:p>
        </w:tc>
      </w:tr>
      <w:tr w:rsidR="009A7250" w:rsidRPr="00D85C73" w14:paraId="3AFF7231"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545463CC" w14:textId="77777777" w:rsidR="009A7250" w:rsidRPr="00D85C73" w:rsidRDefault="009A7250" w:rsidP="0055420E">
            <w:pPr>
              <w:rPr>
                <w:rFonts w:cs="Arial"/>
                <w:b/>
                <w:bCs/>
                <w:sz w:val="10"/>
              </w:rPr>
            </w:pPr>
            <w:r w:rsidRPr="00D85C73">
              <w:rPr>
                <w:b/>
              </w:rPr>
              <w:lastRenderedPageBreak/>
              <w:t>Observaciones al Informe de Evaluación y Presentación de Documentos Habilitantes</w:t>
            </w:r>
          </w:p>
        </w:tc>
        <w:tc>
          <w:tcPr>
            <w:tcW w:w="3405" w:type="pct"/>
            <w:tcBorders>
              <w:top w:val="single" w:sz="4" w:space="0" w:color="auto"/>
              <w:left w:val="single" w:sz="4" w:space="0" w:color="auto"/>
              <w:bottom w:val="single" w:sz="4" w:space="0" w:color="auto"/>
              <w:right w:val="single" w:sz="4" w:space="0" w:color="auto"/>
            </w:tcBorders>
            <w:vAlign w:val="center"/>
          </w:tcPr>
          <w:p w14:paraId="4DAD44E1" w14:textId="76C170B1" w:rsidR="009A7250" w:rsidRPr="00D85C73" w:rsidRDefault="009A7250" w:rsidP="0055420E">
            <w:pPr>
              <w:rPr>
                <w:i/>
              </w:rPr>
            </w:pPr>
            <w:r w:rsidRPr="00D85C73">
              <w:t xml:space="preserve">Las observaciones a las evaluaciones deberán presentarse dentro </w:t>
            </w:r>
            <w:r w:rsidRPr="00D85C73">
              <w:rPr>
                <w:spacing w:val="-2"/>
              </w:rPr>
              <w:t xml:space="preserve">los </w:t>
            </w:r>
            <w:r w:rsidRPr="00D85C73">
              <w:rPr>
                <w:spacing w:val="-2"/>
                <w:u w:val="single"/>
              </w:rPr>
              <w:t>tres</w:t>
            </w:r>
            <w:r w:rsidRPr="00D85C73">
              <w:rPr>
                <w:u w:val="single"/>
              </w:rPr>
              <w:t xml:space="preserve"> (03)</w:t>
            </w:r>
            <w:r w:rsidRPr="00D85C73">
              <w:rPr>
                <w:spacing w:val="-2"/>
                <w:u w:val="single"/>
              </w:rPr>
              <w:t xml:space="preserve"> días hábiles</w:t>
            </w:r>
            <w:r w:rsidRPr="00D85C73">
              <w:rPr>
                <w:spacing w:val="-2"/>
              </w:rPr>
              <w:t xml:space="preserve"> siguientes al término previsto para su verificación y evaluación de las propuestas.</w:t>
            </w:r>
          </w:p>
          <w:p w14:paraId="0B383E3D" w14:textId="77777777" w:rsidR="009A7250" w:rsidRPr="00D85C73" w:rsidRDefault="009A7250" w:rsidP="0055420E">
            <w:pPr>
              <w:rPr>
                <w:spacing w:val="-2"/>
              </w:rPr>
            </w:pPr>
          </w:p>
          <w:p w14:paraId="07B85D1D" w14:textId="77777777" w:rsidR="009A7250" w:rsidRPr="00D85C73" w:rsidRDefault="009A7250" w:rsidP="0055420E">
            <w:pPr>
              <w:rPr>
                <w:color w:val="000000"/>
                <w:spacing w:val="-2"/>
              </w:rPr>
            </w:pPr>
            <w:r w:rsidRPr="00D85C73">
              <w:rPr>
                <w:spacing w:val="-2"/>
              </w:rPr>
              <w:t xml:space="preserve">De igual </w:t>
            </w:r>
            <w:r w:rsidRPr="00D85C73">
              <w:rPr>
                <w:color w:val="000000"/>
                <w:spacing w:val="-2"/>
              </w:rPr>
              <w:t>manera contará el tiempo para la presentación de documentos subsanables de acuerdo a lo establecido en el Decreto 1082 de 2015, Resolución 03049 de 2014 y demás normas reglamentarias de Contratación Estatal.</w:t>
            </w:r>
          </w:p>
          <w:p w14:paraId="46D8E8CB" w14:textId="77777777" w:rsidR="009A7250" w:rsidRPr="00D85C73" w:rsidRDefault="009A7250" w:rsidP="0055420E">
            <w:pPr>
              <w:rPr>
                <w:color w:val="000000"/>
                <w:spacing w:val="-2"/>
              </w:rPr>
            </w:pPr>
          </w:p>
          <w:p w14:paraId="4031365D" w14:textId="30DD4566" w:rsidR="009A7250" w:rsidRPr="00D85C73" w:rsidRDefault="009A7250" w:rsidP="0055420E">
            <w:pPr>
              <w:rPr>
                <w:color w:val="000000"/>
                <w:spacing w:val="-2"/>
              </w:rPr>
            </w:pPr>
            <w:r w:rsidRPr="00D85C73">
              <w:t xml:space="preserve">Dichas observaciones, dudas y/o subsanaciones deberán formularse </w:t>
            </w:r>
            <w:r w:rsidRPr="00D85C73">
              <w:rPr>
                <w:b/>
                <w:color w:val="FF0000"/>
              </w:rPr>
              <w:t>ÚNICA Y EXCLUSIVAMENTE</w:t>
            </w:r>
            <w:r w:rsidRPr="00D85C73">
              <w:t xml:space="preserve"> por la página web de Colombia Compra Eficiente – Portal Único de Contratación Estatal – SECOP II.</w:t>
            </w:r>
          </w:p>
        </w:tc>
      </w:tr>
      <w:tr w:rsidR="009A7250" w:rsidRPr="00D85C73" w14:paraId="56C4DA4C"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74CC848F" w14:textId="77777777" w:rsidR="009A7250" w:rsidRPr="00D85C73" w:rsidRDefault="009A7250" w:rsidP="0055420E">
            <w:pPr>
              <w:rPr>
                <w:b/>
              </w:rPr>
            </w:pPr>
            <w:r w:rsidRPr="00D85C73">
              <w:rPr>
                <w:b/>
              </w:rPr>
              <w:t>Respuesta a las Observaciones y Publicación Acta Final.</w:t>
            </w:r>
          </w:p>
        </w:tc>
        <w:tc>
          <w:tcPr>
            <w:tcW w:w="3405" w:type="pct"/>
            <w:tcBorders>
              <w:top w:val="single" w:sz="4" w:space="0" w:color="auto"/>
              <w:left w:val="single" w:sz="4" w:space="0" w:color="auto"/>
              <w:bottom w:val="single" w:sz="4" w:space="0" w:color="auto"/>
              <w:right w:val="single" w:sz="4" w:space="0" w:color="auto"/>
            </w:tcBorders>
            <w:vAlign w:val="center"/>
          </w:tcPr>
          <w:p w14:paraId="1A1C9D22" w14:textId="605E6F77" w:rsidR="009A7250" w:rsidRPr="00D85C73" w:rsidRDefault="009A7250" w:rsidP="0055420E">
            <w:r w:rsidRPr="00D85C73">
              <w:t>Una vez se cumplan los tres (03) días hábiles para observaciones, la Unidad Prestadora de Salud Guajira publicará un Acta Final donde dará respuesta a las observaciones al Informe de Evaluación.</w:t>
            </w:r>
          </w:p>
        </w:tc>
      </w:tr>
      <w:tr w:rsidR="009A7250" w:rsidRPr="00D85C73" w14:paraId="5F21C170"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19C9E28C" w14:textId="2AB25050" w:rsidR="009A7250" w:rsidRPr="00D85C73" w:rsidRDefault="009A7250" w:rsidP="0055420E">
            <w:pPr>
              <w:rPr>
                <w:rFonts w:cs="Arial"/>
                <w:b/>
              </w:rPr>
            </w:pPr>
            <w:r w:rsidRPr="00D85C73">
              <w:rPr>
                <w:rFonts w:cs="Arial"/>
                <w:b/>
              </w:rPr>
              <w:t>Presentación informe de evaluación al comité de adquisiciones y revisión del proceso por parte de este</w:t>
            </w:r>
          </w:p>
        </w:tc>
        <w:tc>
          <w:tcPr>
            <w:tcW w:w="3405" w:type="pct"/>
            <w:tcBorders>
              <w:top w:val="single" w:sz="4" w:space="0" w:color="auto"/>
              <w:left w:val="single" w:sz="4" w:space="0" w:color="auto"/>
              <w:bottom w:val="single" w:sz="4" w:space="0" w:color="auto"/>
              <w:right w:val="single" w:sz="4" w:space="0" w:color="auto"/>
            </w:tcBorders>
            <w:vAlign w:val="center"/>
          </w:tcPr>
          <w:p w14:paraId="7104C5B6" w14:textId="37D3EC5D" w:rsidR="009A7250" w:rsidRPr="00D85C73" w:rsidRDefault="00AA2F79" w:rsidP="0055420E">
            <w:pPr>
              <w:rPr>
                <w:rFonts w:cs="Arial"/>
              </w:rPr>
            </w:pPr>
            <w:r>
              <w:t>de acuerdo al cronograma establecido en la plataforma del SECOP II</w:t>
            </w:r>
          </w:p>
        </w:tc>
      </w:tr>
      <w:tr w:rsidR="009A7250" w:rsidRPr="00D85C73" w14:paraId="678BEA7A"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1DDF6EE3" w14:textId="15BFE375" w:rsidR="009A7250" w:rsidRPr="00D85C73" w:rsidRDefault="009A7250" w:rsidP="0055420E">
            <w:pPr>
              <w:rPr>
                <w:rFonts w:cs="Arial"/>
                <w:b/>
                <w:bCs/>
              </w:rPr>
            </w:pPr>
            <w:r w:rsidRPr="00D85C73">
              <w:rPr>
                <w:rFonts w:cs="Arial"/>
                <w:b/>
                <w:bCs/>
              </w:rPr>
              <w:t>Verificación del proceso comité adquisiciones.</w:t>
            </w:r>
          </w:p>
        </w:tc>
        <w:tc>
          <w:tcPr>
            <w:tcW w:w="3405" w:type="pct"/>
            <w:tcBorders>
              <w:top w:val="single" w:sz="4" w:space="0" w:color="auto"/>
              <w:left w:val="single" w:sz="4" w:space="0" w:color="auto"/>
              <w:bottom w:val="single" w:sz="4" w:space="0" w:color="auto"/>
              <w:right w:val="single" w:sz="4" w:space="0" w:color="auto"/>
            </w:tcBorders>
            <w:vAlign w:val="center"/>
          </w:tcPr>
          <w:p w14:paraId="1FADBF2D" w14:textId="77777777" w:rsidR="009A7250" w:rsidRPr="00D85C73" w:rsidRDefault="009A7250" w:rsidP="0055420E">
            <w:pPr>
              <w:rPr>
                <w:rFonts w:cs="Arial"/>
                <w:bCs/>
              </w:rPr>
            </w:pPr>
            <w:r w:rsidRPr="00D85C73">
              <w:rPr>
                <w:rFonts w:cs="Arial"/>
                <w:bCs/>
              </w:rPr>
              <w:t>Un (01) día hábil</w:t>
            </w:r>
          </w:p>
        </w:tc>
      </w:tr>
      <w:tr w:rsidR="009A7250" w:rsidRPr="00D85C73" w14:paraId="3C834C16"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7DAF2EF2" w14:textId="77777777" w:rsidR="009A7250" w:rsidRPr="00D85C73" w:rsidRDefault="009A7250" w:rsidP="0055420E">
            <w:pPr>
              <w:rPr>
                <w:b/>
              </w:rPr>
            </w:pPr>
            <w:r w:rsidRPr="00D85C73">
              <w:rPr>
                <w:b/>
              </w:rPr>
              <w:t>Adjudicación del contrato.</w:t>
            </w:r>
          </w:p>
        </w:tc>
        <w:tc>
          <w:tcPr>
            <w:tcW w:w="3405" w:type="pct"/>
            <w:tcBorders>
              <w:top w:val="single" w:sz="4" w:space="0" w:color="auto"/>
              <w:left w:val="single" w:sz="4" w:space="0" w:color="auto"/>
              <w:bottom w:val="single" w:sz="4" w:space="0" w:color="auto"/>
              <w:right w:val="single" w:sz="4" w:space="0" w:color="auto"/>
            </w:tcBorders>
            <w:vAlign w:val="center"/>
          </w:tcPr>
          <w:p w14:paraId="3396D557" w14:textId="7D85C389" w:rsidR="009A7250" w:rsidRPr="00D85C73" w:rsidRDefault="009A7250" w:rsidP="0055420E">
            <w:r w:rsidRPr="00D85C73">
              <w:t xml:space="preserve">La adjudicación se realizará </w:t>
            </w:r>
            <w:r w:rsidRPr="00D85C73">
              <w:rPr>
                <w:u w:val="single"/>
              </w:rPr>
              <w:t>dentro de los tres (03) días</w:t>
            </w:r>
            <w:r w:rsidRPr="00D85C73">
              <w:t xml:space="preserve"> hábiles siguientes al término anteriormente citado.</w:t>
            </w:r>
          </w:p>
        </w:tc>
      </w:tr>
      <w:tr w:rsidR="009A7250" w:rsidRPr="00D85C73" w14:paraId="196672BF"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24949683" w14:textId="0FAB5C47" w:rsidR="009A7250" w:rsidRPr="00D85C73" w:rsidRDefault="009A7250" w:rsidP="0055420E">
            <w:pPr>
              <w:rPr>
                <w:b/>
              </w:rPr>
            </w:pPr>
            <w:r w:rsidRPr="00D85C73">
              <w:rPr>
                <w:b/>
              </w:rPr>
              <w:t>Expedición, notificación del acto administrativo de Adjudicación y firma del Contrato</w:t>
            </w:r>
          </w:p>
        </w:tc>
        <w:tc>
          <w:tcPr>
            <w:tcW w:w="3405" w:type="pct"/>
            <w:tcBorders>
              <w:top w:val="single" w:sz="4" w:space="0" w:color="auto"/>
              <w:left w:val="single" w:sz="4" w:space="0" w:color="auto"/>
              <w:bottom w:val="single" w:sz="4" w:space="0" w:color="auto"/>
              <w:right w:val="single" w:sz="4" w:space="0" w:color="auto"/>
            </w:tcBorders>
            <w:vAlign w:val="center"/>
          </w:tcPr>
          <w:p w14:paraId="735EDD8E" w14:textId="77777777" w:rsidR="009A7250" w:rsidRPr="00D85C73" w:rsidRDefault="009A7250" w:rsidP="0055420E">
            <w:r w:rsidRPr="00D85C73">
              <w:rPr>
                <w:u w:val="single"/>
              </w:rPr>
              <w:t>Dentro de los Tres (03)</w:t>
            </w:r>
            <w:r w:rsidRPr="00D85C73">
              <w:t xml:space="preserve"> días hábiles siguientes a la Adjudicación del Contrato.</w:t>
            </w:r>
          </w:p>
        </w:tc>
      </w:tr>
      <w:tr w:rsidR="009A7250" w:rsidRPr="00D85C73" w14:paraId="0C033945"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0A4CBB11" w14:textId="77777777" w:rsidR="009A7250" w:rsidRPr="00D85C73" w:rsidRDefault="009A7250" w:rsidP="0055420E">
            <w:pPr>
              <w:rPr>
                <w:b/>
              </w:rPr>
            </w:pPr>
            <w:r w:rsidRPr="00D85C73">
              <w:rPr>
                <w:b/>
              </w:rPr>
              <w:t>Suscripción y legalización del Contrato</w:t>
            </w:r>
          </w:p>
        </w:tc>
        <w:tc>
          <w:tcPr>
            <w:tcW w:w="3405" w:type="pct"/>
            <w:tcBorders>
              <w:top w:val="single" w:sz="4" w:space="0" w:color="auto"/>
              <w:left w:val="single" w:sz="4" w:space="0" w:color="auto"/>
              <w:bottom w:val="single" w:sz="4" w:space="0" w:color="auto"/>
              <w:right w:val="single" w:sz="4" w:space="0" w:color="auto"/>
            </w:tcBorders>
            <w:vAlign w:val="center"/>
          </w:tcPr>
          <w:p w14:paraId="34390F0D" w14:textId="4D96C3C2" w:rsidR="009A7250" w:rsidRPr="00D85C73" w:rsidRDefault="00431953" w:rsidP="0055420E">
            <w:r w:rsidRPr="00D85C73">
              <w:rPr>
                <w:u w:val="single"/>
              </w:rPr>
              <w:t>Dentro de los Tres (03)</w:t>
            </w:r>
            <w:r w:rsidRPr="00D85C73">
              <w:t xml:space="preserve"> </w:t>
            </w:r>
            <w:r w:rsidR="009A7250" w:rsidRPr="00D85C73">
              <w:t xml:space="preserve">días hábiles siguientes a la notificación de la adjudicación. </w:t>
            </w:r>
          </w:p>
        </w:tc>
      </w:tr>
      <w:tr w:rsidR="009A7250" w:rsidRPr="00D85C73" w14:paraId="4FA40311" w14:textId="77777777" w:rsidTr="00515788">
        <w:trPr>
          <w:trHeight w:val="20"/>
          <w:jc w:val="center"/>
        </w:trPr>
        <w:tc>
          <w:tcPr>
            <w:tcW w:w="1595" w:type="pct"/>
            <w:tcBorders>
              <w:top w:val="single" w:sz="4" w:space="0" w:color="auto"/>
              <w:left w:val="single" w:sz="4" w:space="0" w:color="auto"/>
              <w:bottom w:val="single" w:sz="4" w:space="0" w:color="auto"/>
              <w:right w:val="single" w:sz="4" w:space="0" w:color="auto"/>
            </w:tcBorders>
            <w:vAlign w:val="center"/>
          </w:tcPr>
          <w:p w14:paraId="2A8BA875" w14:textId="5F62EF2F" w:rsidR="009A7250" w:rsidRPr="00D85C73" w:rsidRDefault="009A7250" w:rsidP="0055420E">
            <w:pPr>
              <w:rPr>
                <w:b/>
              </w:rPr>
            </w:pPr>
            <w:r w:rsidRPr="00D85C73">
              <w:rPr>
                <w:b/>
              </w:rPr>
              <w:t>Registro presupuestal y condiciones para el perfeccionamiento y ejecución</w:t>
            </w:r>
          </w:p>
        </w:tc>
        <w:tc>
          <w:tcPr>
            <w:tcW w:w="3405" w:type="pct"/>
            <w:tcBorders>
              <w:top w:val="single" w:sz="4" w:space="0" w:color="auto"/>
              <w:left w:val="single" w:sz="4" w:space="0" w:color="auto"/>
              <w:bottom w:val="single" w:sz="4" w:space="0" w:color="auto"/>
              <w:right w:val="single" w:sz="4" w:space="0" w:color="auto"/>
            </w:tcBorders>
            <w:vAlign w:val="center"/>
          </w:tcPr>
          <w:p w14:paraId="4ACA5823" w14:textId="68F0DF84" w:rsidR="009A7250" w:rsidRPr="00D85C73" w:rsidRDefault="00431953" w:rsidP="0055420E">
            <w:r w:rsidRPr="00D85C73">
              <w:rPr>
                <w:u w:val="single"/>
              </w:rPr>
              <w:t>Dentro de los Tres (03)</w:t>
            </w:r>
            <w:r w:rsidRPr="00D85C73">
              <w:t xml:space="preserve"> </w:t>
            </w:r>
            <w:r w:rsidR="009A7250" w:rsidRPr="00D85C73">
              <w:t>días hábiles siguientes a la notificación de la adjudicación.</w:t>
            </w:r>
          </w:p>
        </w:tc>
      </w:tr>
    </w:tbl>
    <w:p w14:paraId="06665D76" w14:textId="77777777" w:rsidR="00E064C9" w:rsidRDefault="00E064C9" w:rsidP="0055420E"/>
    <w:p w14:paraId="3497EC5B" w14:textId="77777777" w:rsidR="00393931" w:rsidRPr="00D85C73" w:rsidRDefault="00393931" w:rsidP="0055420E"/>
    <w:p w14:paraId="06665D77" w14:textId="77777777" w:rsidR="005101D8" w:rsidRPr="00D85C73" w:rsidRDefault="005101D8" w:rsidP="0055420E">
      <w:pPr>
        <w:rPr>
          <w:rFonts w:cs="Arial"/>
          <w:szCs w:val="20"/>
        </w:rPr>
      </w:pPr>
      <w:r w:rsidRPr="00D85C73">
        <w:rPr>
          <w:rFonts w:cs="Arial"/>
          <w:b/>
          <w:szCs w:val="20"/>
        </w:rPr>
        <w:t>NOTA:</w:t>
      </w:r>
      <w:r w:rsidRPr="00D85C73">
        <w:rPr>
          <w:rFonts w:cs="Arial"/>
          <w:szCs w:val="20"/>
        </w:rPr>
        <w:t xml:space="preserve">   De ser necesaria la modificación del cronograma anterior, esta se efectuará mediante ADENDA.</w:t>
      </w:r>
    </w:p>
    <w:p w14:paraId="06665D78" w14:textId="77777777" w:rsidR="00E064C9" w:rsidRDefault="00E064C9" w:rsidP="0055420E"/>
    <w:p w14:paraId="28BF6B90" w14:textId="77777777" w:rsidR="00393931" w:rsidRPr="00D85C73" w:rsidRDefault="00393931" w:rsidP="0055420E"/>
    <w:p w14:paraId="06665D79" w14:textId="728E8083" w:rsidR="005101D8" w:rsidRPr="00D85C73" w:rsidRDefault="005101D8" w:rsidP="0055420E">
      <w:pPr>
        <w:rPr>
          <w:rFonts w:cs="Arial"/>
          <w:b/>
          <w:szCs w:val="20"/>
        </w:rPr>
      </w:pPr>
      <w:r w:rsidRPr="00D85C73">
        <w:rPr>
          <w:rFonts w:cs="Arial"/>
          <w:b/>
          <w:szCs w:val="20"/>
        </w:rPr>
        <w:t>NOTA:</w:t>
      </w:r>
      <w:r w:rsidRPr="00D85C73">
        <w:rPr>
          <w:rFonts w:cs="Arial"/>
          <w:szCs w:val="20"/>
        </w:rPr>
        <w:t xml:space="preserve"> Todos los plazos del proceso contractual podrán ser prorrogados antes de su vencimiento, cuando las necesidades de</w:t>
      </w:r>
      <w:r w:rsidR="00431953" w:rsidRPr="00D85C73">
        <w:rPr>
          <w:rFonts w:cs="Arial"/>
          <w:szCs w:val="20"/>
        </w:rPr>
        <w:t xml:space="preserve"> la Regional de Aseguramiento en Salud No. 8 </w:t>
      </w:r>
      <w:r w:rsidR="00F86FF2" w:rsidRPr="00D85C73">
        <w:rPr>
          <w:bCs/>
        </w:rPr>
        <w:t xml:space="preserve">– </w:t>
      </w:r>
      <w:r w:rsidR="00F86FF2" w:rsidRPr="00D85C73">
        <w:t>Unidad Prestadora de Salud Guajira</w:t>
      </w:r>
      <w:r w:rsidR="00F86FF2" w:rsidRPr="00D85C73">
        <w:rPr>
          <w:rFonts w:cs="Arial"/>
          <w:szCs w:val="20"/>
        </w:rPr>
        <w:t xml:space="preserve"> </w:t>
      </w:r>
      <w:r w:rsidRPr="00D85C73">
        <w:rPr>
          <w:rFonts w:cs="Arial"/>
          <w:szCs w:val="20"/>
        </w:rPr>
        <w:t>así lo exijan. Cuando se trate del término de expedición de adendas, se observará lo dispuesto en el Decreto 1082 de 2015.</w:t>
      </w:r>
    </w:p>
    <w:p w14:paraId="06665D7A" w14:textId="77777777" w:rsidR="005101D8" w:rsidRPr="00D85C73" w:rsidRDefault="005101D8" w:rsidP="0055420E"/>
    <w:p w14:paraId="06665D7B" w14:textId="77777777" w:rsidR="005101D8" w:rsidRPr="00D85C73" w:rsidRDefault="005101D8" w:rsidP="0055420E">
      <w:pPr>
        <w:ind w:left="851" w:hanging="850"/>
        <w:rPr>
          <w:rFonts w:cs="Arial"/>
          <w:szCs w:val="20"/>
        </w:rPr>
      </w:pPr>
    </w:p>
    <w:p w14:paraId="06665D7C" w14:textId="77777777" w:rsidR="005101D8" w:rsidRPr="00D85C73" w:rsidRDefault="005101D8" w:rsidP="0055420E">
      <w:pPr>
        <w:pStyle w:val="Prrafodelista"/>
        <w:numPr>
          <w:ilvl w:val="0"/>
          <w:numId w:val="6"/>
        </w:numPr>
        <w:rPr>
          <w:rFonts w:cs="Arial"/>
          <w:b/>
          <w:szCs w:val="20"/>
        </w:rPr>
      </w:pPr>
      <w:r w:rsidRPr="00D85C73">
        <w:rPr>
          <w:rFonts w:cs="Arial"/>
          <w:b/>
          <w:szCs w:val="20"/>
        </w:rPr>
        <w:t>PREPARACIÓN Y PRESENTACIÓN DE LAS PROPUESTAS</w:t>
      </w:r>
    </w:p>
    <w:p w14:paraId="06665D7D" w14:textId="77777777" w:rsidR="005101D8" w:rsidRPr="00D85C73" w:rsidRDefault="005101D8" w:rsidP="0055420E">
      <w:pPr>
        <w:ind w:left="720"/>
        <w:rPr>
          <w:rFonts w:cs="Arial"/>
          <w:b/>
          <w:szCs w:val="20"/>
        </w:rPr>
      </w:pPr>
    </w:p>
    <w:p w14:paraId="06665D7E" w14:textId="77777777" w:rsidR="005101D8" w:rsidRPr="00D85C73" w:rsidRDefault="005101D8" w:rsidP="0055420E">
      <w:pPr>
        <w:autoSpaceDE w:val="0"/>
        <w:autoSpaceDN w:val="0"/>
        <w:adjustRightInd w:val="0"/>
        <w:rPr>
          <w:rFonts w:cs="Arial"/>
          <w:color w:val="000000"/>
          <w:szCs w:val="20"/>
        </w:rPr>
      </w:pPr>
      <w:r w:rsidRPr="00D85C73">
        <w:rPr>
          <w:rFonts w:cs="Arial"/>
          <w:color w:val="000000"/>
          <w:szCs w:val="20"/>
        </w:rPr>
        <w:t>Cada propuesta debe contener lo siguiente:</w:t>
      </w:r>
    </w:p>
    <w:p w14:paraId="06665D7F" w14:textId="77777777" w:rsidR="005101D8" w:rsidRDefault="005101D8" w:rsidP="0055420E">
      <w:pPr>
        <w:autoSpaceDE w:val="0"/>
        <w:autoSpaceDN w:val="0"/>
        <w:adjustRightInd w:val="0"/>
        <w:rPr>
          <w:rFonts w:cs="Arial"/>
          <w:b/>
          <w:bCs/>
          <w:color w:val="000000"/>
          <w:szCs w:val="20"/>
        </w:rPr>
      </w:pPr>
    </w:p>
    <w:p w14:paraId="539FC684" w14:textId="77777777" w:rsidR="00393931" w:rsidRPr="00D85C73" w:rsidRDefault="00393931" w:rsidP="0055420E">
      <w:pPr>
        <w:autoSpaceDE w:val="0"/>
        <w:autoSpaceDN w:val="0"/>
        <w:adjustRightInd w:val="0"/>
        <w:rPr>
          <w:rFonts w:cs="Arial"/>
          <w:b/>
          <w:bCs/>
          <w:color w:val="000000"/>
          <w:szCs w:val="20"/>
        </w:rPr>
      </w:pPr>
    </w:p>
    <w:p w14:paraId="06665D80" w14:textId="77777777" w:rsidR="005101D8" w:rsidRPr="00D85C73" w:rsidRDefault="005101D8" w:rsidP="0055420E">
      <w:pPr>
        <w:autoSpaceDE w:val="0"/>
        <w:autoSpaceDN w:val="0"/>
        <w:adjustRightInd w:val="0"/>
        <w:rPr>
          <w:rFonts w:cs="Arial"/>
          <w:b/>
          <w:bCs/>
          <w:color w:val="000000"/>
          <w:szCs w:val="20"/>
        </w:rPr>
      </w:pPr>
      <w:r w:rsidRPr="00D85C73">
        <w:rPr>
          <w:rFonts w:cs="Arial"/>
          <w:b/>
          <w:bCs/>
          <w:color w:val="000000"/>
          <w:szCs w:val="20"/>
        </w:rPr>
        <w:t>DOCUMENTOS Y CRITERIOS DE SELECCIÓN Y EVALUACIÓN.</w:t>
      </w:r>
    </w:p>
    <w:p w14:paraId="06665D81" w14:textId="77777777" w:rsidR="005101D8" w:rsidRPr="00D85C73" w:rsidRDefault="005101D8" w:rsidP="0055420E">
      <w:pPr>
        <w:autoSpaceDE w:val="0"/>
        <w:autoSpaceDN w:val="0"/>
        <w:adjustRightInd w:val="0"/>
        <w:rPr>
          <w:rFonts w:cs="Arial"/>
          <w:b/>
          <w:bCs/>
          <w:color w:val="000000"/>
          <w:szCs w:val="20"/>
        </w:rPr>
      </w:pPr>
    </w:p>
    <w:p w14:paraId="06665D82" w14:textId="77777777" w:rsidR="005101D8" w:rsidRPr="00D85C73" w:rsidRDefault="005101D8" w:rsidP="0055420E">
      <w:pPr>
        <w:autoSpaceDE w:val="0"/>
        <w:autoSpaceDN w:val="0"/>
        <w:adjustRightInd w:val="0"/>
        <w:rPr>
          <w:rFonts w:cs="Arial"/>
          <w:color w:val="000000"/>
          <w:szCs w:val="20"/>
        </w:rPr>
      </w:pPr>
      <w:r w:rsidRPr="00D85C73">
        <w:rPr>
          <w:rFonts w:cs="Arial"/>
          <w:color w:val="000000"/>
          <w:szCs w:val="20"/>
        </w:rPr>
        <w:t>La oferta deberá presentarse escrita a máquina y/o computador o en letra imprenta legible.</w:t>
      </w:r>
    </w:p>
    <w:p w14:paraId="06665D83" w14:textId="77777777" w:rsidR="005101D8" w:rsidRPr="00D85C73" w:rsidRDefault="005101D8" w:rsidP="0055420E">
      <w:pPr>
        <w:autoSpaceDE w:val="0"/>
        <w:autoSpaceDN w:val="0"/>
        <w:adjustRightInd w:val="0"/>
        <w:rPr>
          <w:rFonts w:cs="Arial"/>
          <w:b/>
          <w:bCs/>
          <w:color w:val="000000"/>
          <w:szCs w:val="20"/>
        </w:rPr>
      </w:pPr>
    </w:p>
    <w:p w14:paraId="06665D84" w14:textId="77777777" w:rsidR="005101D8" w:rsidRPr="00D85C73" w:rsidRDefault="005101D8" w:rsidP="00FA5FE7">
      <w:pPr>
        <w:pStyle w:val="Prrafodelista"/>
        <w:numPr>
          <w:ilvl w:val="0"/>
          <w:numId w:val="11"/>
        </w:numPr>
        <w:autoSpaceDE w:val="0"/>
        <w:autoSpaceDN w:val="0"/>
        <w:adjustRightInd w:val="0"/>
        <w:ind w:left="426" w:hanging="284"/>
        <w:rPr>
          <w:rFonts w:cs="Arial"/>
          <w:color w:val="000000"/>
          <w:szCs w:val="20"/>
        </w:rPr>
      </w:pPr>
      <w:r w:rsidRPr="00D85C73">
        <w:rPr>
          <w:rFonts w:cs="Arial"/>
          <w:color w:val="000000"/>
          <w:szCs w:val="20"/>
        </w:rPr>
        <w:lastRenderedPageBreak/>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14:paraId="06665D85" w14:textId="77777777" w:rsidR="005101D8" w:rsidRPr="00D85C73" w:rsidRDefault="005101D8" w:rsidP="00FA5FE7">
      <w:pPr>
        <w:pStyle w:val="Prrafodelista"/>
        <w:numPr>
          <w:ilvl w:val="0"/>
          <w:numId w:val="11"/>
        </w:numPr>
        <w:autoSpaceDE w:val="0"/>
        <w:autoSpaceDN w:val="0"/>
        <w:adjustRightInd w:val="0"/>
        <w:ind w:left="426" w:hanging="284"/>
        <w:rPr>
          <w:rFonts w:cs="Arial"/>
          <w:szCs w:val="20"/>
        </w:rPr>
      </w:pPr>
      <w:r w:rsidRPr="00D85C73">
        <w:rPr>
          <w:rFonts w:cs="Arial"/>
          <w:color w:val="000000"/>
          <w:szCs w:val="20"/>
        </w:rPr>
        <w:t xml:space="preserve">No se aceptarán propuestas enviadas por correo o fax. Las propuestas que se presenten después de la fecha y hora fijadas para su entrega no serán recibidas. </w:t>
      </w:r>
      <w:r w:rsidRPr="00D85C73">
        <w:rPr>
          <w:rFonts w:cs="Arial"/>
          <w:szCs w:val="20"/>
        </w:rPr>
        <w:t>Tampoco lo serán las entregadas o radicadas en lugar diferente al señalado en este documento.</w:t>
      </w:r>
    </w:p>
    <w:p w14:paraId="06665D86" w14:textId="77777777" w:rsidR="005101D8" w:rsidRPr="00D85C73" w:rsidRDefault="005101D8" w:rsidP="00FA5FE7">
      <w:pPr>
        <w:pStyle w:val="Prrafodelista"/>
        <w:numPr>
          <w:ilvl w:val="0"/>
          <w:numId w:val="11"/>
        </w:numPr>
        <w:autoSpaceDE w:val="0"/>
        <w:autoSpaceDN w:val="0"/>
        <w:adjustRightInd w:val="0"/>
        <w:ind w:left="426" w:hanging="284"/>
        <w:rPr>
          <w:rFonts w:cs="Arial"/>
          <w:color w:val="000000"/>
          <w:szCs w:val="20"/>
        </w:rPr>
      </w:pPr>
      <w:r w:rsidRPr="00D85C73">
        <w:rPr>
          <w:rFonts w:cs="Arial"/>
          <w:color w:val="000000"/>
          <w:szCs w:val="20"/>
        </w:rPr>
        <w:t xml:space="preserve">El contenido total de la propuesta económica y técnica deberá presentarse </w:t>
      </w:r>
      <w:r w:rsidRPr="00D85C73">
        <w:rPr>
          <w:rFonts w:cs="Arial"/>
          <w:szCs w:val="20"/>
        </w:rPr>
        <w:t>en formato de Excel o Word</w:t>
      </w:r>
      <w:r w:rsidRPr="00D85C73">
        <w:rPr>
          <w:rFonts w:cs="Arial"/>
          <w:color w:val="000000"/>
          <w:szCs w:val="20"/>
        </w:rPr>
        <w:t>.</w:t>
      </w:r>
    </w:p>
    <w:p w14:paraId="06665D87" w14:textId="77777777" w:rsidR="005101D8" w:rsidRPr="00D85C73" w:rsidRDefault="005101D8" w:rsidP="00FA5FE7">
      <w:pPr>
        <w:pStyle w:val="Prrafodelista"/>
        <w:numPr>
          <w:ilvl w:val="0"/>
          <w:numId w:val="11"/>
        </w:numPr>
        <w:autoSpaceDE w:val="0"/>
        <w:autoSpaceDN w:val="0"/>
        <w:adjustRightInd w:val="0"/>
        <w:ind w:left="426" w:hanging="284"/>
        <w:rPr>
          <w:rFonts w:cs="Arial"/>
          <w:szCs w:val="20"/>
        </w:rPr>
      </w:pPr>
      <w:r w:rsidRPr="00D85C73">
        <w:rPr>
          <w:rFonts w:cs="Arial"/>
          <w:szCs w:val="20"/>
        </w:rPr>
        <w:t xml:space="preserve">Con el fin de ingresar los datos al Sistema Integral de Información Financiera “SIIF”, los Proponentes que participen en este proceso de contratación diligenciarán el Formulario 2 denominado </w:t>
      </w:r>
      <w:r w:rsidRPr="00D85C73">
        <w:rPr>
          <w:rFonts w:cs="Arial"/>
          <w:i/>
          <w:szCs w:val="20"/>
        </w:rPr>
        <w:t>“Datos Básicos de Beneficiario Final de la Cuenta”</w:t>
      </w:r>
      <w:r w:rsidRPr="00D85C73">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06665D88" w14:textId="77777777" w:rsidR="005101D8" w:rsidRPr="00D85C73" w:rsidRDefault="005101D8" w:rsidP="00FA5FE7">
      <w:pPr>
        <w:pStyle w:val="Prrafodelista"/>
        <w:numPr>
          <w:ilvl w:val="0"/>
          <w:numId w:val="11"/>
        </w:numPr>
        <w:autoSpaceDE w:val="0"/>
        <w:autoSpaceDN w:val="0"/>
        <w:adjustRightInd w:val="0"/>
        <w:ind w:left="426" w:hanging="284"/>
        <w:rPr>
          <w:rFonts w:cs="Arial"/>
          <w:szCs w:val="20"/>
        </w:rPr>
      </w:pPr>
      <w:r w:rsidRPr="00D85C73">
        <w:rPr>
          <w:rFonts w:cs="Arial"/>
          <w:color w:val="000000"/>
          <w:szCs w:val="20"/>
        </w:rPr>
        <w:t>Se entenderán presentadas dentro del término aquí previsto, todas las propuestas que se entreguen oportunamente en el lugar indicado anteriormente.</w:t>
      </w:r>
    </w:p>
    <w:p w14:paraId="06665D89" w14:textId="77777777" w:rsidR="005101D8" w:rsidRPr="00D85C73" w:rsidRDefault="005101D8" w:rsidP="00FA5FE7">
      <w:pPr>
        <w:pStyle w:val="Prrafodelista"/>
        <w:numPr>
          <w:ilvl w:val="0"/>
          <w:numId w:val="11"/>
        </w:numPr>
        <w:autoSpaceDE w:val="0"/>
        <w:autoSpaceDN w:val="0"/>
        <w:adjustRightInd w:val="0"/>
        <w:ind w:left="426" w:hanging="284"/>
        <w:rPr>
          <w:rFonts w:cs="Arial"/>
          <w:szCs w:val="20"/>
        </w:rPr>
      </w:pPr>
      <w:r w:rsidRPr="00D85C73">
        <w:rPr>
          <w:rFonts w:cs="Arial"/>
          <w:szCs w:val="20"/>
        </w:rPr>
        <w:t>De la diligencia de recepción de propuestas se dejará constancia en un acta, en la cual se relacionarán según el orden de presentación indicando su fecha y hora.</w:t>
      </w:r>
    </w:p>
    <w:p w14:paraId="06665D8A" w14:textId="77777777" w:rsidR="005101D8" w:rsidRPr="00D85C73" w:rsidRDefault="005101D8" w:rsidP="0055420E">
      <w:pPr>
        <w:ind w:left="360"/>
        <w:rPr>
          <w:rFonts w:cs="Arial"/>
          <w:szCs w:val="20"/>
        </w:rPr>
      </w:pPr>
    </w:p>
    <w:p w14:paraId="06665D8B" w14:textId="77777777" w:rsidR="005101D8" w:rsidRPr="00D85C73" w:rsidRDefault="005101D8" w:rsidP="0055420E">
      <w:pPr>
        <w:ind w:left="360"/>
        <w:rPr>
          <w:rFonts w:cs="Arial"/>
          <w:szCs w:val="20"/>
        </w:rPr>
      </w:pPr>
    </w:p>
    <w:p w14:paraId="06665D8C" w14:textId="77777777" w:rsidR="005101D8" w:rsidRPr="00D85C73" w:rsidRDefault="005101D8" w:rsidP="0055420E">
      <w:pPr>
        <w:pStyle w:val="Prrafodelista"/>
        <w:numPr>
          <w:ilvl w:val="0"/>
          <w:numId w:val="6"/>
        </w:numPr>
        <w:rPr>
          <w:b/>
        </w:rPr>
      </w:pPr>
      <w:r w:rsidRPr="00D85C73">
        <w:rPr>
          <w:b/>
        </w:rPr>
        <w:t>AUDIENCIA DE ACLARACIÓN DEL PLIEGO DE CONDICIONES</w:t>
      </w:r>
    </w:p>
    <w:p w14:paraId="06665D8D" w14:textId="77777777" w:rsidR="005101D8" w:rsidRPr="00D85C73" w:rsidRDefault="005101D8" w:rsidP="0055420E"/>
    <w:p w14:paraId="06665D8E" w14:textId="4D31781B" w:rsidR="005101D8" w:rsidRPr="00D85C73" w:rsidRDefault="005101D8" w:rsidP="0055420E">
      <w:pPr>
        <w:rPr>
          <w:rFonts w:cs="Arial"/>
          <w:szCs w:val="20"/>
        </w:rPr>
      </w:pPr>
      <w:r w:rsidRPr="00D85C73">
        <w:rPr>
          <w:rFonts w:cs="Arial"/>
          <w:szCs w:val="20"/>
        </w:rPr>
        <w:t xml:space="preserve">Por solicitud escrita de cualquiera de los interesados en participar en el presente proceso de selección, o a juicio de la </w:t>
      </w:r>
      <w:r w:rsidR="003D61E4" w:rsidRPr="00D85C73">
        <w:rPr>
          <w:rFonts w:cs="Arial"/>
          <w:szCs w:val="20"/>
        </w:rPr>
        <w:t>Unidad Prestadora de Salud Guajira</w:t>
      </w:r>
      <w:r w:rsidRPr="00D85C73">
        <w:rPr>
          <w:rFonts w:cs="Arial"/>
          <w:szCs w:val="20"/>
        </w:rPr>
        <w:t xml:space="preserve">, dentro de los tres (3) días hábiles siguientes a la apertura del proceso, se realizará audiencia de aclaración de los pliegos de Condiciones Definitivos, en los términos previstos en el numeral 4 del artículo 30 de la </w:t>
      </w:r>
      <w:r w:rsidR="003D61E4" w:rsidRPr="00D85C73">
        <w:rPr>
          <w:rFonts w:cs="Arial"/>
          <w:szCs w:val="20"/>
        </w:rPr>
        <w:t xml:space="preserve">Ley </w:t>
      </w:r>
      <w:r w:rsidRPr="00D85C73">
        <w:rPr>
          <w:rFonts w:cs="Arial"/>
          <w:szCs w:val="20"/>
        </w:rPr>
        <w:t>80 de 1993. Como resultado se podrán expedir las modificaciones y/o prorrogará si fuere necesario el plazo legalmente establecido.</w:t>
      </w:r>
    </w:p>
    <w:p w14:paraId="06665D8F" w14:textId="77777777" w:rsidR="005101D8" w:rsidRPr="00D85C73" w:rsidRDefault="005101D8" w:rsidP="0055420E">
      <w:pPr>
        <w:rPr>
          <w:rFonts w:cs="Arial"/>
          <w:szCs w:val="20"/>
        </w:rPr>
      </w:pPr>
    </w:p>
    <w:p w14:paraId="06665D90" w14:textId="77777777" w:rsidR="005101D8" w:rsidRPr="00D85C73" w:rsidRDefault="005101D8" w:rsidP="0055420E">
      <w:pPr>
        <w:pStyle w:val="Textoindependiente"/>
        <w:jc w:val="left"/>
        <w:rPr>
          <w:b/>
          <w:sz w:val="20"/>
          <w:szCs w:val="20"/>
        </w:rPr>
      </w:pPr>
    </w:p>
    <w:p w14:paraId="06665D91" w14:textId="77777777" w:rsidR="005101D8" w:rsidRPr="00D85C73" w:rsidRDefault="005101D8" w:rsidP="0055420E">
      <w:pPr>
        <w:rPr>
          <w:rFonts w:cs="Arial"/>
          <w:b/>
          <w:szCs w:val="20"/>
        </w:rPr>
      </w:pPr>
      <w:r w:rsidRPr="00D85C73">
        <w:rPr>
          <w:b/>
          <w:szCs w:val="20"/>
        </w:rPr>
        <w:br w:type="page"/>
      </w:r>
    </w:p>
    <w:p w14:paraId="06665D92" w14:textId="77777777" w:rsidR="005101D8" w:rsidRPr="00D85C73" w:rsidRDefault="005101D8" w:rsidP="0055420E"/>
    <w:p w14:paraId="06665D93" w14:textId="77777777" w:rsidR="005101D8" w:rsidRPr="00D85C73" w:rsidRDefault="005101D8" w:rsidP="0055420E">
      <w:pPr>
        <w:jc w:val="center"/>
        <w:rPr>
          <w:b/>
        </w:rPr>
      </w:pPr>
      <w:r w:rsidRPr="00D85C73">
        <w:rPr>
          <w:b/>
        </w:rPr>
        <w:t>CAPITULO II</w:t>
      </w:r>
    </w:p>
    <w:p w14:paraId="06665D94" w14:textId="77777777" w:rsidR="005101D8" w:rsidRPr="00D85C73" w:rsidRDefault="005101D8" w:rsidP="0055420E"/>
    <w:p w14:paraId="06665D95" w14:textId="77777777" w:rsidR="005101D8" w:rsidRPr="00D85C73" w:rsidRDefault="005101D8" w:rsidP="0055420E">
      <w:pPr>
        <w:jc w:val="center"/>
        <w:rPr>
          <w:b/>
        </w:rPr>
      </w:pPr>
      <w:r w:rsidRPr="00D85C73">
        <w:rPr>
          <w:b/>
        </w:rPr>
        <w:t>CRITERIOS DE SELECCIÓN Y EVALUACIÓN DE LAS PROPUESTAS</w:t>
      </w:r>
    </w:p>
    <w:p w14:paraId="06665D96" w14:textId="77777777" w:rsidR="005101D8" w:rsidRPr="00D85C73" w:rsidRDefault="005101D8" w:rsidP="0055420E"/>
    <w:p w14:paraId="06665D97" w14:textId="77777777" w:rsidR="005101D8" w:rsidRPr="00D85C73" w:rsidRDefault="005101D8" w:rsidP="0055420E">
      <w:r w:rsidRPr="00D85C73">
        <w:t>Para la selección de los proponentes se efectuará una verificación jurídica, financiera y técnica, de conformidad con los documentos y criterios establecidos en el presente capítulo.</w:t>
      </w:r>
    </w:p>
    <w:p w14:paraId="06665D98" w14:textId="77777777" w:rsidR="005101D8" w:rsidRPr="00D85C73" w:rsidRDefault="005101D8" w:rsidP="0055420E"/>
    <w:p w14:paraId="455ECD9D" w14:textId="77777777" w:rsidR="00E54F35" w:rsidRPr="00D85C73" w:rsidRDefault="00E54F35" w:rsidP="0055420E"/>
    <w:p w14:paraId="06665D9A" w14:textId="77777777" w:rsidR="005101D8" w:rsidRPr="00D85C73" w:rsidRDefault="005101D8" w:rsidP="00FA5FE7">
      <w:pPr>
        <w:pStyle w:val="Prrafodelista"/>
        <w:numPr>
          <w:ilvl w:val="0"/>
          <w:numId w:val="12"/>
        </w:numPr>
        <w:rPr>
          <w:b/>
        </w:rPr>
      </w:pPr>
      <w:r w:rsidRPr="00D85C73">
        <w:rPr>
          <w:b/>
        </w:rPr>
        <w:t>REQUISITOS HABILITANTES</w:t>
      </w:r>
    </w:p>
    <w:p w14:paraId="06665D9B" w14:textId="77777777" w:rsidR="005101D8" w:rsidRPr="00D85C73" w:rsidRDefault="005101D8" w:rsidP="0055420E"/>
    <w:p w14:paraId="2A0E3AA2" w14:textId="77777777" w:rsidR="00E54F35" w:rsidRPr="00D85C73" w:rsidRDefault="00E54F35" w:rsidP="0055420E"/>
    <w:p w14:paraId="06665D9E" w14:textId="77777777" w:rsidR="005101D8" w:rsidRPr="00D85C73" w:rsidRDefault="005101D8" w:rsidP="00FA5FE7">
      <w:pPr>
        <w:pStyle w:val="Prrafodelista"/>
        <w:numPr>
          <w:ilvl w:val="1"/>
          <w:numId w:val="13"/>
        </w:numPr>
        <w:ind w:left="0" w:firstLine="0"/>
        <w:rPr>
          <w:b/>
        </w:rPr>
      </w:pPr>
      <w:r w:rsidRPr="00D85C73">
        <w:rPr>
          <w:b/>
        </w:rPr>
        <w:t>JURÍDICOS</w:t>
      </w:r>
    </w:p>
    <w:p w14:paraId="06665D9F" w14:textId="77777777" w:rsidR="005101D8" w:rsidRPr="00D85C73" w:rsidRDefault="005101D8" w:rsidP="0055420E">
      <w:pPr>
        <w:rPr>
          <w:rFonts w:cs="Arial"/>
        </w:rPr>
      </w:pPr>
    </w:p>
    <w:p w14:paraId="06665DA0" w14:textId="77777777" w:rsidR="005101D8" w:rsidRPr="00D85C73" w:rsidRDefault="005101D8" w:rsidP="0055420E">
      <w:pPr>
        <w:rPr>
          <w:rFonts w:cs="Arial"/>
        </w:rPr>
      </w:pPr>
      <w:r w:rsidRPr="00D85C73">
        <w:rPr>
          <w:rFonts w:cs="Arial"/>
        </w:rPr>
        <w:t xml:space="preserve">El proponente deberá incluir los documentos de verificación habilitantes que se relacionan a continuación: </w:t>
      </w:r>
    </w:p>
    <w:p w14:paraId="06665DA2" w14:textId="77777777" w:rsidR="005101D8" w:rsidRPr="00D85C73" w:rsidRDefault="005101D8" w:rsidP="0055420E"/>
    <w:p w14:paraId="06665DA3" w14:textId="77777777" w:rsidR="005101D8" w:rsidRPr="00D85C73" w:rsidRDefault="005101D8" w:rsidP="00FA5FE7">
      <w:pPr>
        <w:pStyle w:val="Prrafodelista"/>
        <w:numPr>
          <w:ilvl w:val="2"/>
          <w:numId w:val="13"/>
        </w:numPr>
        <w:ind w:left="284" w:hanging="284"/>
        <w:rPr>
          <w:b/>
        </w:rPr>
      </w:pPr>
      <w:r w:rsidRPr="00D85C73">
        <w:rPr>
          <w:b/>
        </w:rPr>
        <w:t xml:space="preserve">CARTA DE PRESENTACIÓN DE LA PROPUESTA  </w:t>
      </w:r>
    </w:p>
    <w:p w14:paraId="06665DA4" w14:textId="3868FC96" w:rsidR="005101D8" w:rsidRPr="00D85C73" w:rsidRDefault="005101D8" w:rsidP="0055420E">
      <w:r w:rsidRPr="00D85C73">
        <w:t xml:space="preserve">La carta de presentación de la propuesta se diligenciará conforme al modelo contenido en el </w:t>
      </w:r>
      <w:r w:rsidRPr="00D85C73">
        <w:rPr>
          <w:b/>
          <w:bCs/>
        </w:rPr>
        <w:t xml:space="preserve">Formulario No. 1 </w:t>
      </w:r>
      <w:r w:rsidR="00E65868" w:rsidRPr="00D85C73">
        <w:rPr>
          <w:b/>
          <w:bCs/>
          <w:i/>
        </w:rPr>
        <w:t>CARTA DE PRESENTACIÓN DE LA PROPUESTA</w:t>
      </w:r>
      <w:r w:rsidRPr="00D85C73">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06665DA6" w14:textId="77777777" w:rsidR="005101D8" w:rsidRPr="00D85C73" w:rsidRDefault="005101D8" w:rsidP="0055420E">
      <w:pPr>
        <w:rPr>
          <w:szCs w:val="20"/>
        </w:rPr>
      </w:pPr>
    </w:p>
    <w:p w14:paraId="06665DA7" w14:textId="77777777" w:rsidR="005101D8" w:rsidRPr="00D85C73" w:rsidRDefault="005101D8" w:rsidP="00FA5FE7">
      <w:pPr>
        <w:pStyle w:val="Prrafodelista"/>
        <w:numPr>
          <w:ilvl w:val="2"/>
          <w:numId w:val="13"/>
        </w:numPr>
        <w:ind w:left="284" w:hanging="284"/>
        <w:rPr>
          <w:b/>
          <w:szCs w:val="20"/>
        </w:rPr>
      </w:pPr>
      <w:r w:rsidRPr="00D85C73">
        <w:rPr>
          <w:b/>
          <w:szCs w:val="20"/>
        </w:rPr>
        <w:t>CERTIFICADO DE EXISTENCIA Y REPRESENTACIÓN LEGAL.</w:t>
      </w:r>
    </w:p>
    <w:p w14:paraId="06665DA8" w14:textId="77777777" w:rsidR="005101D8" w:rsidRPr="00D85C73" w:rsidRDefault="005101D8" w:rsidP="0055420E">
      <w:pPr>
        <w:rPr>
          <w:b/>
          <w:szCs w:val="20"/>
        </w:rPr>
      </w:pPr>
    </w:p>
    <w:p w14:paraId="06665DA9" w14:textId="77777777" w:rsidR="005101D8" w:rsidRPr="00D85C73" w:rsidRDefault="005101D8" w:rsidP="00FA5FE7">
      <w:pPr>
        <w:pStyle w:val="Prrafodelista"/>
        <w:numPr>
          <w:ilvl w:val="3"/>
          <w:numId w:val="13"/>
        </w:numPr>
        <w:ind w:left="142" w:hanging="142"/>
        <w:rPr>
          <w:rFonts w:cs="Arial"/>
          <w:szCs w:val="20"/>
        </w:rPr>
      </w:pPr>
      <w:r w:rsidRPr="00D85C73">
        <w:rPr>
          <w:rFonts w:cs="Arial"/>
          <w:b/>
          <w:bCs/>
          <w:szCs w:val="20"/>
        </w:rPr>
        <w:t>Persona Natural</w:t>
      </w:r>
      <w:r w:rsidRPr="00D85C73">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14:paraId="06665DAA" w14:textId="77777777" w:rsidR="005101D8" w:rsidRPr="00D85C73" w:rsidRDefault="005101D8" w:rsidP="0055420E">
      <w:pPr>
        <w:pStyle w:val="Prrafodelista"/>
        <w:ind w:left="142"/>
        <w:rPr>
          <w:rFonts w:cs="Arial"/>
          <w:b/>
          <w:bCs/>
          <w:szCs w:val="20"/>
        </w:rPr>
      </w:pPr>
    </w:p>
    <w:p w14:paraId="06665DAB" w14:textId="77777777" w:rsidR="005101D8" w:rsidRPr="00D85C73" w:rsidRDefault="005101D8" w:rsidP="0055420E">
      <w:pPr>
        <w:pStyle w:val="Prrafodelista"/>
        <w:ind w:left="142"/>
        <w:rPr>
          <w:rFonts w:cs="Arial"/>
          <w:szCs w:val="20"/>
        </w:rPr>
      </w:pPr>
      <w:r w:rsidRPr="00D85C73">
        <w:rPr>
          <w:rFonts w:cs="Arial"/>
          <w:b/>
          <w:bCs/>
          <w:szCs w:val="20"/>
        </w:rPr>
        <w:t xml:space="preserve">NOTA. </w:t>
      </w:r>
      <w:r w:rsidRPr="00D85C73">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14:paraId="06665DAC" w14:textId="77777777" w:rsidR="005101D8" w:rsidRPr="00D85C73" w:rsidRDefault="005101D8" w:rsidP="0055420E">
      <w:pPr>
        <w:ind w:left="142"/>
        <w:rPr>
          <w:b/>
          <w:szCs w:val="20"/>
        </w:rPr>
      </w:pPr>
    </w:p>
    <w:p w14:paraId="06665DAD" w14:textId="77777777" w:rsidR="005101D8" w:rsidRPr="00D85C73" w:rsidRDefault="005101D8" w:rsidP="00FA5FE7">
      <w:pPr>
        <w:pStyle w:val="Prrafodelista"/>
        <w:numPr>
          <w:ilvl w:val="3"/>
          <w:numId w:val="13"/>
        </w:numPr>
        <w:ind w:left="142" w:hanging="142"/>
        <w:rPr>
          <w:b/>
          <w:szCs w:val="20"/>
        </w:rPr>
      </w:pPr>
      <w:r w:rsidRPr="00D85C73">
        <w:rPr>
          <w:b/>
          <w:szCs w:val="20"/>
        </w:rPr>
        <w:t xml:space="preserve">Persona Natural de Origen Extranjero. </w:t>
      </w:r>
      <w:r w:rsidRPr="00D85C73">
        <w:rPr>
          <w:szCs w:val="20"/>
        </w:rPr>
        <w:t>Deberá presentar un documento emitido por la autoridad competente en el país de su domicilio y expedido con dos (02) meses de anticipación a la fecha de la presentación de la propuesta, en el que conste su existencia, actividad y vigencia.</w:t>
      </w:r>
    </w:p>
    <w:p w14:paraId="06665DAE" w14:textId="77777777" w:rsidR="005101D8" w:rsidRPr="00D85C73" w:rsidRDefault="005101D8" w:rsidP="0055420E">
      <w:pPr>
        <w:ind w:left="142"/>
      </w:pPr>
    </w:p>
    <w:p w14:paraId="06665DAF" w14:textId="317351F0" w:rsidR="005101D8" w:rsidRPr="00D85C73" w:rsidRDefault="005101D8" w:rsidP="0055420E">
      <w:pPr>
        <w:pStyle w:val="Prrafodelista"/>
        <w:ind w:left="142"/>
        <w:rPr>
          <w:b/>
          <w:szCs w:val="20"/>
        </w:rPr>
      </w:pPr>
      <w:r w:rsidRPr="00D85C73">
        <w:rPr>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D85C73">
        <w:rPr>
          <w:i/>
          <w:szCs w:val="20"/>
        </w:rPr>
        <w:t xml:space="preserve">por medio del cual se expide el Código General del </w:t>
      </w:r>
      <w:r w:rsidRPr="00D85C73">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3512A6" w:rsidRPr="00D85C73">
        <w:rPr>
          <w:bCs/>
        </w:rPr>
        <w:t xml:space="preserve">REGIONAL DE ASEGURAMIENTO EN SALUD No. 8 </w:t>
      </w:r>
      <w:r w:rsidR="00F86FF2" w:rsidRPr="00D85C73">
        <w:rPr>
          <w:szCs w:val="20"/>
        </w:rPr>
        <w:t xml:space="preserve">– UNIDAD PRESTADORA DE SALUD GUAJIRA </w:t>
      </w:r>
      <w:r w:rsidRPr="00D85C73">
        <w:rPr>
          <w:szCs w:val="20"/>
        </w:rPr>
        <w:t>DE LA POLICÍA NACIONAL ACEPTARÁ PARA LA PRESENTACIÓN DE LA OFERTA DOCUMENTOS EN FOTOCOPIAS SIMPLES.</w:t>
      </w:r>
    </w:p>
    <w:p w14:paraId="06665DB0" w14:textId="77777777" w:rsidR="005101D8" w:rsidRPr="00D85C73" w:rsidRDefault="005101D8" w:rsidP="0055420E">
      <w:pPr>
        <w:pStyle w:val="Textoindependiente"/>
        <w:jc w:val="both"/>
        <w:rPr>
          <w:sz w:val="20"/>
          <w:szCs w:val="20"/>
        </w:rPr>
      </w:pPr>
    </w:p>
    <w:p w14:paraId="06665DB1" w14:textId="77777777" w:rsidR="005101D8" w:rsidRPr="00D85C73" w:rsidRDefault="005101D8" w:rsidP="00FA5FE7">
      <w:pPr>
        <w:pStyle w:val="Textoindependiente"/>
        <w:numPr>
          <w:ilvl w:val="3"/>
          <w:numId w:val="13"/>
        </w:numPr>
        <w:ind w:left="142" w:hanging="142"/>
        <w:jc w:val="both"/>
        <w:rPr>
          <w:sz w:val="20"/>
          <w:szCs w:val="20"/>
        </w:rPr>
      </w:pPr>
      <w:r w:rsidRPr="00D85C73">
        <w:rPr>
          <w:b/>
          <w:sz w:val="20"/>
          <w:szCs w:val="20"/>
        </w:rPr>
        <w:t>Persona Jurídica Nacional.</w:t>
      </w:r>
      <w:r w:rsidRPr="00D85C73">
        <w:rPr>
          <w:sz w:val="20"/>
          <w:szCs w:val="20"/>
        </w:rPr>
        <w:t xml:space="preserve">  Las personas jurídicas deberán cumplir al momento de presentación de la propuesta con los siguientes requisitos:</w:t>
      </w:r>
    </w:p>
    <w:p w14:paraId="06665DB2" w14:textId="77777777" w:rsidR="005101D8" w:rsidRPr="00D85C73" w:rsidRDefault="005101D8" w:rsidP="0055420E">
      <w:pPr>
        <w:pStyle w:val="Textoindependiente"/>
        <w:rPr>
          <w:sz w:val="20"/>
          <w:szCs w:val="20"/>
        </w:rPr>
      </w:pPr>
    </w:p>
    <w:p w14:paraId="06665DB3" w14:textId="77777777" w:rsidR="005101D8" w:rsidRPr="00D85C73" w:rsidRDefault="005101D8" w:rsidP="00FA5FE7">
      <w:pPr>
        <w:pStyle w:val="Prrafodelista"/>
        <w:numPr>
          <w:ilvl w:val="5"/>
          <w:numId w:val="14"/>
        </w:numPr>
        <w:ind w:left="426" w:hanging="284"/>
      </w:pPr>
      <w:r w:rsidRPr="00D85C73">
        <w:t xml:space="preserve">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w:t>
      </w:r>
      <w:r w:rsidRPr="00D85C73">
        <w:lastRenderedPageBreak/>
        <w:t>presentación de la propuesta, igualmente deberá presentar fotocopia de la cédula del representante legal.</w:t>
      </w:r>
    </w:p>
    <w:p w14:paraId="06665DB4" w14:textId="77777777" w:rsidR="005101D8" w:rsidRPr="00D85C73" w:rsidRDefault="005101D8" w:rsidP="00FA5FE7">
      <w:pPr>
        <w:pStyle w:val="Prrafodelista"/>
        <w:numPr>
          <w:ilvl w:val="5"/>
          <w:numId w:val="14"/>
        </w:numPr>
        <w:ind w:left="426" w:hanging="284"/>
      </w:pPr>
      <w:r w:rsidRPr="00D85C73">
        <w:t>Acreditar un término mínimo de duración de la sociedad, de dos (02) años, contados a partir del vencimiento del plazo máximo para la entrega de los bienes o de la vigencia del contrato.</w:t>
      </w:r>
    </w:p>
    <w:p w14:paraId="06665DB5" w14:textId="77777777" w:rsidR="005101D8" w:rsidRPr="00D85C73" w:rsidRDefault="005101D8" w:rsidP="00FA5FE7">
      <w:pPr>
        <w:pStyle w:val="Prrafodelista"/>
        <w:numPr>
          <w:ilvl w:val="5"/>
          <w:numId w:val="14"/>
        </w:numPr>
        <w:ind w:left="426" w:hanging="284"/>
      </w:pPr>
      <w:r w:rsidRPr="00D85C73">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14:paraId="06665DB6" w14:textId="77777777" w:rsidR="005101D8" w:rsidRPr="00D85C73" w:rsidRDefault="005101D8" w:rsidP="00FA5FE7">
      <w:pPr>
        <w:pStyle w:val="Prrafodelista"/>
        <w:numPr>
          <w:ilvl w:val="5"/>
          <w:numId w:val="14"/>
        </w:numPr>
        <w:ind w:left="426" w:hanging="284"/>
      </w:pPr>
      <w:r w:rsidRPr="00D85C73">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06665DB7" w14:textId="77777777" w:rsidR="005101D8" w:rsidRPr="00D85C73" w:rsidRDefault="005101D8" w:rsidP="00FA5FE7">
      <w:pPr>
        <w:pStyle w:val="Prrafodelista"/>
        <w:numPr>
          <w:ilvl w:val="5"/>
          <w:numId w:val="14"/>
        </w:numPr>
        <w:ind w:left="426" w:hanging="284"/>
      </w:pPr>
      <w:r w:rsidRPr="00D85C73">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06665DB8" w14:textId="77777777" w:rsidR="005101D8" w:rsidRPr="00D85C73" w:rsidRDefault="005101D8" w:rsidP="0055420E">
      <w:pPr>
        <w:autoSpaceDE w:val="0"/>
        <w:autoSpaceDN w:val="0"/>
        <w:adjustRightInd w:val="0"/>
        <w:rPr>
          <w:rFonts w:cs="Arial"/>
          <w:b/>
          <w:bCs/>
          <w:color w:val="000000"/>
          <w:szCs w:val="20"/>
        </w:rPr>
      </w:pPr>
    </w:p>
    <w:p w14:paraId="06665DB9" w14:textId="77777777" w:rsidR="005101D8" w:rsidRPr="00D85C73" w:rsidRDefault="005101D8" w:rsidP="00FA5FE7">
      <w:pPr>
        <w:pStyle w:val="Prrafodelista"/>
        <w:numPr>
          <w:ilvl w:val="3"/>
          <w:numId w:val="13"/>
        </w:numPr>
        <w:ind w:left="142" w:hanging="142"/>
        <w:rPr>
          <w:b/>
        </w:rPr>
      </w:pPr>
      <w:r w:rsidRPr="00D85C73">
        <w:rPr>
          <w:b/>
        </w:rPr>
        <w:t xml:space="preserve">Personas jurídicas públicas o privadas de origen extranjero. </w:t>
      </w:r>
      <w:r w:rsidRPr="00D85C73">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6665DBA" w14:textId="77777777" w:rsidR="005101D8" w:rsidRPr="00D85C73" w:rsidRDefault="005101D8" w:rsidP="0055420E">
      <w:pPr>
        <w:pStyle w:val="Prrafodelista"/>
        <w:ind w:left="142"/>
        <w:rPr>
          <w:b/>
        </w:rPr>
      </w:pPr>
    </w:p>
    <w:p w14:paraId="06665DBB" w14:textId="77777777" w:rsidR="005101D8" w:rsidRPr="00D85C73" w:rsidRDefault="005101D8" w:rsidP="0055420E">
      <w:pPr>
        <w:pStyle w:val="Prrafodelista"/>
        <w:ind w:left="142"/>
        <w:rPr>
          <w:b/>
        </w:rPr>
      </w:pPr>
      <w:r w:rsidRPr="00D85C73">
        <w:rPr>
          <w:szCs w:val="20"/>
        </w:rPr>
        <w:t>Las propuestas de personas jurídicas de origen extranjero se someterán en todo caso a la legislación colombiana, sin perjuicio de lo cual, para su participación deberán cumplir con las siguientes condiciones:</w:t>
      </w:r>
    </w:p>
    <w:p w14:paraId="06665DBC" w14:textId="77777777" w:rsidR="005101D8" w:rsidRPr="00D85C73" w:rsidRDefault="005101D8" w:rsidP="0055420E"/>
    <w:p w14:paraId="06665DBD" w14:textId="77777777" w:rsidR="005101D8" w:rsidRPr="00D85C73" w:rsidRDefault="005101D8" w:rsidP="00FA5FE7">
      <w:pPr>
        <w:pStyle w:val="Prrafodelista"/>
        <w:numPr>
          <w:ilvl w:val="4"/>
          <w:numId w:val="13"/>
        </w:numPr>
        <w:ind w:left="993" w:hanging="851"/>
        <w:rPr>
          <w:b/>
        </w:rPr>
      </w:pPr>
      <w:r w:rsidRPr="00D85C73">
        <w:rPr>
          <w:b/>
        </w:rPr>
        <w:t>Personas jurídicas de origen extranjero con sucursal en Colombia:</w:t>
      </w:r>
    </w:p>
    <w:p w14:paraId="06665DBE" w14:textId="77777777" w:rsidR="005101D8" w:rsidRPr="00D85C73" w:rsidRDefault="005101D8" w:rsidP="00FA5FE7">
      <w:pPr>
        <w:pStyle w:val="Prrafodelista"/>
        <w:numPr>
          <w:ilvl w:val="0"/>
          <w:numId w:val="15"/>
        </w:numPr>
        <w:ind w:left="426" w:hanging="284"/>
      </w:pPr>
      <w:r w:rsidRPr="00D85C73">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6665DBF" w14:textId="77777777" w:rsidR="005101D8" w:rsidRPr="00D85C73" w:rsidRDefault="005101D8" w:rsidP="00FA5FE7">
      <w:pPr>
        <w:pStyle w:val="Prrafodelista"/>
        <w:numPr>
          <w:ilvl w:val="0"/>
          <w:numId w:val="15"/>
        </w:numPr>
        <w:ind w:left="426" w:hanging="284"/>
      </w:pPr>
      <w:r w:rsidRPr="00D85C73">
        <w:t>En defecto, de dicho documento, el proponente deberá presentar la certificación del Registro Único de Proponentes.</w:t>
      </w:r>
    </w:p>
    <w:p w14:paraId="06665DC0" w14:textId="77777777" w:rsidR="005101D8" w:rsidRPr="00D85C73" w:rsidRDefault="005101D8" w:rsidP="00FA5FE7">
      <w:pPr>
        <w:pStyle w:val="Prrafodelista"/>
        <w:numPr>
          <w:ilvl w:val="0"/>
          <w:numId w:val="15"/>
        </w:numPr>
        <w:ind w:left="426" w:hanging="284"/>
      </w:pPr>
      <w:r w:rsidRPr="00D85C73">
        <w:t xml:space="preserve">Acreditar un término mínimo permanente de duración de la sociedad, de dos (2) años, contados a partir del vencimiento del plazo máximo para la entrega de los bienes o de la vigencia del contrato. </w:t>
      </w:r>
    </w:p>
    <w:p w14:paraId="06665DC1" w14:textId="77777777" w:rsidR="005101D8" w:rsidRPr="00D85C73" w:rsidRDefault="005101D8" w:rsidP="00FA5FE7">
      <w:pPr>
        <w:pStyle w:val="Prrafodelista"/>
        <w:numPr>
          <w:ilvl w:val="0"/>
          <w:numId w:val="15"/>
        </w:numPr>
        <w:ind w:left="426" w:hanging="284"/>
      </w:pPr>
      <w:r w:rsidRPr="00D85C73">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6665DC2" w14:textId="77777777" w:rsidR="005101D8" w:rsidRPr="00D85C73" w:rsidRDefault="005101D8" w:rsidP="00FA5FE7">
      <w:pPr>
        <w:pStyle w:val="Prrafodelista"/>
        <w:numPr>
          <w:ilvl w:val="0"/>
          <w:numId w:val="15"/>
        </w:numPr>
        <w:ind w:left="426" w:hanging="284"/>
      </w:pPr>
      <w:r w:rsidRPr="00D85C73">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6665DC3" w14:textId="77777777" w:rsidR="005101D8" w:rsidRPr="00D85C73" w:rsidRDefault="005101D8" w:rsidP="0055420E"/>
    <w:p w14:paraId="06665DC4" w14:textId="77777777" w:rsidR="005101D8" w:rsidRPr="00D85C73" w:rsidRDefault="005101D8" w:rsidP="00FA5FE7">
      <w:pPr>
        <w:pStyle w:val="Prrafodelista"/>
        <w:numPr>
          <w:ilvl w:val="4"/>
          <w:numId w:val="13"/>
        </w:numPr>
        <w:ind w:left="993" w:hanging="851"/>
        <w:rPr>
          <w:b/>
        </w:rPr>
      </w:pPr>
      <w:r w:rsidRPr="00D85C73">
        <w:rPr>
          <w:b/>
        </w:rPr>
        <w:t xml:space="preserve"> Personas jurídicas de origen extranjero sin sucursal en Colombia:</w:t>
      </w:r>
    </w:p>
    <w:p w14:paraId="06665DC5" w14:textId="77777777" w:rsidR="005101D8" w:rsidRPr="00D85C73" w:rsidRDefault="005101D8" w:rsidP="00FA5FE7">
      <w:pPr>
        <w:pStyle w:val="Prrafodelista"/>
        <w:numPr>
          <w:ilvl w:val="0"/>
          <w:numId w:val="16"/>
        </w:numPr>
        <w:ind w:left="426" w:hanging="284"/>
      </w:pPr>
      <w:r w:rsidRPr="00D85C73">
        <w:t xml:space="preserve">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w:t>
      </w:r>
      <w:r w:rsidRPr="00D85C73">
        <w:lastRenderedPageBreak/>
        <w:t>la capacidad para comprometerla jurídicamente y sus facultades, y en el cual se señale expresamente que el representante no tiene limitaciones para presentar la propuesta,  suscribir el contrato y comprometer a la entidad a través de su propuesta.</w:t>
      </w:r>
    </w:p>
    <w:p w14:paraId="06665DC6" w14:textId="77777777" w:rsidR="005101D8" w:rsidRPr="00D85C73" w:rsidRDefault="005101D8" w:rsidP="00FA5FE7">
      <w:pPr>
        <w:pStyle w:val="Prrafodelista"/>
        <w:numPr>
          <w:ilvl w:val="0"/>
          <w:numId w:val="16"/>
        </w:numPr>
        <w:ind w:left="426" w:hanging="284"/>
      </w:pPr>
      <w:r w:rsidRPr="00D85C73">
        <w:t xml:space="preserve">Acreditar un término mínimo permanente de duración de la sociedad, de dos (2) años, contados a partir del vencimiento del plazo máximo para la entrega de los bienes o de la vigencia del contrato. </w:t>
      </w:r>
    </w:p>
    <w:p w14:paraId="06665DC7" w14:textId="77777777" w:rsidR="005101D8" w:rsidRPr="00D85C73" w:rsidRDefault="005101D8" w:rsidP="00FA5FE7">
      <w:pPr>
        <w:pStyle w:val="Prrafodelista"/>
        <w:numPr>
          <w:ilvl w:val="0"/>
          <w:numId w:val="16"/>
        </w:numPr>
        <w:ind w:left="426" w:hanging="284"/>
      </w:pPr>
      <w:r w:rsidRPr="00D85C73">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6665DC8" w14:textId="77777777" w:rsidR="005101D8" w:rsidRPr="00D85C73" w:rsidRDefault="005101D8" w:rsidP="00FA5FE7">
      <w:pPr>
        <w:pStyle w:val="Prrafodelista"/>
        <w:numPr>
          <w:ilvl w:val="0"/>
          <w:numId w:val="16"/>
        </w:numPr>
        <w:ind w:left="426" w:hanging="284"/>
      </w:pPr>
      <w:r w:rsidRPr="00D85C73">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6665DC9" w14:textId="77777777" w:rsidR="005101D8" w:rsidRPr="00D85C73" w:rsidRDefault="005101D8" w:rsidP="0055420E">
      <w:pPr>
        <w:pStyle w:val="Textoindependiente"/>
        <w:jc w:val="both"/>
        <w:rPr>
          <w:sz w:val="20"/>
          <w:szCs w:val="20"/>
        </w:rPr>
      </w:pPr>
    </w:p>
    <w:p w14:paraId="06665DCA" w14:textId="5C239916" w:rsidR="005101D8" w:rsidRPr="00D85C73" w:rsidRDefault="005101D8" w:rsidP="0055420E">
      <w:pPr>
        <w:pStyle w:val="Textoindependiente"/>
        <w:jc w:val="both"/>
        <w:rPr>
          <w:sz w:val="20"/>
          <w:szCs w:val="20"/>
        </w:rPr>
      </w:pPr>
      <w:r w:rsidRPr="00D85C73">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D85C73">
        <w:rPr>
          <w:i/>
          <w:sz w:val="20"/>
          <w:szCs w:val="20"/>
        </w:rPr>
        <w:t xml:space="preserve">por medio del cual se expide el Código General del </w:t>
      </w:r>
      <w:r w:rsidRPr="00D85C73">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3512A6" w:rsidRPr="00D85C73">
        <w:rPr>
          <w:sz w:val="20"/>
          <w:szCs w:val="20"/>
        </w:rPr>
        <w:t>REGIONAL DE ASEGURAMIENTO EN SALUD No. 8</w:t>
      </w:r>
      <w:r w:rsidR="00F86FF2" w:rsidRPr="00D85C73">
        <w:rPr>
          <w:sz w:val="20"/>
          <w:szCs w:val="20"/>
        </w:rPr>
        <w:t xml:space="preserve">– UNIDAD PRESTADORA DE SALUD GUAJIRA </w:t>
      </w:r>
      <w:r w:rsidRPr="00D85C73">
        <w:rPr>
          <w:sz w:val="20"/>
          <w:szCs w:val="20"/>
        </w:rPr>
        <w:t>DE LA POLICÍA NACIONAL ACEPTARÁ PARA LA PRESENTACIÓN DE LA OFERTA DOCUMENTOS EN FOTOCOPIAS SIMPLES.</w:t>
      </w:r>
    </w:p>
    <w:p w14:paraId="06665DCB" w14:textId="77777777" w:rsidR="005101D8" w:rsidRPr="00D85C73" w:rsidRDefault="005101D8" w:rsidP="0055420E">
      <w:pPr>
        <w:pStyle w:val="Textoindependiente"/>
        <w:jc w:val="both"/>
        <w:rPr>
          <w:b/>
          <w:sz w:val="20"/>
          <w:szCs w:val="20"/>
        </w:rPr>
      </w:pPr>
    </w:p>
    <w:p w14:paraId="06665DCC" w14:textId="77777777" w:rsidR="005101D8" w:rsidRPr="00D85C73" w:rsidRDefault="005101D8" w:rsidP="00FA5FE7">
      <w:pPr>
        <w:pStyle w:val="Prrafodelista"/>
        <w:numPr>
          <w:ilvl w:val="3"/>
          <w:numId w:val="13"/>
        </w:numPr>
        <w:ind w:left="142" w:hanging="142"/>
        <w:rPr>
          <w:szCs w:val="20"/>
        </w:rPr>
      </w:pPr>
      <w:r w:rsidRPr="00D85C73">
        <w:rPr>
          <w:b/>
        </w:rPr>
        <w:t xml:space="preserve">Apoderado </w:t>
      </w:r>
      <w:r w:rsidRPr="00D85C73">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06665DCD" w14:textId="77777777" w:rsidR="005101D8" w:rsidRPr="00D85C73" w:rsidRDefault="005101D8" w:rsidP="0055420E">
      <w:pPr>
        <w:pStyle w:val="Prrafodelista"/>
        <w:ind w:left="142"/>
        <w:rPr>
          <w:b/>
        </w:rPr>
      </w:pPr>
    </w:p>
    <w:p w14:paraId="06665DCE" w14:textId="77777777" w:rsidR="005101D8" w:rsidRPr="00D85C73" w:rsidRDefault="005101D8" w:rsidP="0055420E">
      <w:pPr>
        <w:pStyle w:val="Prrafodelista"/>
        <w:ind w:left="142"/>
        <w:rPr>
          <w:szCs w:val="20"/>
        </w:rPr>
      </w:pPr>
      <w:r w:rsidRPr="00D85C73">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6665DCF" w14:textId="77777777" w:rsidR="005101D8" w:rsidRPr="00D85C73" w:rsidRDefault="005101D8" w:rsidP="0055420E">
      <w:pPr>
        <w:pStyle w:val="Textoindependiente"/>
        <w:jc w:val="both"/>
        <w:rPr>
          <w:sz w:val="20"/>
          <w:szCs w:val="20"/>
        </w:rPr>
      </w:pPr>
    </w:p>
    <w:p w14:paraId="06665DD0" w14:textId="1764FB28" w:rsidR="005101D8" w:rsidRPr="00D85C73" w:rsidRDefault="005101D8" w:rsidP="0055420E">
      <w:r w:rsidRPr="00D85C73">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w:t>
      </w:r>
      <w:r w:rsidRPr="00D85C73">
        <w:rPr>
          <w:i/>
        </w:rPr>
        <w:t xml:space="preserve">por medio del cual se expide el Código General del </w:t>
      </w:r>
      <w:r w:rsidRPr="00D85C73">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w:t>
      </w:r>
      <w:r w:rsidR="003512A6" w:rsidRPr="00D85C73">
        <w:t>LA</w:t>
      </w:r>
      <w:r w:rsidRPr="00D85C73">
        <w:t xml:space="preserve"> </w:t>
      </w:r>
      <w:r w:rsidR="003512A6" w:rsidRPr="00D85C73">
        <w:rPr>
          <w:bCs/>
        </w:rPr>
        <w:t>REGIONAL DE ASEGURAMIENTO EN SALUD No. 8</w:t>
      </w:r>
      <w:r w:rsidR="00F86FF2" w:rsidRPr="00D85C73">
        <w:t xml:space="preserve"> – UNIDAD PRESTADORA DE SALUD GUAJIRA </w:t>
      </w:r>
      <w:r w:rsidRPr="00D85C73">
        <w:t>DE LA POLICÍA NACIONAL ACEPTARÁ PARA LA PRESENTACIÓN DE LA OFERTA DOCUMENTOS EN FOTOCOPIAS SIMPLES.</w:t>
      </w:r>
    </w:p>
    <w:p w14:paraId="06665DD1" w14:textId="77777777" w:rsidR="005101D8" w:rsidRPr="00D85C73" w:rsidRDefault="005101D8" w:rsidP="0055420E"/>
    <w:p w14:paraId="06665DD2" w14:textId="77777777" w:rsidR="005101D8" w:rsidRPr="00D85C73" w:rsidRDefault="005101D8" w:rsidP="0055420E"/>
    <w:p w14:paraId="06665DD3" w14:textId="77777777" w:rsidR="005101D8" w:rsidRPr="00D85C73" w:rsidRDefault="005101D8" w:rsidP="0055420E">
      <w:r w:rsidRPr="00D85C73">
        <w:t>Los documentos otorgados en el exterior para ser considerados como idóneos para su validez y oponibilidad en Colombia deben cumplir con los siguientes requisitos:</w:t>
      </w:r>
    </w:p>
    <w:p w14:paraId="06665DD4" w14:textId="77777777" w:rsidR="005101D8" w:rsidRPr="00D85C73" w:rsidRDefault="005101D8" w:rsidP="0055420E"/>
    <w:p w14:paraId="06665DD5" w14:textId="77777777" w:rsidR="005101D8" w:rsidRPr="00D85C73" w:rsidRDefault="005101D8" w:rsidP="00FA5FE7">
      <w:pPr>
        <w:pStyle w:val="Prrafodelista"/>
        <w:numPr>
          <w:ilvl w:val="0"/>
          <w:numId w:val="10"/>
        </w:numPr>
        <w:ind w:left="142" w:hanging="142"/>
      </w:pPr>
      <w:r w:rsidRPr="00D85C73">
        <w:rPr>
          <w:b/>
        </w:rPr>
        <w:t>Apostilla</w:t>
      </w:r>
      <w:r w:rsidRPr="00D85C73">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6665DD6" w14:textId="5FAFE9EC" w:rsidR="005101D8" w:rsidRPr="00D85C73" w:rsidRDefault="005101D8" w:rsidP="00FA5FE7">
      <w:pPr>
        <w:pStyle w:val="Prrafodelista"/>
        <w:numPr>
          <w:ilvl w:val="0"/>
          <w:numId w:val="10"/>
        </w:numPr>
        <w:ind w:left="142" w:hanging="142"/>
      </w:pPr>
      <w:proofErr w:type="spellStart"/>
      <w:r w:rsidRPr="00D85C73">
        <w:rPr>
          <w:b/>
        </w:rPr>
        <w:lastRenderedPageBreak/>
        <w:t>Consularización</w:t>
      </w:r>
      <w:proofErr w:type="spellEnd"/>
      <w:r w:rsidRPr="00D85C73">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D85C73">
        <w:rPr>
          <w:i/>
        </w:rPr>
        <w:t xml:space="preserve">por medio del cual se expide el Código General del </w:t>
      </w:r>
      <w:r w:rsidRPr="00D85C73">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w:t>
      </w:r>
      <w:r w:rsidR="003512A6" w:rsidRPr="00D85C73">
        <w:t xml:space="preserve">LA </w:t>
      </w:r>
      <w:r w:rsidR="003512A6" w:rsidRPr="00D85C73">
        <w:rPr>
          <w:bCs/>
        </w:rPr>
        <w:t>REGIONAL DE ASEGURAMIENTO EN SALUD No. 8</w:t>
      </w:r>
      <w:r w:rsidR="00F86FF2" w:rsidRPr="00D85C73">
        <w:t xml:space="preserve"> – UNIDAD PRESTADORA DE SALUD GUAJIRA </w:t>
      </w:r>
      <w:r w:rsidRPr="00D85C73">
        <w:t xml:space="preserve">DE LA POLICÍA NACIONAL ACEPTARÁ </w:t>
      </w:r>
      <w:r w:rsidRPr="00D85C73">
        <w:rPr>
          <w:szCs w:val="20"/>
        </w:rPr>
        <w:t xml:space="preserve">PARA LA PRESENTACIÓN DE LA OFERTA </w:t>
      </w:r>
      <w:r w:rsidRPr="00D85C73">
        <w:t>FOTOCOPIAS SIMPLES.</w:t>
      </w:r>
    </w:p>
    <w:p w14:paraId="06665DD7" w14:textId="77777777" w:rsidR="005101D8" w:rsidRPr="00D85C73" w:rsidRDefault="005101D8" w:rsidP="0055420E"/>
    <w:p w14:paraId="06665DD9" w14:textId="77777777" w:rsidR="005101D8" w:rsidRPr="00D85C73" w:rsidRDefault="005101D8" w:rsidP="00FA5FE7">
      <w:pPr>
        <w:pStyle w:val="Prrafodelista"/>
        <w:numPr>
          <w:ilvl w:val="2"/>
          <w:numId w:val="13"/>
        </w:numPr>
        <w:autoSpaceDE w:val="0"/>
        <w:autoSpaceDN w:val="0"/>
        <w:adjustRightInd w:val="0"/>
        <w:ind w:left="284" w:hanging="284"/>
        <w:rPr>
          <w:rFonts w:cs="Arial"/>
          <w:b/>
          <w:bCs/>
          <w:color w:val="000000"/>
          <w:szCs w:val="20"/>
        </w:rPr>
      </w:pPr>
      <w:r w:rsidRPr="00D85C73">
        <w:rPr>
          <w:rFonts w:cs="Arial"/>
          <w:b/>
          <w:bCs/>
          <w:color w:val="000000"/>
          <w:szCs w:val="20"/>
        </w:rPr>
        <w:t>PROPUESTAS CONJUNTAS</w:t>
      </w:r>
    </w:p>
    <w:p w14:paraId="06665DDA" w14:textId="77777777" w:rsidR="005101D8" w:rsidRPr="00D85C73" w:rsidRDefault="005101D8" w:rsidP="0055420E">
      <w:pPr>
        <w:autoSpaceDE w:val="0"/>
        <w:autoSpaceDN w:val="0"/>
        <w:adjustRightInd w:val="0"/>
        <w:rPr>
          <w:rFonts w:cs="Arial"/>
          <w:szCs w:val="20"/>
        </w:rPr>
      </w:pPr>
      <w:r w:rsidRPr="00D85C73">
        <w:rPr>
          <w:rFonts w:cs="Arial"/>
          <w:szCs w:val="20"/>
        </w:rPr>
        <w:t>Podrán participar consorcios y uniones temporales, para lo cual se deberán cumplir los siguientes requisitos:</w:t>
      </w:r>
    </w:p>
    <w:p w14:paraId="06665DDB" w14:textId="77777777" w:rsidR="005101D8" w:rsidRPr="00D85C73" w:rsidRDefault="005101D8" w:rsidP="0055420E">
      <w:pPr>
        <w:autoSpaceDE w:val="0"/>
        <w:autoSpaceDN w:val="0"/>
        <w:adjustRightInd w:val="0"/>
        <w:rPr>
          <w:rFonts w:cs="Arial"/>
          <w:color w:val="000000"/>
          <w:szCs w:val="20"/>
        </w:rPr>
      </w:pPr>
    </w:p>
    <w:p w14:paraId="06665DDC" w14:textId="77777777" w:rsidR="005101D8" w:rsidRPr="00D85C73" w:rsidRDefault="005101D8" w:rsidP="00FA5FE7">
      <w:pPr>
        <w:numPr>
          <w:ilvl w:val="0"/>
          <w:numId w:val="8"/>
        </w:numPr>
        <w:tabs>
          <w:tab w:val="clear" w:pos="720"/>
        </w:tabs>
        <w:autoSpaceDE w:val="0"/>
        <w:autoSpaceDN w:val="0"/>
        <w:adjustRightInd w:val="0"/>
        <w:ind w:left="284" w:hanging="284"/>
        <w:rPr>
          <w:rFonts w:cs="Arial"/>
          <w:color w:val="000000"/>
          <w:szCs w:val="20"/>
        </w:rPr>
      </w:pPr>
      <w:r w:rsidRPr="00D85C73">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6665DDD" w14:textId="77777777" w:rsidR="005101D8" w:rsidRPr="00D85C73" w:rsidRDefault="005101D8" w:rsidP="00FA5FE7">
      <w:pPr>
        <w:numPr>
          <w:ilvl w:val="0"/>
          <w:numId w:val="8"/>
        </w:numPr>
        <w:tabs>
          <w:tab w:val="clear" w:pos="720"/>
          <w:tab w:val="num" w:pos="0"/>
        </w:tabs>
        <w:autoSpaceDE w:val="0"/>
        <w:autoSpaceDN w:val="0"/>
        <w:adjustRightInd w:val="0"/>
        <w:ind w:left="284" w:hanging="284"/>
        <w:rPr>
          <w:rFonts w:cs="Arial"/>
          <w:color w:val="000000"/>
          <w:szCs w:val="20"/>
        </w:rPr>
      </w:pPr>
      <w:r w:rsidRPr="00D85C73">
        <w:rPr>
          <w:rFonts w:cs="Arial"/>
          <w:color w:val="00000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6665DDF" w14:textId="7ED38341" w:rsidR="005101D8" w:rsidRPr="00D85C73" w:rsidRDefault="005101D8" w:rsidP="00FA5FE7">
      <w:pPr>
        <w:pStyle w:val="Prrafodelista"/>
        <w:numPr>
          <w:ilvl w:val="0"/>
          <w:numId w:val="17"/>
        </w:numPr>
      </w:pPr>
      <w:r w:rsidRPr="00D85C73">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rsidR="009A7250" w:rsidRPr="00D85C73">
        <w:t xml:space="preserve">REGIONAL DE ASEGURAMIENTO EN SALUD No. 8 </w:t>
      </w:r>
      <w:r w:rsidR="00F86FF2" w:rsidRPr="00D85C73">
        <w:t>– UNIDAD PRESTADORA DE SALUD GUAJIRA</w:t>
      </w:r>
      <w:r w:rsidRPr="00D85C73">
        <w:t xml:space="preserve">. La omisión de este señalamiento, hará que la POLICÍA NACIONAL – </w:t>
      </w:r>
      <w:r w:rsidR="009A7250" w:rsidRPr="00D85C73">
        <w:t xml:space="preserve">REGIONAL DE ASEGURAMIENTO EN SALUD No. 8 </w:t>
      </w:r>
      <w:r w:rsidR="00F86FF2" w:rsidRPr="00D85C73">
        <w:t>– UNIDAD PRESTADORA DE SALUD GUAJIRA</w:t>
      </w:r>
      <w:r w:rsidRPr="00D85C73">
        <w:t xml:space="preserve">, tome la propuesta como presentada por un Consorcio para todos los efectos. </w:t>
      </w:r>
    </w:p>
    <w:p w14:paraId="06665DE0" w14:textId="77777777" w:rsidR="005101D8" w:rsidRPr="00D85C73" w:rsidRDefault="005101D8" w:rsidP="00FA5FE7">
      <w:pPr>
        <w:pStyle w:val="Prrafodelista"/>
        <w:numPr>
          <w:ilvl w:val="0"/>
          <w:numId w:val="17"/>
        </w:numPr>
        <w:ind w:left="567" w:hanging="283"/>
      </w:pPr>
      <w:r w:rsidRPr="00D85C73">
        <w:t xml:space="preserve">Acreditar un término mínimo de duración del consorcio o de la unión temporal hasta la liquidación del contrato. </w:t>
      </w:r>
    </w:p>
    <w:p w14:paraId="06665DE1" w14:textId="77777777" w:rsidR="005101D8" w:rsidRPr="00D85C73" w:rsidRDefault="005101D8" w:rsidP="00FA5FE7">
      <w:pPr>
        <w:pStyle w:val="Prrafodelista"/>
        <w:numPr>
          <w:ilvl w:val="0"/>
          <w:numId w:val="17"/>
        </w:numPr>
        <w:ind w:left="567" w:hanging="283"/>
      </w:pPr>
      <w:r w:rsidRPr="00D85C73">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6665DE2" w14:textId="77777777" w:rsidR="005101D8" w:rsidRPr="00D85C73" w:rsidRDefault="005101D8" w:rsidP="00FA5FE7">
      <w:pPr>
        <w:pStyle w:val="Prrafodelista"/>
        <w:numPr>
          <w:ilvl w:val="0"/>
          <w:numId w:val="17"/>
        </w:numPr>
        <w:ind w:left="567" w:hanging="283"/>
      </w:pPr>
      <w:r w:rsidRPr="00D85C73">
        <w:t xml:space="preserve">Acreditar que cada una de las personas jurídicas integrantes del consorcio o unión temporal tienen un término mínimo de duración de dos (02) años. </w:t>
      </w:r>
    </w:p>
    <w:p w14:paraId="06665DE3" w14:textId="77777777" w:rsidR="005101D8" w:rsidRPr="00D85C73" w:rsidRDefault="005101D8" w:rsidP="00FA5FE7">
      <w:pPr>
        <w:pStyle w:val="Prrafodelista"/>
        <w:numPr>
          <w:ilvl w:val="0"/>
          <w:numId w:val="17"/>
        </w:numPr>
        <w:ind w:left="567" w:hanging="283"/>
      </w:pPr>
      <w:r w:rsidRPr="00D85C73">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06665DE4" w14:textId="77777777" w:rsidR="005101D8" w:rsidRPr="00D85C73" w:rsidRDefault="005101D8" w:rsidP="00FA5FE7">
      <w:pPr>
        <w:pStyle w:val="Prrafodelista"/>
        <w:numPr>
          <w:ilvl w:val="0"/>
          <w:numId w:val="17"/>
        </w:numPr>
        <w:ind w:left="567" w:hanging="283"/>
      </w:pPr>
      <w:r w:rsidRPr="00D85C73">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6665DE5" w14:textId="77777777" w:rsidR="005101D8" w:rsidRPr="00D85C73" w:rsidRDefault="005101D8" w:rsidP="00FA5FE7">
      <w:pPr>
        <w:pStyle w:val="Prrafodelista"/>
        <w:numPr>
          <w:ilvl w:val="0"/>
          <w:numId w:val="17"/>
        </w:numPr>
        <w:ind w:left="567" w:hanging="283"/>
      </w:pPr>
      <w:r w:rsidRPr="00D85C73">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06665DE6" w14:textId="77777777" w:rsidR="005101D8" w:rsidRPr="00D85C73" w:rsidRDefault="005101D8" w:rsidP="00FA5FE7">
      <w:pPr>
        <w:pStyle w:val="Prrafodelista"/>
        <w:numPr>
          <w:ilvl w:val="0"/>
          <w:numId w:val="17"/>
        </w:numPr>
        <w:ind w:left="567" w:hanging="283"/>
        <w:rPr>
          <w:b/>
          <w:bCs/>
        </w:rPr>
      </w:pPr>
      <w:r w:rsidRPr="00D85C73">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6665DE7" w14:textId="77777777" w:rsidR="005101D8" w:rsidRPr="00D85C73" w:rsidRDefault="005101D8" w:rsidP="00FA5FE7">
      <w:pPr>
        <w:pStyle w:val="Prrafodelista"/>
        <w:numPr>
          <w:ilvl w:val="0"/>
          <w:numId w:val="17"/>
        </w:numPr>
        <w:ind w:left="567" w:hanging="283"/>
        <w:rPr>
          <w:b/>
          <w:bCs/>
        </w:rPr>
      </w:pPr>
      <w:r w:rsidRPr="00D85C73">
        <w:rPr>
          <w:b/>
          <w:bCs/>
        </w:rPr>
        <w:lastRenderedPageBreak/>
        <w:t>Una vez el Contrato sea adjudicado al consorcio o unión temporal y dentro de los dos (2) días hábiles siguientes a la notificación, éste debe presentar el NIT del Consorcio o Unión Temporal.</w:t>
      </w:r>
    </w:p>
    <w:p w14:paraId="06665DE9" w14:textId="77777777" w:rsidR="005101D8" w:rsidRPr="00D85C73" w:rsidRDefault="005101D8" w:rsidP="0055420E">
      <w:pPr>
        <w:autoSpaceDE w:val="0"/>
        <w:autoSpaceDN w:val="0"/>
        <w:adjustRightInd w:val="0"/>
        <w:rPr>
          <w:rFonts w:cs="Arial"/>
          <w:color w:val="000000"/>
          <w:szCs w:val="20"/>
        </w:rPr>
      </w:pPr>
    </w:p>
    <w:p w14:paraId="06665DEA" w14:textId="77777777" w:rsidR="005101D8" w:rsidRPr="00D85C73" w:rsidRDefault="005101D8" w:rsidP="00FA5FE7">
      <w:pPr>
        <w:pStyle w:val="Prrafodelista"/>
        <w:numPr>
          <w:ilvl w:val="2"/>
          <w:numId w:val="13"/>
        </w:numPr>
        <w:ind w:left="284" w:hanging="284"/>
        <w:rPr>
          <w:b/>
        </w:rPr>
      </w:pPr>
      <w:r w:rsidRPr="00D85C73">
        <w:rPr>
          <w:b/>
        </w:rPr>
        <w:t>BOLETÍN RESPONSABLES FISCALES</w:t>
      </w:r>
    </w:p>
    <w:p w14:paraId="06665DEB" w14:textId="34A34E0F" w:rsidR="005101D8" w:rsidRPr="00D85C73" w:rsidRDefault="005101D8" w:rsidP="0055420E">
      <w:r w:rsidRPr="00D85C73">
        <w:t xml:space="preserve">La POLICÍA NACIONAL – </w:t>
      </w:r>
      <w:r w:rsidR="009A7250" w:rsidRPr="00D85C73">
        <w:t xml:space="preserve">REGIONAL DE ASEGURAMIENTO EN SALUD No. 8 </w:t>
      </w:r>
      <w:r w:rsidR="00F86FF2" w:rsidRPr="00D85C73">
        <w:t>– UNIDAD PRESTADORA DE SALUD GUAJIRA</w:t>
      </w:r>
      <w:r w:rsidRPr="00D85C73">
        <w:t>,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14:paraId="023CDADD" w14:textId="77777777" w:rsidR="007A55AC" w:rsidRPr="00D85C73" w:rsidRDefault="007A55AC" w:rsidP="0055420E">
      <w:pPr>
        <w:rPr>
          <w:bCs/>
        </w:rPr>
      </w:pPr>
    </w:p>
    <w:p w14:paraId="06665DED" w14:textId="77777777" w:rsidR="005101D8" w:rsidRPr="00D85C73" w:rsidRDefault="005101D8" w:rsidP="0055420E">
      <w:r w:rsidRPr="00D85C73">
        <w:rPr>
          <w:b/>
        </w:rPr>
        <w:t xml:space="preserve">NOTA: </w:t>
      </w:r>
      <w:r w:rsidRPr="00D85C73">
        <w:t>No aplica para las personas (naturales y jurídicas) de origen extranjero sin sucursal en Colombia.</w:t>
      </w:r>
    </w:p>
    <w:p w14:paraId="5AAA9663" w14:textId="77777777" w:rsidR="00B0436C" w:rsidRPr="00D85C73" w:rsidRDefault="00B0436C" w:rsidP="0055420E"/>
    <w:p w14:paraId="06665DF0" w14:textId="77777777" w:rsidR="005101D8" w:rsidRPr="00D85C73" w:rsidRDefault="005101D8" w:rsidP="00FA5FE7">
      <w:pPr>
        <w:pStyle w:val="Prrafodelista"/>
        <w:numPr>
          <w:ilvl w:val="2"/>
          <w:numId w:val="13"/>
        </w:numPr>
        <w:ind w:left="284" w:hanging="284"/>
        <w:rPr>
          <w:b/>
        </w:rPr>
      </w:pPr>
      <w:r w:rsidRPr="00D85C73">
        <w:rPr>
          <w:b/>
        </w:rPr>
        <w:t>CERTIFICADO DE ANTECEDENTES DISCIPLINARIOS</w:t>
      </w:r>
    </w:p>
    <w:p w14:paraId="06665DF1" w14:textId="70A2768C" w:rsidR="005101D8" w:rsidRPr="00D85C73" w:rsidRDefault="005101D8" w:rsidP="0055420E">
      <w:r w:rsidRPr="00D85C73">
        <w:t xml:space="preserve">La </w:t>
      </w:r>
      <w:r w:rsidR="00F86FF2" w:rsidRPr="00D85C73">
        <w:t xml:space="preserve">POLICÍA NACIONAL – </w:t>
      </w:r>
      <w:r w:rsidR="009A7250" w:rsidRPr="00D85C73">
        <w:t xml:space="preserve">REGIONAL DE ASEGURAMIENTO EN SALUD No. 8 </w:t>
      </w:r>
      <w:r w:rsidR="00F86FF2" w:rsidRPr="00D85C73">
        <w:t xml:space="preserve">– UNIDAD PRESTADORA DE SALUD GUAJIRA </w:t>
      </w:r>
      <w:r w:rsidRPr="00D85C73">
        <w:t xml:space="preserve">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14:paraId="06665DF2" w14:textId="77777777" w:rsidR="005101D8" w:rsidRPr="00D85C73" w:rsidRDefault="005101D8" w:rsidP="0055420E">
      <w:pPr>
        <w:rPr>
          <w:rFonts w:cs="Arial"/>
          <w:b/>
        </w:rPr>
      </w:pPr>
    </w:p>
    <w:p w14:paraId="06665DF3" w14:textId="77777777" w:rsidR="005101D8" w:rsidRPr="00D85C73" w:rsidRDefault="005101D8" w:rsidP="0055420E">
      <w:pPr>
        <w:rPr>
          <w:rFonts w:cs="Arial"/>
        </w:rPr>
      </w:pPr>
      <w:r w:rsidRPr="00D85C73">
        <w:rPr>
          <w:rFonts w:cs="Arial"/>
          <w:b/>
        </w:rPr>
        <w:t xml:space="preserve">NOTA: </w:t>
      </w:r>
      <w:r w:rsidRPr="00D85C73">
        <w:rPr>
          <w:rFonts w:cs="Arial"/>
        </w:rPr>
        <w:t>No aplica para las personas (naturales y jurídicas) de origen extranjero sin sucursal en Colombia.</w:t>
      </w:r>
    </w:p>
    <w:p w14:paraId="06665DF4" w14:textId="77777777" w:rsidR="005101D8" w:rsidRPr="00D85C73" w:rsidRDefault="005101D8" w:rsidP="0055420E">
      <w:pPr>
        <w:rPr>
          <w:b/>
        </w:rPr>
      </w:pPr>
    </w:p>
    <w:p w14:paraId="06665DF6" w14:textId="77777777" w:rsidR="005101D8" w:rsidRPr="00D85C73" w:rsidRDefault="005101D8" w:rsidP="00FA5FE7">
      <w:pPr>
        <w:pStyle w:val="Prrafodelista"/>
        <w:numPr>
          <w:ilvl w:val="2"/>
          <w:numId w:val="13"/>
        </w:numPr>
        <w:ind w:left="284" w:hanging="284"/>
        <w:rPr>
          <w:b/>
        </w:rPr>
      </w:pPr>
      <w:r w:rsidRPr="00D85C73">
        <w:rPr>
          <w:b/>
        </w:rPr>
        <w:t xml:space="preserve">CONSTANCIA DE CUMPLIMIENTO DE APORTES PARAFISCALES </w:t>
      </w:r>
    </w:p>
    <w:p w14:paraId="06665DF7" w14:textId="77777777" w:rsidR="005101D8" w:rsidRPr="00D85C73" w:rsidRDefault="005101D8" w:rsidP="0055420E">
      <w:r w:rsidRPr="00D85C73">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06665DF8" w14:textId="77777777" w:rsidR="005101D8" w:rsidRPr="00D85C73" w:rsidRDefault="005101D8" w:rsidP="0055420E">
      <w:pPr>
        <w:rPr>
          <w:rFonts w:cs="Arial"/>
          <w:b/>
        </w:rPr>
      </w:pPr>
    </w:p>
    <w:p w14:paraId="06665DF9" w14:textId="77777777" w:rsidR="005101D8" w:rsidRPr="00D85C73" w:rsidRDefault="005101D8" w:rsidP="0055420E">
      <w:pPr>
        <w:rPr>
          <w:rFonts w:cs="Arial"/>
        </w:rPr>
      </w:pPr>
      <w:r w:rsidRPr="00D85C73">
        <w:rPr>
          <w:rFonts w:cs="Arial"/>
          <w:b/>
        </w:rPr>
        <w:t xml:space="preserve">NOTA: </w:t>
      </w:r>
      <w:r w:rsidRPr="00D85C73">
        <w:rPr>
          <w:rFonts w:cs="Arial"/>
        </w:rPr>
        <w:t>No aplica para las personas naturales y jurídicas de origen extranjero sin sucursal en Colombia.</w:t>
      </w:r>
    </w:p>
    <w:p w14:paraId="06665DFA" w14:textId="77777777" w:rsidR="005101D8" w:rsidRPr="00D85C73" w:rsidRDefault="005101D8" w:rsidP="0055420E">
      <w:pPr>
        <w:rPr>
          <w:rFonts w:cs="Arial"/>
        </w:rPr>
      </w:pPr>
    </w:p>
    <w:p w14:paraId="06665DFB" w14:textId="77777777" w:rsidR="005101D8" w:rsidRPr="00D85C73" w:rsidRDefault="005101D8" w:rsidP="0055420E">
      <w:r w:rsidRPr="00D85C73">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14:paraId="06665DFC" w14:textId="7FDDD463" w:rsidR="005101D8" w:rsidRPr="00D85C73" w:rsidRDefault="005101D8" w:rsidP="0055420E"/>
    <w:p w14:paraId="70C249AE" w14:textId="77777777" w:rsidR="00B0436C" w:rsidRPr="00D85C73" w:rsidRDefault="00B0436C" w:rsidP="0055420E">
      <w:pPr>
        <w:rPr>
          <w:bCs/>
        </w:rPr>
      </w:pPr>
      <w:r w:rsidRPr="00D85C73">
        <w:rPr>
          <w:bCs/>
        </w:rPr>
        <w:t xml:space="preserve">El oferente deberá diligencia el </w:t>
      </w:r>
      <w:r w:rsidRPr="00D85C73">
        <w:rPr>
          <w:b/>
        </w:rPr>
        <w:t xml:space="preserve">Anexo No. 5 </w:t>
      </w:r>
      <w:r w:rsidRPr="00D85C73">
        <w:rPr>
          <w:b/>
          <w:i/>
          <w:iCs/>
        </w:rPr>
        <w:t>CONSTANCIA CUMPLIMIENTO OBLIGACIONES PARAFISCALES</w:t>
      </w:r>
      <w:r w:rsidRPr="00D85C73">
        <w:rPr>
          <w:bCs/>
        </w:rPr>
        <w:t xml:space="preserve"> de este documento (Persona Jurídica o Persona Natural)</w:t>
      </w:r>
    </w:p>
    <w:p w14:paraId="06665DFD" w14:textId="77777777" w:rsidR="005101D8" w:rsidRPr="00D85C73" w:rsidRDefault="005101D8" w:rsidP="0055420E"/>
    <w:p w14:paraId="06665DFE" w14:textId="77777777" w:rsidR="005101D8" w:rsidRPr="00D85C73" w:rsidRDefault="005101D8" w:rsidP="00FA5FE7">
      <w:pPr>
        <w:pStyle w:val="Prrafodelista"/>
        <w:numPr>
          <w:ilvl w:val="2"/>
          <w:numId w:val="13"/>
        </w:numPr>
        <w:autoSpaceDE w:val="0"/>
        <w:autoSpaceDN w:val="0"/>
        <w:adjustRightInd w:val="0"/>
        <w:ind w:left="284" w:hanging="284"/>
        <w:rPr>
          <w:rFonts w:cs="Arial"/>
          <w:b/>
          <w:bCs/>
          <w:iCs/>
          <w:szCs w:val="20"/>
        </w:rPr>
      </w:pPr>
      <w:r w:rsidRPr="00D85C73">
        <w:rPr>
          <w:rFonts w:cs="Arial"/>
          <w:b/>
          <w:bCs/>
          <w:iCs/>
          <w:szCs w:val="20"/>
        </w:rPr>
        <w:t xml:space="preserve">IDENTIFICACIÓN TRIBUTARIA </w:t>
      </w:r>
    </w:p>
    <w:p w14:paraId="06665DFF" w14:textId="77777777" w:rsidR="005101D8" w:rsidRPr="00D85C73" w:rsidRDefault="005101D8" w:rsidP="0055420E">
      <w:pPr>
        <w:autoSpaceDE w:val="0"/>
        <w:autoSpaceDN w:val="0"/>
        <w:adjustRightInd w:val="0"/>
        <w:rPr>
          <w:rFonts w:cs="Arial"/>
          <w:szCs w:val="20"/>
        </w:rPr>
      </w:pPr>
      <w:r w:rsidRPr="00D85C73">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6665E00" w14:textId="77777777" w:rsidR="005101D8" w:rsidRPr="00D85C73" w:rsidRDefault="005101D8" w:rsidP="0055420E">
      <w:pPr>
        <w:autoSpaceDE w:val="0"/>
        <w:autoSpaceDN w:val="0"/>
        <w:adjustRightInd w:val="0"/>
        <w:rPr>
          <w:rFonts w:cs="Arial"/>
          <w:szCs w:val="20"/>
        </w:rPr>
      </w:pPr>
    </w:p>
    <w:p w14:paraId="06665E01" w14:textId="77777777" w:rsidR="005101D8" w:rsidRPr="00D85C73" w:rsidRDefault="005101D8" w:rsidP="0055420E">
      <w:pPr>
        <w:rPr>
          <w:rFonts w:cs="Arial"/>
          <w:color w:val="000000"/>
          <w:szCs w:val="20"/>
        </w:rPr>
      </w:pPr>
      <w:r w:rsidRPr="00D85C73">
        <w:rPr>
          <w:rFonts w:cs="Arial"/>
          <w:b/>
          <w:color w:val="000000"/>
          <w:szCs w:val="20"/>
        </w:rPr>
        <w:t xml:space="preserve">NOTA: </w:t>
      </w:r>
      <w:r w:rsidRPr="00D85C73">
        <w:rPr>
          <w:rFonts w:cs="Arial"/>
          <w:color w:val="000000"/>
          <w:szCs w:val="20"/>
        </w:rPr>
        <w:t>No aplica para las personas naturales y jurídicas de origen extranjero sin sucursal en Colombia.</w:t>
      </w:r>
    </w:p>
    <w:p w14:paraId="06665E02" w14:textId="77777777" w:rsidR="005101D8" w:rsidRPr="00D85C73" w:rsidRDefault="005101D8" w:rsidP="0055420E">
      <w:pPr>
        <w:autoSpaceDE w:val="0"/>
        <w:autoSpaceDN w:val="0"/>
        <w:adjustRightInd w:val="0"/>
        <w:rPr>
          <w:rFonts w:cs="Arial"/>
          <w:color w:val="000000"/>
          <w:szCs w:val="20"/>
        </w:rPr>
      </w:pPr>
    </w:p>
    <w:p w14:paraId="06665E04" w14:textId="77777777" w:rsidR="005101D8" w:rsidRPr="00D85C73" w:rsidRDefault="005101D8" w:rsidP="00FA5FE7">
      <w:pPr>
        <w:pStyle w:val="Prrafodelista"/>
        <w:numPr>
          <w:ilvl w:val="2"/>
          <w:numId w:val="13"/>
        </w:numPr>
        <w:autoSpaceDE w:val="0"/>
        <w:autoSpaceDN w:val="0"/>
        <w:adjustRightInd w:val="0"/>
        <w:ind w:left="284" w:hanging="284"/>
        <w:rPr>
          <w:rFonts w:cs="Arial"/>
          <w:b/>
          <w:szCs w:val="20"/>
        </w:rPr>
      </w:pPr>
      <w:r w:rsidRPr="00D85C73">
        <w:rPr>
          <w:rFonts w:cs="Arial"/>
          <w:b/>
          <w:szCs w:val="20"/>
        </w:rPr>
        <w:t>COMPROMISO ANTICORRUPCIÓN</w:t>
      </w:r>
    </w:p>
    <w:p w14:paraId="06665E05" w14:textId="1BB10EE6" w:rsidR="005101D8" w:rsidRPr="00D85C73" w:rsidRDefault="005101D8" w:rsidP="0055420E">
      <w:pPr>
        <w:autoSpaceDE w:val="0"/>
        <w:autoSpaceDN w:val="0"/>
        <w:adjustRightInd w:val="0"/>
        <w:rPr>
          <w:rFonts w:cs="Arial"/>
          <w:szCs w:val="20"/>
        </w:rPr>
      </w:pPr>
      <w:r w:rsidRPr="00D85C73">
        <w:rPr>
          <w:rFonts w:cs="Arial"/>
          <w:szCs w:val="20"/>
        </w:rPr>
        <w:t xml:space="preserve">El Oferente deberá proceder al diligenciamiento del </w:t>
      </w:r>
      <w:r w:rsidR="00D5088E" w:rsidRPr="00D85C73">
        <w:rPr>
          <w:rFonts w:cs="Arial"/>
          <w:b/>
          <w:szCs w:val="20"/>
        </w:rPr>
        <w:t>F</w:t>
      </w:r>
      <w:r w:rsidRPr="00D85C73">
        <w:rPr>
          <w:rFonts w:cs="Arial"/>
          <w:b/>
          <w:szCs w:val="20"/>
        </w:rPr>
        <w:t>ormulario No. 3</w:t>
      </w:r>
      <w:r w:rsidRPr="00D85C73">
        <w:rPr>
          <w:rFonts w:cs="Arial"/>
          <w:szCs w:val="20"/>
        </w:rPr>
        <w:t xml:space="preserve"> </w:t>
      </w:r>
      <w:r w:rsidR="00E65868" w:rsidRPr="00D85C73">
        <w:rPr>
          <w:rFonts w:cs="Arial"/>
          <w:b/>
          <w:bCs/>
          <w:i/>
          <w:iCs/>
          <w:szCs w:val="20"/>
        </w:rPr>
        <w:t>COMPROMISO ANTICORRUPCIÓN</w:t>
      </w:r>
      <w:r w:rsidR="00E65868" w:rsidRPr="00D85C73">
        <w:rPr>
          <w:rFonts w:cs="Arial"/>
          <w:szCs w:val="20"/>
        </w:rPr>
        <w:t xml:space="preserve"> </w:t>
      </w:r>
      <w:r w:rsidR="00D5088E" w:rsidRPr="00D85C73">
        <w:rPr>
          <w:rFonts w:cs="Arial"/>
          <w:szCs w:val="20"/>
        </w:rPr>
        <w:t xml:space="preserve">de este documento, </w:t>
      </w:r>
      <w:r w:rsidRPr="00D85C73">
        <w:rPr>
          <w:rFonts w:cs="Arial"/>
          <w:szCs w:val="20"/>
        </w:rPr>
        <w:t>y entregarlo con la oferta.</w:t>
      </w:r>
    </w:p>
    <w:p w14:paraId="72953D95" w14:textId="77777777" w:rsidR="002D76D6" w:rsidRPr="00D85C73" w:rsidRDefault="002D76D6" w:rsidP="0055420E">
      <w:pPr>
        <w:autoSpaceDE w:val="0"/>
        <w:autoSpaceDN w:val="0"/>
        <w:adjustRightInd w:val="0"/>
        <w:rPr>
          <w:rFonts w:cs="Arial"/>
          <w:szCs w:val="20"/>
        </w:rPr>
      </w:pPr>
    </w:p>
    <w:p w14:paraId="321327FE" w14:textId="77777777" w:rsidR="002D76D6" w:rsidRPr="00D85C73" w:rsidRDefault="002D76D6" w:rsidP="00FA5FE7">
      <w:pPr>
        <w:pStyle w:val="Prrafodelista"/>
        <w:numPr>
          <w:ilvl w:val="2"/>
          <w:numId w:val="13"/>
        </w:numPr>
        <w:autoSpaceDE w:val="0"/>
        <w:autoSpaceDN w:val="0"/>
        <w:adjustRightInd w:val="0"/>
        <w:ind w:left="284" w:hanging="284"/>
        <w:rPr>
          <w:rFonts w:cs="Arial"/>
          <w:b/>
          <w:szCs w:val="20"/>
        </w:rPr>
      </w:pPr>
      <w:r w:rsidRPr="00D85C73">
        <w:rPr>
          <w:rFonts w:cs="Arial"/>
          <w:b/>
          <w:szCs w:val="20"/>
          <w:lang w:eastAsia="ja-JP"/>
        </w:rPr>
        <w:lastRenderedPageBreak/>
        <w:t>CERTIFICADO</w:t>
      </w:r>
      <w:r w:rsidRPr="00D85C73">
        <w:rPr>
          <w:rFonts w:cs="Arial"/>
          <w:b/>
          <w:szCs w:val="20"/>
        </w:rPr>
        <w:t xml:space="preserve"> DE NO INHABILIDAD E INCOMPATIBILIDAD</w:t>
      </w:r>
    </w:p>
    <w:p w14:paraId="15A8932C" w14:textId="15B6E775" w:rsidR="002D76D6" w:rsidRPr="00D85C73" w:rsidRDefault="002D76D6" w:rsidP="0055420E">
      <w:pPr>
        <w:pStyle w:val="Sinespaciado1"/>
        <w:jc w:val="both"/>
        <w:rPr>
          <w:rFonts w:ascii="Arial" w:hAnsi="Arial" w:cs="Arial"/>
          <w:sz w:val="20"/>
          <w:szCs w:val="20"/>
        </w:rPr>
      </w:pPr>
      <w:r w:rsidRPr="00D85C73">
        <w:rPr>
          <w:rFonts w:ascii="Arial" w:hAnsi="Arial" w:cs="Arial"/>
          <w:sz w:val="20"/>
          <w:szCs w:val="20"/>
        </w:rPr>
        <w:t>Deben abstenerse de participar, quienes consideren estar incursos en los artículos 8º, 9º y 10º de la Ley 80 de 1993, Ley 1952 del 28/01/23019, Ley 1918 de 2018 y demás normas concordantes, para lo cual el proponente debe manifestarlo en la propuesta y se entenderá prestado bajo la gravedad del juramento con su firma en la propuesta</w:t>
      </w:r>
      <w:r w:rsidR="00BD6CC9" w:rsidRPr="00D85C73">
        <w:rPr>
          <w:rFonts w:ascii="Arial" w:hAnsi="Arial" w:cs="Arial"/>
          <w:sz w:val="20"/>
          <w:szCs w:val="20"/>
        </w:rPr>
        <w:t xml:space="preserve">, y deberá diligenciar el </w:t>
      </w:r>
      <w:r w:rsidR="00BD6CC9" w:rsidRPr="00D85C73">
        <w:rPr>
          <w:rFonts w:ascii="Arial" w:hAnsi="Arial" w:cs="Arial"/>
          <w:b/>
          <w:bCs/>
          <w:sz w:val="20"/>
          <w:szCs w:val="20"/>
        </w:rPr>
        <w:t xml:space="preserve">Anexo No. </w:t>
      </w:r>
      <w:r w:rsidR="003E47AE" w:rsidRPr="00D85C73">
        <w:rPr>
          <w:rFonts w:ascii="Arial" w:hAnsi="Arial" w:cs="Arial"/>
          <w:b/>
          <w:bCs/>
          <w:sz w:val="20"/>
          <w:szCs w:val="20"/>
        </w:rPr>
        <w:t>6</w:t>
      </w:r>
      <w:r w:rsidR="00BD6CC9" w:rsidRPr="00D85C73">
        <w:rPr>
          <w:rFonts w:ascii="Arial" w:hAnsi="Arial" w:cs="Arial"/>
          <w:b/>
          <w:bCs/>
          <w:sz w:val="20"/>
          <w:szCs w:val="20"/>
        </w:rPr>
        <w:t xml:space="preserve"> </w:t>
      </w:r>
      <w:r w:rsidR="00BD6CC9" w:rsidRPr="00D85C73">
        <w:rPr>
          <w:rFonts w:ascii="Arial" w:hAnsi="Arial" w:cs="Arial"/>
          <w:b/>
          <w:bCs/>
          <w:i/>
          <w:iCs/>
          <w:sz w:val="20"/>
          <w:szCs w:val="20"/>
        </w:rPr>
        <w:t>CERTIFICADO DE INHABILIDADES E INCOMPATIBILIDADES</w:t>
      </w:r>
      <w:r w:rsidR="00023AFD" w:rsidRPr="00D85C73">
        <w:rPr>
          <w:rFonts w:ascii="Arial" w:hAnsi="Arial" w:cs="Arial"/>
          <w:i/>
          <w:iCs/>
          <w:sz w:val="20"/>
          <w:szCs w:val="20"/>
        </w:rPr>
        <w:t xml:space="preserve"> </w:t>
      </w:r>
      <w:r w:rsidR="00023AFD" w:rsidRPr="00D85C73">
        <w:rPr>
          <w:rFonts w:ascii="Arial" w:hAnsi="Arial" w:cs="Arial"/>
          <w:sz w:val="20"/>
          <w:szCs w:val="20"/>
        </w:rPr>
        <w:t>de este documento (Persona Natural o Persona Jurídica)</w:t>
      </w:r>
    </w:p>
    <w:p w14:paraId="7F22B96D" w14:textId="77777777" w:rsidR="002D76D6" w:rsidRPr="00D85C73" w:rsidRDefault="002D76D6" w:rsidP="0055420E">
      <w:pPr>
        <w:pStyle w:val="Sinespaciado1"/>
        <w:jc w:val="both"/>
        <w:rPr>
          <w:rFonts w:ascii="Arial" w:hAnsi="Arial" w:cs="Arial"/>
          <w:sz w:val="20"/>
          <w:szCs w:val="20"/>
        </w:rPr>
      </w:pPr>
    </w:p>
    <w:p w14:paraId="4972416E" w14:textId="77777777" w:rsidR="002D76D6" w:rsidRPr="00D85C73" w:rsidRDefault="002D76D6" w:rsidP="00FA5FE7">
      <w:pPr>
        <w:pStyle w:val="Prrafodelista"/>
        <w:numPr>
          <w:ilvl w:val="2"/>
          <w:numId w:val="13"/>
        </w:numPr>
        <w:autoSpaceDE w:val="0"/>
        <w:autoSpaceDN w:val="0"/>
        <w:adjustRightInd w:val="0"/>
        <w:ind w:left="284" w:hanging="284"/>
        <w:rPr>
          <w:rFonts w:cs="Arial"/>
          <w:szCs w:val="20"/>
        </w:rPr>
      </w:pPr>
      <w:r w:rsidRPr="00D85C73">
        <w:rPr>
          <w:rFonts w:cs="Arial"/>
          <w:b/>
          <w:szCs w:val="20"/>
        </w:rPr>
        <w:t>SISTEMA DE REGISTRO NACIONAL DE MEDIDAS CORRECTIVAS (</w:t>
      </w:r>
      <w:proofErr w:type="spellStart"/>
      <w:r w:rsidRPr="00D85C73">
        <w:rPr>
          <w:rFonts w:cs="Arial"/>
          <w:b/>
          <w:szCs w:val="20"/>
        </w:rPr>
        <w:t>RNMC</w:t>
      </w:r>
      <w:proofErr w:type="spellEnd"/>
      <w:r w:rsidRPr="00D85C73">
        <w:rPr>
          <w:rFonts w:cs="Arial"/>
          <w:b/>
          <w:szCs w:val="20"/>
        </w:rPr>
        <w:t>)</w:t>
      </w:r>
    </w:p>
    <w:p w14:paraId="51ED021C" w14:textId="4160E2A4" w:rsidR="002D76D6" w:rsidRPr="00D85C73" w:rsidRDefault="002D76D6" w:rsidP="0055420E">
      <w:pPr>
        <w:pStyle w:val="Sinespaciado1"/>
        <w:jc w:val="both"/>
        <w:rPr>
          <w:rFonts w:ascii="Arial" w:hAnsi="Arial" w:cs="Arial"/>
          <w:sz w:val="20"/>
          <w:szCs w:val="20"/>
        </w:rPr>
      </w:pPr>
      <w:r w:rsidRPr="00D85C73">
        <w:rPr>
          <w:rFonts w:ascii="Arial" w:hAnsi="Arial" w:cs="Arial"/>
          <w:sz w:val="20"/>
          <w:szCs w:val="20"/>
        </w:rPr>
        <w:t xml:space="preserve">Los oferentes deberán presentar certificación </w:t>
      </w:r>
      <w:r w:rsidR="00BD6CC9" w:rsidRPr="00D85C73">
        <w:rPr>
          <w:rFonts w:ascii="Arial" w:hAnsi="Arial" w:cs="Arial"/>
          <w:sz w:val="20"/>
          <w:szCs w:val="20"/>
        </w:rPr>
        <w:t xml:space="preserve">del representante legal y de la entidad, de </w:t>
      </w:r>
      <w:r w:rsidRPr="00D85C73">
        <w:rPr>
          <w:rFonts w:ascii="Arial" w:hAnsi="Arial" w:cs="Arial"/>
          <w:sz w:val="20"/>
          <w:szCs w:val="20"/>
        </w:rPr>
        <w:t xml:space="preserve">no </w:t>
      </w:r>
      <w:r w:rsidR="00BD6CC9" w:rsidRPr="00D85C73">
        <w:rPr>
          <w:rFonts w:ascii="Arial" w:hAnsi="Arial" w:cs="Arial"/>
          <w:sz w:val="20"/>
          <w:szCs w:val="20"/>
        </w:rPr>
        <w:t xml:space="preserve">tener </w:t>
      </w:r>
      <w:r w:rsidRPr="00D85C73">
        <w:rPr>
          <w:rFonts w:ascii="Arial" w:hAnsi="Arial" w:cs="Arial"/>
          <w:sz w:val="20"/>
          <w:szCs w:val="20"/>
        </w:rPr>
        <w:t>comparendos pendientes por pagar y que están a paz y salvo según el artículo 183. Consecuencias por el no pago multas, literal 4, Ley 1801 de 29/07/2016 Código Nacional de Seguridad y Convivencia Ciudadana</w:t>
      </w:r>
      <w:r w:rsidR="00BD6CC9" w:rsidRPr="00D85C73">
        <w:rPr>
          <w:rFonts w:ascii="Arial" w:hAnsi="Arial" w:cs="Arial"/>
          <w:sz w:val="20"/>
          <w:szCs w:val="20"/>
        </w:rPr>
        <w:t>.</w:t>
      </w:r>
    </w:p>
    <w:p w14:paraId="06665E07" w14:textId="77777777" w:rsidR="005101D8" w:rsidRPr="00D85C73" w:rsidRDefault="005101D8" w:rsidP="0055420E">
      <w:pPr>
        <w:autoSpaceDE w:val="0"/>
        <w:autoSpaceDN w:val="0"/>
        <w:adjustRightInd w:val="0"/>
        <w:rPr>
          <w:rFonts w:cs="Arial"/>
          <w:color w:val="000000"/>
          <w:szCs w:val="20"/>
        </w:rPr>
      </w:pPr>
    </w:p>
    <w:p w14:paraId="06665E08" w14:textId="77777777" w:rsidR="005101D8" w:rsidRPr="00D85C73" w:rsidRDefault="005101D8" w:rsidP="00FA5FE7">
      <w:pPr>
        <w:pStyle w:val="Prrafodelista"/>
        <w:numPr>
          <w:ilvl w:val="2"/>
          <w:numId w:val="13"/>
        </w:numPr>
        <w:autoSpaceDE w:val="0"/>
        <w:autoSpaceDN w:val="0"/>
        <w:adjustRightInd w:val="0"/>
        <w:ind w:left="284" w:hanging="284"/>
        <w:rPr>
          <w:rFonts w:cs="Arial"/>
          <w:b/>
          <w:color w:val="000000"/>
          <w:szCs w:val="20"/>
        </w:rPr>
      </w:pPr>
      <w:r w:rsidRPr="00D85C73">
        <w:rPr>
          <w:rFonts w:cs="Arial"/>
          <w:b/>
          <w:color w:val="000000"/>
          <w:szCs w:val="20"/>
        </w:rPr>
        <w:t>INSCRIPCIÓN EN EL REGISTRO ESPECIAL NACIONAL</w:t>
      </w:r>
    </w:p>
    <w:p w14:paraId="06665E09" w14:textId="77777777" w:rsidR="005101D8" w:rsidRPr="00D85C73" w:rsidRDefault="005101D8" w:rsidP="0055420E">
      <w:r w:rsidRPr="00D85C73">
        <w:t>En caso de que aplique y de acuerdo con la Ley 10 de 1990, los proponentes deberán acreditar su inscripción al Registro Especial Nacional expedido por el Ministerio de la Protección Social o por quien éste hubiere delegado.</w:t>
      </w:r>
    </w:p>
    <w:p w14:paraId="06665E0A" w14:textId="77777777" w:rsidR="005101D8" w:rsidRPr="00D85C73" w:rsidRDefault="005101D8" w:rsidP="0055420E"/>
    <w:p w14:paraId="06665E0B" w14:textId="77777777" w:rsidR="005101D8" w:rsidRPr="00D85C73" w:rsidRDefault="005101D8" w:rsidP="0055420E">
      <w:r w:rsidRPr="00D85C73">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14:paraId="6222FBAB" w14:textId="77777777" w:rsidR="002742BE" w:rsidRPr="00D85C73" w:rsidRDefault="002742BE" w:rsidP="0055420E"/>
    <w:p w14:paraId="6843FE90" w14:textId="24EE22A5" w:rsidR="002742BE" w:rsidRPr="00D85C73" w:rsidRDefault="00691311" w:rsidP="00FA5FE7">
      <w:pPr>
        <w:pStyle w:val="Prrafodelista"/>
        <w:numPr>
          <w:ilvl w:val="2"/>
          <w:numId w:val="13"/>
        </w:numPr>
        <w:autoSpaceDE w:val="0"/>
        <w:autoSpaceDN w:val="0"/>
        <w:adjustRightInd w:val="0"/>
        <w:ind w:left="284" w:hanging="284"/>
        <w:rPr>
          <w:rFonts w:cs="Arial"/>
          <w:b/>
          <w:color w:val="000000"/>
          <w:szCs w:val="20"/>
        </w:rPr>
      </w:pPr>
      <w:r w:rsidRPr="00D85C73">
        <w:rPr>
          <w:rFonts w:cs="Arial"/>
          <w:b/>
          <w:color w:val="000000"/>
          <w:szCs w:val="20"/>
        </w:rPr>
        <w:t xml:space="preserve">CONSULTA REGISTRO DE INHABILIDADES POR DELITOS SEXUALES </w:t>
      </w:r>
    </w:p>
    <w:p w14:paraId="5125F5B9" w14:textId="1EC05612" w:rsidR="002742BE" w:rsidRPr="00D85C73" w:rsidRDefault="002742BE" w:rsidP="0055420E">
      <w:pPr>
        <w:autoSpaceDE w:val="0"/>
        <w:autoSpaceDN w:val="0"/>
        <w:rPr>
          <w:rFonts w:cs="Arial"/>
          <w:bCs/>
        </w:rPr>
      </w:pPr>
      <w:r w:rsidRPr="00D85C73">
        <w:rPr>
          <w:rFonts w:cs="Arial"/>
        </w:rPr>
        <w:t xml:space="preserve">Diligenciamiento del </w:t>
      </w:r>
      <w:r w:rsidRPr="00D85C73">
        <w:rPr>
          <w:bCs/>
        </w:rPr>
        <w:t>Form</w:t>
      </w:r>
      <w:r w:rsidR="003E47AE" w:rsidRPr="00D85C73">
        <w:rPr>
          <w:bCs/>
        </w:rPr>
        <w:t>ulario</w:t>
      </w:r>
      <w:r w:rsidRPr="00D85C73">
        <w:rPr>
          <w:bCs/>
        </w:rPr>
        <w:t xml:space="preserve"> No. 5 </w:t>
      </w:r>
      <w:r w:rsidRPr="00D85C73">
        <w:rPr>
          <w:bCs/>
          <w:i/>
          <w:iCs/>
        </w:rPr>
        <w:t>Carta Autorización Consulta Registro De Inhabilidades Por Delitos Sexuales</w:t>
      </w:r>
      <w:r w:rsidRPr="00D85C73">
        <w:rPr>
          <w:bCs/>
        </w:rPr>
        <w:t xml:space="preserve"> de este documento y Certificado de consulta de inhabilidad y delitos sexuales de la </w:t>
      </w:r>
      <w:r w:rsidR="00BF3864" w:rsidRPr="00D85C73">
        <w:rPr>
          <w:bCs/>
        </w:rPr>
        <w:t>página</w:t>
      </w:r>
      <w:r w:rsidRPr="00D85C73">
        <w:rPr>
          <w:bCs/>
        </w:rPr>
        <w:t xml:space="preserve"> web de la Policía </w:t>
      </w:r>
      <w:r w:rsidR="00691311" w:rsidRPr="00D85C73">
        <w:rPr>
          <w:bCs/>
        </w:rPr>
        <w:t>Nacional</w:t>
      </w:r>
      <w:r w:rsidRPr="00D85C73">
        <w:rPr>
          <w:bCs/>
        </w:rPr>
        <w:t xml:space="preserve">, según la Ley 1918 de 2018 </w:t>
      </w:r>
      <w:r w:rsidRPr="00D85C73">
        <w:rPr>
          <w:bCs/>
          <w:i/>
          <w:iCs/>
        </w:rPr>
        <w:t>por medio de la cual se establece el régimen de inhabilidades a quienes hayan sido condenados por delitos sexuales cometidos contra menores, se crea el registro de inhabilidades y se dictan otras disposiciones</w:t>
      </w:r>
      <w:r w:rsidRPr="00D85C73">
        <w:rPr>
          <w:bCs/>
        </w:rPr>
        <w:t xml:space="preserve">, reglamentada por el Decreto 753 de 2019, </w:t>
      </w:r>
      <w:r w:rsidRPr="00D85C73">
        <w:rPr>
          <w:rFonts w:cs="Arial"/>
          <w:bCs/>
        </w:rPr>
        <w:t>suscrito por el (persona natural o representante legal de la persona jurídica).</w:t>
      </w:r>
    </w:p>
    <w:p w14:paraId="06665E0D" w14:textId="77777777" w:rsidR="005101D8" w:rsidRPr="00D85C73" w:rsidRDefault="005101D8" w:rsidP="0055420E">
      <w:pPr>
        <w:autoSpaceDE w:val="0"/>
        <w:autoSpaceDN w:val="0"/>
        <w:adjustRightInd w:val="0"/>
        <w:rPr>
          <w:rFonts w:cs="Arial"/>
          <w:szCs w:val="20"/>
        </w:rPr>
      </w:pPr>
    </w:p>
    <w:p w14:paraId="06665E0E" w14:textId="77777777" w:rsidR="005101D8" w:rsidRPr="00D85C73" w:rsidRDefault="005101D8" w:rsidP="00FA5FE7">
      <w:pPr>
        <w:pStyle w:val="Prrafodelista"/>
        <w:numPr>
          <w:ilvl w:val="2"/>
          <w:numId w:val="13"/>
        </w:numPr>
        <w:autoSpaceDE w:val="0"/>
        <w:autoSpaceDN w:val="0"/>
        <w:adjustRightInd w:val="0"/>
        <w:ind w:left="284" w:hanging="284"/>
        <w:rPr>
          <w:rFonts w:cs="Arial"/>
          <w:szCs w:val="20"/>
        </w:rPr>
      </w:pPr>
      <w:r w:rsidRPr="00D85C73">
        <w:rPr>
          <w:rFonts w:cs="Arial"/>
          <w:b/>
          <w:szCs w:val="20"/>
        </w:rPr>
        <w:t xml:space="preserve">GARANTÍA DE SERIEDAD DE LA PROPUESTA  </w:t>
      </w:r>
    </w:p>
    <w:p w14:paraId="06665E0F" w14:textId="4BC795E0" w:rsidR="005101D8" w:rsidRPr="00D85C73" w:rsidRDefault="005101D8" w:rsidP="0055420E">
      <w:r w:rsidRPr="00D85C73">
        <w:t xml:space="preserve">El proponente deberá constituir a su costa, a favor de LA POLICÍA NACIONAL </w:t>
      </w:r>
      <w:r w:rsidR="00202C7D" w:rsidRPr="00D85C73">
        <w:t xml:space="preserve">– </w:t>
      </w:r>
      <w:r w:rsidR="009A7250" w:rsidRPr="00D85C73">
        <w:rPr>
          <w:szCs w:val="20"/>
        </w:rPr>
        <w:t>REGIONAL DE ASEGURAMIENTO EN SALUD No. 8</w:t>
      </w:r>
      <w:r w:rsidR="009A7250" w:rsidRPr="00D85C73">
        <w:rPr>
          <w:b/>
          <w:szCs w:val="20"/>
        </w:rPr>
        <w:t xml:space="preserve"> </w:t>
      </w:r>
      <w:r w:rsidR="00202C7D" w:rsidRPr="00D85C73">
        <w:t xml:space="preserve"> – UNIDAD PRESTADORA DE SALUD GUAJIRA</w:t>
      </w:r>
      <w:r w:rsidRPr="00D85C73">
        <w:t xml:space="preserve">, </w:t>
      </w:r>
      <w:r w:rsidRPr="00D85C73">
        <w:rPr>
          <w:rFonts w:cs="Arial"/>
          <w:szCs w:val="20"/>
        </w:rPr>
        <w:t>NIT 8</w:t>
      </w:r>
      <w:r w:rsidR="00AC644A" w:rsidRPr="00D85C73">
        <w:rPr>
          <w:rFonts w:cs="Arial"/>
          <w:szCs w:val="20"/>
        </w:rPr>
        <w:t>02.</w:t>
      </w:r>
      <w:r w:rsidR="00776A36" w:rsidRPr="00D85C73">
        <w:rPr>
          <w:rFonts w:cs="Arial"/>
          <w:szCs w:val="20"/>
        </w:rPr>
        <w:t>016.407-3</w:t>
      </w:r>
      <w:r w:rsidRPr="00D85C73">
        <w:rPr>
          <w:rFonts w:cs="Arial"/>
          <w:szCs w:val="20"/>
        </w:rPr>
        <w:t xml:space="preserve"> </w:t>
      </w:r>
      <w:r w:rsidRPr="00D85C73">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D85C73">
        <w:rPr>
          <w:b/>
        </w:rPr>
        <w:t>diez</w:t>
      </w:r>
      <w:r w:rsidR="00E064C9" w:rsidRPr="00D85C73">
        <w:rPr>
          <w:b/>
        </w:rPr>
        <w:t xml:space="preserve"> por ciento (10%) del valor de </w:t>
      </w:r>
      <w:r w:rsidRPr="00D85C73">
        <w:rPr>
          <w:b/>
        </w:rPr>
        <w:t>la propuesta</w:t>
      </w:r>
      <w:r w:rsidRPr="00D85C73">
        <w:t>, con la vigencia señalada en el Capítulo I del presente documento, la cual se contará a partir de la fecha y hora fijadas para la presentación de las ofertas.</w:t>
      </w:r>
    </w:p>
    <w:p w14:paraId="06665E10" w14:textId="77777777" w:rsidR="005101D8" w:rsidRPr="00D85C73" w:rsidRDefault="005101D8" w:rsidP="0055420E"/>
    <w:p w14:paraId="06665E11" w14:textId="77777777" w:rsidR="005101D8" w:rsidRPr="00D85C73" w:rsidRDefault="005101D8" w:rsidP="0055420E">
      <w:pPr>
        <w:rPr>
          <w:rFonts w:cs="Arial"/>
        </w:rPr>
      </w:pPr>
      <w:r w:rsidRPr="00D85C73">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14:paraId="06665E12" w14:textId="77777777" w:rsidR="005101D8" w:rsidRPr="00D85C73" w:rsidRDefault="005101D8" w:rsidP="0055420E"/>
    <w:p w14:paraId="06665E13" w14:textId="4341DC6A" w:rsidR="005101D8" w:rsidRPr="00D85C73" w:rsidRDefault="005101D8" w:rsidP="0055420E">
      <w:pPr>
        <w:rPr>
          <w:b/>
          <w:szCs w:val="20"/>
        </w:rPr>
      </w:pPr>
      <w:r w:rsidRPr="00D85C73">
        <w:rPr>
          <w:b/>
          <w:szCs w:val="20"/>
        </w:rPr>
        <w:t xml:space="preserve">LA POLICÍA NACIONAL – </w:t>
      </w:r>
      <w:r w:rsidR="009A7250" w:rsidRPr="00D85C73">
        <w:rPr>
          <w:b/>
          <w:szCs w:val="20"/>
        </w:rPr>
        <w:t>REGIONAL DE ASEGURAMIENTO EN SALUD No. 8</w:t>
      </w:r>
      <w:r w:rsidR="00202C7D" w:rsidRPr="00D85C73">
        <w:rPr>
          <w:b/>
          <w:szCs w:val="20"/>
        </w:rPr>
        <w:t xml:space="preserve"> – UNIDAD PRESTADORA DE SALUD GUAJIRA</w:t>
      </w:r>
      <w:r w:rsidRPr="00D85C73">
        <w:rPr>
          <w:b/>
          <w:szCs w:val="20"/>
        </w:rPr>
        <w:t>, una vez firmado y legalizado el contrato devolverá la Garantía de Seriedad de las propuestas.</w:t>
      </w:r>
    </w:p>
    <w:p w14:paraId="06665E14" w14:textId="77777777" w:rsidR="005101D8" w:rsidRPr="00D85C73" w:rsidRDefault="005101D8" w:rsidP="0055420E"/>
    <w:p w14:paraId="06665E15" w14:textId="77777777" w:rsidR="005101D8" w:rsidRPr="00D85C73" w:rsidRDefault="005101D8" w:rsidP="0055420E">
      <w:r w:rsidRPr="00D85C73">
        <w:rPr>
          <w:b/>
        </w:rPr>
        <w:t>AL PROPONENTE</w:t>
      </w:r>
      <w:r w:rsidRPr="00D85C73">
        <w:t xml:space="preserve"> se le hará efectiva la garantía de seriedad de la propuesta en el evento en que: </w:t>
      </w:r>
    </w:p>
    <w:p w14:paraId="06665E16" w14:textId="77777777" w:rsidR="005101D8" w:rsidRPr="00D85C73" w:rsidRDefault="005101D8" w:rsidP="0055420E"/>
    <w:p w14:paraId="06665E17" w14:textId="77777777" w:rsidR="005101D8" w:rsidRPr="00D85C73" w:rsidRDefault="005101D8" w:rsidP="00FA5FE7">
      <w:pPr>
        <w:pStyle w:val="Prrafodelista"/>
        <w:numPr>
          <w:ilvl w:val="0"/>
          <w:numId w:val="18"/>
        </w:numPr>
        <w:ind w:left="284" w:hanging="142"/>
      </w:pPr>
      <w:r w:rsidRPr="00D85C73">
        <w:t>Solicite el retiro de su propuesta después del cierre de la Contratación, salvo en el caso de inhabilidad o incompatibilidad sobrevinientes.</w:t>
      </w:r>
    </w:p>
    <w:p w14:paraId="06665E18" w14:textId="77777777" w:rsidR="005101D8" w:rsidRPr="00D85C73" w:rsidRDefault="005101D8" w:rsidP="00FA5FE7">
      <w:pPr>
        <w:pStyle w:val="Prrafodelista"/>
        <w:numPr>
          <w:ilvl w:val="0"/>
          <w:numId w:val="18"/>
        </w:numPr>
        <w:ind w:left="284" w:hanging="142"/>
      </w:pPr>
      <w:r w:rsidRPr="00D85C73">
        <w:t>Cuando el proponente favorecido con la adjudicación no procediere a cumplir con los requisitos para el perfeccionamiento, legalización y ejecución del contrato.</w:t>
      </w:r>
    </w:p>
    <w:p w14:paraId="06665E19" w14:textId="77777777" w:rsidR="005101D8" w:rsidRPr="00D85C73" w:rsidRDefault="005101D8" w:rsidP="00FA5FE7">
      <w:pPr>
        <w:pStyle w:val="Prrafodelista"/>
        <w:numPr>
          <w:ilvl w:val="0"/>
          <w:numId w:val="18"/>
        </w:numPr>
        <w:ind w:left="284" w:hanging="142"/>
      </w:pPr>
      <w:r w:rsidRPr="00D85C73">
        <w:lastRenderedPageBreak/>
        <w:t>La no ampliación de la vigencia de la garantía de seriedad de la oferta cuando el plazo para la Adjudicación o para suscribir el contrato es prorrogado, siempre que tal prórroga sea inferior a tres (3) meses.</w:t>
      </w:r>
    </w:p>
    <w:p w14:paraId="06665E1A" w14:textId="77777777" w:rsidR="005101D8" w:rsidRPr="00D85C73" w:rsidRDefault="005101D8" w:rsidP="00FA5FE7">
      <w:pPr>
        <w:pStyle w:val="Prrafodelista"/>
        <w:numPr>
          <w:ilvl w:val="0"/>
          <w:numId w:val="18"/>
        </w:numPr>
        <w:ind w:left="284" w:hanging="142"/>
        <w:rPr>
          <w:szCs w:val="20"/>
        </w:rPr>
      </w:pPr>
      <w:r w:rsidRPr="00D85C73">
        <w:rPr>
          <w:szCs w:val="20"/>
        </w:rPr>
        <w:t>La no suscripción del contrato sin justa causa por parte del adjudicatario.</w:t>
      </w:r>
    </w:p>
    <w:p w14:paraId="06665E1B" w14:textId="77777777" w:rsidR="005101D8" w:rsidRPr="00D85C73" w:rsidRDefault="005101D8" w:rsidP="00FA5FE7">
      <w:pPr>
        <w:pStyle w:val="Prrafodelista"/>
        <w:numPr>
          <w:ilvl w:val="0"/>
          <w:numId w:val="18"/>
        </w:numPr>
        <w:ind w:left="284" w:hanging="142"/>
      </w:pPr>
      <w:r w:rsidRPr="00D85C73">
        <w:t>La falta de otorgamiento por parte del proponente seleccionado de la garantía de cumplimiento exigida por la entidad para amparar el cumplimiento de las obligaciones del contrato.</w:t>
      </w:r>
    </w:p>
    <w:p w14:paraId="06665E1D" w14:textId="77777777" w:rsidR="005101D8" w:rsidRPr="00D85C73" w:rsidRDefault="005101D8" w:rsidP="0055420E">
      <w:pPr>
        <w:rPr>
          <w:szCs w:val="20"/>
        </w:rPr>
      </w:pPr>
    </w:p>
    <w:p w14:paraId="06665E1E" w14:textId="77777777" w:rsidR="005101D8" w:rsidRPr="00D85C73" w:rsidRDefault="005101D8" w:rsidP="00FA5FE7">
      <w:pPr>
        <w:pStyle w:val="Prrafodelista"/>
        <w:numPr>
          <w:ilvl w:val="2"/>
          <w:numId w:val="13"/>
        </w:numPr>
        <w:autoSpaceDE w:val="0"/>
        <w:autoSpaceDN w:val="0"/>
        <w:adjustRightInd w:val="0"/>
        <w:ind w:left="284" w:hanging="284"/>
        <w:rPr>
          <w:rFonts w:cs="Arial"/>
          <w:b/>
          <w:color w:val="000000"/>
          <w:szCs w:val="20"/>
        </w:rPr>
      </w:pPr>
      <w:r w:rsidRPr="00D85C73">
        <w:rPr>
          <w:rFonts w:cs="Arial"/>
          <w:b/>
          <w:color w:val="000000"/>
          <w:szCs w:val="20"/>
        </w:rPr>
        <w:t>PERSONAS NATURALES SIN DOMICILIO EN COLOMBIA Y PERSONAS JURÍDICAS EXTRANJERAS DE NATURALEZA PÚBLICA O ESTATAL Y PRIVADA SIN SUCURSAL EN EL PAÍS</w:t>
      </w:r>
    </w:p>
    <w:p w14:paraId="06665E1F" w14:textId="77777777" w:rsidR="005101D8" w:rsidRPr="00D85C73" w:rsidRDefault="005101D8" w:rsidP="0055420E">
      <w:pPr>
        <w:autoSpaceDE w:val="0"/>
        <w:autoSpaceDN w:val="0"/>
        <w:adjustRightInd w:val="0"/>
        <w:rPr>
          <w:rFonts w:cs="Arial"/>
          <w:color w:val="000000"/>
          <w:szCs w:val="20"/>
        </w:rPr>
      </w:pPr>
      <w:r w:rsidRPr="00D85C73">
        <w:rPr>
          <w:rFonts w:cs="Arial"/>
          <w:color w:val="000000"/>
          <w:szCs w:val="20"/>
        </w:rPr>
        <w:t xml:space="preserve">Tratándose de personas naturales sin domicilio en Colombia y personas jurídicas extranjeras de naturaleza pública o estatal y privada sin sucursal en el país, no se requerirá su inscripción en el </w:t>
      </w:r>
      <w:proofErr w:type="spellStart"/>
      <w:r w:rsidRPr="00D85C73">
        <w:rPr>
          <w:rFonts w:cs="Arial"/>
          <w:color w:val="000000"/>
          <w:szCs w:val="20"/>
        </w:rPr>
        <w:t>RUP</w:t>
      </w:r>
      <w:proofErr w:type="spellEnd"/>
      <w:r w:rsidRPr="00D85C73">
        <w:rPr>
          <w:rFonts w:cs="Arial"/>
          <w:color w:val="000000"/>
          <w:szCs w:val="20"/>
        </w:rPr>
        <w:t>, teniendo en cuenta lo previsto en el numeral 6.3 parágrafo 2 del artículo 6 de la Ley 1150 de 2007 y de los artículos 4 parágrafo único (modificado por el artículo 2 del decreto 836 de 2009) y 52 del decreto 4881 de 2008.</w:t>
      </w:r>
    </w:p>
    <w:p w14:paraId="06665E20" w14:textId="77777777" w:rsidR="005101D8" w:rsidRPr="00D85C73" w:rsidRDefault="005101D8" w:rsidP="0055420E">
      <w:pPr>
        <w:autoSpaceDE w:val="0"/>
        <w:autoSpaceDN w:val="0"/>
        <w:adjustRightInd w:val="0"/>
        <w:rPr>
          <w:rFonts w:cs="Arial"/>
          <w:color w:val="000000"/>
          <w:szCs w:val="20"/>
        </w:rPr>
      </w:pPr>
    </w:p>
    <w:p w14:paraId="06665E21" w14:textId="77777777" w:rsidR="005101D8" w:rsidRPr="00D85C73" w:rsidRDefault="005101D8" w:rsidP="0055420E">
      <w:pPr>
        <w:autoSpaceDE w:val="0"/>
        <w:autoSpaceDN w:val="0"/>
        <w:adjustRightInd w:val="0"/>
        <w:rPr>
          <w:rFonts w:cs="Arial"/>
          <w:color w:val="000000"/>
          <w:szCs w:val="20"/>
        </w:rPr>
      </w:pPr>
      <w:r w:rsidRPr="00D85C73">
        <w:rPr>
          <w:rFonts w:cs="Arial"/>
          <w:color w:val="000000"/>
          <w:szCs w:val="20"/>
        </w:rPr>
        <w:t>Las personas naturales extranjeras sin domicilio en Colombia, o jurídicas sin sucursal en el país deberán presentar los siguientes documentos:</w:t>
      </w:r>
    </w:p>
    <w:p w14:paraId="06665E22" w14:textId="77777777" w:rsidR="005101D8" w:rsidRPr="00D85C73" w:rsidRDefault="005101D8" w:rsidP="0055420E">
      <w:pPr>
        <w:autoSpaceDE w:val="0"/>
        <w:autoSpaceDN w:val="0"/>
        <w:adjustRightInd w:val="0"/>
        <w:rPr>
          <w:rFonts w:cs="Arial"/>
          <w:color w:val="000000"/>
          <w:szCs w:val="20"/>
        </w:rPr>
      </w:pPr>
    </w:p>
    <w:p w14:paraId="06665E23" w14:textId="77777777" w:rsidR="005101D8" w:rsidRPr="00D85C73" w:rsidRDefault="005101D8" w:rsidP="0055420E">
      <w:pPr>
        <w:autoSpaceDE w:val="0"/>
        <w:autoSpaceDN w:val="0"/>
        <w:adjustRightInd w:val="0"/>
        <w:rPr>
          <w:rFonts w:cs="Arial"/>
          <w:color w:val="000000"/>
          <w:szCs w:val="20"/>
        </w:rPr>
      </w:pPr>
      <w:r w:rsidRPr="00D85C73">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14:paraId="4ACD701E" w14:textId="77777777" w:rsidR="00E54F35" w:rsidRPr="00D85C73" w:rsidRDefault="00E54F35" w:rsidP="0055420E"/>
    <w:p w14:paraId="7CB0B33D" w14:textId="77777777" w:rsidR="00E54F35" w:rsidRPr="00D85C73" w:rsidRDefault="00E54F35" w:rsidP="0055420E"/>
    <w:p w14:paraId="06665E27" w14:textId="77777777" w:rsidR="005101D8" w:rsidRPr="00D85C73" w:rsidRDefault="005101D8" w:rsidP="00FA5FE7">
      <w:pPr>
        <w:pStyle w:val="Textoindependiente"/>
        <w:numPr>
          <w:ilvl w:val="1"/>
          <w:numId w:val="13"/>
        </w:numPr>
        <w:ind w:left="0" w:firstLine="0"/>
        <w:jc w:val="left"/>
        <w:rPr>
          <w:b/>
          <w:sz w:val="20"/>
          <w:szCs w:val="20"/>
        </w:rPr>
      </w:pPr>
      <w:r w:rsidRPr="00D85C73">
        <w:rPr>
          <w:b/>
          <w:sz w:val="20"/>
          <w:szCs w:val="20"/>
        </w:rPr>
        <w:t>TÉCNICOS</w:t>
      </w:r>
    </w:p>
    <w:p w14:paraId="136A9B6C" w14:textId="77777777" w:rsidR="00CC264A" w:rsidRPr="00D85C73" w:rsidRDefault="00CC264A" w:rsidP="0055420E">
      <w:pPr>
        <w:rPr>
          <w:rFonts w:cs="Arial"/>
          <w:szCs w:val="20"/>
        </w:rPr>
      </w:pPr>
    </w:p>
    <w:p w14:paraId="7BD928F1" w14:textId="6124B7AF" w:rsidR="00CC264A" w:rsidRPr="00D85C73" w:rsidRDefault="00CC264A" w:rsidP="0055420E">
      <w:pPr>
        <w:rPr>
          <w:rFonts w:cs="Arial"/>
          <w:szCs w:val="20"/>
        </w:rPr>
      </w:pPr>
      <w:r w:rsidRPr="00D85C73">
        <w:rPr>
          <w:rFonts w:cs="Arial"/>
          <w:szCs w:val="20"/>
        </w:rPr>
        <w:t xml:space="preserve">Los factores de verificación técnicas están descritos en el </w:t>
      </w:r>
      <w:r w:rsidRPr="00D85C73">
        <w:rPr>
          <w:rFonts w:cs="Arial"/>
          <w:i/>
          <w:iCs/>
          <w:szCs w:val="20"/>
        </w:rPr>
        <w:t>Anexo No. 1</w:t>
      </w:r>
      <w:r w:rsidRPr="00D85C73">
        <w:rPr>
          <w:rFonts w:cs="Arial"/>
          <w:szCs w:val="20"/>
        </w:rPr>
        <w:t xml:space="preserve"> </w:t>
      </w:r>
      <w:r w:rsidRPr="00D85C73">
        <w:rPr>
          <w:rFonts w:cs="Arial"/>
          <w:i/>
          <w:iCs/>
          <w:szCs w:val="20"/>
        </w:rPr>
        <w:t>ESPECIFICACIONES TÉCNICAS MÍNIMAS</w:t>
      </w:r>
      <w:r w:rsidRPr="00D85C73">
        <w:rPr>
          <w:rFonts w:cs="Arial"/>
          <w:szCs w:val="20"/>
        </w:rPr>
        <w:t xml:space="preserve"> de este documento, los cuales se verificarán como cumple o no cumple. </w:t>
      </w:r>
    </w:p>
    <w:p w14:paraId="550493EB" w14:textId="77777777" w:rsidR="00CC264A" w:rsidRPr="00D85C73" w:rsidRDefault="00CC264A" w:rsidP="0055420E">
      <w:pPr>
        <w:rPr>
          <w:rFonts w:cs="Arial"/>
          <w:szCs w:val="20"/>
        </w:rPr>
      </w:pPr>
    </w:p>
    <w:p w14:paraId="2BAB8DA4" w14:textId="77777777" w:rsidR="00CC264A" w:rsidRPr="00D85C73" w:rsidRDefault="00CC264A" w:rsidP="0055420E">
      <w:pPr>
        <w:pStyle w:val="Textoindependiente2"/>
        <w:rPr>
          <w:sz w:val="20"/>
          <w:szCs w:val="20"/>
        </w:rPr>
      </w:pPr>
      <w:r w:rsidRPr="00D85C73">
        <w:rPr>
          <w:sz w:val="20"/>
          <w:szCs w:val="20"/>
        </w:rPr>
        <w:t>La entidad debe contar con las siguientes condiciones técnicas y anexar los documentos que confirmen dichas condiciones, y en caso de que alguna de ellas durante la vigencia del futuro contrato o durante la ejecución del futuro contrato se surtiera el vencimiento de ellos, debe aportarse a la carpeta del contrato la renovación.:</w:t>
      </w:r>
    </w:p>
    <w:p w14:paraId="6F659C4D" w14:textId="77777777" w:rsidR="00CC264A" w:rsidRPr="00D85C73" w:rsidRDefault="00CC264A" w:rsidP="0055420E">
      <w:pPr>
        <w:pStyle w:val="Textoindependiente2"/>
        <w:rPr>
          <w:sz w:val="20"/>
          <w:szCs w:val="20"/>
        </w:rPr>
      </w:pPr>
      <w:bookmarkStart w:id="4" w:name="_Hlk113531054"/>
    </w:p>
    <w:p w14:paraId="282A1A01"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Formulario de inscripción en el Registro Especial de Prestadores de Servicios de Salud.</w:t>
      </w:r>
    </w:p>
    <w:p w14:paraId="72345EB8"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Certificado de Habilitación Vigente de los servicios ofertados en la ciudad de Riohacha D.E.T. y C., expedido por la Secretaría de Salud o entes departamentales designados para tal fin.</w:t>
      </w:r>
    </w:p>
    <w:p w14:paraId="5E22A830"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Formulario de inscripción de Novedades de servicios ofertados</w:t>
      </w:r>
    </w:p>
    <w:p w14:paraId="729B1047"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Modelo de prestación de servicios de salud.</w:t>
      </w:r>
    </w:p>
    <w:p w14:paraId="41CC61A3"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Soporte de la suficiencia para prestar los servicios por contratar estimada a partir de la capacidad Instalada y firmada por el representante legal.</w:t>
      </w:r>
    </w:p>
    <w:p w14:paraId="58CA8F24"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 xml:space="preserve">Proceso de atención al usuario </w:t>
      </w:r>
    </w:p>
    <w:p w14:paraId="6DE24B9D"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Portafolio de servicios de salud actualizados</w:t>
      </w:r>
    </w:p>
    <w:p w14:paraId="1D7BC9B0" w14:textId="77777777" w:rsidR="00CC264A" w:rsidRPr="00D85C73" w:rsidRDefault="00CC264A" w:rsidP="00FA5FE7">
      <w:pPr>
        <w:pStyle w:val="Textoindependiente2"/>
        <w:numPr>
          <w:ilvl w:val="0"/>
          <w:numId w:val="31"/>
        </w:numPr>
        <w:tabs>
          <w:tab w:val="left" w:pos="1980"/>
        </w:tabs>
        <w:ind w:left="284" w:hanging="284"/>
        <w:rPr>
          <w:rFonts w:eastAsia="Calibri"/>
          <w:bCs/>
          <w:sz w:val="20"/>
          <w:szCs w:val="20"/>
        </w:rPr>
      </w:pPr>
      <w:r w:rsidRPr="00D85C73">
        <w:rPr>
          <w:rFonts w:eastAsia="Calibri"/>
          <w:bCs/>
          <w:sz w:val="20"/>
          <w:szCs w:val="20"/>
        </w:rPr>
        <w:t>Anexar instructivo o protocolo para la referencia de usuarios donde se documenten las líneas de comunicaciones (teléfonos o celulares, fax, correo electrónico), que garanticen la oportunidad de respuesta inmediata con un máximo de 2 horas para respuesta</w:t>
      </w:r>
    </w:p>
    <w:p w14:paraId="30F51DF6" w14:textId="77777777" w:rsidR="00CC264A" w:rsidRPr="00D85C73" w:rsidRDefault="00CC264A" w:rsidP="0055420E">
      <w:pPr>
        <w:pStyle w:val="Textoindependiente2"/>
        <w:rPr>
          <w:rFonts w:eastAsia="Calibri"/>
          <w:bCs/>
          <w:sz w:val="20"/>
          <w:szCs w:val="20"/>
        </w:rPr>
      </w:pPr>
    </w:p>
    <w:p w14:paraId="468B229C" w14:textId="77777777" w:rsidR="00CC264A" w:rsidRPr="00D85C73" w:rsidRDefault="00CC264A" w:rsidP="00FA5FE7">
      <w:pPr>
        <w:pStyle w:val="Textoindependiente"/>
        <w:numPr>
          <w:ilvl w:val="2"/>
          <w:numId w:val="13"/>
        </w:numPr>
        <w:ind w:left="0" w:firstLine="0"/>
        <w:jc w:val="left"/>
        <w:rPr>
          <w:rFonts w:eastAsia="Calibri"/>
          <w:b/>
          <w:sz w:val="20"/>
          <w:szCs w:val="20"/>
        </w:rPr>
      </w:pPr>
      <w:r w:rsidRPr="00D85C73">
        <w:rPr>
          <w:rFonts w:eastAsia="Calibri"/>
          <w:b/>
          <w:sz w:val="20"/>
          <w:szCs w:val="20"/>
        </w:rPr>
        <w:t xml:space="preserve">EXPERIENCIA PROPONENTE </w:t>
      </w:r>
    </w:p>
    <w:p w14:paraId="62BB9602" w14:textId="77777777" w:rsidR="00CC264A" w:rsidRPr="00D85C73" w:rsidRDefault="00CC264A" w:rsidP="0055420E">
      <w:pPr>
        <w:pStyle w:val="Textoindependiente2"/>
        <w:rPr>
          <w:rFonts w:eastAsia="Calibri"/>
          <w:sz w:val="20"/>
          <w:szCs w:val="20"/>
        </w:rPr>
      </w:pPr>
      <w:bookmarkStart w:id="5" w:name="_Hlk106351817"/>
      <w:r w:rsidRPr="00D85C73">
        <w:rPr>
          <w:rFonts w:eastAsia="Calibri"/>
          <w:sz w:val="20"/>
          <w:szCs w:val="20"/>
        </w:rPr>
        <w:t xml:space="preserve">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supere el 50% del presupuesto asignado al presente proceso, con empresas públicas o privadas, para lo </w:t>
      </w:r>
      <w:r w:rsidRPr="00D85C73">
        <w:rPr>
          <w:rFonts w:eastAsia="Calibri"/>
          <w:sz w:val="20"/>
          <w:szCs w:val="20"/>
        </w:rPr>
        <w:lastRenderedPageBreak/>
        <w:t>cual el oferente deberá  presentar copias de contratos o certificaciones (certificación por contrato) con concepto favorable de la recepción de los contratos.</w:t>
      </w:r>
    </w:p>
    <w:bookmarkEnd w:id="5"/>
    <w:p w14:paraId="5176B4AD" w14:textId="77777777" w:rsidR="00CC264A" w:rsidRPr="00D85C73" w:rsidRDefault="00CC264A" w:rsidP="0055420E">
      <w:pPr>
        <w:pStyle w:val="Textoindependiente2"/>
        <w:tabs>
          <w:tab w:val="left" w:pos="1980"/>
        </w:tabs>
        <w:rPr>
          <w:rFonts w:eastAsia="Calibri"/>
          <w:sz w:val="20"/>
          <w:szCs w:val="20"/>
        </w:rPr>
      </w:pPr>
    </w:p>
    <w:p w14:paraId="51FE248B" w14:textId="77777777" w:rsidR="00CC264A" w:rsidRPr="00D85C73" w:rsidRDefault="00CC264A" w:rsidP="00FA5FE7">
      <w:pPr>
        <w:pStyle w:val="Textoindependiente"/>
        <w:numPr>
          <w:ilvl w:val="2"/>
          <w:numId w:val="13"/>
        </w:numPr>
        <w:ind w:left="0" w:firstLine="0"/>
        <w:jc w:val="left"/>
        <w:rPr>
          <w:rFonts w:eastAsia="Calibri"/>
          <w:b/>
          <w:sz w:val="20"/>
          <w:szCs w:val="20"/>
        </w:rPr>
      </w:pPr>
      <w:r w:rsidRPr="00D85C73">
        <w:rPr>
          <w:rFonts w:eastAsia="Calibri"/>
          <w:b/>
          <w:sz w:val="20"/>
          <w:szCs w:val="20"/>
        </w:rPr>
        <w:t>NIVEL DE EDUCACIÓN O NIVEL ACADÉMICO</w:t>
      </w:r>
    </w:p>
    <w:p w14:paraId="1DCCBE37" w14:textId="77777777" w:rsidR="00CC264A" w:rsidRPr="00D85C73" w:rsidRDefault="00CC264A" w:rsidP="0055420E">
      <w:pPr>
        <w:pStyle w:val="Textoindependiente2"/>
        <w:tabs>
          <w:tab w:val="left" w:pos="1980"/>
        </w:tabs>
        <w:rPr>
          <w:rFonts w:eastAsia="Calibri"/>
          <w:sz w:val="20"/>
          <w:szCs w:val="20"/>
        </w:rPr>
      </w:pPr>
      <w:r w:rsidRPr="00D85C73">
        <w:rPr>
          <w:rFonts w:eastAsia="Calibri"/>
          <w:bCs/>
          <w:sz w:val="20"/>
          <w:szCs w:val="20"/>
        </w:rPr>
        <w:t>Con el fin de garantizar la calidad de los servicios a contratar y evitar incumplimientos en la ejecución del futuro contrato, el proponente deberá garantizar que el personal dispuesto para cubrir el servicio ofertado cuenta con educación recibida en entidades educativas debidamente reconocidas ante el Ministerio de Educación. Asociada a los niveles de primaria, secundaria, técnica, tecnológica, profesional-universitaria, especializaciones, maestrías y doctorados.</w:t>
      </w:r>
    </w:p>
    <w:p w14:paraId="52AA1607" w14:textId="77777777" w:rsidR="00CC264A" w:rsidRPr="00D85C73" w:rsidRDefault="00CC264A" w:rsidP="0055420E">
      <w:pPr>
        <w:pStyle w:val="Textoindependiente2"/>
        <w:tabs>
          <w:tab w:val="left" w:pos="1980"/>
        </w:tabs>
        <w:rPr>
          <w:rFonts w:eastAsia="Calibri"/>
          <w:bCs/>
          <w:sz w:val="20"/>
          <w:szCs w:val="20"/>
        </w:rPr>
      </w:pPr>
    </w:p>
    <w:p w14:paraId="621BE069" w14:textId="77777777" w:rsidR="00CC264A" w:rsidRPr="00D85C73" w:rsidRDefault="00CC264A" w:rsidP="00FA5FE7">
      <w:pPr>
        <w:pStyle w:val="Textoindependiente"/>
        <w:numPr>
          <w:ilvl w:val="2"/>
          <w:numId w:val="13"/>
        </w:numPr>
        <w:ind w:left="0" w:firstLine="0"/>
        <w:jc w:val="left"/>
        <w:rPr>
          <w:rFonts w:eastAsia="Calibri"/>
          <w:b/>
          <w:sz w:val="20"/>
          <w:szCs w:val="20"/>
        </w:rPr>
      </w:pPr>
      <w:r w:rsidRPr="00D85C73">
        <w:rPr>
          <w:rFonts w:eastAsia="Calibri"/>
          <w:b/>
          <w:sz w:val="20"/>
          <w:szCs w:val="20"/>
        </w:rPr>
        <w:t>EXPERIENCIA DEL PERSONAL</w:t>
      </w:r>
      <w:r w:rsidRPr="00D85C73" w:rsidDel="001731FA">
        <w:rPr>
          <w:rFonts w:eastAsia="Calibri"/>
          <w:b/>
          <w:sz w:val="20"/>
          <w:szCs w:val="20"/>
        </w:rPr>
        <w:t xml:space="preserve"> </w:t>
      </w:r>
    </w:p>
    <w:p w14:paraId="627CFC20" w14:textId="77777777" w:rsidR="00CC264A" w:rsidRPr="00D85C73" w:rsidRDefault="00CC264A" w:rsidP="0055420E">
      <w:pPr>
        <w:pStyle w:val="Textoindependiente2"/>
        <w:tabs>
          <w:tab w:val="left" w:pos="1980"/>
        </w:tabs>
        <w:rPr>
          <w:rFonts w:eastAsia="Calibri"/>
          <w:bCs/>
          <w:sz w:val="20"/>
          <w:szCs w:val="20"/>
        </w:rPr>
      </w:pPr>
      <w:r w:rsidRPr="00D85C73">
        <w:rPr>
          <w:rFonts w:eastAsia="Calibri"/>
          <w:sz w:val="20"/>
          <w:szCs w:val="20"/>
        </w:rPr>
        <w:t>Con el fin de garantizar la calidad de los servicios a contratar y evitar incumplimientos en la ejecución del futuro contrato, el proponente deberá demostrar que el personal dispuesto para cubrir el servicio ofertado cuenta con tiempo de experiencia laboral mínimo de doce (12) meses de la entrega del Título como profesional.</w:t>
      </w:r>
    </w:p>
    <w:p w14:paraId="6FE14B9D" w14:textId="77777777" w:rsidR="00CC264A" w:rsidRPr="00D85C73" w:rsidRDefault="00CC264A" w:rsidP="0055420E">
      <w:pPr>
        <w:pStyle w:val="Textoindependiente2"/>
        <w:tabs>
          <w:tab w:val="left" w:pos="1980"/>
        </w:tabs>
        <w:rPr>
          <w:rFonts w:eastAsia="Calibri"/>
          <w:bCs/>
          <w:sz w:val="20"/>
          <w:szCs w:val="20"/>
        </w:rPr>
      </w:pPr>
    </w:p>
    <w:p w14:paraId="311EA6C5" w14:textId="77777777" w:rsidR="00CC264A" w:rsidRPr="00D85C73" w:rsidRDefault="00CC264A" w:rsidP="0055420E">
      <w:pPr>
        <w:pStyle w:val="Textoindependiente2"/>
        <w:tabs>
          <w:tab w:val="left" w:pos="1980"/>
        </w:tabs>
        <w:rPr>
          <w:rFonts w:eastAsia="Calibri"/>
          <w:bCs/>
          <w:sz w:val="20"/>
          <w:szCs w:val="20"/>
        </w:rPr>
      </w:pPr>
      <w:r w:rsidRPr="00D85C73">
        <w:rPr>
          <w:rFonts w:eastAsia="Calibri"/>
          <w:b/>
          <w:sz w:val="20"/>
          <w:szCs w:val="20"/>
        </w:rPr>
        <w:t>NOTA:</w:t>
      </w:r>
      <w:r w:rsidRPr="00D85C73">
        <w:rPr>
          <w:rFonts w:eastAsia="Calibri"/>
          <w:bCs/>
          <w:sz w:val="20"/>
          <w:szCs w:val="20"/>
        </w:rPr>
        <w:t xml:space="preserve"> Para cumplimiento de lo anterior, el proponente deberá presentar certificación firmada por el representante legal, garantizando textualmente el cumplimiento de los anteriores parámetros y, adicional a ello, anexar listado en formato Excel del personal dispuesto para cubrir el servicio ofertado con los siguientes datos: nombres y apellidos completos, numero de cedula de ciudadanía, profesión y especialidad o subespecialidad, número de registro médico (si aplica).</w:t>
      </w:r>
    </w:p>
    <w:p w14:paraId="7FF09A38" w14:textId="77777777" w:rsidR="00CC264A" w:rsidRPr="00D85C73" w:rsidRDefault="00CC264A" w:rsidP="0055420E">
      <w:pPr>
        <w:pStyle w:val="Textoindependiente2"/>
        <w:tabs>
          <w:tab w:val="left" w:pos="1980"/>
        </w:tabs>
        <w:rPr>
          <w:rFonts w:eastAsia="Calibri"/>
          <w:bCs/>
          <w:sz w:val="20"/>
          <w:szCs w:val="20"/>
        </w:rPr>
      </w:pPr>
    </w:p>
    <w:p w14:paraId="4C59618F" w14:textId="75D14AD8" w:rsidR="00CC264A" w:rsidRPr="00D85C73" w:rsidRDefault="00CC264A" w:rsidP="00FA5FE7">
      <w:pPr>
        <w:pStyle w:val="Textoindependiente"/>
        <w:numPr>
          <w:ilvl w:val="2"/>
          <w:numId w:val="13"/>
        </w:numPr>
        <w:ind w:left="0" w:firstLine="0"/>
        <w:jc w:val="left"/>
        <w:rPr>
          <w:rFonts w:eastAsia="Calibri"/>
          <w:b/>
          <w:sz w:val="20"/>
          <w:szCs w:val="20"/>
        </w:rPr>
      </w:pPr>
      <w:r w:rsidRPr="00D85C73">
        <w:rPr>
          <w:rFonts w:eastAsia="Calibri"/>
          <w:b/>
          <w:sz w:val="20"/>
          <w:szCs w:val="20"/>
        </w:rPr>
        <w:t>CAPACIDAD</w:t>
      </w:r>
      <w:r w:rsidR="00000B59" w:rsidRPr="00D85C73">
        <w:rPr>
          <w:rFonts w:eastAsia="Calibri"/>
          <w:b/>
          <w:sz w:val="20"/>
          <w:szCs w:val="20"/>
        </w:rPr>
        <w:t xml:space="preserve"> ADMINISTRATIVA Y</w:t>
      </w:r>
      <w:r w:rsidRPr="00D85C73">
        <w:rPr>
          <w:rFonts w:eastAsia="Calibri"/>
          <w:b/>
          <w:sz w:val="20"/>
          <w:szCs w:val="20"/>
        </w:rPr>
        <w:t xml:space="preserve"> OPERATIVA</w:t>
      </w:r>
    </w:p>
    <w:p w14:paraId="1C0097AC" w14:textId="77777777" w:rsidR="00CC264A" w:rsidRPr="00D85C73" w:rsidRDefault="00CC264A" w:rsidP="0055420E">
      <w:pPr>
        <w:pStyle w:val="Textoindependiente2"/>
        <w:rPr>
          <w:rFonts w:eastAsia="Calibri"/>
          <w:bCs/>
          <w:sz w:val="20"/>
          <w:szCs w:val="20"/>
        </w:rPr>
      </w:pPr>
      <w:r w:rsidRPr="00D85C73">
        <w:rPr>
          <w:rFonts w:eastAsia="Calibri"/>
          <w:bCs/>
          <w:sz w:val="20"/>
          <w:szCs w:val="20"/>
        </w:rPr>
        <w:t>Las entidades interesadas en el presente proceso de contratación tendrán que demostrar que cuenta con la capacidad instalada, equipos, recurso humano con el fin de identificar las mejores condiciones requeridas por la Institución.</w:t>
      </w:r>
    </w:p>
    <w:p w14:paraId="5DC76A77" w14:textId="77777777" w:rsidR="00CC264A" w:rsidRPr="00D85C73" w:rsidRDefault="00CC264A" w:rsidP="0055420E">
      <w:pPr>
        <w:pStyle w:val="Textoindependiente2"/>
        <w:rPr>
          <w:rFonts w:eastAsia="Calibri"/>
          <w:bCs/>
          <w:sz w:val="20"/>
          <w:szCs w:val="20"/>
        </w:rPr>
      </w:pPr>
    </w:p>
    <w:p w14:paraId="464C2DEC" w14:textId="72F507EF" w:rsidR="00CC264A" w:rsidRPr="00D85C73" w:rsidRDefault="00CC264A" w:rsidP="0055420E">
      <w:pPr>
        <w:pStyle w:val="Textoindependiente2"/>
        <w:rPr>
          <w:rFonts w:eastAsia="Calibri"/>
          <w:sz w:val="20"/>
          <w:szCs w:val="20"/>
        </w:rPr>
      </w:pPr>
      <w:r w:rsidRPr="00D85C73">
        <w:rPr>
          <w:rFonts w:eastAsia="Calibri"/>
          <w:bCs/>
          <w:sz w:val="20"/>
          <w:szCs w:val="20"/>
        </w:rPr>
        <w:t xml:space="preserve">Para acreditar la capacidad organizacional, </w:t>
      </w:r>
      <w:r w:rsidRPr="00D85C73">
        <w:rPr>
          <w:rFonts w:eastAsia="Calibri"/>
          <w:sz w:val="20"/>
          <w:szCs w:val="20"/>
        </w:rPr>
        <w:t xml:space="preserve">tendrán que demostrar mediante documentos escritos que harán parte integral de la oferta donde se especifique la capacidad instalada, equipos, recurso humano con el fin de identificar las mejores condiciones requeridas por la Institución. Además de tener sede en la Ciudad de Riohacha, habilitada en los términos de las normas aplicables, para la prestación de los servicios de salud solicitados (Diligenciar </w:t>
      </w:r>
      <w:r w:rsidRPr="00D85C73">
        <w:rPr>
          <w:i/>
          <w:iCs/>
          <w:sz w:val="20"/>
          <w:szCs w:val="20"/>
        </w:rPr>
        <w:t xml:space="preserve">Anexo No. </w:t>
      </w:r>
      <w:r w:rsidR="00000B59" w:rsidRPr="00D85C73">
        <w:rPr>
          <w:i/>
          <w:iCs/>
          <w:sz w:val="20"/>
          <w:szCs w:val="20"/>
        </w:rPr>
        <w:t>4</w:t>
      </w:r>
      <w:r w:rsidRPr="00D85C73">
        <w:rPr>
          <w:sz w:val="20"/>
          <w:szCs w:val="20"/>
        </w:rPr>
        <w:t xml:space="preserve"> </w:t>
      </w:r>
      <w:r w:rsidRPr="00D85C73">
        <w:rPr>
          <w:i/>
          <w:iCs/>
          <w:sz w:val="20"/>
          <w:szCs w:val="20"/>
        </w:rPr>
        <w:t xml:space="preserve">CAPACIDAD ADMINISTRATIVA Y OPERATIVA </w:t>
      </w:r>
      <w:r w:rsidRPr="00D85C73">
        <w:rPr>
          <w:sz w:val="20"/>
          <w:szCs w:val="20"/>
        </w:rPr>
        <w:t>de este documento</w:t>
      </w:r>
      <w:r w:rsidRPr="00D85C73">
        <w:rPr>
          <w:rFonts w:eastAsia="Calibri"/>
          <w:sz w:val="20"/>
          <w:szCs w:val="20"/>
        </w:rPr>
        <w:t>).</w:t>
      </w:r>
    </w:p>
    <w:p w14:paraId="738A96A4" w14:textId="77777777" w:rsidR="00CC264A" w:rsidRPr="00D85C73" w:rsidRDefault="00CC264A" w:rsidP="0055420E">
      <w:pPr>
        <w:pStyle w:val="Textoindependiente2"/>
        <w:rPr>
          <w:rFonts w:eastAsia="Calibri"/>
          <w:sz w:val="20"/>
          <w:szCs w:val="20"/>
        </w:rPr>
      </w:pPr>
    </w:p>
    <w:p w14:paraId="26C1FE9A" w14:textId="77777777" w:rsidR="00CC264A" w:rsidRPr="00D85C73" w:rsidRDefault="00CC264A" w:rsidP="00FA5FE7">
      <w:pPr>
        <w:pStyle w:val="Textoindependiente"/>
        <w:numPr>
          <w:ilvl w:val="2"/>
          <w:numId w:val="13"/>
        </w:numPr>
        <w:ind w:left="0" w:firstLine="0"/>
        <w:jc w:val="left"/>
        <w:rPr>
          <w:rFonts w:eastAsia="Calibri"/>
          <w:b/>
          <w:sz w:val="20"/>
          <w:szCs w:val="20"/>
        </w:rPr>
      </w:pPr>
      <w:r w:rsidRPr="00D85C73">
        <w:rPr>
          <w:rFonts w:eastAsia="Calibri"/>
          <w:b/>
          <w:sz w:val="20"/>
          <w:szCs w:val="20"/>
        </w:rPr>
        <w:t>OTRAS CONDICIONES TÉCNICAS VERIFICABLES</w:t>
      </w:r>
    </w:p>
    <w:p w14:paraId="7B511882" w14:textId="77777777" w:rsidR="00CC264A" w:rsidRPr="00D85C73" w:rsidRDefault="00CC264A" w:rsidP="0055420E">
      <w:pPr>
        <w:pStyle w:val="Textoindependiente2"/>
        <w:rPr>
          <w:sz w:val="20"/>
          <w:szCs w:val="20"/>
        </w:rPr>
      </w:pPr>
    </w:p>
    <w:p w14:paraId="712626C3" w14:textId="77777777" w:rsidR="00CC264A" w:rsidRPr="00D85C73" w:rsidRDefault="00CC264A" w:rsidP="0055420E">
      <w:pPr>
        <w:rPr>
          <w:rFonts w:eastAsia="Calibri" w:cs="Arial"/>
          <w:b/>
          <w:bCs/>
          <w:szCs w:val="20"/>
        </w:rPr>
      </w:pPr>
      <w:r w:rsidRPr="00D85C73">
        <w:rPr>
          <w:rFonts w:eastAsia="Calibri" w:cs="Arial"/>
          <w:b/>
          <w:bCs/>
          <w:szCs w:val="20"/>
        </w:rPr>
        <w:t>SEGURIDAD DEL PACIENTE</w:t>
      </w:r>
    </w:p>
    <w:p w14:paraId="5FAA0AA3" w14:textId="77777777" w:rsidR="00CC264A" w:rsidRPr="00D85C73" w:rsidRDefault="00CC264A" w:rsidP="0055420E">
      <w:pPr>
        <w:pStyle w:val="Textoindependiente2"/>
        <w:rPr>
          <w:rFonts w:eastAsia="Calibri"/>
          <w:sz w:val="20"/>
          <w:szCs w:val="20"/>
        </w:rPr>
      </w:pPr>
      <w:r w:rsidRPr="00D85C73">
        <w:rPr>
          <w:rFonts w:eastAsia="Calibri"/>
          <w:sz w:val="20"/>
          <w:szCs w:val="20"/>
        </w:rPr>
        <w:t>El oferente debe garantizar el reporte de los eventos adversos presentados en la IPS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p w14:paraId="1966FC8A" w14:textId="77777777" w:rsidR="00CC264A" w:rsidRPr="00D85C73" w:rsidRDefault="00CC264A" w:rsidP="0055420E">
      <w:pPr>
        <w:pStyle w:val="Textoindependiente2"/>
        <w:rPr>
          <w:rFonts w:eastAsia="Calibri"/>
          <w:sz w:val="20"/>
          <w:szCs w:val="20"/>
        </w:rPr>
      </w:pPr>
    </w:p>
    <w:p w14:paraId="5BD4EAA5" w14:textId="59A9012E" w:rsidR="009B0E7D" w:rsidRPr="00D85C73" w:rsidRDefault="009B0E7D" w:rsidP="0055420E">
      <w:pPr>
        <w:rPr>
          <w:rFonts w:eastAsia="Calibri" w:cs="Arial"/>
          <w:b/>
          <w:bCs/>
          <w:szCs w:val="20"/>
        </w:rPr>
      </w:pPr>
      <w:r w:rsidRPr="00D85C73">
        <w:rPr>
          <w:rFonts w:eastAsia="Calibri" w:cs="Arial"/>
          <w:b/>
          <w:bCs/>
          <w:szCs w:val="20"/>
        </w:rPr>
        <w:t>COMPROMISO DE BUENAS NORMAS AMBIENTALES</w:t>
      </w:r>
    </w:p>
    <w:p w14:paraId="68A66A70" w14:textId="6C718284" w:rsidR="00CC264A" w:rsidRPr="00D85C73" w:rsidRDefault="00CC264A" w:rsidP="0055420E">
      <w:pPr>
        <w:pStyle w:val="Textoindependiente2"/>
        <w:rPr>
          <w:rFonts w:eastAsia="Calibri"/>
          <w:sz w:val="20"/>
          <w:szCs w:val="20"/>
        </w:rPr>
      </w:pPr>
      <w:r w:rsidRPr="00D85C73">
        <w:rPr>
          <w:rFonts w:eastAsia="Calibri"/>
          <w:sz w:val="20"/>
          <w:szCs w:val="20"/>
        </w:rPr>
        <w:t xml:space="preserve">El oferente deberá diligencia el </w:t>
      </w:r>
      <w:r w:rsidRPr="00D85C73">
        <w:rPr>
          <w:i/>
          <w:iCs/>
          <w:sz w:val="20"/>
          <w:szCs w:val="20"/>
        </w:rPr>
        <w:t>Anexo No. 9</w:t>
      </w:r>
      <w:r w:rsidRPr="00D85C73">
        <w:rPr>
          <w:sz w:val="20"/>
          <w:szCs w:val="20"/>
        </w:rPr>
        <w:t xml:space="preserve"> </w:t>
      </w:r>
      <w:r w:rsidR="009B0E7D" w:rsidRPr="00D85C73">
        <w:rPr>
          <w:i/>
          <w:iCs/>
          <w:sz w:val="20"/>
          <w:szCs w:val="20"/>
        </w:rPr>
        <w:t xml:space="preserve">COMPROMISO DE BUENAS NORMAS AMBIENTALES </w:t>
      </w:r>
      <w:r w:rsidRPr="00D85C73">
        <w:rPr>
          <w:sz w:val="20"/>
          <w:szCs w:val="20"/>
        </w:rPr>
        <w:t>de este documento</w:t>
      </w:r>
      <w:r w:rsidRPr="00D85C73">
        <w:rPr>
          <w:rFonts w:eastAsia="Calibri"/>
          <w:sz w:val="20"/>
          <w:szCs w:val="20"/>
        </w:rPr>
        <w:t xml:space="preserve">, donde se deberá comprometerse a realizar buenas prácticas ambientales, en cumplimiento a la Legislación Ambiental Colombiana vigente en lo que respecta a la entrega de los elementos </w:t>
      </w:r>
      <w:proofErr w:type="spellStart"/>
      <w:r w:rsidRPr="00D85C73">
        <w:rPr>
          <w:rFonts w:eastAsia="Calibri"/>
          <w:sz w:val="20"/>
          <w:szCs w:val="20"/>
        </w:rPr>
        <w:t>pos</w:t>
      </w:r>
      <w:proofErr w:type="spellEnd"/>
      <w:r w:rsidRPr="00D85C73">
        <w:rPr>
          <w:rFonts w:eastAsia="Calibri"/>
          <w:sz w:val="20"/>
          <w:szCs w:val="20"/>
        </w:rPr>
        <w:t xml:space="preserve"> consumos y a su disposición final, durante la ejecución del futuro contrato.</w:t>
      </w:r>
    </w:p>
    <w:p w14:paraId="534E2D98" w14:textId="77777777" w:rsidR="00CC264A" w:rsidRPr="00D85C73" w:rsidRDefault="00CC264A" w:rsidP="0055420E">
      <w:pPr>
        <w:pStyle w:val="Textoindependiente2"/>
        <w:rPr>
          <w:rFonts w:eastAsia="Calibri"/>
          <w:sz w:val="20"/>
          <w:szCs w:val="20"/>
        </w:rPr>
      </w:pPr>
    </w:p>
    <w:p w14:paraId="7937F110" w14:textId="77777777" w:rsidR="00CC264A" w:rsidRPr="00D85C73" w:rsidRDefault="00CC264A" w:rsidP="0055420E">
      <w:pPr>
        <w:rPr>
          <w:rFonts w:eastAsia="Calibri" w:cs="Arial"/>
          <w:b/>
          <w:bCs/>
          <w:szCs w:val="20"/>
        </w:rPr>
      </w:pPr>
      <w:r w:rsidRPr="00D85C73">
        <w:rPr>
          <w:rFonts w:eastAsia="Calibri" w:cs="Arial"/>
          <w:b/>
          <w:bCs/>
          <w:szCs w:val="20"/>
        </w:rPr>
        <w:t>OFICINA DE ATENCIÓN AL USUARIO</w:t>
      </w:r>
    </w:p>
    <w:p w14:paraId="7227F2A3" w14:textId="77777777" w:rsidR="00CC264A" w:rsidRPr="00D85C73" w:rsidRDefault="00CC264A" w:rsidP="0055420E">
      <w:pPr>
        <w:pStyle w:val="Textoindependiente2"/>
        <w:rPr>
          <w:rFonts w:eastAsia="Calibri"/>
          <w:sz w:val="20"/>
          <w:szCs w:val="20"/>
        </w:rPr>
      </w:pPr>
      <w:r w:rsidRPr="00D85C73">
        <w:rPr>
          <w:rFonts w:eastAsia="Calibri"/>
          <w:sz w:val="20"/>
          <w:szCs w:val="20"/>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019452ED" w14:textId="77777777" w:rsidR="00CC264A" w:rsidRPr="00D85C73" w:rsidRDefault="00CC264A" w:rsidP="0055420E">
      <w:pPr>
        <w:pStyle w:val="Textoindependiente2"/>
        <w:rPr>
          <w:rFonts w:eastAsia="Calibri"/>
          <w:sz w:val="20"/>
          <w:szCs w:val="20"/>
        </w:rPr>
      </w:pPr>
    </w:p>
    <w:p w14:paraId="323DFD61" w14:textId="77777777" w:rsidR="00CC264A" w:rsidRPr="00D85C73" w:rsidRDefault="00CC264A" w:rsidP="0055420E">
      <w:pPr>
        <w:rPr>
          <w:rFonts w:cs="Arial"/>
          <w:b/>
          <w:bCs/>
          <w:szCs w:val="20"/>
        </w:rPr>
      </w:pPr>
      <w:r w:rsidRPr="00D85C73">
        <w:rPr>
          <w:rFonts w:cs="Arial"/>
          <w:b/>
          <w:bCs/>
          <w:szCs w:val="20"/>
        </w:rPr>
        <w:t>PERSONA ENLACE</w:t>
      </w:r>
    </w:p>
    <w:p w14:paraId="0F2E3D52" w14:textId="77777777" w:rsidR="00CC264A" w:rsidRPr="00D85C73" w:rsidRDefault="00CC264A" w:rsidP="0055420E">
      <w:pPr>
        <w:pStyle w:val="Textoindependiente2"/>
        <w:rPr>
          <w:rFonts w:eastAsia="Calibri"/>
          <w:sz w:val="20"/>
          <w:szCs w:val="20"/>
        </w:rPr>
      </w:pPr>
      <w:r w:rsidRPr="00D85C73">
        <w:rPr>
          <w:rFonts w:eastAsia="Calibri"/>
          <w:sz w:val="20"/>
          <w:szCs w:val="20"/>
        </w:rPr>
        <w:t xml:space="preserve">El oferente tiene que informar en su oferta la persona enlace, que se encargará de resolver aquellos eventos relacionados con la referencia y contrarreferencia de usuarios, asignación de citas, oportunidad, </w:t>
      </w:r>
      <w:r w:rsidRPr="00D85C73">
        <w:rPr>
          <w:rFonts w:eastAsia="Calibri"/>
          <w:sz w:val="20"/>
          <w:szCs w:val="20"/>
        </w:rPr>
        <w:lastRenderedPageBreak/>
        <w:t>precisión de exámenes, procedimientos y actividades y todos aquellos que se presentan durante la ejecución del contrato.</w:t>
      </w:r>
    </w:p>
    <w:p w14:paraId="7BF331EA" w14:textId="77777777" w:rsidR="00CC264A" w:rsidRPr="00D85C73" w:rsidRDefault="00CC264A" w:rsidP="0055420E">
      <w:pPr>
        <w:pStyle w:val="Textoindependiente2"/>
        <w:rPr>
          <w:rFonts w:eastAsia="Calibri"/>
          <w:sz w:val="20"/>
          <w:szCs w:val="20"/>
        </w:rPr>
      </w:pPr>
      <w:r w:rsidRPr="00D85C73">
        <w:rPr>
          <w:rFonts w:eastAsia="Calibri"/>
          <w:sz w:val="20"/>
          <w:szCs w:val="20"/>
        </w:rPr>
        <w:t>Nombre:</w:t>
      </w:r>
      <w:r w:rsidRPr="00D85C73">
        <w:rPr>
          <w:rFonts w:eastAsia="Calibri"/>
          <w:sz w:val="20"/>
          <w:szCs w:val="20"/>
        </w:rPr>
        <w:tab/>
      </w:r>
      <w:r w:rsidRPr="00D85C73">
        <w:rPr>
          <w:rFonts w:eastAsia="Calibri"/>
          <w:sz w:val="20"/>
          <w:szCs w:val="20"/>
        </w:rPr>
        <w:tab/>
        <w:t>__________________________________</w:t>
      </w:r>
    </w:p>
    <w:p w14:paraId="3BCECC44" w14:textId="77777777" w:rsidR="00CC264A" w:rsidRPr="00D85C73" w:rsidRDefault="00CC264A" w:rsidP="0055420E">
      <w:pPr>
        <w:pStyle w:val="Textoindependiente2"/>
        <w:rPr>
          <w:rFonts w:eastAsia="Calibri"/>
          <w:sz w:val="20"/>
          <w:szCs w:val="20"/>
        </w:rPr>
      </w:pPr>
      <w:r w:rsidRPr="00D85C73">
        <w:rPr>
          <w:rFonts w:eastAsia="Calibri"/>
          <w:sz w:val="20"/>
          <w:szCs w:val="20"/>
        </w:rPr>
        <w:t xml:space="preserve">Teléfonos: </w:t>
      </w:r>
      <w:r w:rsidRPr="00D85C73">
        <w:rPr>
          <w:rFonts w:eastAsia="Calibri"/>
          <w:sz w:val="20"/>
          <w:szCs w:val="20"/>
        </w:rPr>
        <w:tab/>
      </w:r>
      <w:r w:rsidRPr="00D85C73">
        <w:rPr>
          <w:rFonts w:eastAsia="Calibri"/>
          <w:sz w:val="20"/>
          <w:szCs w:val="20"/>
        </w:rPr>
        <w:tab/>
        <w:t>__________________________________</w:t>
      </w:r>
    </w:p>
    <w:p w14:paraId="077F1E4E" w14:textId="77777777" w:rsidR="00CC264A" w:rsidRPr="00D85C73" w:rsidRDefault="00CC264A" w:rsidP="0055420E">
      <w:pPr>
        <w:pStyle w:val="Textoindependiente2"/>
        <w:rPr>
          <w:rFonts w:eastAsia="Calibri"/>
          <w:sz w:val="20"/>
          <w:szCs w:val="20"/>
        </w:rPr>
      </w:pPr>
      <w:r w:rsidRPr="00D85C73">
        <w:rPr>
          <w:rFonts w:eastAsia="Calibri"/>
          <w:sz w:val="20"/>
          <w:szCs w:val="20"/>
        </w:rPr>
        <w:t>Correo electrónico</w:t>
      </w:r>
      <w:r w:rsidRPr="00D85C73">
        <w:rPr>
          <w:rFonts w:eastAsia="Calibri"/>
          <w:sz w:val="20"/>
          <w:szCs w:val="20"/>
        </w:rPr>
        <w:tab/>
        <w:t>__________________________________</w:t>
      </w:r>
    </w:p>
    <w:p w14:paraId="32BA4265" w14:textId="77777777" w:rsidR="00CC264A" w:rsidRPr="00D85C73" w:rsidRDefault="00CC264A" w:rsidP="0055420E">
      <w:pPr>
        <w:pStyle w:val="Textoindependiente2"/>
        <w:rPr>
          <w:rFonts w:eastAsia="Calibri"/>
          <w:sz w:val="20"/>
          <w:szCs w:val="20"/>
        </w:rPr>
      </w:pPr>
    </w:p>
    <w:p w14:paraId="2E91EF0A" w14:textId="77777777" w:rsidR="00CC264A" w:rsidRPr="00D85C73" w:rsidRDefault="00CC264A" w:rsidP="0055420E">
      <w:pPr>
        <w:rPr>
          <w:rFonts w:cs="Arial"/>
          <w:b/>
          <w:szCs w:val="20"/>
        </w:rPr>
      </w:pPr>
      <w:r w:rsidRPr="00D85C73">
        <w:rPr>
          <w:rFonts w:cs="Arial"/>
          <w:b/>
          <w:szCs w:val="20"/>
        </w:rPr>
        <w:t>OPORTUNIDAD PARA LA ATENCIÓN</w:t>
      </w:r>
    </w:p>
    <w:p w14:paraId="2F8C1E03" w14:textId="77777777" w:rsidR="00CC264A" w:rsidRPr="00D85C73" w:rsidRDefault="00CC264A" w:rsidP="0055420E">
      <w:pPr>
        <w:pStyle w:val="Textoindependiente2"/>
        <w:rPr>
          <w:rFonts w:eastAsia="Calibri"/>
          <w:sz w:val="20"/>
          <w:szCs w:val="20"/>
        </w:rPr>
      </w:pPr>
      <w:r w:rsidRPr="00D85C73">
        <w:rPr>
          <w:rFonts w:eastAsia="Calibri"/>
          <w:sz w:val="20"/>
          <w:szCs w:val="20"/>
        </w:rPr>
        <w:t>El oferente debe estar en condiciones de prestar los servicios con la oportunidad mínima a continuación detallada e informar cual es la oportunidad en el servicio a ofertar durante la ejecución del futuro contrato:</w:t>
      </w:r>
    </w:p>
    <w:p w14:paraId="2D682897" w14:textId="77777777" w:rsidR="00CC264A" w:rsidRPr="00D85C73" w:rsidRDefault="00CC264A" w:rsidP="0055420E">
      <w:pPr>
        <w:pStyle w:val="Textoindependiente2"/>
        <w:rPr>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1086"/>
        <w:gridCol w:w="3729"/>
        <w:gridCol w:w="2189"/>
      </w:tblGrid>
      <w:tr w:rsidR="00CC264A" w:rsidRPr="00D85C73" w14:paraId="30EF8C15" w14:textId="77777777" w:rsidTr="00783A9B">
        <w:trPr>
          <w:trHeight w:val="20"/>
          <w:jc w:val="center"/>
        </w:trPr>
        <w:tc>
          <w:tcPr>
            <w:tcW w:w="1086" w:type="dxa"/>
            <w:shd w:val="clear" w:color="auto" w:fill="D9D9D9" w:themeFill="background1" w:themeFillShade="D9"/>
            <w:vAlign w:val="center"/>
          </w:tcPr>
          <w:p w14:paraId="0FE9F7FC" w14:textId="77777777" w:rsidR="00CC264A" w:rsidRPr="00D85C73" w:rsidRDefault="00CC264A" w:rsidP="0055420E">
            <w:pPr>
              <w:pStyle w:val="TableParagraph"/>
              <w:ind w:left="303" w:right="297"/>
              <w:jc w:val="center"/>
              <w:rPr>
                <w:b/>
                <w:sz w:val="16"/>
                <w:szCs w:val="16"/>
                <w:lang w:val="es-CO"/>
              </w:rPr>
            </w:pPr>
            <w:r w:rsidRPr="00D85C73">
              <w:rPr>
                <w:b/>
                <w:sz w:val="16"/>
                <w:szCs w:val="16"/>
                <w:lang w:val="es-CO"/>
              </w:rPr>
              <w:t>ÍTEM</w:t>
            </w:r>
          </w:p>
        </w:tc>
        <w:tc>
          <w:tcPr>
            <w:tcW w:w="3729" w:type="dxa"/>
            <w:shd w:val="clear" w:color="auto" w:fill="D9D9D9" w:themeFill="background1" w:themeFillShade="D9"/>
            <w:vAlign w:val="center"/>
          </w:tcPr>
          <w:p w14:paraId="1DDB2AD5" w14:textId="77777777" w:rsidR="00CC264A" w:rsidRPr="00D85C73" w:rsidRDefault="00CC264A" w:rsidP="0055420E">
            <w:pPr>
              <w:pStyle w:val="TableParagraph"/>
              <w:ind w:left="642" w:right="643"/>
              <w:jc w:val="center"/>
              <w:rPr>
                <w:b/>
                <w:sz w:val="16"/>
                <w:szCs w:val="16"/>
                <w:lang w:val="es-CO"/>
              </w:rPr>
            </w:pPr>
            <w:r w:rsidRPr="00D85C73">
              <w:rPr>
                <w:b/>
                <w:sz w:val="16"/>
                <w:szCs w:val="16"/>
                <w:lang w:val="es-CO"/>
              </w:rPr>
              <w:t>DÍAS PARA LA ATENCIÓN</w:t>
            </w:r>
          </w:p>
        </w:tc>
        <w:tc>
          <w:tcPr>
            <w:tcW w:w="2189" w:type="dxa"/>
            <w:shd w:val="clear" w:color="auto" w:fill="D9D9D9" w:themeFill="background1" w:themeFillShade="D9"/>
            <w:vAlign w:val="center"/>
          </w:tcPr>
          <w:p w14:paraId="7C06EE43" w14:textId="77777777" w:rsidR="00CC264A" w:rsidRPr="00D85C73" w:rsidRDefault="00CC264A" w:rsidP="0055420E">
            <w:pPr>
              <w:pStyle w:val="TableParagraph"/>
              <w:ind w:left="129" w:right="130"/>
              <w:jc w:val="center"/>
              <w:rPr>
                <w:b/>
                <w:sz w:val="16"/>
                <w:szCs w:val="16"/>
                <w:lang w:val="es-CO"/>
              </w:rPr>
            </w:pPr>
            <w:r w:rsidRPr="00D85C73">
              <w:rPr>
                <w:b/>
                <w:sz w:val="16"/>
                <w:szCs w:val="16"/>
                <w:lang w:val="es-CO"/>
              </w:rPr>
              <w:t>CUMPLE / NO CUMPLE</w:t>
            </w:r>
          </w:p>
        </w:tc>
      </w:tr>
      <w:tr w:rsidR="00CC264A" w:rsidRPr="00D85C73" w14:paraId="4F820C35" w14:textId="77777777" w:rsidTr="00783A9B">
        <w:trPr>
          <w:trHeight w:val="20"/>
          <w:jc w:val="center"/>
        </w:trPr>
        <w:tc>
          <w:tcPr>
            <w:tcW w:w="1086" w:type="dxa"/>
            <w:vAlign w:val="center"/>
          </w:tcPr>
          <w:p w14:paraId="70DDD253" w14:textId="77777777" w:rsidR="00CC264A" w:rsidRPr="00D85C73" w:rsidRDefault="00CC264A" w:rsidP="0055420E">
            <w:pPr>
              <w:pStyle w:val="TableParagraph"/>
              <w:jc w:val="center"/>
              <w:rPr>
                <w:bCs/>
                <w:sz w:val="16"/>
                <w:szCs w:val="16"/>
                <w:lang w:val="es-CO"/>
              </w:rPr>
            </w:pPr>
            <w:r w:rsidRPr="00D85C73">
              <w:rPr>
                <w:bCs/>
                <w:w w:val="99"/>
                <w:sz w:val="16"/>
                <w:szCs w:val="16"/>
                <w:lang w:val="es-CO"/>
              </w:rPr>
              <w:t>1</w:t>
            </w:r>
          </w:p>
        </w:tc>
        <w:tc>
          <w:tcPr>
            <w:tcW w:w="3729" w:type="dxa"/>
            <w:vAlign w:val="center"/>
          </w:tcPr>
          <w:p w14:paraId="08DAAC0C" w14:textId="77777777" w:rsidR="00CC264A" w:rsidRPr="00D85C73" w:rsidRDefault="00CC264A" w:rsidP="0055420E">
            <w:pPr>
              <w:pStyle w:val="TableParagraph"/>
              <w:ind w:left="642" w:right="640"/>
              <w:jc w:val="center"/>
              <w:rPr>
                <w:bCs/>
                <w:sz w:val="16"/>
                <w:szCs w:val="16"/>
                <w:lang w:val="es-CO"/>
              </w:rPr>
            </w:pPr>
            <w:r w:rsidRPr="00D85C73">
              <w:rPr>
                <w:bCs/>
                <w:sz w:val="16"/>
                <w:szCs w:val="16"/>
                <w:lang w:val="es-CO"/>
              </w:rPr>
              <w:t>0 – 1</w:t>
            </w:r>
          </w:p>
        </w:tc>
        <w:tc>
          <w:tcPr>
            <w:tcW w:w="2189" w:type="dxa"/>
            <w:vAlign w:val="center"/>
          </w:tcPr>
          <w:p w14:paraId="4806FF6E" w14:textId="77777777" w:rsidR="00CC264A" w:rsidRPr="00D85C73" w:rsidRDefault="00CC264A" w:rsidP="0055420E">
            <w:pPr>
              <w:pStyle w:val="TableParagraph"/>
              <w:ind w:left="129" w:right="129"/>
              <w:jc w:val="center"/>
              <w:rPr>
                <w:bCs/>
                <w:sz w:val="16"/>
                <w:szCs w:val="16"/>
                <w:lang w:val="es-CO"/>
              </w:rPr>
            </w:pPr>
            <w:r w:rsidRPr="00D85C73">
              <w:rPr>
                <w:bCs/>
                <w:sz w:val="16"/>
                <w:szCs w:val="16"/>
                <w:lang w:val="es-CO"/>
              </w:rPr>
              <w:t>CUMPLE</w:t>
            </w:r>
          </w:p>
        </w:tc>
      </w:tr>
      <w:tr w:rsidR="00CC264A" w:rsidRPr="00D85C73" w14:paraId="4164CDA2" w14:textId="77777777" w:rsidTr="00783A9B">
        <w:trPr>
          <w:trHeight w:val="20"/>
          <w:jc w:val="center"/>
        </w:trPr>
        <w:tc>
          <w:tcPr>
            <w:tcW w:w="1086" w:type="dxa"/>
            <w:vAlign w:val="center"/>
          </w:tcPr>
          <w:p w14:paraId="4B1B20A6" w14:textId="77777777" w:rsidR="00CC264A" w:rsidRPr="00D85C73" w:rsidRDefault="00CC264A" w:rsidP="0055420E">
            <w:pPr>
              <w:pStyle w:val="TableParagraph"/>
              <w:jc w:val="center"/>
              <w:rPr>
                <w:bCs/>
                <w:sz w:val="16"/>
                <w:szCs w:val="16"/>
                <w:lang w:val="es-CO"/>
              </w:rPr>
            </w:pPr>
            <w:r w:rsidRPr="00D85C73">
              <w:rPr>
                <w:bCs/>
                <w:w w:val="99"/>
                <w:sz w:val="16"/>
                <w:szCs w:val="16"/>
                <w:lang w:val="es-CO"/>
              </w:rPr>
              <w:t>2</w:t>
            </w:r>
          </w:p>
        </w:tc>
        <w:tc>
          <w:tcPr>
            <w:tcW w:w="3729" w:type="dxa"/>
            <w:vAlign w:val="center"/>
          </w:tcPr>
          <w:p w14:paraId="6AC06083" w14:textId="77777777" w:rsidR="00CC264A" w:rsidRPr="00D85C73" w:rsidRDefault="00CC264A" w:rsidP="0055420E">
            <w:pPr>
              <w:pStyle w:val="TableParagraph"/>
              <w:ind w:left="642" w:right="636"/>
              <w:jc w:val="center"/>
              <w:rPr>
                <w:bCs/>
                <w:sz w:val="16"/>
                <w:szCs w:val="16"/>
                <w:lang w:val="es-CO"/>
              </w:rPr>
            </w:pPr>
            <w:r w:rsidRPr="00D85C73">
              <w:rPr>
                <w:bCs/>
                <w:sz w:val="16"/>
                <w:szCs w:val="16"/>
                <w:lang w:val="es-CO"/>
              </w:rPr>
              <w:t>2</w:t>
            </w:r>
          </w:p>
        </w:tc>
        <w:tc>
          <w:tcPr>
            <w:tcW w:w="2189" w:type="dxa"/>
            <w:vAlign w:val="center"/>
          </w:tcPr>
          <w:p w14:paraId="7143641E" w14:textId="77777777" w:rsidR="00CC264A" w:rsidRPr="00D85C73" w:rsidRDefault="00CC264A" w:rsidP="0055420E">
            <w:pPr>
              <w:pStyle w:val="TableParagraph"/>
              <w:ind w:left="129" w:right="129"/>
              <w:jc w:val="center"/>
              <w:rPr>
                <w:bCs/>
                <w:sz w:val="16"/>
                <w:szCs w:val="16"/>
                <w:lang w:val="es-CO"/>
              </w:rPr>
            </w:pPr>
            <w:r w:rsidRPr="00D85C73">
              <w:rPr>
                <w:bCs/>
                <w:sz w:val="16"/>
                <w:szCs w:val="16"/>
                <w:lang w:val="es-CO"/>
              </w:rPr>
              <w:t>CUMPLE</w:t>
            </w:r>
          </w:p>
        </w:tc>
      </w:tr>
      <w:tr w:rsidR="00CC264A" w:rsidRPr="00D85C73" w14:paraId="178F5365" w14:textId="77777777" w:rsidTr="00783A9B">
        <w:trPr>
          <w:trHeight w:val="20"/>
          <w:jc w:val="center"/>
        </w:trPr>
        <w:tc>
          <w:tcPr>
            <w:tcW w:w="1086" w:type="dxa"/>
            <w:vAlign w:val="center"/>
          </w:tcPr>
          <w:p w14:paraId="533187B5" w14:textId="77777777" w:rsidR="00CC264A" w:rsidRPr="00D85C73" w:rsidRDefault="00CC264A" w:rsidP="0055420E">
            <w:pPr>
              <w:pStyle w:val="TableParagraph"/>
              <w:jc w:val="center"/>
              <w:rPr>
                <w:bCs/>
                <w:sz w:val="16"/>
                <w:szCs w:val="16"/>
                <w:lang w:val="es-CO"/>
              </w:rPr>
            </w:pPr>
            <w:r w:rsidRPr="00D85C73">
              <w:rPr>
                <w:bCs/>
                <w:w w:val="99"/>
                <w:sz w:val="16"/>
                <w:szCs w:val="16"/>
                <w:lang w:val="es-CO"/>
              </w:rPr>
              <w:t>3</w:t>
            </w:r>
          </w:p>
        </w:tc>
        <w:tc>
          <w:tcPr>
            <w:tcW w:w="3729" w:type="dxa"/>
            <w:vAlign w:val="center"/>
          </w:tcPr>
          <w:p w14:paraId="2E300C03" w14:textId="77777777" w:rsidR="00CC264A" w:rsidRPr="00D85C73" w:rsidRDefault="00CC264A" w:rsidP="0055420E">
            <w:pPr>
              <w:pStyle w:val="TableParagraph"/>
              <w:ind w:left="642" w:right="635"/>
              <w:jc w:val="center"/>
              <w:rPr>
                <w:bCs/>
                <w:sz w:val="16"/>
                <w:szCs w:val="16"/>
                <w:lang w:val="es-CO"/>
              </w:rPr>
            </w:pPr>
            <w:r w:rsidRPr="00D85C73">
              <w:rPr>
                <w:bCs/>
                <w:sz w:val="16"/>
                <w:szCs w:val="16"/>
                <w:lang w:val="es-CO"/>
              </w:rPr>
              <w:t>3</w:t>
            </w:r>
          </w:p>
        </w:tc>
        <w:tc>
          <w:tcPr>
            <w:tcW w:w="2189" w:type="dxa"/>
            <w:vAlign w:val="center"/>
          </w:tcPr>
          <w:p w14:paraId="0449A017" w14:textId="77777777" w:rsidR="00CC264A" w:rsidRPr="00D85C73" w:rsidRDefault="00CC264A" w:rsidP="0055420E">
            <w:pPr>
              <w:pStyle w:val="TableParagraph"/>
              <w:ind w:left="129" w:right="129"/>
              <w:jc w:val="center"/>
              <w:rPr>
                <w:bCs/>
                <w:sz w:val="16"/>
                <w:szCs w:val="16"/>
                <w:lang w:val="es-CO"/>
              </w:rPr>
            </w:pPr>
            <w:r w:rsidRPr="00D85C73">
              <w:rPr>
                <w:bCs/>
                <w:sz w:val="16"/>
                <w:szCs w:val="16"/>
                <w:lang w:val="es-CO"/>
              </w:rPr>
              <w:t>CUMPLE</w:t>
            </w:r>
          </w:p>
        </w:tc>
      </w:tr>
      <w:tr w:rsidR="00CC264A" w:rsidRPr="00D85C73" w14:paraId="4E430A1F" w14:textId="77777777" w:rsidTr="00783A9B">
        <w:trPr>
          <w:trHeight w:val="20"/>
          <w:jc w:val="center"/>
        </w:trPr>
        <w:tc>
          <w:tcPr>
            <w:tcW w:w="1086" w:type="dxa"/>
            <w:vAlign w:val="center"/>
          </w:tcPr>
          <w:p w14:paraId="707F16A4" w14:textId="77777777" w:rsidR="00CC264A" w:rsidRPr="00D85C73" w:rsidRDefault="00CC264A" w:rsidP="0055420E">
            <w:pPr>
              <w:pStyle w:val="TableParagraph"/>
              <w:jc w:val="center"/>
              <w:rPr>
                <w:bCs/>
                <w:sz w:val="16"/>
                <w:szCs w:val="16"/>
                <w:lang w:val="es-CO"/>
              </w:rPr>
            </w:pPr>
            <w:r w:rsidRPr="00D85C73">
              <w:rPr>
                <w:bCs/>
                <w:w w:val="99"/>
                <w:sz w:val="16"/>
                <w:szCs w:val="16"/>
                <w:lang w:val="es-CO"/>
              </w:rPr>
              <w:t>4</w:t>
            </w:r>
          </w:p>
        </w:tc>
        <w:tc>
          <w:tcPr>
            <w:tcW w:w="3729" w:type="dxa"/>
            <w:vAlign w:val="center"/>
          </w:tcPr>
          <w:p w14:paraId="56948052" w14:textId="77777777" w:rsidR="00CC264A" w:rsidRPr="00D85C73" w:rsidRDefault="00CC264A" w:rsidP="0055420E">
            <w:pPr>
              <w:pStyle w:val="TableParagraph"/>
              <w:ind w:left="642" w:right="635"/>
              <w:jc w:val="center"/>
              <w:rPr>
                <w:bCs/>
                <w:sz w:val="16"/>
                <w:szCs w:val="16"/>
                <w:lang w:val="es-CO"/>
              </w:rPr>
            </w:pPr>
            <w:r w:rsidRPr="00D85C73">
              <w:rPr>
                <w:bCs/>
                <w:sz w:val="16"/>
                <w:szCs w:val="16"/>
                <w:lang w:val="es-CO"/>
              </w:rPr>
              <w:t>4 días en adelante</w:t>
            </w:r>
          </w:p>
        </w:tc>
        <w:tc>
          <w:tcPr>
            <w:tcW w:w="2189" w:type="dxa"/>
            <w:vAlign w:val="center"/>
          </w:tcPr>
          <w:p w14:paraId="1A0BB59D" w14:textId="77777777" w:rsidR="00CC264A" w:rsidRPr="00D85C73" w:rsidRDefault="00CC264A" w:rsidP="0055420E">
            <w:pPr>
              <w:pStyle w:val="TableParagraph"/>
              <w:ind w:left="129" w:right="129"/>
              <w:jc w:val="center"/>
              <w:rPr>
                <w:bCs/>
                <w:sz w:val="16"/>
                <w:szCs w:val="16"/>
                <w:lang w:val="es-CO"/>
              </w:rPr>
            </w:pPr>
            <w:r w:rsidRPr="00D85C73">
              <w:rPr>
                <w:bCs/>
                <w:sz w:val="16"/>
                <w:szCs w:val="16"/>
                <w:lang w:val="es-CO"/>
              </w:rPr>
              <w:t>NO CUMPLE</w:t>
            </w:r>
          </w:p>
        </w:tc>
      </w:tr>
    </w:tbl>
    <w:p w14:paraId="7CE8290A" w14:textId="77777777" w:rsidR="00CC264A" w:rsidRPr="00D85C73" w:rsidRDefault="00CC264A" w:rsidP="0055420E">
      <w:pPr>
        <w:pStyle w:val="Textoindependiente2"/>
        <w:rPr>
          <w:sz w:val="20"/>
          <w:szCs w:val="20"/>
        </w:rPr>
      </w:pPr>
    </w:p>
    <w:p w14:paraId="717B6668" w14:textId="77777777" w:rsidR="00CC264A" w:rsidRPr="00D85C73" w:rsidRDefault="00CC264A" w:rsidP="0055420E">
      <w:pPr>
        <w:rPr>
          <w:rFonts w:cs="Arial"/>
          <w:b/>
          <w:bCs/>
          <w:szCs w:val="20"/>
        </w:rPr>
      </w:pPr>
      <w:r w:rsidRPr="00D85C73">
        <w:rPr>
          <w:rFonts w:cs="Arial"/>
          <w:b/>
          <w:bCs/>
          <w:szCs w:val="20"/>
        </w:rPr>
        <w:t>DOCUMENTOS SISTEMA DE GESTIÓN DE SEGURIDAD Y SALUD EN EL TRABAJO</w:t>
      </w:r>
    </w:p>
    <w:p w14:paraId="261494B3" w14:textId="77777777" w:rsidR="00CC264A" w:rsidRPr="00D85C73" w:rsidRDefault="00CC264A" w:rsidP="0055420E">
      <w:pPr>
        <w:pStyle w:val="Textoindependiente2"/>
        <w:rPr>
          <w:sz w:val="20"/>
          <w:szCs w:val="20"/>
        </w:rPr>
      </w:pPr>
      <w:r w:rsidRPr="00D85C73">
        <w:rPr>
          <w:sz w:val="20"/>
          <w:szCs w:val="20"/>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7E9966AC" w14:textId="77777777" w:rsidR="00CC264A" w:rsidRPr="00D85C73" w:rsidRDefault="00CC264A" w:rsidP="0055420E">
      <w:pPr>
        <w:pStyle w:val="Textoindependiente2"/>
        <w:rPr>
          <w:sz w:val="20"/>
          <w:szCs w:val="20"/>
        </w:rPr>
      </w:pPr>
    </w:p>
    <w:p w14:paraId="5E04D7E8" w14:textId="77777777" w:rsidR="00CC264A" w:rsidRPr="00D85C73" w:rsidRDefault="00CC264A" w:rsidP="00FA5FE7">
      <w:pPr>
        <w:pStyle w:val="Textoindependiente2"/>
        <w:numPr>
          <w:ilvl w:val="0"/>
          <w:numId w:val="20"/>
        </w:numPr>
        <w:ind w:left="426" w:hanging="426"/>
        <w:rPr>
          <w:sz w:val="20"/>
          <w:szCs w:val="20"/>
        </w:rPr>
      </w:pPr>
      <w:r w:rsidRPr="00D85C73">
        <w:rPr>
          <w:sz w:val="20"/>
          <w:szCs w:val="20"/>
        </w:rPr>
        <w:t>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7ADBD032" w14:textId="77777777" w:rsidR="00CC264A" w:rsidRPr="00D85C73" w:rsidRDefault="00CC264A" w:rsidP="0055420E">
      <w:pPr>
        <w:pStyle w:val="Textoindependiente2"/>
        <w:ind w:left="426"/>
        <w:rPr>
          <w:sz w:val="20"/>
          <w:szCs w:val="20"/>
        </w:rPr>
      </w:pPr>
    </w:p>
    <w:p w14:paraId="5DCF041A" w14:textId="77777777" w:rsidR="00CC264A" w:rsidRPr="00D85C73" w:rsidRDefault="00CC264A" w:rsidP="00FA5FE7">
      <w:pPr>
        <w:pStyle w:val="Textoindependiente2"/>
        <w:numPr>
          <w:ilvl w:val="0"/>
          <w:numId w:val="20"/>
        </w:numPr>
        <w:ind w:left="426" w:hanging="426"/>
        <w:rPr>
          <w:sz w:val="20"/>
          <w:szCs w:val="20"/>
        </w:rPr>
      </w:pPr>
      <w:r w:rsidRPr="00D85C73">
        <w:rPr>
          <w:sz w:val="20"/>
          <w:szCs w:val="20"/>
        </w:rPr>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69DD2FB0" w14:textId="77777777" w:rsidR="00CC264A" w:rsidRPr="00D85C73" w:rsidRDefault="00CC264A" w:rsidP="0055420E">
      <w:pPr>
        <w:pStyle w:val="Textoindependiente2"/>
        <w:ind w:left="426"/>
        <w:rPr>
          <w:sz w:val="20"/>
          <w:szCs w:val="20"/>
        </w:rPr>
      </w:pPr>
    </w:p>
    <w:p w14:paraId="657B4F66" w14:textId="66D77C15" w:rsidR="00CC264A" w:rsidRPr="00D85C73" w:rsidRDefault="00CC264A" w:rsidP="00FA5FE7">
      <w:pPr>
        <w:pStyle w:val="Textoindependiente2"/>
        <w:numPr>
          <w:ilvl w:val="0"/>
          <w:numId w:val="20"/>
        </w:numPr>
        <w:ind w:left="426" w:hanging="426"/>
        <w:rPr>
          <w:sz w:val="20"/>
          <w:szCs w:val="20"/>
        </w:rPr>
      </w:pPr>
      <w:bookmarkStart w:id="6" w:name="_Hlk34401850"/>
      <w:r w:rsidRPr="00D85C73">
        <w:rPr>
          <w:sz w:val="20"/>
          <w:szCs w:val="20"/>
        </w:rPr>
        <w:t xml:space="preserve">Formulario de compromiso firmado por el representante legal de la empresa, de acuerdo al </w:t>
      </w:r>
      <w:r w:rsidRPr="00D85C73">
        <w:rPr>
          <w:i/>
          <w:iCs/>
          <w:sz w:val="20"/>
          <w:szCs w:val="20"/>
        </w:rPr>
        <w:t xml:space="preserve">Anexo No. </w:t>
      </w:r>
      <w:r w:rsidR="008C5148" w:rsidRPr="00D85C73">
        <w:rPr>
          <w:i/>
          <w:iCs/>
          <w:sz w:val="20"/>
          <w:szCs w:val="20"/>
        </w:rPr>
        <w:t>8</w:t>
      </w:r>
      <w:r w:rsidRPr="00D85C73">
        <w:rPr>
          <w:sz w:val="20"/>
          <w:szCs w:val="20"/>
        </w:rPr>
        <w:t xml:space="preserve"> </w:t>
      </w:r>
      <w:r w:rsidRPr="00D85C73">
        <w:rPr>
          <w:i/>
          <w:iCs/>
          <w:sz w:val="20"/>
          <w:szCs w:val="20"/>
        </w:rPr>
        <w:t>FORMULARIO DE COMPROMISO CON EL SISTEMA DE GESTIÓN DE SEGURIDAD Y SALUD EN EL TRABAJO DE LA DIRECCIÓN DE SANIDAD DE LA POLICÍA NACIONAL</w:t>
      </w:r>
      <w:r w:rsidRPr="00D85C73">
        <w:rPr>
          <w:sz w:val="20"/>
          <w:szCs w:val="20"/>
        </w:rPr>
        <w:t xml:space="preserve"> de este documento.</w:t>
      </w:r>
      <w:bookmarkEnd w:id="6"/>
    </w:p>
    <w:p w14:paraId="46A1DB70" w14:textId="77777777" w:rsidR="00CC264A" w:rsidRPr="00D85C73" w:rsidRDefault="00CC264A" w:rsidP="0055420E">
      <w:pPr>
        <w:pStyle w:val="Textoindependiente2"/>
        <w:rPr>
          <w:sz w:val="20"/>
          <w:szCs w:val="20"/>
        </w:rPr>
      </w:pPr>
    </w:p>
    <w:p w14:paraId="4A6C3A4B" w14:textId="77777777" w:rsidR="00CC264A" w:rsidRPr="00D85C73" w:rsidRDefault="00CC264A" w:rsidP="0055420E">
      <w:pPr>
        <w:rPr>
          <w:rFonts w:cs="Arial"/>
          <w:b/>
          <w:bCs/>
          <w:szCs w:val="20"/>
        </w:rPr>
      </w:pPr>
      <w:r w:rsidRPr="00D85C73">
        <w:rPr>
          <w:rFonts w:cs="Arial"/>
          <w:b/>
          <w:bCs/>
          <w:szCs w:val="20"/>
        </w:rPr>
        <w:t>APOYO A LA INDUSTRIA</w:t>
      </w:r>
    </w:p>
    <w:p w14:paraId="35052A96" w14:textId="77777777" w:rsidR="00CC264A" w:rsidRPr="00D85C73" w:rsidRDefault="00CC264A" w:rsidP="0055420E">
      <w:pPr>
        <w:pStyle w:val="Textoindependiente2"/>
        <w:rPr>
          <w:sz w:val="20"/>
          <w:szCs w:val="20"/>
        </w:rPr>
      </w:pPr>
      <w:r w:rsidRPr="00D85C73">
        <w:rPr>
          <w:sz w:val="20"/>
          <w:szCs w:val="20"/>
        </w:rPr>
        <w:t xml:space="preserve">Con fundamento en lo previsto en el artículo 2.2.1.2.4.2.1 del Decreto 1082 de 2015 y Ley 816 de 2003 </w:t>
      </w:r>
      <w:r w:rsidRPr="00D85C73">
        <w:rPr>
          <w:i/>
          <w:iCs/>
          <w:sz w:val="20"/>
          <w:szCs w:val="20"/>
        </w:rPr>
        <w:t>“Por medio de la cual se apoya a la industria nacional a través de la contratación pública”,</w:t>
      </w:r>
      <w:r w:rsidRPr="00D85C73">
        <w:rPr>
          <w:sz w:val="20"/>
          <w:szCs w:val="20"/>
        </w:rPr>
        <w:t xml:space="preserve"> se establecerá los siguientes criterios de calificación de las propuestas y factores de desempate: </w:t>
      </w:r>
    </w:p>
    <w:p w14:paraId="223F8014" w14:textId="77777777" w:rsidR="00CC264A" w:rsidRPr="00D85C73" w:rsidRDefault="00CC264A" w:rsidP="0055420E">
      <w:pPr>
        <w:pStyle w:val="Textoindependiente2"/>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995"/>
        <w:gridCol w:w="3238"/>
        <w:gridCol w:w="3029"/>
      </w:tblGrid>
      <w:tr w:rsidR="00CC264A" w:rsidRPr="00D85C73" w14:paraId="68406080" w14:textId="77777777" w:rsidTr="00CC264A">
        <w:trPr>
          <w:trHeight w:val="545"/>
          <w:jc w:val="center"/>
        </w:trPr>
        <w:tc>
          <w:tcPr>
            <w:tcW w:w="2995" w:type="dxa"/>
            <w:shd w:val="clear" w:color="auto" w:fill="BFBFBF" w:themeFill="background1" w:themeFillShade="BF"/>
            <w:vAlign w:val="center"/>
          </w:tcPr>
          <w:p w14:paraId="792152F5" w14:textId="77777777" w:rsidR="00CC264A" w:rsidRPr="00D85C73" w:rsidRDefault="00CC264A" w:rsidP="0055420E">
            <w:pPr>
              <w:tabs>
                <w:tab w:val="left" w:pos="3120"/>
              </w:tabs>
              <w:jc w:val="center"/>
              <w:rPr>
                <w:rFonts w:eastAsia="MS Mincho" w:cs="Arial"/>
                <w:b/>
                <w:bCs/>
                <w:color w:val="FF99CC"/>
                <w:sz w:val="16"/>
                <w:szCs w:val="16"/>
              </w:rPr>
            </w:pPr>
            <w:r w:rsidRPr="00D85C73">
              <w:rPr>
                <w:rFonts w:eastAsia="MS Mincho" w:cs="Arial"/>
                <w:b/>
                <w:bCs/>
                <w:sz w:val="16"/>
                <w:szCs w:val="16"/>
              </w:rPr>
              <w:t>EMPRESA NACIONAL CON RECURSO HUMANO NACIONAL</w:t>
            </w:r>
          </w:p>
        </w:tc>
        <w:tc>
          <w:tcPr>
            <w:tcW w:w="3238" w:type="dxa"/>
            <w:shd w:val="clear" w:color="auto" w:fill="BFBFBF" w:themeFill="background1" w:themeFillShade="BF"/>
            <w:vAlign w:val="center"/>
          </w:tcPr>
          <w:p w14:paraId="0E787D17" w14:textId="77777777" w:rsidR="00CC264A" w:rsidRPr="00D85C73" w:rsidRDefault="00CC264A" w:rsidP="0055420E">
            <w:pPr>
              <w:tabs>
                <w:tab w:val="left" w:pos="3120"/>
              </w:tabs>
              <w:jc w:val="center"/>
              <w:rPr>
                <w:rFonts w:eastAsia="MS Mincho" w:cs="Arial"/>
                <w:b/>
                <w:bCs/>
                <w:color w:val="FF99CC"/>
                <w:sz w:val="16"/>
                <w:szCs w:val="16"/>
              </w:rPr>
            </w:pPr>
            <w:r w:rsidRPr="00D85C73">
              <w:rPr>
                <w:rFonts w:eastAsia="MS Mincho" w:cs="Arial"/>
                <w:b/>
                <w:bCs/>
                <w:sz w:val="16"/>
                <w:szCs w:val="16"/>
              </w:rPr>
              <w:t>EMPRESA EXTRANJERA CON RECURSO HUMANO NACIONAL</w:t>
            </w:r>
          </w:p>
        </w:tc>
        <w:tc>
          <w:tcPr>
            <w:tcW w:w="3029" w:type="dxa"/>
            <w:shd w:val="clear" w:color="auto" w:fill="BFBFBF" w:themeFill="background1" w:themeFillShade="BF"/>
            <w:vAlign w:val="center"/>
          </w:tcPr>
          <w:p w14:paraId="3F63870A" w14:textId="77777777" w:rsidR="00CC264A" w:rsidRPr="00D85C73" w:rsidRDefault="00CC264A" w:rsidP="0055420E">
            <w:pPr>
              <w:tabs>
                <w:tab w:val="left" w:pos="840"/>
                <w:tab w:val="left" w:pos="3120"/>
              </w:tabs>
              <w:jc w:val="center"/>
              <w:rPr>
                <w:rFonts w:eastAsia="MS Mincho" w:cs="Arial"/>
                <w:b/>
                <w:bCs/>
                <w:color w:val="FF99CC"/>
                <w:sz w:val="16"/>
                <w:szCs w:val="16"/>
              </w:rPr>
            </w:pPr>
            <w:r w:rsidRPr="00D85C73">
              <w:rPr>
                <w:rFonts w:eastAsia="MS Mincho" w:cs="Arial"/>
                <w:b/>
                <w:bCs/>
                <w:sz w:val="16"/>
                <w:szCs w:val="16"/>
              </w:rPr>
              <w:t>EMPRESA EXTRANJERA SIN RECURSO HUMANO NACIONAL</w:t>
            </w:r>
          </w:p>
        </w:tc>
      </w:tr>
      <w:tr w:rsidR="00CC264A" w:rsidRPr="00D85C73" w14:paraId="69A66DED" w14:textId="77777777" w:rsidTr="00783A9B">
        <w:trPr>
          <w:trHeight w:val="142"/>
          <w:jc w:val="center"/>
        </w:trPr>
        <w:tc>
          <w:tcPr>
            <w:tcW w:w="2995" w:type="dxa"/>
            <w:vAlign w:val="center"/>
          </w:tcPr>
          <w:p w14:paraId="08C2EE7D" w14:textId="77777777" w:rsidR="00CC264A" w:rsidRPr="00D85C73" w:rsidRDefault="00CC264A" w:rsidP="0055420E">
            <w:pPr>
              <w:tabs>
                <w:tab w:val="left" w:pos="3120"/>
              </w:tabs>
              <w:jc w:val="center"/>
              <w:rPr>
                <w:rFonts w:eastAsia="MS Mincho" w:cs="Arial"/>
                <w:bCs/>
                <w:color w:val="000000"/>
                <w:sz w:val="16"/>
                <w:szCs w:val="16"/>
              </w:rPr>
            </w:pPr>
            <w:r w:rsidRPr="00D85C73">
              <w:rPr>
                <w:rFonts w:eastAsia="MS Mincho" w:cs="Arial"/>
                <w:bCs/>
                <w:color w:val="000000"/>
                <w:sz w:val="16"/>
                <w:szCs w:val="16"/>
              </w:rPr>
              <w:t>200</w:t>
            </w:r>
          </w:p>
        </w:tc>
        <w:tc>
          <w:tcPr>
            <w:tcW w:w="3238" w:type="dxa"/>
            <w:vAlign w:val="center"/>
          </w:tcPr>
          <w:p w14:paraId="3943D8AC" w14:textId="77777777" w:rsidR="00CC264A" w:rsidRPr="00D85C73" w:rsidRDefault="00CC264A" w:rsidP="0055420E">
            <w:pPr>
              <w:tabs>
                <w:tab w:val="left" w:pos="3120"/>
              </w:tabs>
              <w:jc w:val="center"/>
              <w:rPr>
                <w:rFonts w:eastAsia="MS Mincho" w:cs="Arial"/>
                <w:bCs/>
                <w:color w:val="000000"/>
                <w:sz w:val="16"/>
                <w:szCs w:val="16"/>
              </w:rPr>
            </w:pPr>
            <w:r w:rsidRPr="00D85C73">
              <w:rPr>
                <w:rFonts w:eastAsia="MS Mincho" w:cs="Arial"/>
                <w:bCs/>
                <w:color w:val="000000"/>
                <w:sz w:val="16"/>
                <w:szCs w:val="16"/>
              </w:rPr>
              <w:t>100</w:t>
            </w:r>
          </w:p>
        </w:tc>
        <w:tc>
          <w:tcPr>
            <w:tcW w:w="3029" w:type="dxa"/>
            <w:vAlign w:val="center"/>
          </w:tcPr>
          <w:p w14:paraId="7ADC1F37" w14:textId="77777777" w:rsidR="00CC264A" w:rsidRPr="00D85C73" w:rsidRDefault="00CC264A" w:rsidP="0055420E">
            <w:pPr>
              <w:tabs>
                <w:tab w:val="left" w:pos="3120"/>
              </w:tabs>
              <w:jc w:val="center"/>
              <w:rPr>
                <w:rFonts w:eastAsia="MS Mincho" w:cs="Arial"/>
                <w:bCs/>
                <w:color w:val="000000"/>
                <w:sz w:val="16"/>
                <w:szCs w:val="16"/>
              </w:rPr>
            </w:pPr>
            <w:r w:rsidRPr="00D85C73">
              <w:rPr>
                <w:rFonts w:eastAsia="MS Mincho" w:cs="Arial"/>
                <w:bCs/>
                <w:color w:val="000000"/>
                <w:sz w:val="16"/>
                <w:szCs w:val="16"/>
              </w:rPr>
              <w:t>0</w:t>
            </w:r>
          </w:p>
        </w:tc>
      </w:tr>
    </w:tbl>
    <w:p w14:paraId="30D3FB22" w14:textId="77777777" w:rsidR="00CC264A" w:rsidRPr="00D85C73" w:rsidRDefault="00CC264A" w:rsidP="0055420E">
      <w:pPr>
        <w:pStyle w:val="Textoindependiente2"/>
        <w:rPr>
          <w:sz w:val="20"/>
          <w:szCs w:val="20"/>
        </w:rPr>
      </w:pPr>
    </w:p>
    <w:p w14:paraId="35D55499" w14:textId="452FA93A" w:rsidR="00C02B9C" w:rsidRPr="00D85C73" w:rsidRDefault="00C02B9C" w:rsidP="0055420E">
      <w:pPr>
        <w:pStyle w:val="Textoindependiente2"/>
        <w:rPr>
          <w:sz w:val="20"/>
          <w:szCs w:val="20"/>
        </w:rPr>
      </w:pPr>
      <w:r w:rsidRPr="00D85C73">
        <w:rPr>
          <w:sz w:val="20"/>
          <w:szCs w:val="20"/>
        </w:rPr>
        <w:t xml:space="preserve">El oferente deberá diligenciar el Formulario No. 4 </w:t>
      </w:r>
      <w:r w:rsidRPr="00D85C73">
        <w:rPr>
          <w:i/>
          <w:iCs/>
          <w:sz w:val="20"/>
          <w:szCs w:val="20"/>
        </w:rPr>
        <w:t>APOYO A LA INDUSTRIA NACIONAL</w:t>
      </w:r>
      <w:r w:rsidRPr="00D85C73">
        <w:rPr>
          <w:sz w:val="20"/>
          <w:szCs w:val="20"/>
        </w:rPr>
        <w:t xml:space="preserve"> del presente documento</w:t>
      </w:r>
    </w:p>
    <w:p w14:paraId="030F03BA" w14:textId="77777777" w:rsidR="00C02B9C" w:rsidRPr="00D85C73" w:rsidRDefault="00C02B9C" w:rsidP="0055420E">
      <w:pPr>
        <w:pStyle w:val="Textoindependiente2"/>
        <w:rPr>
          <w:sz w:val="20"/>
          <w:szCs w:val="20"/>
        </w:rPr>
      </w:pPr>
    </w:p>
    <w:p w14:paraId="4F561F9E" w14:textId="77777777" w:rsidR="00CC264A" w:rsidRPr="00D85C73" w:rsidRDefault="00CC264A" w:rsidP="0055420E">
      <w:pPr>
        <w:rPr>
          <w:rFonts w:cs="Arial"/>
          <w:b/>
          <w:bCs/>
          <w:szCs w:val="20"/>
          <w:shd w:val="clear" w:color="auto" w:fill="FFFFFF"/>
          <w:lang w:eastAsia="es-CO"/>
        </w:rPr>
      </w:pPr>
      <w:r w:rsidRPr="00D85C73">
        <w:rPr>
          <w:rFonts w:cs="Arial"/>
          <w:b/>
          <w:bCs/>
          <w:szCs w:val="20"/>
          <w:shd w:val="clear" w:color="auto" w:fill="FFFFFF"/>
          <w:lang w:eastAsia="es-CO"/>
        </w:rPr>
        <w:lastRenderedPageBreak/>
        <w:t>MEDIDAS DE BIOSEGURIDAD</w:t>
      </w:r>
    </w:p>
    <w:p w14:paraId="3607C930" w14:textId="77777777" w:rsidR="00CC264A" w:rsidRPr="00D85C73" w:rsidRDefault="00CC264A" w:rsidP="0055420E">
      <w:pPr>
        <w:shd w:val="clear" w:color="auto" w:fill="FFFFFF"/>
        <w:rPr>
          <w:rFonts w:cs="Arial"/>
          <w:szCs w:val="20"/>
          <w:shd w:val="clear" w:color="auto" w:fill="FFFFFF"/>
          <w:lang w:eastAsia="es-CO"/>
        </w:rPr>
      </w:pPr>
      <w:r w:rsidRPr="00D85C73">
        <w:rPr>
          <w:rFonts w:cs="Arial"/>
          <w:szCs w:val="20"/>
          <w:shd w:val="clear" w:color="auto" w:fill="FFFFFF"/>
          <w:lang w:eastAsia="es-CO"/>
        </w:rPr>
        <w:t>El oferente deberá cumplir con las normas universales de bioseguridad, manejo de desechos, asepsia y antisepsia, así como con la normatividad vigente para el manejo de desechos comunes sólidos, así como de desechos intrahospitalarios sólidos y líquidos de acuerdo a la normatividad establecida para tal efecto por el Ministerio de Salud y el Ministerio del Medio Ambiente.</w:t>
      </w:r>
    </w:p>
    <w:p w14:paraId="63BE19A4" w14:textId="77777777" w:rsidR="00CC264A" w:rsidRPr="00D85C73" w:rsidRDefault="00CC264A" w:rsidP="0055420E">
      <w:pPr>
        <w:shd w:val="clear" w:color="auto" w:fill="FFFFFF"/>
        <w:rPr>
          <w:rFonts w:cs="Arial"/>
          <w:szCs w:val="20"/>
          <w:shd w:val="clear" w:color="auto" w:fill="FFFFFF"/>
          <w:lang w:eastAsia="es-CO"/>
        </w:rPr>
      </w:pPr>
    </w:p>
    <w:p w14:paraId="0EEA954D" w14:textId="77777777" w:rsidR="00CC264A" w:rsidRPr="00D85C73" w:rsidRDefault="00CC264A" w:rsidP="0055420E">
      <w:pPr>
        <w:shd w:val="clear" w:color="auto" w:fill="FFFFFF"/>
        <w:rPr>
          <w:rFonts w:cs="Arial"/>
          <w:szCs w:val="20"/>
          <w:shd w:val="clear" w:color="auto" w:fill="FFFFFF"/>
          <w:lang w:eastAsia="es-CO"/>
        </w:rPr>
      </w:pPr>
      <w:r w:rsidRPr="00D85C73">
        <w:rPr>
          <w:rFonts w:cs="Arial"/>
          <w:szCs w:val="20"/>
          <w:shd w:val="clear" w:color="auto" w:fill="FFFFFF"/>
          <w:lang w:eastAsia="es-CO"/>
        </w:rPr>
        <w:t>Por lo tanto, el oferente deberá presentar:</w:t>
      </w:r>
    </w:p>
    <w:p w14:paraId="586E73F4" w14:textId="77777777" w:rsidR="00CC264A" w:rsidRPr="00D85C73" w:rsidRDefault="00CC264A" w:rsidP="00FA5FE7">
      <w:pPr>
        <w:pStyle w:val="Textoindependiente2"/>
        <w:numPr>
          <w:ilvl w:val="0"/>
          <w:numId w:val="19"/>
        </w:numPr>
        <w:ind w:left="426" w:hanging="426"/>
        <w:rPr>
          <w:sz w:val="20"/>
          <w:szCs w:val="20"/>
        </w:rPr>
      </w:pPr>
      <w:r w:rsidRPr="00D85C73">
        <w:rPr>
          <w:sz w:val="20"/>
          <w:szCs w:val="20"/>
        </w:rPr>
        <w:t xml:space="preserve">PLAN DE GESTIÓN INTEGRAL DE RESIDUOS HOSPITALARIOS Y SIMILARES - </w:t>
      </w:r>
      <w:proofErr w:type="spellStart"/>
      <w:r w:rsidRPr="00D85C73">
        <w:rPr>
          <w:sz w:val="20"/>
          <w:szCs w:val="20"/>
        </w:rPr>
        <w:t>PGIRHS</w:t>
      </w:r>
      <w:proofErr w:type="spellEnd"/>
      <w:r w:rsidRPr="00D85C73">
        <w:rPr>
          <w:sz w:val="20"/>
          <w:szCs w:val="20"/>
        </w:rPr>
        <w:t xml:space="preserve"> actualizado de la entidad (en cumplimiento al Decreto 1076 de 2015 expedido por el MINISTERIO DE AMBIENTE Y DESARROLLO SOSTENIBLE)</w:t>
      </w:r>
    </w:p>
    <w:p w14:paraId="20632E56" w14:textId="77777777" w:rsidR="00CC264A" w:rsidRPr="00D85C73" w:rsidRDefault="00CC264A" w:rsidP="00FA5FE7">
      <w:pPr>
        <w:pStyle w:val="Textoindependiente2"/>
        <w:numPr>
          <w:ilvl w:val="0"/>
          <w:numId w:val="19"/>
        </w:numPr>
        <w:ind w:left="426" w:hanging="426"/>
        <w:rPr>
          <w:sz w:val="20"/>
          <w:szCs w:val="20"/>
        </w:rPr>
      </w:pPr>
      <w:r w:rsidRPr="00D85C73">
        <w:rPr>
          <w:sz w:val="20"/>
          <w:szCs w:val="20"/>
        </w:rPr>
        <w:t xml:space="preserve">Registro de generación de residuos generados en la atención en salud (link </w:t>
      </w:r>
      <w:proofErr w:type="spellStart"/>
      <w:r w:rsidRPr="00D85C73">
        <w:rPr>
          <w:sz w:val="20"/>
          <w:szCs w:val="20"/>
        </w:rPr>
        <w:t>IDEAM</w:t>
      </w:r>
      <w:proofErr w:type="spellEnd"/>
      <w:r w:rsidRPr="00D85C73">
        <w:rPr>
          <w:sz w:val="20"/>
          <w:szCs w:val="20"/>
        </w:rPr>
        <w:t>),</w:t>
      </w:r>
    </w:p>
    <w:p w14:paraId="17F552CA" w14:textId="77777777" w:rsidR="00CC264A" w:rsidRPr="00D85C73" w:rsidRDefault="00CC264A" w:rsidP="00FA5FE7">
      <w:pPr>
        <w:pStyle w:val="Textoindependiente2"/>
        <w:numPr>
          <w:ilvl w:val="0"/>
          <w:numId w:val="19"/>
        </w:numPr>
        <w:ind w:left="426" w:hanging="426"/>
        <w:rPr>
          <w:sz w:val="20"/>
          <w:szCs w:val="20"/>
        </w:rPr>
      </w:pPr>
      <w:r w:rsidRPr="00D85C73">
        <w:rPr>
          <w:sz w:val="20"/>
          <w:szCs w:val="20"/>
        </w:rPr>
        <w:t>Informe de indicadores ambientales radicado en la autoridad ambiental</w:t>
      </w:r>
    </w:p>
    <w:p w14:paraId="3975D60A" w14:textId="77777777" w:rsidR="00CC264A" w:rsidRPr="00D85C73" w:rsidRDefault="00CC264A" w:rsidP="00FA5FE7">
      <w:pPr>
        <w:pStyle w:val="Textoindependiente2"/>
        <w:numPr>
          <w:ilvl w:val="0"/>
          <w:numId w:val="19"/>
        </w:numPr>
        <w:ind w:left="426" w:hanging="426"/>
        <w:rPr>
          <w:sz w:val="20"/>
          <w:szCs w:val="20"/>
        </w:rPr>
      </w:pPr>
      <w:r w:rsidRPr="00D85C73">
        <w:rPr>
          <w:sz w:val="20"/>
          <w:szCs w:val="20"/>
        </w:rPr>
        <w:t>Informe de caracterización de aguas residuales (Resolución 0631 del 17/03/2015 expedida por el MINISTERIO DE AMBIENTE Y DESARROLLO SOSTENIBLE)</w:t>
      </w:r>
    </w:p>
    <w:p w14:paraId="78A1227C" w14:textId="77777777" w:rsidR="00CC264A" w:rsidRPr="00D85C73" w:rsidRDefault="00CC264A" w:rsidP="00FA5FE7">
      <w:pPr>
        <w:pStyle w:val="Textoindependiente2"/>
        <w:numPr>
          <w:ilvl w:val="0"/>
          <w:numId w:val="19"/>
        </w:numPr>
        <w:ind w:left="426" w:hanging="426"/>
        <w:rPr>
          <w:sz w:val="20"/>
          <w:szCs w:val="20"/>
        </w:rPr>
      </w:pPr>
      <w:r w:rsidRPr="00D85C73">
        <w:rPr>
          <w:sz w:val="20"/>
          <w:szCs w:val="20"/>
        </w:rPr>
        <w:t>Actas de incineración de residuos.</w:t>
      </w:r>
    </w:p>
    <w:p w14:paraId="58B4DB9E" w14:textId="77777777" w:rsidR="00CC264A" w:rsidRPr="00D85C73" w:rsidRDefault="00CC264A" w:rsidP="0055420E">
      <w:pPr>
        <w:shd w:val="clear" w:color="auto" w:fill="FFFFFF"/>
        <w:rPr>
          <w:rFonts w:cs="Arial"/>
          <w:szCs w:val="20"/>
          <w:shd w:val="clear" w:color="auto" w:fill="FFFFFF"/>
          <w:lang w:eastAsia="es-CO"/>
        </w:rPr>
      </w:pPr>
      <w:r w:rsidRPr="00D85C73">
        <w:rPr>
          <w:rFonts w:cs="Arial"/>
          <w:szCs w:val="20"/>
          <w:shd w:val="clear" w:color="auto" w:fill="FFFFFF"/>
          <w:lang w:eastAsia="es-CO"/>
        </w:rPr>
        <w:t>Lo anterior podrá ser objeto de verificación VISITA TÉCNICA por parte del comité evaluador.</w:t>
      </w:r>
    </w:p>
    <w:bookmarkEnd w:id="4"/>
    <w:p w14:paraId="2D5A1DE2" w14:textId="77777777" w:rsidR="00CC264A" w:rsidRPr="00D85C73" w:rsidRDefault="00CC264A" w:rsidP="0055420E">
      <w:pPr>
        <w:pStyle w:val="Textoindependiente2"/>
        <w:rPr>
          <w:sz w:val="20"/>
          <w:szCs w:val="20"/>
        </w:rPr>
      </w:pPr>
    </w:p>
    <w:p w14:paraId="753926A3" w14:textId="77777777" w:rsidR="00CC264A" w:rsidRPr="00D85C73" w:rsidRDefault="00CC264A" w:rsidP="0055420E">
      <w:pPr>
        <w:pStyle w:val="Textoindependiente2"/>
        <w:rPr>
          <w:sz w:val="20"/>
          <w:szCs w:val="20"/>
        </w:rPr>
      </w:pPr>
    </w:p>
    <w:p w14:paraId="2C8C3C9E" w14:textId="77777777" w:rsidR="00CC264A" w:rsidRPr="00D85C73" w:rsidRDefault="00CC264A" w:rsidP="00FA5FE7">
      <w:pPr>
        <w:pStyle w:val="Textoindependiente"/>
        <w:numPr>
          <w:ilvl w:val="2"/>
          <w:numId w:val="13"/>
        </w:numPr>
        <w:ind w:left="0" w:firstLine="0"/>
        <w:jc w:val="left"/>
        <w:rPr>
          <w:b/>
          <w:bCs/>
          <w:sz w:val="20"/>
          <w:szCs w:val="20"/>
        </w:rPr>
      </w:pPr>
      <w:r w:rsidRPr="00D85C73">
        <w:rPr>
          <w:b/>
          <w:bCs/>
          <w:sz w:val="20"/>
          <w:szCs w:val="20"/>
        </w:rPr>
        <w:t>CRITERIOS DE EVALUACIÓN DEL CONTENIDO TÉCNICO.</w:t>
      </w:r>
    </w:p>
    <w:p w14:paraId="1AFE478D" w14:textId="77777777" w:rsidR="00CC264A" w:rsidRPr="00D85C73" w:rsidRDefault="00CC264A" w:rsidP="0055420E">
      <w:pPr>
        <w:pStyle w:val="Textoindependiente2"/>
        <w:tabs>
          <w:tab w:val="left" w:pos="1134"/>
        </w:tabs>
        <w:rPr>
          <w:sz w:val="20"/>
          <w:szCs w:val="20"/>
        </w:rPr>
      </w:pPr>
      <w:r w:rsidRPr="00D85C73">
        <w:rPr>
          <w:sz w:val="20"/>
          <w:szCs w:val="20"/>
        </w:rPr>
        <w:t xml:space="preserve">El puntaje total asignado para el contenido técnico será hasta de </w:t>
      </w:r>
      <w:r w:rsidRPr="00D85C73">
        <w:rPr>
          <w:b/>
          <w:bCs/>
          <w:sz w:val="20"/>
          <w:szCs w:val="20"/>
        </w:rPr>
        <w:t>400 Puntos</w:t>
      </w:r>
      <w:r w:rsidRPr="00D85C73">
        <w:rPr>
          <w:sz w:val="20"/>
          <w:szCs w:val="20"/>
        </w:rPr>
        <w:t>, según se indica así:</w:t>
      </w:r>
    </w:p>
    <w:p w14:paraId="280BB102" w14:textId="77777777" w:rsidR="00CC264A" w:rsidRPr="00D85C73" w:rsidRDefault="00CC264A" w:rsidP="0055420E">
      <w:pPr>
        <w:pStyle w:val="Textoindependiente2"/>
        <w:tabs>
          <w:tab w:val="left" w:pos="1134"/>
        </w:tabs>
        <w:rPr>
          <w:sz w:val="20"/>
          <w:szCs w:val="20"/>
        </w:rPr>
      </w:pPr>
    </w:p>
    <w:tbl>
      <w:tblPr>
        <w:tblW w:w="0" w:type="auto"/>
        <w:jc w:val="center"/>
        <w:tblLayout w:type="fixed"/>
        <w:tblCellMar>
          <w:top w:w="28" w:type="dxa"/>
          <w:left w:w="70" w:type="dxa"/>
          <w:bottom w:w="28" w:type="dxa"/>
          <w:right w:w="70" w:type="dxa"/>
        </w:tblCellMar>
        <w:tblLook w:val="04A0" w:firstRow="1" w:lastRow="0" w:firstColumn="1" w:lastColumn="0" w:noHBand="0" w:noVBand="1"/>
      </w:tblPr>
      <w:tblGrid>
        <w:gridCol w:w="2914"/>
        <w:gridCol w:w="4888"/>
        <w:gridCol w:w="1207"/>
      </w:tblGrid>
      <w:tr w:rsidR="00CC264A" w:rsidRPr="00D85C73" w14:paraId="319090F0" w14:textId="77777777" w:rsidTr="00783A9B">
        <w:trPr>
          <w:trHeight w:val="20"/>
          <w:jc w:val="center"/>
        </w:trPr>
        <w:tc>
          <w:tcPr>
            <w:tcW w:w="7802" w:type="dxa"/>
            <w:gridSpan w:val="2"/>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hideMark/>
          </w:tcPr>
          <w:p w14:paraId="639269D3" w14:textId="77777777" w:rsidR="00CC264A" w:rsidRPr="00D85C73" w:rsidRDefault="00CC264A" w:rsidP="0055420E">
            <w:pPr>
              <w:jc w:val="center"/>
              <w:rPr>
                <w:rFonts w:cs="Arial"/>
                <w:b/>
                <w:bCs/>
                <w:sz w:val="16"/>
                <w:szCs w:val="16"/>
                <w:lang w:eastAsia="es-CO"/>
              </w:rPr>
            </w:pPr>
            <w:r w:rsidRPr="00D85C73">
              <w:rPr>
                <w:rFonts w:cs="Arial"/>
                <w:b/>
                <w:bCs/>
                <w:sz w:val="16"/>
                <w:szCs w:val="16"/>
                <w:lang w:eastAsia="es-CO"/>
              </w:rPr>
              <w:t>CRITERIO A EVALUAR TÉCNICAMENTE</w:t>
            </w:r>
          </w:p>
        </w:tc>
        <w:tc>
          <w:tcPr>
            <w:tcW w:w="1207"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hideMark/>
          </w:tcPr>
          <w:p w14:paraId="02F2A42A" w14:textId="77777777" w:rsidR="00CC264A" w:rsidRPr="00D85C73" w:rsidRDefault="00CC264A" w:rsidP="0055420E">
            <w:pPr>
              <w:jc w:val="center"/>
              <w:rPr>
                <w:rFonts w:cs="Arial"/>
                <w:b/>
                <w:bCs/>
                <w:sz w:val="16"/>
                <w:szCs w:val="16"/>
                <w:lang w:eastAsia="es-CO"/>
              </w:rPr>
            </w:pPr>
            <w:r w:rsidRPr="00D85C73">
              <w:rPr>
                <w:rFonts w:cs="Arial"/>
                <w:b/>
                <w:bCs/>
                <w:sz w:val="16"/>
                <w:szCs w:val="16"/>
                <w:lang w:eastAsia="es-CO"/>
              </w:rPr>
              <w:t>PUNTUACIÓN</w:t>
            </w:r>
          </w:p>
        </w:tc>
      </w:tr>
      <w:tr w:rsidR="00CC264A" w:rsidRPr="00D85C73" w14:paraId="374289C3" w14:textId="77777777" w:rsidTr="00783A9B">
        <w:trPr>
          <w:trHeight w:val="20"/>
          <w:jc w:val="center"/>
        </w:trPr>
        <w:tc>
          <w:tcPr>
            <w:tcW w:w="2914" w:type="dxa"/>
            <w:vMerge w:val="restart"/>
            <w:tcBorders>
              <w:top w:val="single" w:sz="12" w:space="0" w:color="auto"/>
              <w:left w:val="single" w:sz="12" w:space="0" w:color="auto"/>
              <w:bottom w:val="single" w:sz="4" w:space="0" w:color="auto"/>
              <w:right w:val="single" w:sz="12" w:space="0" w:color="auto"/>
            </w:tcBorders>
            <w:vAlign w:val="center"/>
            <w:hideMark/>
          </w:tcPr>
          <w:p w14:paraId="12150B14" w14:textId="77777777" w:rsidR="00CC264A" w:rsidRPr="00D85C73" w:rsidRDefault="00CC264A" w:rsidP="0055420E">
            <w:pPr>
              <w:rPr>
                <w:rFonts w:cs="Arial"/>
                <w:sz w:val="16"/>
                <w:szCs w:val="16"/>
                <w:lang w:eastAsia="es-CO"/>
              </w:rPr>
            </w:pPr>
            <w:r w:rsidRPr="00D85C73">
              <w:rPr>
                <w:rFonts w:cs="Arial"/>
                <w:sz w:val="16"/>
                <w:szCs w:val="16"/>
                <w:lang w:eastAsia="es-CO"/>
              </w:rPr>
              <w:t>OPORTUNIDAD PARA LA ATENCIÓN</w:t>
            </w:r>
          </w:p>
        </w:tc>
        <w:tc>
          <w:tcPr>
            <w:tcW w:w="4888" w:type="dxa"/>
            <w:tcBorders>
              <w:top w:val="single" w:sz="12" w:space="0" w:color="auto"/>
              <w:left w:val="single" w:sz="12" w:space="0" w:color="auto"/>
              <w:bottom w:val="single" w:sz="4" w:space="0" w:color="auto"/>
              <w:right w:val="single" w:sz="12" w:space="0" w:color="auto"/>
            </w:tcBorders>
            <w:hideMark/>
          </w:tcPr>
          <w:p w14:paraId="4C56B81C" w14:textId="77777777" w:rsidR="00CC264A" w:rsidRPr="00D85C73" w:rsidRDefault="00CC264A" w:rsidP="0055420E">
            <w:pPr>
              <w:jc w:val="center"/>
              <w:rPr>
                <w:rFonts w:cs="Arial"/>
                <w:sz w:val="16"/>
                <w:szCs w:val="16"/>
                <w:lang w:eastAsia="es-CO"/>
              </w:rPr>
            </w:pPr>
            <w:r w:rsidRPr="00D85C73">
              <w:rPr>
                <w:rFonts w:cs="Arial"/>
                <w:sz w:val="16"/>
                <w:szCs w:val="16"/>
              </w:rPr>
              <w:t>0 – 1 día</w:t>
            </w:r>
          </w:p>
        </w:tc>
        <w:tc>
          <w:tcPr>
            <w:tcW w:w="1207" w:type="dxa"/>
            <w:tcBorders>
              <w:top w:val="single" w:sz="12" w:space="0" w:color="auto"/>
              <w:left w:val="single" w:sz="12" w:space="0" w:color="auto"/>
              <w:bottom w:val="single" w:sz="4" w:space="0" w:color="auto"/>
              <w:right w:val="single" w:sz="12" w:space="0" w:color="auto"/>
            </w:tcBorders>
            <w:vAlign w:val="center"/>
            <w:hideMark/>
          </w:tcPr>
          <w:p w14:paraId="35E1ECB4" w14:textId="77777777" w:rsidR="00CC264A" w:rsidRPr="00D85C73" w:rsidRDefault="00CC264A" w:rsidP="0055420E">
            <w:pPr>
              <w:jc w:val="center"/>
              <w:rPr>
                <w:rFonts w:cs="Arial"/>
                <w:sz w:val="16"/>
                <w:szCs w:val="16"/>
                <w:lang w:eastAsia="es-CO"/>
              </w:rPr>
            </w:pPr>
            <w:r w:rsidRPr="00D85C73">
              <w:rPr>
                <w:rFonts w:cs="Arial"/>
                <w:sz w:val="16"/>
                <w:szCs w:val="16"/>
                <w:lang w:eastAsia="es-CO"/>
              </w:rPr>
              <w:t>200</w:t>
            </w:r>
          </w:p>
        </w:tc>
      </w:tr>
      <w:tr w:rsidR="00CC264A" w:rsidRPr="00D85C73" w14:paraId="2E4E9101" w14:textId="77777777" w:rsidTr="00783A9B">
        <w:trPr>
          <w:trHeight w:val="20"/>
          <w:jc w:val="center"/>
        </w:trPr>
        <w:tc>
          <w:tcPr>
            <w:tcW w:w="2914" w:type="dxa"/>
            <w:vMerge/>
            <w:tcBorders>
              <w:top w:val="single" w:sz="4" w:space="0" w:color="auto"/>
              <w:left w:val="single" w:sz="12" w:space="0" w:color="auto"/>
              <w:bottom w:val="single" w:sz="4" w:space="0" w:color="auto"/>
              <w:right w:val="single" w:sz="12" w:space="0" w:color="auto"/>
            </w:tcBorders>
            <w:vAlign w:val="center"/>
            <w:hideMark/>
          </w:tcPr>
          <w:p w14:paraId="0EABC58D" w14:textId="77777777" w:rsidR="00CC264A" w:rsidRPr="00D85C73" w:rsidRDefault="00CC264A" w:rsidP="0055420E">
            <w:pPr>
              <w:rPr>
                <w:rFonts w:cs="Arial"/>
                <w:sz w:val="16"/>
                <w:szCs w:val="16"/>
                <w:lang w:eastAsia="es-CO"/>
              </w:rPr>
            </w:pPr>
          </w:p>
        </w:tc>
        <w:tc>
          <w:tcPr>
            <w:tcW w:w="4888" w:type="dxa"/>
            <w:tcBorders>
              <w:top w:val="single" w:sz="4" w:space="0" w:color="auto"/>
              <w:left w:val="single" w:sz="12" w:space="0" w:color="auto"/>
              <w:bottom w:val="single" w:sz="4" w:space="0" w:color="auto"/>
              <w:right w:val="single" w:sz="12" w:space="0" w:color="auto"/>
            </w:tcBorders>
            <w:hideMark/>
          </w:tcPr>
          <w:p w14:paraId="6EC65F2D" w14:textId="77777777" w:rsidR="00CC264A" w:rsidRPr="00D85C73" w:rsidRDefault="00CC264A" w:rsidP="0055420E">
            <w:pPr>
              <w:jc w:val="center"/>
              <w:rPr>
                <w:rFonts w:cs="Arial"/>
                <w:sz w:val="16"/>
                <w:szCs w:val="16"/>
                <w:lang w:eastAsia="es-CO"/>
              </w:rPr>
            </w:pPr>
            <w:r w:rsidRPr="00D85C73">
              <w:rPr>
                <w:rFonts w:cs="Arial"/>
                <w:sz w:val="16"/>
                <w:szCs w:val="16"/>
              </w:rPr>
              <w:t>2 días</w:t>
            </w:r>
          </w:p>
        </w:tc>
        <w:tc>
          <w:tcPr>
            <w:tcW w:w="1207" w:type="dxa"/>
            <w:tcBorders>
              <w:top w:val="single" w:sz="4" w:space="0" w:color="auto"/>
              <w:left w:val="single" w:sz="12" w:space="0" w:color="auto"/>
              <w:bottom w:val="single" w:sz="4" w:space="0" w:color="auto"/>
              <w:right w:val="single" w:sz="12" w:space="0" w:color="auto"/>
            </w:tcBorders>
            <w:vAlign w:val="center"/>
            <w:hideMark/>
          </w:tcPr>
          <w:p w14:paraId="4B3E40F3" w14:textId="77777777" w:rsidR="00CC264A" w:rsidRPr="00D85C73" w:rsidRDefault="00CC264A" w:rsidP="0055420E">
            <w:pPr>
              <w:jc w:val="center"/>
              <w:rPr>
                <w:rFonts w:cs="Arial"/>
                <w:sz w:val="16"/>
                <w:szCs w:val="16"/>
                <w:lang w:eastAsia="es-CO"/>
              </w:rPr>
            </w:pPr>
            <w:r w:rsidRPr="00D85C73">
              <w:rPr>
                <w:rFonts w:cs="Arial"/>
                <w:sz w:val="16"/>
                <w:szCs w:val="16"/>
                <w:lang w:eastAsia="es-CO"/>
              </w:rPr>
              <w:t>100</w:t>
            </w:r>
          </w:p>
        </w:tc>
      </w:tr>
      <w:tr w:rsidR="00CC264A" w:rsidRPr="00D85C73" w14:paraId="5C66F0A8" w14:textId="77777777" w:rsidTr="00783A9B">
        <w:trPr>
          <w:trHeight w:val="20"/>
          <w:jc w:val="center"/>
        </w:trPr>
        <w:tc>
          <w:tcPr>
            <w:tcW w:w="2914" w:type="dxa"/>
            <w:vMerge/>
            <w:tcBorders>
              <w:top w:val="single" w:sz="4" w:space="0" w:color="auto"/>
              <w:left w:val="single" w:sz="12" w:space="0" w:color="auto"/>
              <w:bottom w:val="single" w:sz="12" w:space="0" w:color="auto"/>
              <w:right w:val="single" w:sz="12" w:space="0" w:color="auto"/>
            </w:tcBorders>
            <w:vAlign w:val="center"/>
            <w:hideMark/>
          </w:tcPr>
          <w:p w14:paraId="171DAE54" w14:textId="77777777" w:rsidR="00CC264A" w:rsidRPr="00D85C73" w:rsidRDefault="00CC264A" w:rsidP="0055420E">
            <w:pPr>
              <w:rPr>
                <w:rFonts w:cs="Arial"/>
                <w:sz w:val="16"/>
                <w:szCs w:val="16"/>
                <w:lang w:eastAsia="es-CO"/>
              </w:rPr>
            </w:pPr>
          </w:p>
        </w:tc>
        <w:tc>
          <w:tcPr>
            <w:tcW w:w="4888" w:type="dxa"/>
            <w:tcBorders>
              <w:top w:val="single" w:sz="4" w:space="0" w:color="auto"/>
              <w:left w:val="single" w:sz="12" w:space="0" w:color="auto"/>
              <w:bottom w:val="single" w:sz="12" w:space="0" w:color="auto"/>
              <w:right w:val="single" w:sz="12" w:space="0" w:color="auto"/>
            </w:tcBorders>
            <w:hideMark/>
          </w:tcPr>
          <w:p w14:paraId="68B5939F" w14:textId="77777777" w:rsidR="00CC264A" w:rsidRPr="00D85C73" w:rsidRDefault="00CC264A" w:rsidP="0055420E">
            <w:pPr>
              <w:jc w:val="center"/>
              <w:rPr>
                <w:rFonts w:cs="Arial"/>
                <w:sz w:val="16"/>
                <w:szCs w:val="16"/>
                <w:lang w:eastAsia="es-CO"/>
              </w:rPr>
            </w:pPr>
            <w:r w:rsidRPr="00D85C73">
              <w:rPr>
                <w:rFonts w:cs="Arial"/>
                <w:sz w:val="16"/>
                <w:szCs w:val="16"/>
              </w:rPr>
              <w:t>3 días</w:t>
            </w:r>
          </w:p>
        </w:tc>
        <w:tc>
          <w:tcPr>
            <w:tcW w:w="1207" w:type="dxa"/>
            <w:tcBorders>
              <w:top w:val="single" w:sz="4" w:space="0" w:color="auto"/>
              <w:left w:val="single" w:sz="12" w:space="0" w:color="auto"/>
              <w:bottom w:val="single" w:sz="12" w:space="0" w:color="auto"/>
              <w:right w:val="single" w:sz="12" w:space="0" w:color="auto"/>
            </w:tcBorders>
            <w:vAlign w:val="center"/>
            <w:hideMark/>
          </w:tcPr>
          <w:p w14:paraId="18ED2311" w14:textId="77777777" w:rsidR="00CC264A" w:rsidRPr="00D85C73" w:rsidRDefault="00CC264A" w:rsidP="0055420E">
            <w:pPr>
              <w:jc w:val="center"/>
              <w:rPr>
                <w:rFonts w:cs="Arial"/>
                <w:sz w:val="16"/>
                <w:szCs w:val="16"/>
                <w:lang w:eastAsia="es-CO"/>
              </w:rPr>
            </w:pPr>
            <w:r w:rsidRPr="00D85C73">
              <w:rPr>
                <w:rFonts w:cs="Arial"/>
                <w:sz w:val="16"/>
                <w:szCs w:val="16"/>
                <w:lang w:eastAsia="es-CO"/>
              </w:rPr>
              <w:t>0</w:t>
            </w:r>
          </w:p>
        </w:tc>
      </w:tr>
      <w:tr w:rsidR="00CC264A" w:rsidRPr="00D85C73" w14:paraId="3BC07064" w14:textId="77777777" w:rsidTr="00783A9B">
        <w:trPr>
          <w:trHeight w:val="20"/>
          <w:jc w:val="center"/>
        </w:trPr>
        <w:tc>
          <w:tcPr>
            <w:tcW w:w="2914" w:type="dxa"/>
            <w:vMerge w:val="restart"/>
            <w:tcBorders>
              <w:top w:val="single" w:sz="12" w:space="0" w:color="auto"/>
              <w:left w:val="single" w:sz="12" w:space="0" w:color="auto"/>
              <w:right w:val="single" w:sz="12" w:space="0" w:color="auto"/>
            </w:tcBorders>
            <w:vAlign w:val="center"/>
            <w:hideMark/>
          </w:tcPr>
          <w:p w14:paraId="742B40AF" w14:textId="77777777" w:rsidR="00CC264A" w:rsidRPr="00D85C73" w:rsidRDefault="00CC264A" w:rsidP="0055420E">
            <w:pPr>
              <w:rPr>
                <w:rFonts w:cs="Arial"/>
                <w:sz w:val="16"/>
                <w:szCs w:val="16"/>
                <w:lang w:eastAsia="es-CO"/>
              </w:rPr>
            </w:pPr>
            <w:r w:rsidRPr="00D85C73">
              <w:rPr>
                <w:rFonts w:cs="Arial"/>
                <w:sz w:val="16"/>
                <w:szCs w:val="16"/>
                <w:lang w:eastAsia="es-CO"/>
              </w:rPr>
              <w:t>APOYO A LA INDUSTRIA</w:t>
            </w:r>
          </w:p>
        </w:tc>
        <w:tc>
          <w:tcPr>
            <w:tcW w:w="4888" w:type="dxa"/>
            <w:tcBorders>
              <w:top w:val="single" w:sz="12" w:space="0" w:color="auto"/>
              <w:left w:val="single" w:sz="12" w:space="0" w:color="auto"/>
              <w:bottom w:val="single" w:sz="4" w:space="0" w:color="auto"/>
              <w:right w:val="single" w:sz="12" w:space="0" w:color="auto"/>
            </w:tcBorders>
            <w:vAlign w:val="center"/>
            <w:hideMark/>
          </w:tcPr>
          <w:p w14:paraId="3A5D69BE" w14:textId="77777777" w:rsidR="00CC264A" w:rsidRPr="00D85C73" w:rsidRDefault="00CC264A" w:rsidP="0055420E">
            <w:pPr>
              <w:jc w:val="center"/>
              <w:rPr>
                <w:rFonts w:cs="Arial"/>
                <w:sz w:val="16"/>
                <w:szCs w:val="16"/>
                <w:lang w:eastAsia="es-CO"/>
              </w:rPr>
            </w:pPr>
            <w:r w:rsidRPr="00D85C73">
              <w:rPr>
                <w:rFonts w:cs="Arial"/>
                <w:sz w:val="16"/>
                <w:szCs w:val="16"/>
                <w:lang w:eastAsia="es-CO"/>
              </w:rPr>
              <w:t>EMPRESA NACIONAL CON RECURSO HUMANO NACIONAL</w:t>
            </w:r>
          </w:p>
        </w:tc>
        <w:tc>
          <w:tcPr>
            <w:tcW w:w="1207" w:type="dxa"/>
            <w:tcBorders>
              <w:top w:val="single" w:sz="12" w:space="0" w:color="auto"/>
              <w:left w:val="single" w:sz="12" w:space="0" w:color="auto"/>
              <w:bottom w:val="single" w:sz="4" w:space="0" w:color="auto"/>
              <w:right w:val="single" w:sz="12" w:space="0" w:color="auto"/>
            </w:tcBorders>
            <w:vAlign w:val="center"/>
            <w:hideMark/>
          </w:tcPr>
          <w:p w14:paraId="2CAE74B8" w14:textId="77777777" w:rsidR="00CC264A" w:rsidRPr="00D85C73" w:rsidRDefault="00CC264A" w:rsidP="0055420E">
            <w:pPr>
              <w:jc w:val="center"/>
              <w:rPr>
                <w:rFonts w:cs="Arial"/>
                <w:sz w:val="16"/>
                <w:szCs w:val="16"/>
                <w:lang w:eastAsia="es-CO"/>
              </w:rPr>
            </w:pPr>
            <w:r w:rsidRPr="00D85C73">
              <w:rPr>
                <w:rFonts w:cs="Arial"/>
                <w:sz w:val="16"/>
                <w:szCs w:val="16"/>
                <w:lang w:eastAsia="es-CO"/>
              </w:rPr>
              <w:t>200</w:t>
            </w:r>
          </w:p>
        </w:tc>
      </w:tr>
      <w:tr w:rsidR="00CC264A" w:rsidRPr="00D85C73" w14:paraId="0F563E89" w14:textId="77777777" w:rsidTr="00783A9B">
        <w:trPr>
          <w:trHeight w:val="20"/>
          <w:jc w:val="center"/>
        </w:trPr>
        <w:tc>
          <w:tcPr>
            <w:tcW w:w="2914" w:type="dxa"/>
            <w:vMerge/>
            <w:tcBorders>
              <w:left w:val="single" w:sz="12" w:space="0" w:color="auto"/>
              <w:right w:val="single" w:sz="12" w:space="0" w:color="auto"/>
            </w:tcBorders>
            <w:vAlign w:val="center"/>
            <w:hideMark/>
          </w:tcPr>
          <w:p w14:paraId="60A472FC" w14:textId="77777777" w:rsidR="00CC264A" w:rsidRPr="00D85C73" w:rsidRDefault="00CC264A" w:rsidP="0055420E">
            <w:pPr>
              <w:rPr>
                <w:rFonts w:cs="Arial"/>
                <w:sz w:val="16"/>
                <w:szCs w:val="16"/>
                <w:lang w:eastAsia="es-CO"/>
              </w:rPr>
            </w:pPr>
          </w:p>
        </w:tc>
        <w:tc>
          <w:tcPr>
            <w:tcW w:w="4888" w:type="dxa"/>
            <w:tcBorders>
              <w:top w:val="nil"/>
              <w:left w:val="single" w:sz="12" w:space="0" w:color="auto"/>
              <w:bottom w:val="single" w:sz="4" w:space="0" w:color="auto"/>
              <w:right w:val="single" w:sz="12" w:space="0" w:color="auto"/>
            </w:tcBorders>
            <w:vAlign w:val="center"/>
            <w:hideMark/>
          </w:tcPr>
          <w:p w14:paraId="1FDC1267" w14:textId="77777777" w:rsidR="00CC264A" w:rsidRPr="00D85C73" w:rsidRDefault="00CC264A" w:rsidP="0055420E">
            <w:pPr>
              <w:jc w:val="center"/>
              <w:rPr>
                <w:rFonts w:cs="Arial"/>
                <w:sz w:val="16"/>
                <w:szCs w:val="16"/>
                <w:lang w:eastAsia="es-CO"/>
              </w:rPr>
            </w:pPr>
            <w:r w:rsidRPr="00D85C73">
              <w:rPr>
                <w:rFonts w:cs="Arial"/>
                <w:sz w:val="16"/>
                <w:szCs w:val="16"/>
                <w:lang w:eastAsia="es-CO"/>
              </w:rPr>
              <w:t>EMPRESA EXTRANJERA CON RECURSO HUMANO NACIONAL</w:t>
            </w:r>
          </w:p>
        </w:tc>
        <w:tc>
          <w:tcPr>
            <w:tcW w:w="1207" w:type="dxa"/>
            <w:tcBorders>
              <w:top w:val="nil"/>
              <w:left w:val="single" w:sz="12" w:space="0" w:color="auto"/>
              <w:bottom w:val="single" w:sz="4" w:space="0" w:color="auto"/>
              <w:right w:val="single" w:sz="12" w:space="0" w:color="auto"/>
            </w:tcBorders>
            <w:vAlign w:val="center"/>
            <w:hideMark/>
          </w:tcPr>
          <w:p w14:paraId="58BABFA0" w14:textId="77777777" w:rsidR="00CC264A" w:rsidRPr="00D85C73" w:rsidRDefault="00CC264A" w:rsidP="0055420E">
            <w:pPr>
              <w:jc w:val="center"/>
              <w:rPr>
                <w:rFonts w:cs="Arial"/>
                <w:sz w:val="16"/>
                <w:szCs w:val="16"/>
                <w:lang w:eastAsia="es-CO"/>
              </w:rPr>
            </w:pPr>
            <w:r w:rsidRPr="00D85C73">
              <w:rPr>
                <w:rFonts w:cs="Arial"/>
                <w:sz w:val="16"/>
                <w:szCs w:val="16"/>
                <w:lang w:eastAsia="es-CO"/>
              </w:rPr>
              <w:t>100</w:t>
            </w:r>
          </w:p>
        </w:tc>
      </w:tr>
      <w:tr w:rsidR="00CC264A" w:rsidRPr="00D85C73" w14:paraId="75AF475B" w14:textId="77777777" w:rsidTr="00783A9B">
        <w:trPr>
          <w:trHeight w:val="20"/>
          <w:jc w:val="center"/>
        </w:trPr>
        <w:tc>
          <w:tcPr>
            <w:tcW w:w="2914" w:type="dxa"/>
            <w:vMerge/>
            <w:tcBorders>
              <w:left w:val="single" w:sz="12" w:space="0" w:color="auto"/>
              <w:bottom w:val="single" w:sz="12" w:space="0" w:color="auto"/>
              <w:right w:val="single" w:sz="12" w:space="0" w:color="auto"/>
            </w:tcBorders>
            <w:vAlign w:val="center"/>
            <w:hideMark/>
          </w:tcPr>
          <w:p w14:paraId="7AA9C656" w14:textId="77777777" w:rsidR="00CC264A" w:rsidRPr="00D85C73" w:rsidRDefault="00CC264A" w:rsidP="0055420E">
            <w:pPr>
              <w:rPr>
                <w:rFonts w:cs="Arial"/>
                <w:sz w:val="16"/>
                <w:szCs w:val="16"/>
                <w:lang w:eastAsia="es-CO"/>
              </w:rPr>
            </w:pPr>
          </w:p>
        </w:tc>
        <w:tc>
          <w:tcPr>
            <w:tcW w:w="4888" w:type="dxa"/>
            <w:tcBorders>
              <w:top w:val="nil"/>
              <w:left w:val="single" w:sz="12" w:space="0" w:color="auto"/>
              <w:bottom w:val="single" w:sz="12" w:space="0" w:color="auto"/>
              <w:right w:val="single" w:sz="12" w:space="0" w:color="auto"/>
            </w:tcBorders>
            <w:vAlign w:val="center"/>
            <w:hideMark/>
          </w:tcPr>
          <w:p w14:paraId="5E2AD6C3" w14:textId="77777777" w:rsidR="00CC264A" w:rsidRPr="00D85C73" w:rsidRDefault="00CC264A" w:rsidP="0055420E">
            <w:pPr>
              <w:jc w:val="center"/>
              <w:rPr>
                <w:rFonts w:cs="Arial"/>
                <w:sz w:val="16"/>
                <w:szCs w:val="16"/>
                <w:lang w:eastAsia="es-CO"/>
              </w:rPr>
            </w:pPr>
            <w:r w:rsidRPr="00D85C73">
              <w:rPr>
                <w:rFonts w:cs="Arial"/>
                <w:sz w:val="16"/>
                <w:szCs w:val="16"/>
                <w:lang w:eastAsia="es-CO"/>
              </w:rPr>
              <w:t>EMPRESA EXTRANJERA SIN RECURSO HUMANO NACIONAL</w:t>
            </w:r>
          </w:p>
        </w:tc>
        <w:tc>
          <w:tcPr>
            <w:tcW w:w="1207" w:type="dxa"/>
            <w:tcBorders>
              <w:top w:val="nil"/>
              <w:left w:val="single" w:sz="12" w:space="0" w:color="auto"/>
              <w:bottom w:val="single" w:sz="12" w:space="0" w:color="auto"/>
              <w:right w:val="single" w:sz="12" w:space="0" w:color="auto"/>
            </w:tcBorders>
            <w:vAlign w:val="center"/>
            <w:hideMark/>
          </w:tcPr>
          <w:p w14:paraId="2C7DEB0E" w14:textId="77777777" w:rsidR="00CC264A" w:rsidRPr="00D85C73" w:rsidRDefault="00CC264A" w:rsidP="0055420E">
            <w:pPr>
              <w:jc w:val="center"/>
              <w:rPr>
                <w:rFonts w:cs="Arial"/>
                <w:sz w:val="16"/>
                <w:szCs w:val="16"/>
                <w:lang w:eastAsia="es-CO"/>
              </w:rPr>
            </w:pPr>
            <w:r w:rsidRPr="00D85C73">
              <w:rPr>
                <w:rFonts w:cs="Arial"/>
                <w:sz w:val="16"/>
                <w:szCs w:val="16"/>
                <w:lang w:eastAsia="es-CO"/>
              </w:rPr>
              <w:t>0</w:t>
            </w:r>
          </w:p>
        </w:tc>
      </w:tr>
    </w:tbl>
    <w:p w14:paraId="649DDD27" w14:textId="77777777" w:rsidR="00CC264A" w:rsidRPr="00D85C73" w:rsidRDefault="00CC264A" w:rsidP="0055420E">
      <w:pPr>
        <w:pStyle w:val="Textoindependiente"/>
        <w:jc w:val="left"/>
        <w:rPr>
          <w:bCs/>
          <w:sz w:val="20"/>
          <w:szCs w:val="20"/>
        </w:rPr>
      </w:pPr>
    </w:p>
    <w:p w14:paraId="41246A7E" w14:textId="77777777" w:rsidR="00E54F35" w:rsidRPr="00D85C73" w:rsidRDefault="00E54F35" w:rsidP="0055420E">
      <w:pPr>
        <w:pStyle w:val="Textoindependiente"/>
        <w:jc w:val="left"/>
        <w:rPr>
          <w:b/>
          <w:sz w:val="20"/>
          <w:szCs w:val="20"/>
        </w:rPr>
      </w:pPr>
    </w:p>
    <w:p w14:paraId="06665EA9" w14:textId="77777777" w:rsidR="005101D8" w:rsidRPr="00D85C73" w:rsidRDefault="005101D8" w:rsidP="00FA5FE7">
      <w:pPr>
        <w:pStyle w:val="Textoindependiente"/>
        <w:numPr>
          <w:ilvl w:val="1"/>
          <w:numId w:val="13"/>
        </w:numPr>
        <w:ind w:left="0" w:firstLine="0"/>
        <w:jc w:val="left"/>
        <w:rPr>
          <w:b/>
          <w:sz w:val="20"/>
          <w:szCs w:val="14"/>
        </w:rPr>
      </w:pPr>
      <w:r w:rsidRPr="00D85C73">
        <w:rPr>
          <w:b/>
          <w:sz w:val="20"/>
          <w:szCs w:val="14"/>
        </w:rPr>
        <w:t>FINANCIEROS</w:t>
      </w:r>
    </w:p>
    <w:p w14:paraId="06665EAA" w14:textId="77777777" w:rsidR="005101D8" w:rsidRPr="00D85C73" w:rsidRDefault="005101D8" w:rsidP="0055420E">
      <w:pPr>
        <w:rPr>
          <w:szCs w:val="20"/>
        </w:rPr>
      </w:pPr>
    </w:p>
    <w:p w14:paraId="2736EFD2" w14:textId="6C651971" w:rsidR="008F1834" w:rsidRPr="00D85C73" w:rsidRDefault="005101D8" w:rsidP="0055420E">
      <w:pPr>
        <w:rPr>
          <w:i/>
          <w:iCs/>
          <w:szCs w:val="20"/>
        </w:rPr>
      </w:pPr>
      <w:r w:rsidRPr="00D85C73">
        <w:rPr>
          <w:rFonts w:cs="Arial"/>
          <w:szCs w:val="20"/>
        </w:rPr>
        <w:t xml:space="preserve">El oferente deberá presentar con la oferta </w:t>
      </w:r>
      <w:r w:rsidR="008F1834" w:rsidRPr="00D85C73">
        <w:rPr>
          <w:rFonts w:cs="Arial"/>
          <w:szCs w:val="20"/>
        </w:rPr>
        <w:t>Certificación</w:t>
      </w:r>
      <w:r w:rsidR="008F1834" w:rsidRPr="00D85C73">
        <w:rPr>
          <w:rFonts w:cs="Arial"/>
          <w:bCs/>
          <w:szCs w:val="20"/>
        </w:rPr>
        <w:t xml:space="preserve"> Bancaria</w:t>
      </w:r>
      <w:r w:rsidR="008F1834" w:rsidRPr="00D85C73">
        <w:rPr>
          <w:bCs/>
          <w:szCs w:val="20"/>
        </w:rPr>
        <w:t xml:space="preserve"> (</w:t>
      </w:r>
      <w:r w:rsidR="008F1834" w:rsidRPr="00D85C73">
        <w:rPr>
          <w:rFonts w:cs="Arial"/>
          <w:bCs/>
          <w:szCs w:val="20"/>
        </w:rPr>
        <w:t>Con fecha de expedición inferior a treinta (30) días calendario contados a partir de la fecha del cierre del proceso</w:t>
      </w:r>
      <w:r w:rsidR="008F1834" w:rsidRPr="00D85C73">
        <w:rPr>
          <w:bCs/>
          <w:szCs w:val="20"/>
        </w:rPr>
        <w:t xml:space="preserve">) y </w:t>
      </w:r>
      <w:r w:rsidR="008F1834" w:rsidRPr="00D85C73">
        <w:rPr>
          <w:rFonts w:cs="Arial"/>
          <w:szCs w:val="20"/>
        </w:rPr>
        <w:t>Datos Básicos Beneficiario Cuenta</w:t>
      </w:r>
      <w:r w:rsidR="008F1834" w:rsidRPr="00D85C73">
        <w:rPr>
          <w:szCs w:val="20"/>
        </w:rPr>
        <w:t xml:space="preserve"> (</w:t>
      </w:r>
      <w:r w:rsidR="008F1834" w:rsidRPr="00D85C73">
        <w:rPr>
          <w:rFonts w:cs="Arial"/>
          <w:szCs w:val="20"/>
        </w:rPr>
        <w:t>El oferente debe diligenciar el</w:t>
      </w:r>
      <w:r w:rsidR="008F1834" w:rsidRPr="00D85C73">
        <w:rPr>
          <w:rFonts w:cs="Arial"/>
          <w:b/>
          <w:bCs/>
          <w:szCs w:val="20"/>
        </w:rPr>
        <w:t xml:space="preserve"> </w:t>
      </w:r>
      <w:r w:rsidR="00C17C77" w:rsidRPr="00D85C73">
        <w:rPr>
          <w:rFonts w:cs="Arial"/>
          <w:b/>
          <w:bCs/>
          <w:szCs w:val="20"/>
        </w:rPr>
        <w:t xml:space="preserve">Formulario </w:t>
      </w:r>
      <w:r w:rsidR="008F1834" w:rsidRPr="00D85C73">
        <w:rPr>
          <w:rFonts w:cs="Arial"/>
          <w:b/>
          <w:bCs/>
          <w:szCs w:val="20"/>
        </w:rPr>
        <w:t xml:space="preserve">NO. </w:t>
      </w:r>
      <w:r w:rsidR="00C17C77" w:rsidRPr="00D85C73">
        <w:rPr>
          <w:rFonts w:cs="Arial"/>
          <w:b/>
          <w:bCs/>
          <w:szCs w:val="20"/>
        </w:rPr>
        <w:t>2</w:t>
      </w:r>
      <w:r w:rsidR="008F1834" w:rsidRPr="00D85C73">
        <w:rPr>
          <w:rFonts w:cs="Arial"/>
          <w:b/>
          <w:bCs/>
          <w:i/>
          <w:iCs/>
          <w:szCs w:val="20"/>
        </w:rPr>
        <w:t xml:space="preserve"> DATOS BÁSICOS BENEFICIARIO CUENTA</w:t>
      </w:r>
      <w:r w:rsidR="00C17C77" w:rsidRPr="00D85C73">
        <w:rPr>
          <w:rFonts w:cs="Arial"/>
          <w:szCs w:val="20"/>
        </w:rPr>
        <w:t xml:space="preserve"> de este documento</w:t>
      </w:r>
      <w:r w:rsidR="008F1834" w:rsidRPr="00D85C73">
        <w:rPr>
          <w:i/>
          <w:iCs/>
          <w:szCs w:val="20"/>
        </w:rPr>
        <w:t>)</w:t>
      </w:r>
    </w:p>
    <w:p w14:paraId="1D312AC9" w14:textId="77777777" w:rsidR="0011442D" w:rsidRPr="00D85C73" w:rsidRDefault="0011442D" w:rsidP="0055420E">
      <w:pPr>
        <w:rPr>
          <w:rFonts w:cs="Arial"/>
          <w:i/>
          <w:iCs/>
          <w:szCs w:val="20"/>
        </w:rPr>
      </w:pPr>
    </w:p>
    <w:p w14:paraId="06665EAE" w14:textId="77777777" w:rsidR="005101D8" w:rsidRPr="00D85C73" w:rsidRDefault="005101D8" w:rsidP="00FA5FE7">
      <w:pPr>
        <w:pStyle w:val="Prrafodelista"/>
        <w:numPr>
          <w:ilvl w:val="2"/>
          <w:numId w:val="13"/>
        </w:numPr>
        <w:ind w:left="284" w:hanging="284"/>
        <w:rPr>
          <w:b/>
          <w:snapToGrid w:val="0"/>
          <w:szCs w:val="20"/>
        </w:rPr>
      </w:pPr>
      <w:r w:rsidRPr="00D85C73">
        <w:rPr>
          <w:b/>
          <w:snapToGrid w:val="0"/>
          <w:szCs w:val="20"/>
        </w:rPr>
        <w:t>INDICADORES FINANCIEROS</w:t>
      </w:r>
    </w:p>
    <w:p w14:paraId="590535C2" w14:textId="77777777" w:rsidR="0011442D" w:rsidRPr="00D85C73" w:rsidRDefault="0011442D" w:rsidP="0055420E">
      <w:pPr>
        <w:pStyle w:val="Textoindependiente2"/>
        <w:rPr>
          <w:rFonts w:eastAsia="Calibri"/>
          <w:sz w:val="20"/>
          <w:szCs w:val="20"/>
        </w:rPr>
      </w:pPr>
      <w:r w:rsidRPr="00D85C73">
        <w:rPr>
          <w:rFonts w:eastAsia="Calibri"/>
          <w:sz w:val="20"/>
          <w:szCs w:val="20"/>
        </w:rPr>
        <w:t xml:space="preserve">El proponente debe cumplir los valores mínimos para todos y cada uno de los indicadores financieros que se establecen en el presente numeral, de acuerdo al Decreto 579 de 2021 </w:t>
      </w:r>
      <w:r w:rsidRPr="00D85C73">
        <w:rPr>
          <w:rFonts w:eastAsia="Calibri"/>
          <w:i/>
          <w:iCs/>
          <w:sz w:val="20"/>
          <w:szCs w:val="20"/>
        </w:rPr>
        <w:t>Por el cual se sustituyen los parágrafos transitorios del artículo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w:t>
      </w:r>
      <w:r w:rsidRPr="00D85C73">
        <w:rPr>
          <w:rFonts w:eastAsia="Calibri"/>
          <w:sz w:val="20"/>
          <w:szCs w:val="20"/>
        </w:rPr>
        <w:t xml:space="preserve">, el o los interesados reportará la información contable, correspondiente a los últimos tres (3) años fiscales anteriores al respectivo acto. (se aclara que se deberá tomar una sola vigencia de las últimas tres para ser evaluada)  </w:t>
      </w:r>
    </w:p>
    <w:p w14:paraId="37EC419F" w14:textId="77777777" w:rsidR="0011442D" w:rsidRPr="00D85C73" w:rsidRDefault="0011442D" w:rsidP="0055420E">
      <w:pPr>
        <w:pStyle w:val="Textoindependiente2"/>
        <w:rPr>
          <w:rFonts w:eastAsia="Calibri"/>
          <w:sz w:val="20"/>
          <w:szCs w:val="20"/>
        </w:rPr>
      </w:pPr>
    </w:p>
    <w:p w14:paraId="7D9E4B0C" w14:textId="77777777" w:rsidR="0011442D" w:rsidRPr="00D85C73" w:rsidRDefault="0011442D" w:rsidP="0055420E">
      <w:pPr>
        <w:pStyle w:val="Textoindependiente2"/>
        <w:rPr>
          <w:rFonts w:eastAsia="Calibri"/>
          <w:sz w:val="20"/>
          <w:szCs w:val="20"/>
        </w:rPr>
      </w:pPr>
      <w:r w:rsidRPr="00D85C73">
        <w:rPr>
          <w:rFonts w:eastAsia="Calibri"/>
          <w:sz w:val="20"/>
          <w:szCs w:val="20"/>
        </w:rPr>
        <w:t>Dichos Estados Financieros deberán ser certificados y/o dictaminados por Contador Público o Revisor Fiscal de conformidad con el artículo 37 y 38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3CB206D7" w14:textId="77777777" w:rsidR="0011442D" w:rsidRPr="00D85C73" w:rsidRDefault="0011442D" w:rsidP="0055420E">
      <w:pPr>
        <w:pStyle w:val="Textoindependiente2"/>
        <w:rPr>
          <w:rFonts w:eastAsia="Calibri"/>
          <w:sz w:val="20"/>
          <w:szCs w:val="20"/>
        </w:rPr>
      </w:pPr>
    </w:p>
    <w:p w14:paraId="14BD4D23" w14:textId="77777777" w:rsidR="0011442D" w:rsidRPr="00D85C73" w:rsidRDefault="0011442D" w:rsidP="0055420E">
      <w:pPr>
        <w:pStyle w:val="Textoindependiente2"/>
        <w:rPr>
          <w:rFonts w:eastAsia="Calibri"/>
          <w:sz w:val="20"/>
          <w:szCs w:val="20"/>
        </w:rPr>
      </w:pPr>
      <w:r w:rsidRPr="00D85C73">
        <w:rPr>
          <w:rFonts w:eastAsia="Calibri"/>
          <w:sz w:val="20"/>
          <w:szCs w:val="20"/>
        </w:rPr>
        <w:lastRenderedPageBreak/>
        <w:t>Proponentes extranjeros: Se requerirán los estados financieros (Balance General y estado de resultados) correspondientes a la aprobación del corte del ejercicio del último periodo contable, de acuerdo con lo establecido en los estatutos o las normas de la respectiva sociedad.</w:t>
      </w:r>
    </w:p>
    <w:p w14:paraId="3D44E1D3" w14:textId="77777777" w:rsidR="0011442D" w:rsidRPr="00D85C73" w:rsidRDefault="0011442D" w:rsidP="0055420E">
      <w:pPr>
        <w:pStyle w:val="Textoindependiente2"/>
        <w:rPr>
          <w:rFonts w:eastAsia="Calibri"/>
          <w:sz w:val="20"/>
          <w:szCs w:val="20"/>
        </w:rPr>
      </w:pPr>
    </w:p>
    <w:p w14:paraId="169838A4" w14:textId="77777777" w:rsidR="0011442D" w:rsidRPr="00D85C73" w:rsidRDefault="0011442D" w:rsidP="0055420E">
      <w:pPr>
        <w:pStyle w:val="Textoindependiente2"/>
        <w:rPr>
          <w:rFonts w:eastAsia="Calibri"/>
          <w:sz w:val="20"/>
          <w:szCs w:val="20"/>
        </w:rPr>
      </w:pPr>
      <w:r w:rsidRPr="00D85C73">
        <w:rPr>
          <w:rFonts w:eastAsia="Calibri"/>
          <w:sz w:val="20"/>
          <w:szCs w:val="20"/>
        </w:rPr>
        <w:t>Presentar los Estados Financieros, el proponente debe tener en cuenta los siguientes aspectos:</w:t>
      </w:r>
    </w:p>
    <w:p w14:paraId="68C1AF03" w14:textId="77777777" w:rsidR="0011442D" w:rsidRPr="00D85C73" w:rsidRDefault="0011442D" w:rsidP="0055420E">
      <w:pPr>
        <w:pStyle w:val="Textoindependiente2"/>
        <w:rPr>
          <w:rFonts w:eastAsia="Calibri"/>
          <w:sz w:val="20"/>
          <w:szCs w:val="20"/>
        </w:rPr>
      </w:pPr>
    </w:p>
    <w:p w14:paraId="6963F236" w14:textId="77777777" w:rsidR="0011442D" w:rsidRPr="00D85C73" w:rsidRDefault="0011442D" w:rsidP="0055420E">
      <w:pPr>
        <w:pStyle w:val="Textoindependiente2"/>
        <w:rPr>
          <w:rFonts w:eastAsia="Calibri"/>
          <w:sz w:val="20"/>
          <w:szCs w:val="20"/>
        </w:rPr>
      </w:pPr>
      <w:r w:rsidRPr="00D85C73">
        <w:rPr>
          <w:rFonts w:eastAsia="Calibri"/>
          <w:sz w:val="20"/>
          <w:szCs w:val="20"/>
        </w:rPr>
        <w:t xml:space="preserve">Las personas naturales o jurídicas extranjeras que no tengan domicilio o sucursal en Colombia deben presentar sus estados financieros firmados por el Representante Legal y Contador Público colombiano, </w:t>
      </w:r>
      <w:proofErr w:type="spellStart"/>
      <w:r w:rsidRPr="00D85C73">
        <w:rPr>
          <w:rFonts w:eastAsia="Calibri"/>
          <w:sz w:val="20"/>
          <w:szCs w:val="20"/>
        </w:rPr>
        <w:t>consularizados</w:t>
      </w:r>
      <w:proofErr w:type="spellEnd"/>
      <w:r w:rsidRPr="00D85C73">
        <w:rPr>
          <w:rFonts w:eastAsia="Calibri"/>
          <w:sz w:val="20"/>
          <w:szCs w:val="20"/>
        </w:rPr>
        <w:t xml:space="preserve"> y visados por el Ministerio de Relaciones Exteriores de Colombia, acompañados de traducción simple al español, expresados a la moneda nacional colombiana, a la tasa de cambio de la fecha de cierre de los mismos (indicando la tasa de conversión).</w:t>
      </w:r>
    </w:p>
    <w:p w14:paraId="3A4FDF94" w14:textId="77777777" w:rsidR="0011442D" w:rsidRPr="00D85C73" w:rsidRDefault="0011442D" w:rsidP="0055420E">
      <w:pPr>
        <w:pStyle w:val="Textoindependiente2"/>
        <w:rPr>
          <w:rFonts w:eastAsia="Calibri"/>
          <w:sz w:val="20"/>
          <w:szCs w:val="20"/>
        </w:rPr>
      </w:pPr>
    </w:p>
    <w:p w14:paraId="25410211" w14:textId="77777777" w:rsidR="0011442D" w:rsidRPr="00D85C73" w:rsidRDefault="0011442D" w:rsidP="0055420E">
      <w:pPr>
        <w:pStyle w:val="Textoindependiente2"/>
        <w:rPr>
          <w:rFonts w:eastAsia="Calibri"/>
          <w:sz w:val="20"/>
          <w:szCs w:val="20"/>
        </w:rPr>
      </w:pPr>
      <w:r w:rsidRPr="00D85C73">
        <w:rPr>
          <w:rFonts w:eastAsia="Calibri"/>
          <w:sz w:val="20"/>
          <w:szCs w:val="20"/>
        </w:rPr>
        <w:t xml:space="preserve">Las disposiciones de condiciones en cuanto a proponentes extranjeros, se regirán por las normas internas,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D85C73">
        <w:rPr>
          <w:rFonts w:eastAsia="Calibri"/>
          <w:sz w:val="20"/>
          <w:szCs w:val="20"/>
        </w:rPr>
        <w:t>consularización</w:t>
      </w:r>
      <w:proofErr w:type="spellEnd"/>
      <w:r w:rsidRPr="00D85C73">
        <w:rPr>
          <w:rFonts w:eastAsia="Calibri"/>
          <w:sz w:val="20"/>
          <w:szCs w:val="20"/>
        </w:rPr>
        <w:t xml:space="preserve"> a que se refiere en el párrafo anterior, sino que será suficiente que los documentos se adicionen con el certificado de “apostilla” por parte de la autoridad competente del país donde se origina el documento.</w:t>
      </w:r>
    </w:p>
    <w:p w14:paraId="49F8FCB9" w14:textId="77777777" w:rsidR="0011442D" w:rsidRPr="00D85C73" w:rsidRDefault="0011442D" w:rsidP="0055420E">
      <w:pPr>
        <w:pStyle w:val="Textoindependiente2"/>
        <w:rPr>
          <w:rFonts w:eastAsia="Calibri"/>
          <w:sz w:val="20"/>
          <w:szCs w:val="20"/>
        </w:rPr>
      </w:pPr>
    </w:p>
    <w:p w14:paraId="70042809" w14:textId="77777777" w:rsidR="0011442D" w:rsidRPr="00D85C73" w:rsidRDefault="0011442D" w:rsidP="0055420E">
      <w:pPr>
        <w:pStyle w:val="Textoindependiente2"/>
        <w:rPr>
          <w:rFonts w:eastAsia="Calibri"/>
          <w:sz w:val="20"/>
          <w:szCs w:val="20"/>
        </w:rPr>
      </w:pPr>
      <w:r w:rsidRPr="00D85C73">
        <w:rPr>
          <w:rFonts w:eastAsia="Calibri"/>
          <w:sz w:val="20"/>
          <w:szCs w:val="20"/>
        </w:rPr>
        <w:t xml:space="preserve">Uniones Temporales o Consorcios: En el caso de Consorcios y/o Uniones Temporales, cada consorciado o miembro de la Unión Temporal debe presentar su respectivo </w:t>
      </w:r>
      <w:proofErr w:type="spellStart"/>
      <w:r w:rsidRPr="00D85C73">
        <w:rPr>
          <w:rFonts w:eastAsia="Calibri"/>
          <w:sz w:val="20"/>
          <w:szCs w:val="20"/>
        </w:rPr>
        <w:t>RUP</w:t>
      </w:r>
      <w:proofErr w:type="spellEnd"/>
      <w:r w:rsidRPr="00D85C73">
        <w:rPr>
          <w:rFonts w:eastAsia="Calibri"/>
          <w:sz w:val="20"/>
          <w:szCs w:val="20"/>
        </w:rPr>
        <w:t>. Para efectos de verificación financiera serán evaluados de acuerdo al porcentaje de participación de cada miembro.</w:t>
      </w:r>
    </w:p>
    <w:p w14:paraId="6A80D183" w14:textId="77777777" w:rsidR="0011442D" w:rsidRPr="00D85C73" w:rsidRDefault="0011442D" w:rsidP="0055420E">
      <w:pPr>
        <w:pStyle w:val="Textoindependiente2"/>
        <w:rPr>
          <w:rFonts w:eastAsia="Calibri"/>
          <w:sz w:val="20"/>
          <w:szCs w:val="20"/>
        </w:rPr>
      </w:pPr>
    </w:p>
    <w:p w14:paraId="6AF26C53" w14:textId="77777777" w:rsidR="0011442D" w:rsidRPr="00D85C73" w:rsidRDefault="0011442D" w:rsidP="0055420E">
      <w:pPr>
        <w:pStyle w:val="Textoindependiente2"/>
        <w:rPr>
          <w:rFonts w:eastAsia="Calibri"/>
          <w:sz w:val="20"/>
          <w:szCs w:val="20"/>
        </w:rPr>
      </w:pPr>
    </w:p>
    <w:p w14:paraId="71328EE8" w14:textId="77777777" w:rsidR="0011442D" w:rsidRPr="00D85C73" w:rsidRDefault="0011442D" w:rsidP="0055420E">
      <w:pPr>
        <w:pStyle w:val="Textoindependiente2"/>
        <w:rPr>
          <w:rFonts w:eastAsia="Calibri"/>
          <w:b/>
          <w:bCs/>
          <w:sz w:val="20"/>
          <w:szCs w:val="20"/>
        </w:rPr>
      </w:pPr>
      <w:r w:rsidRPr="00D85C73">
        <w:rPr>
          <w:rFonts w:eastAsia="Calibri"/>
          <w:b/>
          <w:bCs/>
          <w:sz w:val="20"/>
          <w:szCs w:val="20"/>
        </w:rPr>
        <w:t>INDICADORES FINANCIEROS</w:t>
      </w:r>
    </w:p>
    <w:p w14:paraId="3BA143B5" w14:textId="77777777" w:rsidR="0011442D" w:rsidRPr="00D85C73" w:rsidRDefault="0011442D" w:rsidP="0055420E">
      <w:pPr>
        <w:pStyle w:val="Textoindependiente2"/>
        <w:rPr>
          <w:rFonts w:eastAsia="Calibri"/>
          <w:sz w:val="20"/>
          <w:szCs w:val="20"/>
        </w:rPr>
      </w:pPr>
      <w:r w:rsidRPr="00D85C73">
        <w:rPr>
          <w:rFonts w:eastAsia="Calibri"/>
          <w:sz w:val="20"/>
          <w:szCs w:val="20"/>
        </w:rPr>
        <w:t>Se habilitarán financieramente los oferentes que cumplan con los siguientes indicadores financieros. Si el proponente no cumple los índices financieros mínimos exigidos en el presente pliego de condiciones, la oferta se rechazará.</w:t>
      </w:r>
    </w:p>
    <w:p w14:paraId="34AF401C" w14:textId="77777777" w:rsidR="0011442D" w:rsidRPr="00D85C73" w:rsidRDefault="0011442D" w:rsidP="0055420E">
      <w:pPr>
        <w:pStyle w:val="Textoindependiente2"/>
        <w:rPr>
          <w:rFonts w:eastAsia="Calibri"/>
          <w:sz w:val="20"/>
          <w:szCs w:val="20"/>
        </w:rPr>
      </w:pPr>
    </w:p>
    <w:p w14:paraId="423B4558" w14:textId="77777777" w:rsidR="0011442D" w:rsidRPr="00D85C73" w:rsidRDefault="0011442D" w:rsidP="0055420E">
      <w:pPr>
        <w:pStyle w:val="Textoindependiente2"/>
        <w:rPr>
          <w:rFonts w:eastAsia="Calibri"/>
          <w:sz w:val="20"/>
          <w:szCs w:val="20"/>
        </w:rPr>
      </w:pPr>
      <w:r w:rsidRPr="00D85C73">
        <w:rPr>
          <w:rFonts w:eastAsia="Calibri"/>
          <w:sz w:val="20"/>
          <w:szCs w:val="20"/>
        </w:rPr>
        <w:t>Los indicadores financieros serán calculados de acuerdo a la información suministrada en los últimos estados financieros aprobados por la empresa.</w:t>
      </w:r>
    </w:p>
    <w:p w14:paraId="76E00C45" w14:textId="77777777" w:rsidR="0011442D" w:rsidRPr="00D85C73" w:rsidRDefault="0011442D" w:rsidP="0055420E">
      <w:pPr>
        <w:pStyle w:val="Textoindependiente2"/>
        <w:rPr>
          <w:rFonts w:eastAsia="Calibri"/>
          <w:sz w:val="20"/>
          <w:szCs w:val="20"/>
        </w:rPr>
      </w:pPr>
    </w:p>
    <w:p w14:paraId="0C43A1F7" w14:textId="77777777" w:rsidR="0011442D" w:rsidRPr="00D85C73" w:rsidRDefault="0011442D" w:rsidP="0055420E">
      <w:pPr>
        <w:pStyle w:val="Textoindependiente2"/>
        <w:rPr>
          <w:rFonts w:eastAsia="Calibri"/>
          <w:b/>
          <w:bCs/>
          <w:sz w:val="20"/>
          <w:szCs w:val="20"/>
        </w:rPr>
      </w:pPr>
      <w:r w:rsidRPr="00D85C73">
        <w:rPr>
          <w:rFonts w:eastAsia="Calibri"/>
          <w:b/>
          <w:bCs/>
          <w:sz w:val="20"/>
          <w:szCs w:val="20"/>
        </w:rPr>
        <w:t>Indicadores de capacidad financiera</w:t>
      </w:r>
    </w:p>
    <w:p w14:paraId="19A92D9D" w14:textId="77777777" w:rsidR="0011442D" w:rsidRPr="00D85C73" w:rsidRDefault="0011442D" w:rsidP="00FA5FE7">
      <w:pPr>
        <w:numPr>
          <w:ilvl w:val="1"/>
          <w:numId w:val="12"/>
        </w:numPr>
        <w:tabs>
          <w:tab w:val="clear" w:pos="1440"/>
        </w:tabs>
        <w:ind w:left="284" w:hanging="284"/>
        <w:contextualSpacing/>
        <w:rPr>
          <w:rFonts w:cs="Arial"/>
          <w:bCs/>
          <w:szCs w:val="20"/>
          <w:lang w:eastAsia="es-CO"/>
        </w:rPr>
      </w:pPr>
      <w:r w:rsidRPr="00D85C73">
        <w:rPr>
          <w:rFonts w:cs="Arial"/>
          <w:b/>
          <w:bCs/>
          <w:szCs w:val="20"/>
          <w:lang w:eastAsia="es-CO"/>
        </w:rPr>
        <w:t>Índice de Liquidez</w:t>
      </w:r>
      <w:r w:rsidRPr="00D85C73">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4,97</w:t>
      </w:r>
    </w:p>
    <w:p w14:paraId="0A47B24F" w14:textId="77777777" w:rsidR="0011442D" w:rsidRPr="00D85C73" w:rsidRDefault="0011442D" w:rsidP="00FA5FE7">
      <w:pPr>
        <w:numPr>
          <w:ilvl w:val="1"/>
          <w:numId w:val="12"/>
        </w:numPr>
        <w:tabs>
          <w:tab w:val="clear" w:pos="1440"/>
        </w:tabs>
        <w:ind w:left="284" w:hanging="284"/>
        <w:contextualSpacing/>
        <w:rPr>
          <w:rFonts w:cs="Arial"/>
          <w:bCs/>
          <w:szCs w:val="20"/>
          <w:lang w:eastAsia="es-CO"/>
        </w:rPr>
      </w:pPr>
      <w:r w:rsidRPr="00D85C73">
        <w:rPr>
          <w:rFonts w:cs="Arial"/>
          <w:b/>
          <w:bCs/>
          <w:szCs w:val="20"/>
          <w:lang w:eastAsia="es-CO"/>
        </w:rPr>
        <w:t>Índice de Endeudamiento</w:t>
      </w:r>
      <w:r w:rsidRPr="00D85C73">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0,43</w:t>
      </w:r>
    </w:p>
    <w:p w14:paraId="7B90451B" w14:textId="77777777" w:rsidR="0011442D" w:rsidRPr="00D85C73" w:rsidRDefault="0011442D" w:rsidP="00FA5FE7">
      <w:pPr>
        <w:numPr>
          <w:ilvl w:val="1"/>
          <w:numId w:val="12"/>
        </w:numPr>
        <w:tabs>
          <w:tab w:val="clear" w:pos="1440"/>
        </w:tabs>
        <w:ind w:left="284" w:hanging="284"/>
        <w:contextualSpacing/>
        <w:rPr>
          <w:rFonts w:cs="Arial"/>
          <w:bCs/>
          <w:szCs w:val="20"/>
          <w:lang w:eastAsia="es-CO"/>
        </w:rPr>
      </w:pPr>
      <w:r w:rsidRPr="00D85C73">
        <w:rPr>
          <w:rFonts w:cs="Arial"/>
          <w:b/>
          <w:bCs/>
          <w:szCs w:val="20"/>
          <w:lang w:eastAsia="es-CO"/>
        </w:rPr>
        <w:t>Razón de Cobertura de Intereses</w:t>
      </w:r>
      <w:r w:rsidRPr="00D85C73">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13,91</w:t>
      </w:r>
    </w:p>
    <w:p w14:paraId="68B816CA" w14:textId="77777777" w:rsidR="0011442D" w:rsidRPr="00D85C73" w:rsidRDefault="0011442D" w:rsidP="0055420E">
      <w:pPr>
        <w:pStyle w:val="Textoindependiente2"/>
        <w:rPr>
          <w:rFonts w:eastAsia="Calibri"/>
          <w:sz w:val="20"/>
          <w:szCs w:val="20"/>
        </w:rPr>
      </w:pPr>
    </w:p>
    <w:p w14:paraId="794F387E" w14:textId="77777777" w:rsidR="0011442D" w:rsidRPr="00D85C73" w:rsidRDefault="0011442D" w:rsidP="0055420E">
      <w:pPr>
        <w:pStyle w:val="Textoindependiente2"/>
        <w:rPr>
          <w:rFonts w:eastAsia="Calibri"/>
          <w:b/>
          <w:bCs/>
          <w:sz w:val="20"/>
          <w:szCs w:val="20"/>
        </w:rPr>
      </w:pPr>
      <w:r w:rsidRPr="00D85C73">
        <w:rPr>
          <w:rFonts w:eastAsia="Calibri"/>
          <w:b/>
          <w:bCs/>
          <w:sz w:val="20"/>
          <w:szCs w:val="20"/>
        </w:rPr>
        <w:t>Indicadores de capacidad organizacional</w:t>
      </w:r>
    </w:p>
    <w:p w14:paraId="6F37364D" w14:textId="77777777" w:rsidR="0011442D" w:rsidRPr="00D85C73" w:rsidRDefault="0011442D" w:rsidP="00FA5FE7">
      <w:pPr>
        <w:numPr>
          <w:ilvl w:val="0"/>
          <w:numId w:val="28"/>
        </w:numPr>
        <w:tabs>
          <w:tab w:val="clear" w:pos="1440"/>
        </w:tabs>
        <w:ind w:left="284" w:hanging="284"/>
        <w:contextualSpacing/>
        <w:rPr>
          <w:rFonts w:cs="Arial"/>
          <w:bCs/>
          <w:szCs w:val="20"/>
          <w:lang w:eastAsia="es-CO"/>
        </w:rPr>
      </w:pPr>
      <w:r w:rsidRPr="00D85C73">
        <w:rPr>
          <w:rFonts w:cs="Arial"/>
          <w:b/>
          <w:bCs/>
          <w:szCs w:val="20"/>
          <w:lang w:eastAsia="es-CO"/>
        </w:rPr>
        <w:t xml:space="preserve">Rentabilidad sobre patrimonio </w:t>
      </w:r>
      <w:r w:rsidRPr="00D85C73">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0,30</w:t>
      </w:r>
    </w:p>
    <w:p w14:paraId="342B23FB" w14:textId="77777777" w:rsidR="0011442D" w:rsidRPr="00D85C73" w:rsidRDefault="0011442D" w:rsidP="00FA5FE7">
      <w:pPr>
        <w:numPr>
          <w:ilvl w:val="0"/>
          <w:numId w:val="28"/>
        </w:numPr>
        <w:tabs>
          <w:tab w:val="clear" w:pos="1440"/>
        </w:tabs>
        <w:ind w:left="284" w:hanging="284"/>
        <w:contextualSpacing/>
        <w:rPr>
          <w:rFonts w:cs="Arial"/>
          <w:bCs/>
          <w:szCs w:val="20"/>
          <w:lang w:eastAsia="es-CO"/>
        </w:rPr>
      </w:pPr>
      <w:r w:rsidRPr="00D85C73">
        <w:rPr>
          <w:rFonts w:cs="Arial"/>
          <w:b/>
          <w:bCs/>
          <w:szCs w:val="20"/>
          <w:lang w:eastAsia="es-CO"/>
        </w:rPr>
        <w:lastRenderedPageBreak/>
        <w:t>Rentabilidad sobre activos</w:t>
      </w:r>
      <w:r w:rsidRPr="00D85C73">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0,16</w:t>
      </w:r>
    </w:p>
    <w:p w14:paraId="76101F55" w14:textId="77777777" w:rsidR="0011442D" w:rsidRPr="00D85C73" w:rsidRDefault="0011442D" w:rsidP="0055420E">
      <w:pPr>
        <w:pStyle w:val="Textoindependiente2"/>
        <w:rPr>
          <w:rFonts w:eastAsia="Calibri"/>
          <w:sz w:val="20"/>
          <w:szCs w:val="20"/>
        </w:rPr>
      </w:pPr>
    </w:p>
    <w:p w14:paraId="06665EBE" w14:textId="77777777" w:rsidR="005101D8" w:rsidRPr="00D85C73" w:rsidRDefault="005101D8" w:rsidP="0055420E"/>
    <w:p w14:paraId="06665EBF" w14:textId="77777777" w:rsidR="005101D8" w:rsidRPr="00D85C73" w:rsidRDefault="005101D8" w:rsidP="00FA5FE7">
      <w:pPr>
        <w:pStyle w:val="Prrafodelista"/>
        <w:numPr>
          <w:ilvl w:val="2"/>
          <w:numId w:val="13"/>
        </w:numPr>
        <w:ind w:left="284" w:hanging="284"/>
        <w:rPr>
          <w:rFonts w:cs="Arial"/>
          <w:b/>
        </w:rPr>
      </w:pPr>
      <w:r w:rsidRPr="00D85C73">
        <w:rPr>
          <w:rFonts w:cs="Arial"/>
          <w:b/>
        </w:rPr>
        <w:t>OFERTA ECONÓMICA.</w:t>
      </w:r>
    </w:p>
    <w:p w14:paraId="084D72A1" w14:textId="2C738294" w:rsidR="0011442D" w:rsidRPr="00D85C73" w:rsidRDefault="0011442D" w:rsidP="0055420E">
      <w:pPr>
        <w:pStyle w:val="Textoindependiente2"/>
        <w:rPr>
          <w:rFonts w:eastAsia="Calibri"/>
          <w:sz w:val="20"/>
          <w:szCs w:val="20"/>
        </w:rPr>
      </w:pPr>
      <w:r w:rsidRPr="00D85C73">
        <w:rPr>
          <w:rFonts w:eastAsia="Calibri"/>
          <w:sz w:val="20"/>
          <w:szCs w:val="20"/>
        </w:rPr>
        <w:t xml:space="preserve">El oferente deberá presentar su propuesta bajo la modalidad de precios unitarios fijos sin fórmula de reajuste (sin decimales) </w:t>
      </w:r>
      <w:bookmarkStart w:id="7" w:name="_Hlk106352453"/>
      <w:r w:rsidRPr="00D85C73">
        <w:rPr>
          <w:rFonts w:eastAsia="Calibri"/>
          <w:sz w:val="20"/>
          <w:szCs w:val="20"/>
        </w:rPr>
        <w:t>y diligenciando los servicios a ofertar</w:t>
      </w:r>
      <w:r w:rsidR="005559E8" w:rsidRPr="00D85C73">
        <w:rPr>
          <w:rFonts w:eastAsia="Calibri"/>
          <w:sz w:val="20"/>
          <w:szCs w:val="20"/>
        </w:rPr>
        <w:t xml:space="preserve"> en el Anexo No. 2</w:t>
      </w:r>
      <w:r w:rsidRPr="00D85C73">
        <w:rPr>
          <w:rFonts w:eastAsia="Calibri"/>
          <w:sz w:val="20"/>
          <w:szCs w:val="20"/>
        </w:rPr>
        <w:t xml:space="preserve">. </w:t>
      </w:r>
      <w:r w:rsidR="005559E8" w:rsidRPr="00D85C73">
        <w:rPr>
          <w:rFonts w:eastAsia="Calibri"/>
          <w:i/>
          <w:iCs/>
          <w:sz w:val="20"/>
          <w:szCs w:val="20"/>
        </w:rPr>
        <w:t>OFERTA ECONÓMICA</w:t>
      </w:r>
      <w:r w:rsidR="005559E8" w:rsidRPr="00D85C73">
        <w:rPr>
          <w:rFonts w:eastAsia="Calibri"/>
          <w:sz w:val="20"/>
          <w:szCs w:val="20"/>
        </w:rPr>
        <w:t xml:space="preserve"> de este documento, </w:t>
      </w:r>
      <w:r w:rsidRPr="00D85C73">
        <w:rPr>
          <w:rFonts w:eastAsia="Calibri"/>
          <w:b/>
          <w:bCs/>
          <w:sz w:val="20"/>
          <w:szCs w:val="20"/>
        </w:rPr>
        <w:t>Es decir, NO se aceptarán costos adicionales por algún concepto ni tampoco incrementos durante la ejecución del contrato</w:t>
      </w:r>
      <w:bookmarkEnd w:id="7"/>
      <w:r w:rsidRPr="00D85C73">
        <w:rPr>
          <w:rFonts w:eastAsia="Calibri"/>
          <w:sz w:val="20"/>
          <w:szCs w:val="20"/>
        </w:rPr>
        <w:t>.</w:t>
      </w:r>
    </w:p>
    <w:p w14:paraId="1E3344B6" w14:textId="77777777" w:rsidR="0011442D" w:rsidRPr="00D85C73" w:rsidRDefault="0011442D" w:rsidP="0055420E">
      <w:pPr>
        <w:pStyle w:val="Textoindependiente2"/>
        <w:rPr>
          <w:rFonts w:eastAsia="Calibri"/>
          <w:sz w:val="20"/>
          <w:szCs w:val="20"/>
        </w:rPr>
      </w:pPr>
    </w:p>
    <w:p w14:paraId="2FDFB2C4" w14:textId="77777777" w:rsidR="0011442D" w:rsidRPr="00D85C73" w:rsidRDefault="0011442D" w:rsidP="0055420E">
      <w:pPr>
        <w:rPr>
          <w:rFonts w:cs="Arial"/>
          <w:szCs w:val="20"/>
        </w:rPr>
      </w:pPr>
      <w:r w:rsidRPr="00D85C73">
        <w:rPr>
          <w:rFonts w:cs="Arial"/>
          <w:szCs w:val="20"/>
        </w:rPr>
        <w:t>La oferta NO deberá superar el precio techo establecido para cada ítem, superar el precio techo inhabilita toda la oferta. No ofertar alguno de los ítems, descalificará la oferta.</w:t>
      </w:r>
    </w:p>
    <w:p w14:paraId="33D9C8F8" w14:textId="77777777" w:rsidR="0011442D" w:rsidRPr="00D85C73" w:rsidRDefault="0011442D" w:rsidP="0055420E">
      <w:pPr>
        <w:pStyle w:val="Textoindependiente2"/>
        <w:rPr>
          <w:rFonts w:eastAsia="Calibri"/>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511"/>
        <w:gridCol w:w="7710"/>
        <w:gridCol w:w="1272"/>
      </w:tblGrid>
      <w:tr w:rsidR="0011442D" w:rsidRPr="00D85C73" w14:paraId="124646C0" w14:textId="77777777" w:rsidTr="00E83E85">
        <w:trPr>
          <w:trHeight w:val="20"/>
          <w:tblHeader/>
          <w:jc w:val="center"/>
        </w:trPr>
        <w:tc>
          <w:tcPr>
            <w:tcW w:w="511" w:type="dxa"/>
            <w:shd w:val="clear" w:color="auto" w:fill="BFBFBF" w:themeFill="background1" w:themeFillShade="BF"/>
            <w:noWrap/>
            <w:vAlign w:val="center"/>
          </w:tcPr>
          <w:p w14:paraId="44FF9BAC" w14:textId="77777777" w:rsidR="0011442D" w:rsidRPr="00D85C73" w:rsidRDefault="0011442D" w:rsidP="0055420E">
            <w:pPr>
              <w:jc w:val="center"/>
              <w:rPr>
                <w:rFonts w:cs="Arial"/>
                <w:sz w:val="15"/>
                <w:szCs w:val="15"/>
                <w:lang w:eastAsia="es-CO"/>
              </w:rPr>
            </w:pPr>
            <w:r w:rsidRPr="00D85C73">
              <w:rPr>
                <w:rFonts w:cs="Arial"/>
                <w:b/>
                <w:bCs/>
                <w:sz w:val="15"/>
                <w:szCs w:val="15"/>
                <w:lang w:eastAsia="es-CO"/>
              </w:rPr>
              <w:t>Nro.</w:t>
            </w:r>
          </w:p>
        </w:tc>
        <w:tc>
          <w:tcPr>
            <w:tcW w:w="7710" w:type="dxa"/>
            <w:shd w:val="clear" w:color="auto" w:fill="BFBFBF" w:themeFill="background1" w:themeFillShade="BF"/>
            <w:noWrap/>
            <w:vAlign w:val="center"/>
          </w:tcPr>
          <w:p w14:paraId="1D03FD90" w14:textId="77777777" w:rsidR="0011442D" w:rsidRPr="00D85C73" w:rsidRDefault="0011442D" w:rsidP="0055420E">
            <w:pPr>
              <w:jc w:val="center"/>
              <w:rPr>
                <w:rFonts w:cs="Arial"/>
                <w:sz w:val="15"/>
                <w:szCs w:val="15"/>
                <w:lang w:eastAsia="es-CO"/>
              </w:rPr>
            </w:pPr>
            <w:r w:rsidRPr="00D85C73">
              <w:rPr>
                <w:rFonts w:cs="Arial"/>
                <w:b/>
                <w:bCs/>
                <w:sz w:val="15"/>
                <w:szCs w:val="15"/>
                <w:lang w:eastAsia="es-CO"/>
              </w:rPr>
              <w:t>Concepto</w:t>
            </w:r>
          </w:p>
        </w:tc>
        <w:tc>
          <w:tcPr>
            <w:tcW w:w="1272" w:type="dxa"/>
            <w:shd w:val="clear" w:color="auto" w:fill="BFBFBF" w:themeFill="background1" w:themeFillShade="BF"/>
            <w:noWrap/>
            <w:vAlign w:val="center"/>
          </w:tcPr>
          <w:p w14:paraId="3D233C41" w14:textId="6ECABA6B" w:rsidR="0011442D" w:rsidRPr="00D85C73" w:rsidRDefault="0011442D" w:rsidP="0055420E">
            <w:pPr>
              <w:jc w:val="center"/>
              <w:rPr>
                <w:rFonts w:cs="Arial"/>
                <w:b/>
                <w:bCs/>
                <w:sz w:val="15"/>
                <w:szCs w:val="15"/>
                <w:lang w:eastAsia="es-CO"/>
              </w:rPr>
            </w:pPr>
            <w:r w:rsidRPr="00D85C73">
              <w:rPr>
                <w:rFonts w:cs="Arial"/>
                <w:b/>
                <w:bCs/>
                <w:sz w:val="15"/>
                <w:szCs w:val="15"/>
                <w:lang w:eastAsia="es-CO"/>
              </w:rPr>
              <w:t>VALOR</w:t>
            </w:r>
          </w:p>
          <w:p w14:paraId="0BCB5345" w14:textId="77777777" w:rsidR="0011442D" w:rsidRPr="00D85C73" w:rsidRDefault="0011442D" w:rsidP="0055420E">
            <w:pPr>
              <w:jc w:val="center"/>
              <w:rPr>
                <w:rFonts w:cs="Arial"/>
                <w:sz w:val="15"/>
                <w:szCs w:val="15"/>
                <w:lang w:eastAsia="es-CO"/>
              </w:rPr>
            </w:pPr>
            <w:r w:rsidRPr="00D85C73">
              <w:rPr>
                <w:rFonts w:cs="Arial"/>
                <w:b/>
                <w:bCs/>
                <w:sz w:val="15"/>
                <w:szCs w:val="15"/>
                <w:lang w:eastAsia="es-CO"/>
              </w:rPr>
              <w:t>PRECIO TECHO</w:t>
            </w:r>
          </w:p>
        </w:tc>
      </w:tr>
      <w:tr w:rsidR="0011442D" w:rsidRPr="00D85C73" w14:paraId="1C3FC39B" w14:textId="77777777" w:rsidTr="00E83E85">
        <w:trPr>
          <w:trHeight w:val="20"/>
          <w:jc w:val="center"/>
        </w:trPr>
        <w:tc>
          <w:tcPr>
            <w:tcW w:w="511" w:type="dxa"/>
            <w:shd w:val="clear" w:color="auto" w:fill="auto"/>
            <w:noWrap/>
            <w:vAlign w:val="center"/>
            <w:hideMark/>
          </w:tcPr>
          <w:p w14:paraId="2D14EE92" w14:textId="77777777" w:rsidR="0011442D" w:rsidRPr="00D85C73" w:rsidRDefault="0011442D" w:rsidP="0055420E">
            <w:pPr>
              <w:jc w:val="center"/>
              <w:rPr>
                <w:rFonts w:cs="Arial"/>
                <w:sz w:val="15"/>
                <w:szCs w:val="15"/>
                <w:lang w:eastAsia="es-CO"/>
              </w:rPr>
            </w:pPr>
            <w:r w:rsidRPr="00D85C73">
              <w:rPr>
                <w:rFonts w:cs="Arial"/>
                <w:sz w:val="15"/>
                <w:szCs w:val="15"/>
                <w:lang w:eastAsia="es-CO"/>
              </w:rPr>
              <w:t>1</w:t>
            </w:r>
          </w:p>
        </w:tc>
        <w:tc>
          <w:tcPr>
            <w:tcW w:w="7710" w:type="dxa"/>
            <w:shd w:val="clear" w:color="auto" w:fill="auto"/>
            <w:noWrap/>
            <w:vAlign w:val="center"/>
            <w:hideMark/>
          </w:tcPr>
          <w:p w14:paraId="17112112"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ANTIBIOGRAMA (DISCO)</w:t>
            </w:r>
          </w:p>
        </w:tc>
        <w:tc>
          <w:tcPr>
            <w:tcW w:w="1272" w:type="dxa"/>
            <w:shd w:val="clear" w:color="auto" w:fill="auto"/>
            <w:noWrap/>
            <w:vAlign w:val="center"/>
            <w:hideMark/>
          </w:tcPr>
          <w:p w14:paraId="072E74B4" w14:textId="77777777" w:rsidR="0011442D" w:rsidRPr="00D85C73" w:rsidRDefault="0011442D" w:rsidP="0055420E">
            <w:pPr>
              <w:jc w:val="center"/>
              <w:rPr>
                <w:rFonts w:cs="Arial"/>
                <w:sz w:val="15"/>
                <w:szCs w:val="15"/>
                <w:lang w:eastAsia="es-CO"/>
              </w:rPr>
            </w:pPr>
            <w:r w:rsidRPr="00D85C73">
              <w:rPr>
                <w:rFonts w:cs="Arial"/>
                <w:sz w:val="15"/>
                <w:szCs w:val="15"/>
                <w:lang w:eastAsia="es-CO"/>
              </w:rPr>
              <w:t>19 198,00</w:t>
            </w:r>
          </w:p>
        </w:tc>
      </w:tr>
      <w:tr w:rsidR="0011442D" w:rsidRPr="00D85C73" w14:paraId="23023DA1" w14:textId="77777777" w:rsidTr="00E83E85">
        <w:trPr>
          <w:trHeight w:val="20"/>
          <w:jc w:val="center"/>
        </w:trPr>
        <w:tc>
          <w:tcPr>
            <w:tcW w:w="511" w:type="dxa"/>
            <w:shd w:val="clear" w:color="auto" w:fill="auto"/>
            <w:noWrap/>
            <w:vAlign w:val="center"/>
            <w:hideMark/>
          </w:tcPr>
          <w:p w14:paraId="553FDD36" w14:textId="77777777" w:rsidR="0011442D" w:rsidRPr="00D85C73" w:rsidRDefault="0011442D" w:rsidP="0055420E">
            <w:pPr>
              <w:jc w:val="center"/>
              <w:rPr>
                <w:rFonts w:cs="Arial"/>
                <w:sz w:val="15"/>
                <w:szCs w:val="15"/>
                <w:lang w:eastAsia="es-CO"/>
              </w:rPr>
            </w:pPr>
            <w:r w:rsidRPr="00D85C73">
              <w:rPr>
                <w:rFonts w:cs="Arial"/>
                <w:sz w:val="15"/>
                <w:szCs w:val="15"/>
                <w:lang w:eastAsia="es-CO"/>
              </w:rPr>
              <w:t>2</w:t>
            </w:r>
          </w:p>
        </w:tc>
        <w:tc>
          <w:tcPr>
            <w:tcW w:w="7710" w:type="dxa"/>
            <w:shd w:val="clear" w:color="auto" w:fill="auto"/>
            <w:noWrap/>
            <w:vAlign w:val="center"/>
            <w:hideMark/>
          </w:tcPr>
          <w:p w14:paraId="0E163A8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ANTIBIOGRAMA CONCENTRACIÓN MÍNIMA INHIBITORIA </w:t>
            </w:r>
            <w:proofErr w:type="spellStart"/>
            <w:r w:rsidRPr="00D85C73">
              <w:rPr>
                <w:rFonts w:cs="Arial"/>
                <w:sz w:val="15"/>
                <w:szCs w:val="15"/>
                <w:lang w:eastAsia="es-CO"/>
              </w:rPr>
              <w:t>METODO</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05D04C0D"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29 746,00</w:t>
            </w:r>
          </w:p>
        </w:tc>
      </w:tr>
      <w:tr w:rsidR="0011442D" w:rsidRPr="00D85C73" w14:paraId="315B8DD4" w14:textId="77777777" w:rsidTr="00E83E85">
        <w:trPr>
          <w:trHeight w:val="20"/>
          <w:jc w:val="center"/>
        </w:trPr>
        <w:tc>
          <w:tcPr>
            <w:tcW w:w="511" w:type="dxa"/>
            <w:shd w:val="clear" w:color="auto" w:fill="auto"/>
            <w:noWrap/>
            <w:vAlign w:val="center"/>
            <w:hideMark/>
          </w:tcPr>
          <w:p w14:paraId="28031817" w14:textId="77777777" w:rsidR="0011442D" w:rsidRPr="00D85C73" w:rsidRDefault="0011442D" w:rsidP="0055420E">
            <w:pPr>
              <w:jc w:val="center"/>
              <w:rPr>
                <w:rFonts w:cs="Arial"/>
                <w:sz w:val="15"/>
                <w:szCs w:val="15"/>
                <w:lang w:eastAsia="es-CO"/>
              </w:rPr>
            </w:pPr>
            <w:r w:rsidRPr="00D85C73">
              <w:rPr>
                <w:rFonts w:cs="Arial"/>
                <w:sz w:val="15"/>
                <w:szCs w:val="15"/>
                <w:lang w:eastAsia="es-CO"/>
              </w:rPr>
              <w:t>3</w:t>
            </w:r>
          </w:p>
        </w:tc>
        <w:tc>
          <w:tcPr>
            <w:tcW w:w="7710" w:type="dxa"/>
            <w:shd w:val="clear" w:color="auto" w:fill="auto"/>
            <w:noWrap/>
            <w:vAlign w:val="center"/>
            <w:hideMark/>
          </w:tcPr>
          <w:p w14:paraId="19BFF29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ANTIBIOGRAMA CONCENTRACIÓN MÍNIMA INHIBITORIA </w:t>
            </w:r>
            <w:proofErr w:type="spellStart"/>
            <w:r w:rsidRPr="00D85C73">
              <w:rPr>
                <w:rFonts w:cs="Arial"/>
                <w:sz w:val="15"/>
                <w:szCs w:val="15"/>
                <w:lang w:eastAsia="es-CO"/>
              </w:rPr>
              <w:t>METODO</w:t>
            </w:r>
            <w:proofErr w:type="spellEnd"/>
            <w:r w:rsidRPr="00D85C73">
              <w:rPr>
                <w:rFonts w:cs="Arial"/>
                <w:sz w:val="15"/>
                <w:szCs w:val="15"/>
                <w:lang w:eastAsia="es-CO"/>
              </w:rPr>
              <w:t xml:space="preserve"> MANUAL</w:t>
            </w:r>
          </w:p>
        </w:tc>
        <w:tc>
          <w:tcPr>
            <w:tcW w:w="1272" w:type="dxa"/>
            <w:shd w:val="clear" w:color="auto" w:fill="auto"/>
            <w:noWrap/>
            <w:vAlign w:val="center"/>
            <w:hideMark/>
          </w:tcPr>
          <w:p w14:paraId="73CA423A"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29 746,00</w:t>
            </w:r>
          </w:p>
        </w:tc>
      </w:tr>
      <w:tr w:rsidR="0011442D" w:rsidRPr="00D85C73" w14:paraId="43824D3D" w14:textId="77777777" w:rsidTr="00E83E85">
        <w:trPr>
          <w:trHeight w:val="20"/>
          <w:jc w:val="center"/>
        </w:trPr>
        <w:tc>
          <w:tcPr>
            <w:tcW w:w="511" w:type="dxa"/>
            <w:shd w:val="clear" w:color="auto" w:fill="auto"/>
            <w:noWrap/>
            <w:vAlign w:val="center"/>
            <w:hideMark/>
          </w:tcPr>
          <w:p w14:paraId="205CC114" w14:textId="77777777" w:rsidR="0011442D" w:rsidRPr="00D85C73" w:rsidRDefault="0011442D" w:rsidP="0055420E">
            <w:pPr>
              <w:jc w:val="center"/>
              <w:rPr>
                <w:rFonts w:cs="Arial"/>
                <w:sz w:val="15"/>
                <w:szCs w:val="15"/>
                <w:lang w:eastAsia="es-CO"/>
              </w:rPr>
            </w:pPr>
            <w:r w:rsidRPr="00D85C73">
              <w:rPr>
                <w:rFonts w:cs="Arial"/>
                <w:sz w:val="15"/>
                <w:szCs w:val="15"/>
                <w:lang w:eastAsia="es-CO"/>
              </w:rPr>
              <w:t>4</w:t>
            </w:r>
          </w:p>
        </w:tc>
        <w:tc>
          <w:tcPr>
            <w:tcW w:w="7710" w:type="dxa"/>
            <w:shd w:val="clear" w:color="auto" w:fill="auto"/>
            <w:noWrap/>
            <w:vAlign w:val="center"/>
            <w:hideMark/>
          </w:tcPr>
          <w:p w14:paraId="2167E58C" w14:textId="77777777" w:rsidR="0011442D" w:rsidRPr="00D85C73" w:rsidRDefault="0011442D" w:rsidP="0055420E">
            <w:pPr>
              <w:jc w:val="center"/>
              <w:rPr>
                <w:rFonts w:cs="Arial"/>
                <w:sz w:val="15"/>
                <w:szCs w:val="15"/>
                <w:lang w:eastAsia="es-CO"/>
              </w:rPr>
            </w:pPr>
            <w:r w:rsidRPr="00D85C73">
              <w:rPr>
                <w:rFonts w:cs="Arial"/>
                <w:sz w:val="15"/>
                <w:szCs w:val="15"/>
                <w:lang w:eastAsia="es-CO"/>
              </w:rPr>
              <w:t>HONGOS PRUEBAS DE SENSIBILIDAD</w:t>
            </w:r>
          </w:p>
        </w:tc>
        <w:tc>
          <w:tcPr>
            <w:tcW w:w="1272" w:type="dxa"/>
            <w:shd w:val="clear" w:color="auto" w:fill="auto"/>
            <w:noWrap/>
            <w:vAlign w:val="center"/>
            <w:hideMark/>
          </w:tcPr>
          <w:p w14:paraId="29DDF810" w14:textId="77777777" w:rsidR="0011442D" w:rsidRPr="00D85C73" w:rsidRDefault="0011442D" w:rsidP="0055420E">
            <w:pPr>
              <w:jc w:val="center"/>
              <w:rPr>
                <w:rFonts w:cs="Arial"/>
                <w:sz w:val="15"/>
                <w:szCs w:val="15"/>
                <w:lang w:eastAsia="es-CO"/>
              </w:rPr>
            </w:pPr>
            <w:r w:rsidRPr="00D85C73">
              <w:rPr>
                <w:rFonts w:cs="Arial"/>
                <w:sz w:val="15"/>
                <w:szCs w:val="15"/>
                <w:lang w:eastAsia="es-CO"/>
              </w:rPr>
              <w:t>265 496,00</w:t>
            </w:r>
          </w:p>
        </w:tc>
      </w:tr>
      <w:tr w:rsidR="0011442D" w:rsidRPr="00D85C73" w14:paraId="0612DE7E" w14:textId="77777777" w:rsidTr="00E83E85">
        <w:trPr>
          <w:trHeight w:val="20"/>
          <w:jc w:val="center"/>
        </w:trPr>
        <w:tc>
          <w:tcPr>
            <w:tcW w:w="511" w:type="dxa"/>
            <w:shd w:val="clear" w:color="auto" w:fill="auto"/>
            <w:noWrap/>
            <w:vAlign w:val="center"/>
            <w:hideMark/>
          </w:tcPr>
          <w:p w14:paraId="78D9E550" w14:textId="77777777" w:rsidR="0011442D" w:rsidRPr="00D85C73" w:rsidRDefault="0011442D" w:rsidP="0055420E">
            <w:pPr>
              <w:jc w:val="center"/>
              <w:rPr>
                <w:rFonts w:cs="Arial"/>
                <w:sz w:val="15"/>
                <w:szCs w:val="15"/>
                <w:lang w:eastAsia="es-CO"/>
              </w:rPr>
            </w:pPr>
            <w:r w:rsidRPr="00D85C73">
              <w:rPr>
                <w:rFonts w:cs="Arial"/>
                <w:sz w:val="15"/>
                <w:szCs w:val="15"/>
                <w:lang w:eastAsia="es-CO"/>
              </w:rPr>
              <w:t>5</w:t>
            </w:r>
          </w:p>
        </w:tc>
        <w:tc>
          <w:tcPr>
            <w:tcW w:w="7710" w:type="dxa"/>
            <w:shd w:val="clear" w:color="auto" w:fill="auto"/>
            <w:noWrap/>
            <w:vAlign w:val="center"/>
            <w:hideMark/>
          </w:tcPr>
          <w:p w14:paraId="5A3F2B31" w14:textId="77777777" w:rsidR="0011442D" w:rsidRPr="00D85C73" w:rsidRDefault="0011442D" w:rsidP="0055420E">
            <w:pPr>
              <w:jc w:val="center"/>
              <w:rPr>
                <w:rFonts w:cs="Arial"/>
                <w:sz w:val="15"/>
                <w:szCs w:val="15"/>
                <w:lang w:eastAsia="es-CO"/>
              </w:rPr>
            </w:pPr>
            <w:r w:rsidRPr="00D85C73">
              <w:rPr>
                <w:rFonts w:cs="Arial"/>
                <w:sz w:val="15"/>
                <w:szCs w:val="15"/>
                <w:lang w:eastAsia="es-CO"/>
              </w:rPr>
              <w:t>BACILOSCOPIA COLORACIÓN ÁCIDO ALCOHOL-RESISTENTE [ZIEHL-NEELSEN]</w:t>
            </w:r>
          </w:p>
        </w:tc>
        <w:tc>
          <w:tcPr>
            <w:tcW w:w="1272" w:type="dxa"/>
            <w:shd w:val="clear" w:color="auto" w:fill="auto"/>
            <w:noWrap/>
            <w:vAlign w:val="center"/>
            <w:hideMark/>
          </w:tcPr>
          <w:p w14:paraId="4468DDD4"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10 576,00</w:t>
            </w:r>
          </w:p>
        </w:tc>
      </w:tr>
      <w:tr w:rsidR="0011442D" w:rsidRPr="00D85C73" w14:paraId="65638C70" w14:textId="77777777" w:rsidTr="00E83E85">
        <w:trPr>
          <w:trHeight w:val="20"/>
          <w:jc w:val="center"/>
        </w:trPr>
        <w:tc>
          <w:tcPr>
            <w:tcW w:w="511" w:type="dxa"/>
            <w:shd w:val="clear" w:color="auto" w:fill="auto"/>
            <w:noWrap/>
            <w:vAlign w:val="center"/>
            <w:hideMark/>
          </w:tcPr>
          <w:p w14:paraId="1CEE3E66" w14:textId="77777777" w:rsidR="0011442D" w:rsidRPr="00D85C73" w:rsidRDefault="0011442D" w:rsidP="0055420E">
            <w:pPr>
              <w:jc w:val="center"/>
              <w:rPr>
                <w:rFonts w:cs="Arial"/>
                <w:sz w:val="15"/>
                <w:szCs w:val="15"/>
                <w:lang w:eastAsia="es-CO"/>
              </w:rPr>
            </w:pPr>
            <w:r w:rsidRPr="00D85C73">
              <w:rPr>
                <w:rFonts w:cs="Arial"/>
                <w:sz w:val="15"/>
                <w:szCs w:val="15"/>
                <w:lang w:eastAsia="es-CO"/>
              </w:rPr>
              <w:t>6</w:t>
            </w:r>
          </w:p>
        </w:tc>
        <w:tc>
          <w:tcPr>
            <w:tcW w:w="7710" w:type="dxa"/>
            <w:shd w:val="clear" w:color="auto" w:fill="auto"/>
            <w:noWrap/>
            <w:vAlign w:val="center"/>
            <w:hideMark/>
          </w:tcPr>
          <w:p w14:paraId="7ADC927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COLORACIÓN ÁCIDO ALCOHOL RESISTENTE MODIFICADA Y LECTURA Incluye: </w:t>
            </w:r>
            <w:proofErr w:type="spellStart"/>
            <w:r w:rsidRPr="00D85C73">
              <w:rPr>
                <w:rFonts w:cs="Arial"/>
                <w:sz w:val="15"/>
                <w:szCs w:val="15"/>
                <w:lang w:eastAsia="es-CO"/>
              </w:rPr>
              <w:t>Isospora</w:t>
            </w:r>
            <w:proofErr w:type="spellEnd"/>
            <w:r w:rsidRPr="00D85C73">
              <w:rPr>
                <w:rFonts w:cs="Arial"/>
                <w:sz w:val="15"/>
                <w:szCs w:val="15"/>
                <w:lang w:eastAsia="es-CO"/>
              </w:rPr>
              <w:t xml:space="preserve"> belli, </w:t>
            </w:r>
            <w:proofErr w:type="spellStart"/>
            <w:r w:rsidRPr="00D85C73">
              <w:rPr>
                <w:rFonts w:cs="Arial"/>
                <w:sz w:val="15"/>
                <w:szCs w:val="15"/>
                <w:lang w:eastAsia="es-CO"/>
              </w:rPr>
              <w:t>Cryptosporidium</w:t>
            </w:r>
            <w:proofErr w:type="spellEnd"/>
            <w:r w:rsidRPr="00D85C73">
              <w:rPr>
                <w:rFonts w:cs="Arial"/>
                <w:sz w:val="15"/>
                <w:szCs w:val="15"/>
                <w:lang w:eastAsia="es-CO"/>
              </w:rPr>
              <w:t>, entre otros</w:t>
            </w:r>
          </w:p>
        </w:tc>
        <w:tc>
          <w:tcPr>
            <w:tcW w:w="1272" w:type="dxa"/>
            <w:shd w:val="clear" w:color="auto" w:fill="auto"/>
            <w:noWrap/>
            <w:vAlign w:val="center"/>
            <w:hideMark/>
          </w:tcPr>
          <w:p w14:paraId="7AECB187" w14:textId="77777777" w:rsidR="0011442D" w:rsidRPr="00D85C73" w:rsidRDefault="0011442D" w:rsidP="0055420E">
            <w:pPr>
              <w:jc w:val="center"/>
              <w:rPr>
                <w:rFonts w:cs="Arial"/>
                <w:sz w:val="15"/>
                <w:szCs w:val="15"/>
                <w:lang w:eastAsia="es-CO"/>
              </w:rPr>
            </w:pPr>
            <w:r w:rsidRPr="00D85C73">
              <w:rPr>
                <w:rFonts w:cs="Arial"/>
                <w:sz w:val="15"/>
                <w:szCs w:val="15"/>
                <w:lang w:eastAsia="es-CO"/>
              </w:rPr>
              <w:t>21 395,00</w:t>
            </w:r>
          </w:p>
        </w:tc>
      </w:tr>
      <w:tr w:rsidR="0011442D" w:rsidRPr="00D85C73" w14:paraId="78435012" w14:textId="77777777" w:rsidTr="00E83E85">
        <w:trPr>
          <w:trHeight w:val="20"/>
          <w:jc w:val="center"/>
        </w:trPr>
        <w:tc>
          <w:tcPr>
            <w:tcW w:w="511" w:type="dxa"/>
            <w:shd w:val="clear" w:color="auto" w:fill="auto"/>
            <w:noWrap/>
            <w:vAlign w:val="center"/>
            <w:hideMark/>
          </w:tcPr>
          <w:p w14:paraId="370FA364" w14:textId="77777777" w:rsidR="0011442D" w:rsidRPr="00D85C73" w:rsidRDefault="0011442D" w:rsidP="0055420E">
            <w:pPr>
              <w:jc w:val="center"/>
              <w:rPr>
                <w:rFonts w:cs="Arial"/>
                <w:sz w:val="15"/>
                <w:szCs w:val="15"/>
                <w:lang w:eastAsia="es-CO"/>
              </w:rPr>
            </w:pPr>
            <w:r w:rsidRPr="00D85C73">
              <w:rPr>
                <w:rFonts w:cs="Arial"/>
                <w:sz w:val="15"/>
                <w:szCs w:val="15"/>
                <w:lang w:eastAsia="es-CO"/>
              </w:rPr>
              <w:t>7</w:t>
            </w:r>
          </w:p>
        </w:tc>
        <w:tc>
          <w:tcPr>
            <w:tcW w:w="7710" w:type="dxa"/>
            <w:shd w:val="clear" w:color="auto" w:fill="auto"/>
            <w:noWrap/>
            <w:vAlign w:val="center"/>
            <w:hideMark/>
          </w:tcPr>
          <w:p w14:paraId="6DFC1316"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COLORACIÓN AZUL DE METILENO Y LECTURA PARA CUALQUIER MUESTRA</w:t>
            </w:r>
          </w:p>
        </w:tc>
        <w:tc>
          <w:tcPr>
            <w:tcW w:w="1272" w:type="dxa"/>
            <w:shd w:val="clear" w:color="auto" w:fill="auto"/>
            <w:noWrap/>
            <w:vAlign w:val="center"/>
            <w:hideMark/>
          </w:tcPr>
          <w:p w14:paraId="7A751213" w14:textId="77777777" w:rsidR="0011442D" w:rsidRPr="00D85C73" w:rsidRDefault="0011442D" w:rsidP="0055420E">
            <w:pPr>
              <w:jc w:val="center"/>
              <w:rPr>
                <w:rFonts w:cs="Arial"/>
                <w:sz w:val="15"/>
                <w:szCs w:val="15"/>
                <w:lang w:eastAsia="es-CO"/>
              </w:rPr>
            </w:pPr>
            <w:r w:rsidRPr="00D85C73">
              <w:rPr>
                <w:rFonts w:cs="Arial"/>
                <w:sz w:val="15"/>
                <w:szCs w:val="15"/>
                <w:lang w:eastAsia="es-CO"/>
              </w:rPr>
              <w:t>8 673,00</w:t>
            </w:r>
          </w:p>
        </w:tc>
      </w:tr>
      <w:tr w:rsidR="0011442D" w:rsidRPr="00D85C73" w14:paraId="43151F1C" w14:textId="77777777" w:rsidTr="00E83E85">
        <w:trPr>
          <w:trHeight w:val="20"/>
          <w:jc w:val="center"/>
        </w:trPr>
        <w:tc>
          <w:tcPr>
            <w:tcW w:w="511" w:type="dxa"/>
            <w:shd w:val="clear" w:color="auto" w:fill="auto"/>
            <w:noWrap/>
            <w:vAlign w:val="center"/>
            <w:hideMark/>
          </w:tcPr>
          <w:p w14:paraId="4963B567" w14:textId="77777777" w:rsidR="0011442D" w:rsidRPr="00D85C73" w:rsidRDefault="0011442D" w:rsidP="0055420E">
            <w:pPr>
              <w:jc w:val="center"/>
              <w:rPr>
                <w:rFonts w:cs="Arial"/>
                <w:sz w:val="15"/>
                <w:szCs w:val="15"/>
                <w:lang w:eastAsia="es-CO"/>
              </w:rPr>
            </w:pPr>
            <w:r w:rsidRPr="00D85C73">
              <w:rPr>
                <w:rFonts w:cs="Arial"/>
                <w:sz w:val="15"/>
                <w:szCs w:val="15"/>
                <w:lang w:eastAsia="es-CO"/>
              </w:rPr>
              <w:t>8</w:t>
            </w:r>
          </w:p>
        </w:tc>
        <w:tc>
          <w:tcPr>
            <w:tcW w:w="7710" w:type="dxa"/>
            <w:shd w:val="clear" w:color="auto" w:fill="auto"/>
            <w:noWrap/>
            <w:vAlign w:val="center"/>
            <w:hideMark/>
          </w:tcPr>
          <w:p w14:paraId="11331BCB"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COLORACIÓN FLUORESCENTE NARANJA DE ACRIDINA Y LECTURA</w:t>
            </w:r>
          </w:p>
        </w:tc>
        <w:tc>
          <w:tcPr>
            <w:tcW w:w="1272" w:type="dxa"/>
            <w:shd w:val="clear" w:color="auto" w:fill="auto"/>
            <w:noWrap/>
            <w:vAlign w:val="center"/>
            <w:hideMark/>
          </w:tcPr>
          <w:p w14:paraId="70BDF962" w14:textId="77777777" w:rsidR="0011442D" w:rsidRPr="00D85C73" w:rsidRDefault="0011442D" w:rsidP="0055420E">
            <w:pPr>
              <w:jc w:val="center"/>
              <w:rPr>
                <w:rFonts w:cs="Arial"/>
                <w:sz w:val="15"/>
                <w:szCs w:val="15"/>
                <w:lang w:eastAsia="es-CO"/>
              </w:rPr>
            </w:pPr>
            <w:r w:rsidRPr="00D85C73">
              <w:rPr>
                <w:rFonts w:cs="Arial"/>
                <w:sz w:val="15"/>
                <w:szCs w:val="15"/>
                <w:lang w:eastAsia="es-CO"/>
              </w:rPr>
              <w:t>8 673,00</w:t>
            </w:r>
          </w:p>
        </w:tc>
      </w:tr>
      <w:tr w:rsidR="0011442D" w:rsidRPr="00D85C73" w14:paraId="42B29D09" w14:textId="77777777" w:rsidTr="00E83E85">
        <w:trPr>
          <w:trHeight w:val="20"/>
          <w:jc w:val="center"/>
        </w:trPr>
        <w:tc>
          <w:tcPr>
            <w:tcW w:w="511" w:type="dxa"/>
            <w:shd w:val="clear" w:color="auto" w:fill="auto"/>
            <w:noWrap/>
            <w:vAlign w:val="center"/>
            <w:hideMark/>
          </w:tcPr>
          <w:p w14:paraId="1C574E6A" w14:textId="77777777" w:rsidR="0011442D" w:rsidRPr="00D85C73" w:rsidRDefault="0011442D" w:rsidP="0055420E">
            <w:pPr>
              <w:jc w:val="center"/>
              <w:rPr>
                <w:rFonts w:cs="Arial"/>
                <w:sz w:val="15"/>
                <w:szCs w:val="15"/>
                <w:lang w:eastAsia="es-CO"/>
              </w:rPr>
            </w:pPr>
            <w:r w:rsidRPr="00D85C73">
              <w:rPr>
                <w:rFonts w:cs="Arial"/>
                <w:sz w:val="15"/>
                <w:szCs w:val="15"/>
                <w:lang w:eastAsia="es-CO"/>
              </w:rPr>
              <w:t>9</w:t>
            </w:r>
          </w:p>
        </w:tc>
        <w:tc>
          <w:tcPr>
            <w:tcW w:w="7710" w:type="dxa"/>
            <w:shd w:val="clear" w:color="auto" w:fill="auto"/>
            <w:noWrap/>
            <w:vAlign w:val="center"/>
            <w:hideMark/>
          </w:tcPr>
          <w:p w14:paraId="5C67F8CB"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COLORACIÓN GIEMSA Y LECTURA</w:t>
            </w:r>
          </w:p>
        </w:tc>
        <w:tc>
          <w:tcPr>
            <w:tcW w:w="1272" w:type="dxa"/>
            <w:shd w:val="clear" w:color="auto" w:fill="auto"/>
            <w:noWrap/>
            <w:vAlign w:val="center"/>
            <w:hideMark/>
          </w:tcPr>
          <w:p w14:paraId="1BC07E1B" w14:textId="77777777" w:rsidR="0011442D" w:rsidRPr="00D85C73" w:rsidRDefault="0011442D" w:rsidP="0055420E">
            <w:pPr>
              <w:jc w:val="center"/>
              <w:rPr>
                <w:rFonts w:cs="Arial"/>
                <w:sz w:val="15"/>
                <w:szCs w:val="15"/>
                <w:lang w:eastAsia="es-CO"/>
              </w:rPr>
            </w:pPr>
            <w:r w:rsidRPr="00D85C73">
              <w:rPr>
                <w:rFonts w:cs="Arial"/>
                <w:sz w:val="15"/>
                <w:szCs w:val="15"/>
                <w:lang w:eastAsia="es-CO"/>
              </w:rPr>
              <w:t>8 673,00</w:t>
            </w:r>
          </w:p>
        </w:tc>
      </w:tr>
      <w:tr w:rsidR="0011442D" w:rsidRPr="00D85C73" w14:paraId="427E2E58" w14:textId="77777777" w:rsidTr="00E83E85">
        <w:trPr>
          <w:trHeight w:val="20"/>
          <w:jc w:val="center"/>
        </w:trPr>
        <w:tc>
          <w:tcPr>
            <w:tcW w:w="511" w:type="dxa"/>
            <w:shd w:val="clear" w:color="auto" w:fill="auto"/>
            <w:noWrap/>
            <w:vAlign w:val="center"/>
            <w:hideMark/>
          </w:tcPr>
          <w:p w14:paraId="593F4A32" w14:textId="77777777" w:rsidR="0011442D" w:rsidRPr="00D85C73" w:rsidRDefault="0011442D" w:rsidP="0055420E">
            <w:pPr>
              <w:jc w:val="center"/>
              <w:rPr>
                <w:rFonts w:cs="Arial"/>
                <w:sz w:val="15"/>
                <w:szCs w:val="15"/>
                <w:lang w:eastAsia="es-CO"/>
              </w:rPr>
            </w:pPr>
            <w:r w:rsidRPr="00D85C73">
              <w:rPr>
                <w:rFonts w:cs="Arial"/>
                <w:sz w:val="15"/>
                <w:szCs w:val="15"/>
                <w:lang w:eastAsia="es-CO"/>
              </w:rPr>
              <w:t>10</w:t>
            </w:r>
          </w:p>
        </w:tc>
        <w:tc>
          <w:tcPr>
            <w:tcW w:w="7710" w:type="dxa"/>
            <w:shd w:val="clear" w:color="auto" w:fill="auto"/>
            <w:noWrap/>
            <w:vAlign w:val="center"/>
            <w:hideMark/>
          </w:tcPr>
          <w:p w14:paraId="6C0E3787"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COLORACIÓN GRAM Y LECTURA PARA CUALQUIER MUESTRA Incluye: SECRECIÓN VAGINAL, URETRAL O RECTAL</w:t>
            </w:r>
          </w:p>
        </w:tc>
        <w:tc>
          <w:tcPr>
            <w:tcW w:w="1272" w:type="dxa"/>
            <w:shd w:val="clear" w:color="auto" w:fill="auto"/>
            <w:noWrap/>
            <w:vAlign w:val="center"/>
            <w:hideMark/>
          </w:tcPr>
          <w:p w14:paraId="78752E4D" w14:textId="77777777" w:rsidR="0011442D" w:rsidRPr="00D85C73" w:rsidRDefault="0011442D" w:rsidP="0055420E">
            <w:pPr>
              <w:jc w:val="center"/>
              <w:rPr>
                <w:rFonts w:cs="Arial"/>
                <w:sz w:val="15"/>
                <w:szCs w:val="15"/>
                <w:lang w:eastAsia="es-CO"/>
              </w:rPr>
            </w:pPr>
            <w:r w:rsidRPr="00D85C73">
              <w:rPr>
                <w:rFonts w:cs="Arial"/>
                <w:sz w:val="15"/>
                <w:szCs w:val="15"/>
                <w:lang w:eastAsia="es-CO"/>
              </w:rPr>
              <w:t>5 401,00</w:t>
            </w:r>
          </w:p>
        </w:tc>
      </w:tr>
      <w:tr w:rsidR="0011442D" w:rsidRPr="00D85C73" w14:paraId="631CE4E4" w14:textId="77777777" w:rsidTr="00E83E85">
        <w:trPr>
          <w:trHeight w:val="20"/>
          <w:jc w:val="center"/>
        </w:trPr>
        <w:tc>
          <w:tcPr>
            <w:tcW w:w="511" w:type="dxa"/>
            <w:shd w:val="clear" w:color="auto" w:fill="auto"/>
            <w:noWrap/>
            <w:vAlign w:val="center"/>
            <w:hideMark/>
          </w:tcPr>
          <w:p w14:paraId="7DC4AEDF" w14:textId="77777777" w:rsidR="0011442D" w:rsidRPr="00D85C73" w:rsidRDefault="0011442D" w:rsidP="0055420E">
            <w:pPr>
              <w:jc w:val="center"/>
              <w:rPr>
                <w:rFonts w:cs="Arial"/>
                <w:sz w:val="15"/>
                <w:szCs w:val="15"/>
                <w:lang w:eastAsia="es-CO"/>
              </w:rPr>
            </w:pPr>
            <w:r w:rsidRPr="00D85C73">
              <w:rPr>
                <w:rFonts w:cs="Arial"/>
                <w:sz w:val="15"/>
                <w:szCs w:val="15"/>
                <w:lang w:eastAsia="es-CO"/>
              </w:rPr>
              <w:t>11</w:t>
            </w:r>
          </w:p>
        </w:tc>
        <w:tc>
          <w:tcPr>
            <w:tcW w:w="7710" w:type="dxa"/>
            <w:shd w:val="clear" w:color="auto" w:fill="auto"/>
            <w:noWrap/>
            <w:vAlign w:val="center"/>
            <w:hideMark/>
          </w:tcPr>
          <w:p w14:paraId="7D75971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COLORACIÓN TINTA CHINA Y LECTURA Incluye: </w:t>
            </w: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p>
        </w:tc>
        <w:tc>
          <w:tcPr>
            <w:tcW w:w="1272" w:type="dxa"/>
            <w:shd w:val="clear" w:color="auto" w:fill="auto"/>
            <w:noWrap/>
            <w:vAlign w:val="center"/>
            <w:hideMark/>
          </w:tcPr>
          <w:p w14:paraId="23327E1D" w14:textId="77777777" w:rsidR="0011442D" w:rsidRPr="00D85C73" w:rsidRDefault="0011442D" w:rsidP="0055420E">
            <w:pPr>
              <w:jc w:val="center"/>
              <w:rPr>
                <w:rFonts w:cs="Arial"/>
                <w:sz w:val="15"/>
                <w:szCs w:val="15"/>
                <w:lang w:eastAsia="es-CO"/>
              </w:rPr>
            </w:pPr>
            <w:r w:rsidRPr="00D85C73">
              <w:rPr>
                <w:rFonts w:cs="Arial"/>
                <w:sz w:val="15"/>
                <w:szCs w:val="15"/>
                <w:lang w:eastAsia="es-CO"/>
              </w:rPr>
              <w:t>18 733,00</w:t>
            </w:r>
          </w:p>
        </w:tc>
      </w:tr>
      <w:tr w:rsidR="0011442D" w:rsidRPr="00D85C73" w14:paraId="338EF923" w14:textId="77777777" w:rsidTr="00E83E85">
        <w:trPr>
          <w:trHeight w:val="20"/>
          <w:jc w:val="center"/>
        </w:trPr>
        <w:tc>
          <w:tcPr>
            <w:tcW w:w="511" w:type="dxa"/>
            <w:shd w:val="clear" w:color="auto" w:fill="auto"/>
            <w:noWrap/>
            <w:vAlign w:val="center"/>
            <w:hideMark/>
          </w:tcPr>
          <w:p w14:paraId="6685EE2B" w14:textId="77777777" w:rsidR="0011442D" w:rsidRPr="00D85C73" w:rsidRDefault="0011442D" w:rsidP="0055420E">
            <w:pPr>
              <w:jc w:val="center"/>
              <w:rPr>
                <w:rFonts w:cs="Arial"/>
                <w:sz w:val="15"/>
                <w:szCs w:val="15"/>
                <w:lang w:eastAsia="es-CO"/>
              </w:rPr>
            </w:pPr>
            <w:r w:rsidRPr="00D85C73">
              <w:rPr>
                <w:rFonts w:cs="Arial"/>
                <w:sz w:val="15"/>
                <w:szCs w:val="15"/>
                <w:lang w:eastAsia="es-CO"/>
              </w:rPr>
              <w:t>12</w:t>
            </w:r>
          </w:p>
        </w:tc>
        <w:tc>
          <w:tcPr>
            <w:tcW w:w="7710" w:type="dxa"/>
            <w:shd w:val="clear" w:color="auto" w:fill="auto"/>
            <w:noWrap/>
            <w:vAlign w:val="center"/>
            <w:hideMark/>
          </w:tcPr>
          <w:p w14:paraId="3B0EE4A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COLORACIÓN </w:t>
            </w:r>
            <w:proofErr w:type="spellStart"/>
            <w:r w:rsidRPr="00D85C73">
              <w:rPr>
                <w:rFonts w:cs="Arial"/>
                <w:sz w:val="15"/>
                <w:szCs w:val="15"/>
                <w:lang w:eastAsia="es-CO"/>
              </w:rPr>
              <w:t>TRICROMICA</w:t>
            </w:r>
            <w:proofErr w:type="spellEnd"/>
            <w:r w:rsidRPr="00D85C73">
              <w:rPr>
                <w:rFonts w:cs="Arial"/>
                <w:sz w:val="15"/>
                <w:szCs w:val="15"/>
                <w:lang w:eastAsia="es-CO"/>
              </w:rPr>
              <w:t xml:space="preserve"> MODIFICADA Y LECTURA Incluye: </w:t>
            </w:r>
            <w:proofErr w:type="spellStart"/>
            <w:r w:rsidRPr="00D85C73">
              <w:rPr>
                <w:rFonts w:cs="Arial"/>
                <w:sz w:val="15"/>
                <w:szCs w:val="15"/>
                <w:lang w:eastAsia="es-CO"/>
              </w:rPr>
              <w:t>Microsporidia</w:t>
            </w:r>
            <w:proofErr w:type="spellEnd"/>
          </w:p>
        </w:tc>
        <w:tc>
          <w:tcPr>
            <w:tcW w:w="1272" w:type="dxa"/>
            <w:shd w:val="clear" w:color="auto" w:fill="auto"/>
            <w:noWrap/>
            <w:vAlign w:val="center"/>
            <w:hideMark/>
          </w:tcPr>
          <w:p w14:paraId="4567A0C2" w14:textId="77777777" w:rsidR="0011442D" w:rsidRPr="00D85C73" w:rsidRDefault="0011442D" w:rsidP="0055420E">
            <w:pPr>
              <w:jc w:val="center"/>
              <w:rPr>
                <w:rFonts w:cs="Arial"/>
                <w:sz w:val="15"/>
                <w:szCs w:val="15"/>
                <w:lang w:eastAsia="es-CO"/>
              </w:rPr>
            </w:pPr>
            <w:r w:rsidRPr="00D85C73">
              <w:rPr>
                <w:rFonts w:cs="Arial"/>
                <w:sz w:val="15"/>
                <w:szCs w:val="15"/>
                <w:lang w:eastAsia="es-CO"/>
              </w:rPr>
              <w:t>16 811,00</w:t>
            </w:r>
          </w:p>
        </w:tc>
      </w:tr>
      <w:tr w:rsidR="0011442D" w:rsidRPr="00D85C73" w14:paraId="6FDA955C" w14:textId="77777777" w:rsidTr="00E83E85">
        <w:trPr>
          <w:trHeight w:val="20"/>
          <w:jc w:val="center"/>
        </w:trPr>
        <w:tc>
          <w:tcPr>
            <w:tcW w:w="511" w:type="dxa"/>
            <w:shd w:val="clear" w:color="auto" w:fill="auto"/>
            <w:noWrap/>
            <w:vAlign w:val="center"/>
            <w:hideMark/>
          </w:tcPr>
          <w:p w14:paraId="0EF87235" w14:textId="77777777" w:rsidR="0011442D" w:rsidRPr="00D85C73" w:rsidRDefault="0011442D" w:rsidP="0055420E">
            <w:pPr>
              <w:jc w:val="center"/>
              <w:rPr>
                <w:rFonts w:cs="Arial"/>
                <w:sz w:val="15"/>
                <w:szCs w:val="15"/>
                <w:lang w:eastAsia="es-CO"/>
              </w:rPr>
            </w:pPr>
            <w:r w:rsidRPr="00D85C73">
              <w:rPr>
                <w:rFonts w:cs="Arial"/>
                <w:sz w:val="15"/>
                <w:szCs w:val="15"/>
                <w:lang w:eastAsia="es-CO"/>
              </w:rPr>
              <w:t>13</w:t>
            </w:r>
          </w:p>
        </w:tc>
        <w:tc>
          <w:tcPr>
            <w:tcW w:w="7710" w:type="dxa"/>
            <w:shd w:val="clear" w:color="auto" w:fill="auto"/>
            <w:noWrap/>
            <w:vAlign w:val="center"/>
            <w:hideMark/>
          </w:tcPr>
          <w:p w14:paraId="6C42217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Actinomyces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00A8D46"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56 523,00</w:t>
            </w:r>
          </w:p>
        </w:tc>
      </w:tr>
      <w:tr w:rsidR="0011442D" w:rsidRPr="00D85C73" w14:paraId="2435E2E8" w14:textId="77777777" w:rsidTr="00E83E85">
        <w:trPr>
          <w:trHeight w:val="20"/>
          <w:jc w:val="center"/>
        </w:trPr>
        <w:tc>
          <w:tcPr>
            <w:tcW w:w="511" w:type="dxa"/>
            <w:shd w:val="clear" w:color="auto" w:fill="auto"/>
            <w:noWrap/>
            <w:vAlign w:val="center"/>
            <w:hideMark/>
          </w:tcPr>
          <w:p w14:paraId="2FA0EFF2" w14:textId="77777777" w:rsidR="0011442D" w:rsidRPr="00D85C73" w:rsidRDefault="0011442D" w:rsidP="0055420E">
            <w:pPr>
              <w:jc w:val="center"/>
              <w:rPr>
                <w:rFonts w:cs="Arial"/>
                <w:sz w:val="15"/>
                <w:szCs w:val="15"/>
                <w:lang w:eastAsia="es-CO"/>
              </w:rPr>
            </w:pPr>
            <w:r w:rsidRPr="00D85C73">
              <w:rPr>
                <w:rFonts w:cs="Arial"/>
                <w:sz w:val="15"/>
                <w:szCs w:val="15"/>
                <w:lang w:eastAsia="es-CO"/>
              </w:rPr>
              <w:t>14</w:t>
            </w:r>
          </w:p>
        </w:tc>
        <w:tc>
          <w:tcPr>
            <w:tcW w:w="7710" w:type="dxa"/>
            <w:shd w:val="clear" w:color="auto" w:fill="auto"/>
            <w:noWrap/>
            <w:vAlign w:val="center"/>
            <w:hideMark/>
          </w:tcPr>
          <w:p w14:paraId="4C21E4C4"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B52027A"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56 523,00</w:t>
            </w:r>
          </w:p>
        </w:tc>
      </w:tr>
      <w:tr w:rsidR="0011442D" w:rsidRPr="00D85C73" w14:paraId="220D4262" w14:textId="77777777" w:rsidTr="00E83E85">
        <w:trPr>
          <w:trHeight w:val="20"/>
          <w:jc w:val="center"/>
        </w:trPr>
        <w:tc>
          <w:tcPr>
            <w:tcW w:w="511" w:type="dxa"/>
            <w:shd w:val="clear" w:color="auto" w:fill="auto"/>
            <w:noWrap/>
            <w:vAlign w:val="center"/>
            <w:hideMark/>
          </w:tcPr>
          <w:p w14:paraId="424E96ED" w14:textId="77777777" w:rsidR="0011442D" w:rsidRPr="00D85C73" w:rsidRDefault="0011442D" w:rsidP="0055420E">
            <w:pPr>
              <w:jc w:val="center"/>
              <w:rPr>
                <w:rFonts w:cs="Arial"/>
                <w:sz w:val="15"/>
                <w:szCs w:val="15"/>
                <w:lang w:eastAsia="es-CO"/>
              </w:rPr>
            </w:pPr>
            <w:r w:rsidRPr="00D85C73">
              <w:rPr>
                <w:rFonts w:cs="Arial"/>
                <w:sz w:val="15"/>
                <w:szCs w:val="15"/>
                <w:lang w:eastAsia="es-CO"/>
              </w:rPr>
              <w:t>15</w:t>
            </w:r>
          </w:p>
        </w:tc>
        <w:tc>
          <w:tcPr>
            <w:tcW w:w="7710" w:type="dxa"/>
            <w:shd w:val="clear" w:color="auto" w:fill="auto"/>
            <w:noWrap/>
            <w:vAlign w:val="center"/>
            <w:hideMark/>
          </w:tcPr>
          <w:p w14:paraId="5C00E839"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29D9C2A7" w14:textId="77777777" w:rsidR="0011442D" w:rsidRPr="00D85C73" w:rsidRDefault="0011442D" w:rsidP="0055420E">
            <w:pPr>
              <w:jc w:val="center"/>
              <w:rPr>
                <w:rFonts w:cs="Arial"/>
                <w:sz w:val="15"/>
                <w:szCs w:val="15"/>
                <w:lang w:eastAsia="es-CO"/>
              </w:rPr>
            </w:pPr>
            <w:r w:rsidRPr="00D85C73">
              <w:rPr>
                <w:rFonts w:cs="Arial"/>
                <w:sz w:val="15"/>
                <w:szCs w:val="15"/>
                <w:lang w:eastAsia="es-CO"/>
              </w:rPr>
              <w:t>181 365,00</w:t>
            </w:r>
          </w:p>
        </w:tc>
      </w:tr>
      <w:tr w:rsidR="0011442D" w:rsidRPr="00D85C73" w14:paraId="37997BE3" w14:textId="77777777" w:rsidTr="00E83E85">
        <w:trPr>
          <w:trHeight w:val="20"/>
          <w:jc w:val="center"/>
        </w:trPr>
        <w:tc>
          <w:tcPr>
            <w:tcW w:w="511" w:type="dxa"/>
            <w:shd w:val="clear" w:color="auto" w:fill="auto"/>
            <w:noWrap/>
            <w:vAlign w:val="center"/>
            <w:hideMark/>
          </w:tcPr>
          <w:p w14:paraId="71B8688A" w14:textId="77777777" w:rsidR="0011442D" w:rsidRPr="00D85C73" w:rsidRDefault="0011442D" w:rsidP="0055420E">
            <w:pPr>
              <w:jc w:val="center"/>
              <w:rPr>
                <w:rFonts w:cs="Arial"/>
                <w:sz w:val="15"/>
                <w:szCs w:val="15"/>
                <w:lang w:eastAsia="es-CO"/>
              </w:rPr>
            </w:pPr>
            <w:r w:rsidRPr="00D85C73">
              <w:rPr>
                <w:rFonts w:cs="Arial"/>
                <w:sz w:val="15"/>
                <w:szCs w:val="15"/>
                <w:lang w:eastAsia="es-CO"/>
              </w:rPr>
              <w:t>16</w:t>
            </w:r>
          </w:p>
        </w:tc>
        <w:tc>
          <w:tcPr>
            <w:tcW w:w="7710" w:type="dxa"/>
            <w:shd w:val="clear" w:color="auto" w:fill="auto"/>
            <w:noWrap/>
            <w:vAlign w:val="center"/>
            <w:hideMark/>
          </w:tcPr>
          <w:p w14:paraId="4A8F662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botulinum</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7A4EAEEC"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56 523,00</w:t>
            </w:r>
          </w:p>
        </w:tc>
      </w:tr>
      <w:tr w:rsidR="0011442D" w:rsidRPr="00D85C73" w14:paraId="7C263897" w14:textId="77777777" w:rsidTr="00E83E85">
        <w:trPr>
          <w:trHeight w:val="20"/>
          <w:jc w:val="center"/>
        </w:trPr>
        <w:tc>
          <w:tcPr>
            <w:tcW w:w="511" w:type="dxa"/>
            <w:shd w:val="clear" w:color="auto" w:fill="auto"/>
            <w:noWrap/>
            <w:vAlign w:val="center"/>
            <w:hideMark/>
          </w:tcPr>
          <w:p w14:paraId="16327987" w14:textId="77777777" w:rsidR="0011442D" w:rsidRPr="00D85C73" w:rsidRDefault="0011442D" w:rsidP="0055420E">
            <w:pPr>
              <w:jc w:val="center"/>
              <w:rPr>
                <w:rFonts w:cs="Arial"/>
                <w:sz w:val="15"/>
                <w:szCs w:val="15"/>
                <w:lang w:eastAsia="es-CO"/>
              </w:rPr>
            </w:pPr>
            <w:r w:rsidRPr="00D85C73">
              <w:rPr>
                <w:rFonts w:cs="Arial"/>
                <w:sz w:val="15"/>
                <w:szCs w:val="15"/>
                <w:lang w:eastAsia="es-CO"/>
              </w:rPr>
              <w:t>17</w:t>
            </w:r>
          </w:p>
        </w:tc>
        <w:tc>
          <w:tcPr>
            <w:tcW w:w="7710" w:type="dxa"/>
            <w:shd w:val="clear" w:color="auto" w:fill="auto"/>
            <w:noWrap/>
            <w:vAlign w:val="center"/>
            <w:hideMark/>
          </w:tcPr>
          <w:p w14:paraId="296CDD2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difficile</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506CE1FB"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56 523,00</w:t>
            </w:r>
          </w:p>
        </w:tc>
      </w:tr>
      <w:tr w:rsidR="0011442D" w:rsidRPr="00D85C73" w14:paraId="70CCECFE" w14:textId="77777777" w:rsidTr="00E83E85">
        <w:trPr>
          <w:trHeight w:val="20"/>
          <w:jc w:val="center"/>
        </w:trPr>
        <w:tc>
          <w:tcPr>
            <w:tcW w:w="511" w:type="dxa"/>
            <w:shd w:val="clear" w:color="auto" w:fill="auto"/>
            <w:noWrap/>
            <w:vAlign w:val="center"/>
            <w:hideMark/>
          </w:tcPr>
          <w:p w14:paraId="6155F3F6" w14:textId="77777777" w:rsidR="0011442D" w:rsidRPr="00D85C73" w:rsidRDefault="0011442D" w:rsidP="0055420E">
            <w:pPr>
              <w:jc w:val="center"/>
              <w:rPr>
                <w:rFonts w:cs="Arial"/>
                <w:sz w:val="15"/>
                <w:szCs w:val="15"/>
                <w:lang w:eastAsia="es-CO"/>
              </w:rPr>
            </w:pPr>
            <w:r w:rsidRPr="00D85C73">
              <w:rPr>
                <w:rFonts w:cs="Arial"/>
                <w:sz w:val="15"/>
                <w:szCs w:val="15"/>
                <w:lang w:eastAsia="es-CO"/>
              </w:rPr>
              <w:t>18</w:t>
            </w:r>
          </w:p>
        </w:tc>
        <w:tc>
          <w:tcPr>
            <w:tcW w:w="7710" w:type="dxa"/>
            <w:shd w:val="clear" w:color="auto" w:fill="auto"/>
            <w:noWrap/>
            <w:vAlign w:val="center"/>
            <w:hideMark/>
          </w:tcPr>
          <w:p w14:paraId="397D0EFE" w14:textId="77777777" w:rsidR="0011442D" w:rsidRPr="00D85C73" w:rsidRDefault="0011442D" w:rsidP="0055420E">
            <w:pPr>
              <w:jc w:val="center"/>
              <w:rPr>
                <w:rFonts w:cs="Arial"/>
                <w:sz w:val="15"/>
                <w:szCs w:val="15"/>
                <w:lang w:eastAsia="es-CO"/>
              </w:rPr>
            </w:pPr>
            <w:r w:rsidRPr="00D85C73">
              <w:rPr>
                <w:rFonts w:cs="Arial"/>
                <w:sz w:val="15"/>
                <w:szCs w:val="15"/>
                <w:lang w:eastAsia="es-CO"/>
              </w:rPr>
              <w:t>COPROCULTIVO Incluye: IDENTIFICACIÓN GÉNERO O ESPECIE</w:t>
            </w:r>
          </w:p>
        </w:tc>
        <w:tc>
          <w:tcPr>
            <w:tcW w:w="1272" w:type="dxa"/>
            <w:shd w:val="clear" w:color="auto" w:fill="auto"/>
            <w:noWrap/>
            <w:vAlign w:val="center"/>
            <w:hideMark/>
          </w:tcPr>
          <w:p w14:paraId="0DB4EBF6"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54 113,00</w:t>
            </w:r>
          </w:p>
        </w:tc>
      </w:tr>
      <w:tr w:rsidR="0011442D" w:rsidRPr="00D85C73" w14:paraId="5744198F" w14:textId="77777777" w:rsidTr="00E83E85">
        <w:trPr>
          <w:trHeight w:val="20"/>
          <w:jc w:val="center"/>
        </w:trPr>
        <w:tc>
          <w:tcPr>
            <w:tcW w:w="511" w:type="dxa"/>
            <w:shd w:val="clear" w:color="auto" w:fill="auto"/>
            <w:noWrap/>
            <w:vAlign w:val="center"/>
            <w:hideMark/>
          </w:tcPr>
          <w:p w14:paraId="00ACC80F" w14:textId="77777777" w:rsidR="0011442D" w:rsidRPr="00D85C73" w:rsidRDefault="0011442D" w:rsidP="0055420E">
            <w:pPr>
              <w:jc w:val="center"/>
              <w:rPr>
                <w:rFonts w:cs="Arial"/>
                <w:sz w:val="15"/>
                <w:szCs w:val="15"/>
                <w:lang w:eastAsia="es-CO"/>
              </w:rPr>
            </w:pPr>
            <w:r w:rsidRPr="00D85C73">
              <w:rPr>
                <w:rFonts w:cs="Arial"/>
                <w:sz w:val="15"/>
                <w:szCs w:val="15"/>
                <w:lang w:eastAsia="es-CO"/>
              </w:rPr>
              <w:t>19</w:t>
            </w:r>
          </w:p>
        </w:tc>
        <w:tc>
          <w:tcPr>
            <w:tcW w:w="7710" w:type="dxa"/>
            <w:shd w:val="clear" w:color="auto" w:fill="auto"/>
            <w:noWrap/>
            <w:vAlign w:val="center"/>
            <w:hideMark/>
          </w:tcPr>
          <w:p w14:paraId="7F839D9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Corynebacterium</w:t>
            </w:r>
            <w:proofErr w:type="spellEnd"/>
            <w:r w:rsidRPr="00D85C73">
              <w:rPr>
                <w:rFonts w:cs="Arial"/>
                <w:sz w:val="15"/>
                <w:szCs w:val="15"/>
                <w:lang w:eastAsia="es-CO"/>
              </w:rPr>
              <w:t xml:space="preserve"> </w:t>
            </w:r>
            <w:proofErr w:type="spellStart"/>
            <w:r w:rsidRPr="00D85C73">
              <w:rPr>
                <w:rFonts w:cs="Arial"/>
                <w:sz w:val="15"/>
                <w:szCs w:val="15"/>
                <w:lang w:eastAsia="es-CO"/>
              </w:rPr>
              <w:t>difteriae</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7742C31D"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72 068,00</w:t>
            </w:r>
          </w:p>
        </w:tc>
      </w:tr>
      <w:tr w:rsidR="0011442D" w:rsidRPr="00D85C73" w14:paraId="35A79E0E" w14:textId="77777777" w:rsidTr="00E83E85">
        <w:trPr>
          <w:trHeight w:val="20"/>
          <w:jc w:val="center"/>
        </w:trPr>
        <w:tc>
          <w:tcPr>
            <w:tcW w:w="511" w:type="dxa"/>
            <w:shd w:val="clear" w:color="auto" w:fill="auto"/>
            <w:noWrap/>
            <w:vAlign w:val="center"/>
            <w:hideMark/>
          </w:tcPr>
          <w:p w14:paraId="6A955DAF" w14:textId="77777777" w:rsidR="0011442D" w:rsidRPr="00D85C73" w:rsidRDefault="0011442D" w:rsidP="0055420E">
            <w:pPr>
              <w:jc w:val="center"/>
              <w:rPr>
                <w:rFonts w:cs="Arial"/>
                <w:sz w:val="15"/>
                <w:szCs w:val="15"/>
                <w:lang w:eastAsia="es-CO"/>
              </w:rPr>
            </w:pPr>
            <w:r w:rsidRPr="00D85C73">
              <w:rPr>
                <w:rFonts w:cs="Arial"/>
                <w:sz w:val="15"/>
                <w:szCs w:val="15"/>
                <w:lang w:eastAsia="es-CO"/>
              </w:rPr>
              <w:t>20</w:t>
            </w:r>
          </w:p>
        </w:tc>
        <w:tc>
          <w:tcPr>
            <w:tcW w:w="7710" w:type="dxa"/>
            <w:shd w:val="clear" w:color="auto" w:fill="auto"/>
            <w:noWrap/>
            <w:vAlign w:val="center"/>
            <w:hideMark/>
          </w:tcPr>
          <w:p w14:paraId="7F380180"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229E802A"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54 894,00</w:t>
            </w:r>
          </w:p>
        </w:tc>
      </w:tr>
      <w:tr w:rsidR="0011442D" w:rsidRPr="00D85C73" w14:paraId="7A32F24A" w14:textId="77777777" w:rsidTr="00E83E85">
        <w:trPr>
          <w:trHeight w:val="20"/>
          <w:jc w:val="center"/>
        </w:trPr>
        <w:tc>
          <w:tcPr>
            <w:tcW w:w="511" w:type="dxa"/>
            <w:shd w:val="clear" w:color="auto" w:fill="auto"/>
            <w:noWrap/>
            <w:vAlign w:val="center"/>
            <w:hideMark/>
          </w:tcPr>
          <w:p w14:paraId="7A674DE8" w14:textId="77777777" w:rsidR="0011442D" w:rsidRPr="00D85C73" w:rsidRDefault="0011442D" w:rsidP="0055420E">
            <w:pPr>
              <w:jc w:val="center"/>
              <w:rPr>
                <w:rFonts w:cs="Arial"/>
                <w:sz w:val="15"/>
                <w:szCs w:val="15"/>
                <w:lang w:eastAsia="es-CO"/>
              </w:rPr>
            </w:pPr>
            <w:r w:rsidRPr="00D85C73">
              <w:rPr>
                <w:rFonts w:cs="Arial"/>
                <w:sz w:val="15"/>
                <w:szCs w:val="15"/>
                <w:lang w:eastAsia="es-CO"/>
              </w:rPr>
              <w:t>21</w:t>
            </w:r>
          </w:p>
        </w:tc>
        <w:tc>
          <w:tcPr>
            <w:tcW w:w="7710" w:type="dxa"/>
            <w:shd w:val="clear" w:color="auto" w:fill="auto"/>
            <w:noWrap/>
            <w:vAlign w:val="center"/>
            <w:hideMark/>
          </w:tcPr>
          <w:p w14:paraId="6824C0C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CULTIVO DE LÍQUIDOS CORPORALES (BILIS </w:t>
            </w:r>
            <w:proofErr w:type="spellStart"/>
            <w:r w:rsidRPr="00D85C73">
              <w:rPr>
                <w:rFonts w:cs="Arial"/>
                <w:sz w:val="15"/>
                <w:szCs w:val="15"/>
                <w:lang w:eastAsia="es-CO"/>
              </w:rPr>
              <w:t>L.C.R</w:t>
            </w:r>
            <w:proofErr w:type="spellEnd"/>
            <w:r w:rsidRPr="00D85C73">
              <w:rPr>
                <w:rFonts w:cs="Arial"/>
                <w:sz w:val="15"/>
                <w:szCs w:val="15"/>
                <w:lang w:eastAsia="es-CO"/>
              </w:rPr>
              <w:t xml:space="preserve"> PERITONEAL PLEURAL </w:t>
            </w:r>
            <w:proofErr w:type="spellStart"/>
            <w:r w:rsidRPr="00D85C73">
              <w:rPr>
                <w:rFonts w:cs="Arial"/>
                <w:sz w:val="15"/>
                <w:szCs w:val="15"/>
                <w:lang w:eastAsia="es-CO"/>
              </w:rPr>
              <w:t>ASCITICO</w:t>
            </w:r>
            <w:proofErr w:type="spellEnd"/>
            <w:r w:rsidRPr="00D85C73">
              <w:rPr>
                <w:rFonts w:cs="Arial"/>
                <w:sz w:val="15"/>
                <w:szCs w:val="15"/>
                <w:lang w:eastAsia="es-CO"/>
              </w:rPr>
              <w:t xml:space="preserve"> SINOVIAL OTROS DIFERENTE A ORINA) Incluye: IDENTIFICACIÓN GÉNERO O ESPECIE</w:t>
            </w:r>
          </w:p>
        </w:tc>
        <w:tc>
          <w:tcPr>
            <w:tcW w:w="1272" w:type="dxa"/>
            <w:shd w:val="clear" w:color="auto" w:fill="auto"/>
            <w:noWrap/>
            <w:vAlign w:val="center"/>
            <w:hideMark/>
          </w:tcPr>
          <w:p w14:paraId="65048A1A" w14:textId="77777777" w:rsidR="0011442D" w:rsidRPr="00D85C73" w:rsidRDefault="0011442D" w:rsidP="0055420E">
            <w:pPr>
              <w:jc w:val="center"/>
              <w:rPr>
                <w:rFonts w:cs="Arial"/>
                <w:sz w:val="15"/>
                <w:szCs w:val="15"/>
                <w:lang w:eastAsia="es-CO"/>
              </w:rPr>
            </w:pPr>
            <w:r w:rsidRPr="00D85C73">
              <w:rPr>
                <w:rFonts w:cs="Arial"/>
                <w:sz w:val="15"/>
                <w:szCs w:val="15"/>
                <w:lang w:eastAsia="es-CO"/>
              </w:rPr>
              <w:t>22 549,00</w:t>
            </w:r>
          </w:p>
        </w:tc>
      </w:tr>
      <w:tr w:rsidR="0011442D" w:rsidRPr="00D85C73" w14:paraId="5107FCF3" w14:textId="77777777" w:rsidTr="00E83E85">
        <w:trPr>
          <w:trHeight w:val="20"/>
          <w:jc w:val="center"/>
        </w:trPr>
        <w:tc>
          <w:tcPr>
            <w:tcW w:w="511" w:type="dxa"/>
            <w:shd w:val="clear" w:color="auto" w:fill="auto"/>
            <w:noWrap/>
            <w:vAlign w:val="center"/>
            <w:hideMark/>
          </w:tcPr>
          <w:p w14:paraId="0F8601D6" w14:textId="77777777" w:rsidR="0011442D" w:rsidRPr="00D85C73" w:rsidRDefault="0011442D" w:rsidP="0055420E">
            <w:pPr>
              <w:jc w:val="center"/>
              <w:rPr>
                <w:rFonts w:cs="Arial"/>
                <w:sz w:val="15"/>
                <w:szCs w:val="15"/>
                <w:lang w:eastAsia="es-CO"/>
              </w:rPr>
            </w:pPr>
            <w:r w:rsidRPr="00D85C73">
              <w:rPr>
                <w:rFonts w:cs="Arial"/>
                <w:sz w:val="15"/>
                <w:szCs w:val="15"/>
                <w:lang w:eastAsia="es-CO"/>
              </w:rPr>
              <w:t>22</w:t>
            </w:r>
          </w:p>
        </w:tc>
        <w:tc>
          <w:tcPr>
            <w:tcW w:w="7710" w:type="dxa"/>
            <w:shd w:val="clear" w:color="auto" w:fill="auto"/>
            <w:noWrap/>
            <w:vAlign w:val="center"/>
            <w:hideMark/>
          </w:tcPr>
          <w:p w14:paraId="23013973" w14:textId="77777777" w:rsidR="0011442D" w:rsidRPr="00D85C73" w:rsidRDefault="0011442D" w:rsidP="0055420E">
            <w:pPr>
              <w:jc w:val="center"/>
              <w:rPr>
                <w:rFonts w:cs="Arial"/>
                <w:sz w:val="15"/>
                <w:szCs w:val="15"/>
                <w:lang w:eastAsia="es-CO"/>
              </w:rPr>
            </w:pPr>
            <w:r w:rsidRPr="00D85C73">
              <w:rPr>
                <w:rFonts w:cs="Arial"/>
                <w:sz w:val="15"/>
                <w:szCs w:val="15"/>
                <w:lang w:eastAsia="es-CO"/>
              </w:rPr>
              <w:t>CULTIVO ESPECIAL PARA OTROS MICROORGANISMOS EN CUALQUIER MUESTRA</w:t>
            </w:r>
          </w:p>
        </w:tc>
        <w:tc>
          <w:tcPr>
            <w:tcW w:w="1272" w:type="dxa"/>
            <w:shd w:val="clear" w:color="auto" w:fill="auto"/>
            <w:noWrap/>
            <w:vAlign w:val="center"/>
            <w:hideMark/>
          </w:tcPr>
          <w:p w14:paraId="0105A7EE" w14:textId="77777777" w:rsidR="0011442D" w:rsidRPr="00D85C73" w:rsidRDefault="0011442D" w:rsidP="0055420E">
            <w:pPr>
              <w:jc w:val="center"/>
              <w:rPr>
                <w:rFonts w:cs="Arial"/>
                <w:sz w:val="15"/>
                <w:szCs w:val="15"/>
                <w:lang w:eastAsia="es-CO"/>
              </w:rPr>
            </w:pPr>
            <w:r w:rsidRPr="00D85C73">
              <w:rPr>
                <w:rFonts w:cs="Arial"/>
                <w:sz w:val="15"/>
                <w:szCs w:val="15"/>
                <w:lang w:eastAsia="es-CO"/>
              </w:rPr>
              <w:t>30 713,00</w:t>
            </w:r>
          </w:p>
        </w:tc>
      </w:tr>
      <w:tr w:rsidR="0011442D" w:rsidRPr="00D85C73" w14:paraId="5D0AD8DE" w14:textId="77777777" w:rsidTr="00E83E85">
        <w:trPr>
          <w:trHeight w:val="20"/>
          <w:jc w:val="center"/>
        </w:trPr>
        <w:tc>
          <w:tcPr>
            <w:tcW w:w="511" w:type="dxa"/>
            <w:shd w:val="clear" w:color="auto" w:fill="auto"/>
            <w:noWrap/>
            <w:vAlign w:val="center"/>
            <w:hideMark/>
          </w:tcPr>
          <w:p w14:paraId="3A7FC58E" w14:textId="77777777" w:rsidR="0011442D" w:rsidRPr="00D85C73" w:rsidRDefault="0011442D" w:rsidP="0055420E">
            <w:pPr>
              <w:jc w:val="center"/>
              <w:rPr>
                <w:rFonts w:cs="Arial"/>
                <w:sz w:val="15"/>
                <w:szCs w:val="15"/>
                <w:lang w:eastAsia="es-CO"/>
              </w:rPr>
            </w:pPr>
            <w:r w:rsidRPr="00D85C73">
              <w:rPr>
                <w:rFonts w:cs="Arial"/>
                <w:sz w:val="15"/>
                <w:szCs w:val="15"/>
                <w:lang w:eastAsia="es-CO"/>
              </w:rPr>
              <w:t>23</w:t>
            </w:r>
          </w:p>
        </w:tc>
        <w:tc>
          <w:tcPr>
            <w:tcW w:w="7710" w:type="dxa"/>
            <w:shd w:val="clear" w:color="auto" w:fill="auto"/>
            <w:noWrap/>
            <w:vAlign w:val="center"/>
            <w:hideMark/>
          </w:tcPr>
          <w:p w14:paraId="52CA9E45" w14:textId="77777777" w:rsidR="0011442D" w:rsidRPr="00D85C73" w:rsidRDefault="0011442D" w:rsidP="0055420E">
            <w:pPr>
              <w:jc w:val="center"/>
              <w:rPr>
                <w:rFonts w:cs="Arial"/>
                <w:sz w:val="15"/>
                <w:szCs w:val="15"/>
                <w:lang w:eastAsia="es-CO"/>
              </w:rPr>
            </w:pPr>
            <w:r w:rsidRPr="00D85C73">
              <w:rPr>
                <w:rFonts w:cs="Arial"/>
                <w:sz w:val="15"/>
                <w:szCs w:val="15"/>
                <w:lang w:eastAsia="es-CO"/>
              </w:rPr>
              <w:t>CULTIVO PARA HONGOS MICOSIS PROFUNDA</w:t>
            </w:r>
          </w:p>
        </w:tc>
        <w:tc>
          <w:tcPr>
            <w:tcW w:w="1272" w:type="dxa"/>
            <w:shd w:val="clear" w:color="auto" w:fill="auto"/>
            <w:noWrap/>
            <w:vAlign w:val="center"/>
            <w:hideMark/>
          </w:tcPr>
          <w:p w14:paraId="4226940F" w14:textId="77777777" w:rsidR="0011442D" w:rsidRPr="00D85C73" w:rsidRDefault="0011442D" w:rsidP="0055420E">
            <w:pPr>
              <w:jc w:val="center"/>
              <w:rPr>
                <w:rFonts w:cs="Arial"/>
                <w:sz w:val="15"/>
                <w:szCs w:val="15"/>
                <w:lang w:eastAsia="es-CO"/>
              </w:rPr>
            </w:pPr>
            <w:r w:rsidRPr="00D85C73">
              <w:rPr>
                <w:rFonts w:cs="Arial"/>
                <w:sz w:val="15"/>
                <w:szCs w:val="15"/>
                <w:lang w:eastAsia="es-CO"/>
              </w:rPr>
              <w:t>85 427,00</w:t>
            </w:r>
          </w:p>
        </w:tc>
      </w:tr>
      <w:tr w:rsidR="0011442D" w:rsidRPr="00D85C73" w14:paraId="2C6A1B58" w14:textId="77777777" w:rsidTr="00E83E85">
        <w:trPr>
          <w:trHeight w:val="20"/>
          <w:jc w:val="center"/>
        </w:trPr>
        <w:tc>
          <w:tcPr>
            <w:tcW w:w="511" w:type="dxa"/>
            <w:shd w:val="clear" w:color="auto" w:fill="auto"/>
            <w:noWrap/>
            <w:vAlign w:val="center"/>
            <w:hideMark/>
          </w:tcPr>
          <w:p w14:paraId="042E9930" w14:textId="77777777" w:rsidR="0011442D" w:rsidRPr="00D85C73" w:rsidRDefault="0011442D" w:rsidP="0055420E">
            <w:pPr>
              <w:jc w:val="center"/>
              <w:rPr>
                <w:rFonts w:cs="Arial"/>
                <w:sz w:val="15"/>
                <w:szCs w:val="15"/>
                <w:lang w:eastAsia="es-CO"/>
              </w:rPr>
            </w:pPr>
            <w:r w:rsidRPr="00D85C73">
              <w:rPr>
                <w:rFonts w:cs="Arial"/>
                <w:sz w:val="15"/>
                <w:szCs w:val="15"/>
                <w:lang w:eastAsia="es-CO"/>
              </w:rPr>
              <w:t>24</w:t>
            </w:r>
          </w:p>
        </w:tc>
        <w:tc>
          <w:tcPr>
            <w:tcW w:w="7710" w:type="dxa"/>
            <w:shd w:val="clear" w:color="auto" w:fill="auto"/>
            <w:noWrap/>
            <w:vAlign w:val="center"/>
            <w:hideMark/>
          </w:tcPr>
          <w:p w14:paraId="0AB7866E" w14:textId="77777777" w:rsidR="0011442D" w:rsidRPr="00D85C73" w:rsidRDefault="0011442D" w:rsidP="0055420E">
            <w:pPr>
              <w:jc w:val="center"/>
              <w:rPr>
                <w:rFonts w:cs="Arial"/>
                <w:sz w:val="15"/>
                <w:szCs w:val="15"/>
                <w:lang w:eastAsia="es-CO"/>
              </w:rPr>
            </w:pPr>
            <w:r w:rsidRPr="00D85C73">
              <w:rPr>
                <w:rFonts w:cs="Arial"/>
                <w:sz w:val="15"/>
                <w:szCs w:val="15"/>
                <w:lang w:eastAsia="es-CO"/>
              </w:rPr>
              <w:t>CULTIVO PARA HONGOS MICOSIS SUPERFICIAL</w:t>
            </w:r>
          </w:p>
        </w:tc>
        <w:tc>
          <w:tcPr>
            <w:tcW w:w="1272" w:type="dxa"/>
            <w:shd w:val="clear" w:color="auto" w:fill="auto"/>
            <w:noWrap/>
            <w:vAlign w:val="center"/>
            <w:hideMark/>
          </w:tcPr>
          <w:p w14:paraId="3DACE215" w14:textId="77777777" w:rsidR="0011442D" w:rsidRPr="00D85C73" w:rsidRDefault="0011442D" w:rsidP="0055420E">
            <w:pPr>
              <w:jc w:val="center"/>
              <w:rPr>
                <w:rFonts w:cs="Arial"/>
                <w:sz w:val="15"/>
                <w:szCs w:val="15"/>
                <w:lang w:eastAsia="es-CO"/>
              </w:rPr>
            </w:pPr>
            <w:r w:rsidRPr="00D85C73">
              <w:rPr>
                <w:rFonts w:cs="Arial"/>
                <w:sz w:val="15"/>
                <w:szCs w:val="15"/>
                <w:lang w:eastAsia="es-CO"/>
              </w:rPr>
              <w:t>64 736,00</w:t>
            </w:r>
          </w:p>
        </w:tc>
      </w:tr>
      <w:tr w:rsidR="0011442D" w:rsidRPr="00D85C73" w14:paraId="63ED29A2" w14:textId="77777777" w:rsidTr="00E83E85">
        <w:trPr>
          <w:trHeight w:val="20"/>
          <w:jc w:val="center"/>
        </w:trPr>
        <w:tc>
          <w:tcPr>
            <w:tcW w:w="511" w:type="dxa"/>
            <w:shd w:val="clear" w:color="auto" w:fill="auto"/>
            <w:noWrap/>
            <w:vAlign w:val="center"/>
            <w:hideMark/>
          </w:tcPr>
          <w:p w14:paraId="7DA7BF07" w14:textId="77777777" w:rsidR="0011442D" w:rsidRPr="00D85C73" w:rsidRDefault="0011442D" w:rsidP="0055420E">
            <w:pPr>
              <w:jc w:val="center"/>
              <w:rPr>
                <w:rFonts w:cs="Arial"/>
                <w:sz w:val="15"/>
                <w:szCs w:val="15"/>
                <w:lang w:eastAsia="es-CO"/>
              </w:rPr>
            </w:pPr>
            <w:r w:rsidRPr="00D85C73">
              <w:rPr>
                <w:rFonts w:cs="Arial"/>
                <w:sz w:val="15"/>
                <w:szCs w:val="15"/>
                <w:lang w:eastAsia="es-CO"/>
              </w:rPr>
              <w:t>25</w:t>
            </w:r>
          </w:p>
        </w:tc>
        <w:tc>
          <w:tcPr>
            <w:tcW w:w="7710" w:type="dxa"/>
            <w:shd w:val="clear" w:color="auto" w:fill="auto"/>
            <w:noWrap/>
            <w:vAlign w:val="center"/>
            <w:hideMark/>
          </w:tcPr>
          <w:p w14:paraId="27587B5C" w14:textId="77777777" w:rsidR="0011442D" w:rsidRPr="00D85C73" w:rsidRDefault="0011442D" w:rsidP="0055420E">
            <w:pPr>
              <w:jc w:val="center"/>
              <w:rPr>
                <w:rFonts w:cs="Arial"/>
                <w:sz w:val="15"/>
                <w:szCs w:val="15"/>
                <w:lang w:eastAsia="es-CO"/>
              </w:rPr>
            </w:pPr>
            <w:r w:rsidRPr="00D85C73">
              <w:rPr>
                <w:rFonts w:cs="Arial"/>
                <w:sz w:val="15"/>
                <w:szCs w:val="15"/>
                <w:lang w:eastAsia="es-CO"/>
              </w:rPr>
              <w:t>CULTIVO PARA MICOBACTERIAS EN MÉDULA ÓSEA Excluye: TOMA DE MUESTRA (41.3.1.01)</w:t>
            </w:r>
          </w:p>
        </w:tc>
        <w:tc>
          <w:tcPr>
            <w:tcW w:w="1272" w:type="dxa"/>
            <w:shd w:val="clear" w:color="auto" w:fill="auto"/>
            <w:noWrap/>
            <w:vAlign w:val="center"/>
            <w:hideMark/>
          </w:tcPr>
          <w:p w14:paraId="0881502B" w14:textId="77777777" w:rsidR="0011442D" w:rsidRPr="00D85C73" w:rsidRDefault="0011442D" w:rsidP="0055420E">
            <w:pPr>
              <w:jc w:val="center"/>
              <w:rPr>
                <w:rFonts w:cs="Arial"/>
                <w:sz w:val="15"/>
                <w:szCs w:val="15"/>
                <w:lang w:eastAsia="es-CO"/>
              </w:rPr>
            </w:pPr>
            <w:r w:rsidRPr="00D85C73">
              <w:rPr>
                <w:rFonts w:cs="Arial"/>
                <w:sz w:val="15"/>
                <w:szCs w:val="15"/>
                <w:lang w:eastAsia="es-CO"/>
              </w:rPr>
              <w:t>64 540,00</w:t>
            </w:r>
          </w:p>
        </w:tc>
      </w:tr>
      <w:tr w:rsidR="0011442D" w:rsidRPr="00D85C73" w14:paraId="36D8FFA7" w14:textId="77777777" w:rsidTr="00E83E85">
        <w:trPr>
          <w:trHeight w:val="20"/>
          <w:jc w:val="center"/>
        </w:trPr>
        <w:tc>
          <w:tcPr>
            <w:tcW w:w="511" w:type="dxa"/>
            <w:shd w:val="clear" w:color="auto" w:fill="auto"/>
            <w:noWrap/>
            <w:vAlign w:val="center"/>
            <w:hideMark/>
          </w:tcPr>
          <w:p w14:paraId="1C63058B" w14:textId="77777777" w:rsidR="0011442D" w:rsidRPr="00D85C73" w:rsidRDefault="0011442D" w:rsidP="0055420E">
            <w:pPr>
              <w:jc w:val="center"/>
              <w:rPr>
                <w:rFonts w:cs="Arial"/>
                <w:sz w:val="15"/>
                <w:szCs w:val="15"/>
                <w:lang w:eastAsia="es-CO"/>
              </w:rPr>
            </w:pPr>
            <w:r w:rsidRPr="00D85C73">
              <w:rPr>
                <w:rFonts w:cs="Arial"/>
                <w:sz w:val="15"/>
                <w:szCs w:val="15"/>
                <w:lang w:eastAsia="es-CO"/>
              </w:rPr>
              <w:t>26</w:t>
            </w:r>
          </w:p>
        </w:tc>
        <w:tc>
          <w:tcPr>
            <w:tcW w:w="7710" w:type="dxa"/>
            <w:shd w:val="clear" w:color="auto" w:fill="auto"/>
            <w:noWrap/>
            <w:vAlign w:val="center"/>
            <w:hideMark/>
          </w:tcPr>
          <w:p w14:paraId="1DD8693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CULTIVO PARA MICROORGANISMOS EN CUALQUIER MUESTRA DIFERENTE A MÉDULA ÓSEA ORINA Y </w:t>
            </w:r>
            <w:proofErr w:type="gramStart"/>
            <w:r w:rsidRPr="00D85C73">
              <w:rPr>
                <w:rFonts w:cs="Arial"/>
                <w:sz w:val="15"/>
                <w:szCs w:val="15"/>
                <w:lang w:eastAsia="es-CO"/>
              </w:rPr>
              <w:t>HECES  Incluye</w:t>
            </w:r>
            <w:proofErr w:type="gramEnd"/>
            <w:r w:rsidRPr="00D85C73">
              <w:rPr>
                <w:rFonts w:cs="Arial"/>
                <w:sz w:val="15"/>
                <w:szCs w:val="15"/>
                <w:lang w:eastAsia="es-CO"/>
              </w:rPr>
              <w:t>: IDENTIFICACIÓN GÉNERO O ESPECIE</w:t>
            </w:r>
          </w:p>
        </w:tc>
        <w:tc>
          <w:tcPr>
            <w:tcW w:w="1272" w:type="dxa"/>
            <w:shd w:val="clear" w:color="auto" w:fill="auto"/>
            <w:noWrap/>
            <w:vAlign w:val="center"/>
            <w:hideMark/>
          </w:tcPr>
          <w:p w14:paraId="1249DE11"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25 585,00</w:t>
            </w:r>
          </w:p>
        </w:tc>
      </w:tr>
      <w:tr w:rsidR="0011442D" w:rsidRPr="00D85C73" w14:paraId="5831EA14" w14:textId="77777777" w:rsidTr="00E83E85">
        <w:trPr>
          <w:trHeight w:val="20"/>
          <w:jc w:val="center"/>
        </w:trPr>
        <w:tc>
          <w:tcPr>
            <w:tcW w:w="511" w:type="dxa"/>
            <w:shd w:val="clear" w:color="auto" w:fill="auto"/>
            <w:noWrap/>
            <w:vAlign w:val="center"/>
            <w:hideMark/>
          </w:tcPr>
          <w:p w14:paraId="3DD47C77" w14:textId="77777777" w:rsidR="0011442D" w:rsidRPr="00D85C73" w:rsidRDefault="0011442D" w:rsidP="0055420E">
            <w:pPr>
              <w:jc w:val="center"/>
              <w:rPr>
                <w:rFonts w:cs="Arial"/>
                <w:sz w:val="15"/>
                <w:szCs w:val="15"/>
                <w:lang w:eastAsia="es-CO"/>
              </w:rPr>
            </w:pPr>
            <w:r w:rsidRPr="00D85C73">
              <w:rPr>
                <w:rFonts w:cs="Arial"/>
                <w:sz w:val="15"/>
                <w:szCs w:val="15"/>
                <w:lang w:eastAsia="es-CO"/>
              </w:rPr>
              <w:t>27</w:t>
            </w:r>
          </w:p>
        </w:tc>
        <w:tc>
          <w:tcPr>
            <w:tcW w:w="7710" w:type="dxa"/>
            <w:shd w:val="clear" w:color="auto" w:fill="auto"/>
            <w:noWrap/>
            <w:vAlign w:val="center"/>
            <w:hideMark/>
          </w:tcPr>
          <w:p w14:paraId="1BB7B00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CULTIVO PARA MICROORGANISMOS ANAEROBIOS DE CUALQUIER MUESTRA DIFERENTE A </w:t>
            </w:r>
            <w:proofErr w:type="spellStart"/>
            <w:r w:rsidRPr="00D85C73">
              <w:rPr>
                <w:rFonts w:cs="Arial"/>
                <w:sz w:val="15"/>
                <w:szCs w:val="15"/>
                <w:lang w:eastAsia="es-CO"/>
              </w:rPr>
              <w:t>MÉDULAÓSEA</w:t>
            </w:r>
            <w:proofErr w:type="spellEnd"/>
          </w:p>
        </w:tc>
        <w:tc>
          <w:tcPr>
            <w:tcW w:w="1272" w:type="dxa"/>
            <w:shd w:val="clear" w:color="auto" w:fill="auto"/>
            <w:noWrap/>
            <w:vAlign w:val="center"/>
            <w:hideMark/>
          </w:tcPr>
          <w:p w14:paraId="70E9E638"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107 538,00</w:t>
            </w:r>
          </w:p>
        </w:tc>
      </w:tr>
      <w:tr w:rsidR="0011442D" w:rsidRPr="00D85C73" w14:paraId="0ACB36C8" w14:textId="77777777" w:rsidTr="00E83E85">
        <w:trPr>
          <w:trHeight w:val="20"/>
          <w:jc w:val="center"/>
        </w:trPr>
        <w:tc>
          <w:tcPr>
            <w:tcW w:w="511" w:type="dxa"/>
            <w:shd w:val="clear" w:color="auto" w:fill="auto"/>
            <w:noWrap/>
            <w:vAlign w:val="center"/>
            <w:hideMark/>
          </w:tcPr>
          <w:p w14:paraId="0DEDE54C" w14:textId="77777777" w:rsidR="0011442D" w:rsidRPr="00D85C73" w:rsidRDefault="0011442D" w:rsidP="0055420E">
            <w:pPr>
              <w:jc w:val="center"/>
              <w:rPr>
                <w:rFonts w:cs="Arial"/>
                <w:sz w:val="15"/>
                <w:szCs w:val="15"/>
                <w:lang w:eastAsia="es-CO"/>
              </w:rPr>
            </w:pPr>
            <w:r w:rsidRPr="00D85C73">
              <w:rPr>
                <w:rFonts w:cs="Arial"/>
                <w:sz w:val="15"/>
                <w:szCs w:val="15"/>
                <w:lang w:eastAsia="es-CO"/>
              </w:rPr>
              <w:t>28</w:t>
            </w:r>
          </w:p>
        </w:tc>
        <w:tc>
          <w:tcPr>
            <w:tcW w:w="7710" w:type="dxa"/>
            <w:shd w:val="clear" w:color="auto" w:fill="auto"/>
            <w:noWrap/>
            <w:vAlign w:val="center"/>
            <w:hideMark/>
          </w:tcPr>
          <w:p w14:paraId="7A825AE4"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CULTIVO</w:t>
            </w:r>
          </w:p>
        </w:tc>
        <w:tc>
          <w:tcPr>
            <w:tcW w:w="1272" w:type="dxa"/>
            <w:shd w:val="clear" w:color="auto" w:fill="auto"/>
            <w:noWrap/>
            <w:vAlign w:val="center"/>
            <w:hideMark/>
          </w:tcPr>
          <w:p w14:paraId="75E5C533" w14:textId="77777777" w:rsidR="0011442D" w:rsidRPr="00D85C73" w:rsidRDefault="0011442D" w:rsidP="0055420E">
            <w:pPr>
              <w:jc w:val="center"/>
              <w:rPr>
                <w:rFonts w:cs="Arial"/>
                <w:sz w:val="15"/>
                <w:szCs w:val="15"/>
                <w:lang w:eastAsia="es-CO"/>
              </w:rPr>
            </w:pPr>
            <w:r w:rsidRPr="00D85C73">
              <w:rPr>
                <w:rFonts w:cs="Arial"/>
                <w:sz w:val="15"/>
                <w:szCs w:val="15"/>
                <w:lang w:eastAsia="es-CO"/>
              </w:rPr>
              <w:t>208 475,00</w:t>
            </w:r>
          </w:p>
        </w:tc>
      </w:tr>
      <w:tr w:rsidR="0011442D" w:rsidRPr="00D85C73" w14:paraId="2FD180BC" w14:textId="77777777" w:rsidTr="00E83E85">
        <w:trPr>
          <w:trHeight w:val="20"/>
          <w:jc w:val="center"/>
        </w:trPr>
        <w:tc>
          <w:tcPr>
            <w:tcW w:w="511" w:type="dxa"/>
            <w:shd w:val="clear" w:color="auto" w:fill="auto"/>
            <w:noWrap/>
            <w:vAlign w:val="center"/>
            <w:hideMark/>
          </w:tcPr>
          <w:p w14:paraId="310156DF" w14:textId="77777777" w:rsidR="0011442D" w:rsidRPr="00D85C73" w:rsidRDefault="0011442D" w:rsidP="0055420E">
            <w:pPr>
              <w:jc w:val="center"/>
              <w:rPr>
                <w:rFonts w:cs="Arial"/>
                <w:sz w:val="15"/>
                <w:szCs w:val="15"/>
                <w:lang w:eastAsia="es-CO"/>
              </w:rPr>
            </w:pPr>
            <w:r w:rsidRPr="00D85C73">
              <w:rPr>
                <w:rFonts w:cs="Arial"/>
                <w:sz w:val="15"/>
                <w:szCs w:val="15"/>
                <w:lang w:eastAsia="es-CO"/>
              </w:rPr>
              <w:t>29</w:t>
            </w:r>
          </w:p>
        </w:tc>
        <w:tc>
          <w:tcPr>
            <w:tcW w:w="7710" w:type="dxa"/>
            <w:shd w:val="clear" w:color="auto" w:fill="auto"/>
            <w:noWrap/>
            <w:vAlign w:val="center"/>
            <w:hideMark/>
          </w:tcPr>
          <w:p w14:paraId="1B6E760A"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HEMOCULTIVO AEROBIO AUTOMATIZADO CADA MUESTRA</w:t>
            </w:r>
          </w:p>
        </w:tc>
        <w:tc>
          <w:tcPr>
            <w:tcW w:w="1272" w:type="dxa"/>
            <w:shd w:val="clear" w:color="auto" w:fill="auto"/>
            <w:noWrap/>
            <w:vAlign w:val="center"/>
            <w:hideMark/>
          </w:tcPr>
          <w:p w14:paraId="77B32CFB" w14:textId="77777777" w:rsidR="0011442D" w:rsidRPr="00D85C73" w:rsidRDefault="0011442D" w:rsidP="0055420E">
            <w:pPr>
              <w:jc w:val="center"/>
              <w:rPr>
                <w:rFonts w:cs="Arial"/>
                <w:sz w:val="15"/>
                <w:szCs w:val="15"/>
                <w:lang w:eastAsia="es-CO"/>
              </w:rPr>
            </w:pPr>
            <w:r w:rsidRPr="00D85C73">
              <w:rPr>
                <w:rFonts w:cs="Arial"/>
                <w:sz w:val="15"/>
                <w:szCs w:val="15"/>
                <w:lang w:eastAsia="es-CO"/>
              </w:rPr>
              <w:t>80 187,00</w:t>
            </w:r>
          </w:p>
        </w:tc>
      </w:tr>
      <w:tr w:rsidR="0011442D" w:rsidRPr="00D85C73" w14:paraId="26ED3588" w14:textId="77777777" w:rsidTr="00E83E85">
        <w:trPr>
          <w:trHeight w:val="20"/>
          <w:jc w:val="center"/>
        </w:trPr>
        <w:tc>
          <w:tcPr>
            <w:tcW w:w="511" w:type="dxa"/>
            <w:shd w:val="clear" w:color="auto" w:fill="auto"/>
            <w:noWrap/>
            <w:vAlign w:val="center"/>
            <w:hideMark/>
          </w:tcPr>
          <w:p w14:paraId="13448756" w14:textId="77777777" w:rsidR="0011442D" w:rsidRPr="00D85C73" w:rsidRDefault="0011442D" w:rsidP="0055420E">
            <w:pPr>
              <w:jc w:val="center"/>
              <w:rPr>
                <w:rFonts w:cs="Arial"/>
                <w:sz w:val="15"/>
                <w:szCs w:val="15"/>
                <w:lang w:eastAsia="es-CO"/>
              </w:rPr>
            </w:pPr>
            <w:r w:rsidRPr="00D85C73">
              <w:rPr>
                <w:rFonts w:cs="Arial"/>
                <w:sz w:val="15"/>
                <w:szCs w:val="15"/>
                <w:lang w:eastAsia="es-CO"/>
              </w:rPr>
              <w:t>30</w:t>
            </w:r>
          </w:p>
        </w:tc>
        <w:tc>
          <w:tcPr>
            <w:tcW w:w="7710" w:type="dxa"/>
            <w:shd w:val="clear" w:color="auto" w:fill="auto"/>
            <w:noWrap/>
            <w:vAlign w:val="center"/>
            <w:hideMark/>
          </w:tcPr>
          <w:p w14:paraId="4708BC51"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HEMOCULTIVO AEROBIO MANUAL CADA MUESTRA</w:t>
            </w:r>
          </w:p>
        </w:tc>
        <w:tc>
          <w:tcPr>
            <w:tcW w:w="1272" w:type="dxa"/>
            <w:shd w:val="clear" w:color="auto" w:fill="auto"/>
            <w:noWrap/>
            <w:vAlign w:val="center"/>
            <w:hideMark/>
          </w:tcPr>
          <w:p w14:paraId="352D539B"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49 097,00</w:t>
            </w:r>
          </w:p>
        </w:tc>
      </w:tr>
      <w:tr w:rsidR="0011442D" w:rsidRPr="00D85C73" w14:paraId="717489C9" w14:textId="77777777" w:rsidTr="00E83E85">
        <w:trPr>
          <w:trHeight w:val="20"/>
          <w:jc w:val="center"/>
        </w:trPr>
        <w:tc>
          <w:tcPr>
            <w:tcW w:w="511" w:type="dxa"/>
            <w:shd w:val="clear" w:color="auto" w:fill="auto"/>
            <w:noWrap/>
            <w:vAlign w:val="center"/>
            <w:hideMark/>
          </w:tcPr>
          <w:p w14:paraId="752B5C2C" w14:textId="77777777" w:rsidR="0011442D" w:rsidRPr="00D85C73" w:rsidRDefault="0011442D" w:rsidP="0055420E">
            <w:pPr>
              <w:jc w:val="center"/>
              <w:rPr>
                <w:rFonts w:cs="Arial"/>
                <w:sz w:val="15"/>
                <w:szCs w:val="15"/>
                <w:lang w:eastAsia="es-CO"/>
              </w:rPr>
            </w:pPr>
            <w:r w:rsidRPr="00D85C73">
              <w:rPr>
                <w:rFonts w:cs="Arial"/>
                <w:sz w:val="15"/>
                <w:szCs w:val="15"/>
                <w:lang w:eastAsia="es-CO"/>
              </w:rPr>
              <w:t>31</w:t>
            </w:r>
          </w:p>
        </w:tc>
        <w:tc>
          <w:tcPr>
            <w:tcW w:w="7710" w:type="dxa"/>
            <w:shd w:val="clear" w:color="auto" w:fill="auto"/>
            <w:noWrap/>
            <w:vAlign w:val="center"/>
            <w:hideMark/>
          </w:tcPr>
          <w:p w14:paraId="1B7C05EA"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HEMOCULTIVO ANAEROBIO AUTOMATIZADO CADA MUESTRA</w:t>
            </w:r>
          </w:p>
        </w:tc>
        <w:tc>
          <w:tcPr>
            <w:tcW w:w="1272" w:type="dxa"/>
            <w:shd w:val="clear" w:color="auto" w:fill="auto"/>
            <w:noWrap/>
            <w:vAlign w:val="center"/>
            <w:hideMark/>
          </w:tcPr>
          <w:p w14:paraId="7FFB9448" w14:textId="77777777" w:rsidR="0011442D" w:rsidRPr="00D85C73" w:rsidRDefault="0011442D" w:rsidP="0055420E">
            <w:pPr>
              <w:jc w:val="center"/>
              <w:rPr>
                <w:rFonts w:cs="Arial"/>
                <w:sz w:val="15"/>
                <w:szCs w:val="15"/>
                <w:lang w:eastAsia="es-CO"/>
              </w:rPr>
            </w:pPr>
            <w:r w:rsidRPr="00D85C73">
              <w:rPr>
                <w:rFonts w:cs="Arial"/>
                <w:sz w:val="15"/>
                <w:szCs w:val="15"/>
                <w:lang w:eastAsia="es-CO"/>
              </w:rPr>
              <w:t>82 632,00</w:t>
            </w:r>
          </w:p>
        </w:tc>
      </w:tr>
      <w:tr w:rsidR="0011442D" w:rsidRPr="00D85C73" w14:paraId="1FCF4499" w14:textId="77777777" w:rsidTr="00E83E85">
        <w:trPr>
          <w:trHeight w:val="20"/>
          <w:jc w:val="center"/>
        </w:trPr>
        <w:tc>
          <w:tcPr>
            <w:tcW w:w="511" w:type="dxa"/>
            <w:shd w:val="clear" w:color="auto" w:fill="auto"/>
            <w:noWrap/>
            <w:vAlign w:val="center"/>
            <w:hideMark/>
          </w:tcPr>
          <w:p w14:paraId="1ED6D923" w14:textId="77777777" w:rsidR="0011442D" w:rsidRPr="00D85C73" w:rsidRDefault="0011442D" w:rsidP="0055420E">
            <w:pPr>
              <w:jc w:val="center"/>
              <w:rPr>
                <w:rFonts w:cs="Arial"/>
                <w:sz w:val="15"/>
                <w:szCs w:val="15"/>
                <w:lang w:eastAsia="es-CO"/>
              </w:rPr>
            </w:pPr>
            <w:r w:rsidRPr="00D85C73">
              <w:rPr>
                <w:rFonts w:cs="Arial"/>
                <w:sz w:val="15"/>
                <w:szCs w:val="15"/>
                <w:lang w:eastAsia="es-CO"/>
              </w:rPr>
              <w:t>32</w:t>
            </w:r>
          </w:p>
        </w:tc>
        <w:tc>
          <w:tcPr>
            <w:tcW w:w="7710" w:type="dxa"/>
            <w:shd w:val="clear" w:color="auto" w:fill="auto"/>
            <w:noWrap/>
            <w:vAlign w:val="center"/>
            <w:hideMark/>
          </w:tcPr>
          <w:p w14:paraId="3354C398"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HEMOCULTIVO ANAEROBIO MANUAL CADA MUESTRA</w:t>
            </w:r>
          </w:p>
        </w:tc>
        <w:tc>
          <w:tcPr>
            <w:tcW w:w="1272" w:type="dxa"/>
            <w:shd w:val="clear" w:color="auto" w:fill="auto"/>
            <w:noWrap/>
            <w:vAlign w:val="center"/>
            <w:hideMark/>
          </w:tcPr>
          <w:p w14:paraId="55E07AAE" w14:textId="77777777" w:rsidR="0011442D" w:rsidRPr="00D85C73" w:rsidRDefault="0011442D" w:rsidP="0055420E">
            <w:pPr>
              <w:jc w:val="center"/>
              <w:rPr>
                <w:rFonts w:cs="Arial"/>
                <w:sz w:val="15"/>
                <w:szCs w:val="15"/>
                <w:lang w:eastAsia="es-CO"/>
              </w:rPr>
            </w:pPr>
            <w:r w:rsidRPr="00D85C73">
              <w:rPr>
                <w:rFonts w:cs="Arial"/>
                <w:sz w:val="15"/>
                <w:szCs w:val="15"/>
                <w:lang w:eastAsia="es-CO"/>
              </w:rPr>
              <w:t>58 622,00</w:t>
            </w:r>
          </w:p>
        </w:tc>
      </w:tr>
      <w:tr w:rsidR="0011442D" w:rsidRPr="00D85C73" w14:paraId="05862491" w14:textId="77777777" w:rsidTr="00E83E85">
        <w:trPr>
          <w:trHeight w:val="20"/>
          <w:jc w:val="center"/>
        </w:trPr>
        <w:tc>
          <w:tcPr>
            <w:tcW w:w="511" w:type="dxa"/>
            <w:shd w:val="clear" w:color="auto" w:fill="auto"/>
            <w:noWrap/>
            <w:vAlign w:val="center"/>
            <w:hideMark/>
          </w:tcPr>
          <w:p w14:paraId="6D875DD2"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33</w:t>
            </w:r>
          </w:p>
        </w:tc>
        <w:tc>
          <w:tcPr>
            <w:tcW w:w="7710" w:type="dxa"/>
            <w:shd w:val="clear" w:color="auto" w:fill="auto"/>
            <w:noWrap/>
            <w:vAlign w:val="center"/>
            <w:hideMark/>
          </w:tcPr>
          <w:p w14:paraId="7D2742FD"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HEMOCULTIVO PARA HONGOS CADA MUESTRA</w:t>
            </w:r>
          </w:p>
        </w:tc>
        <w:tc>
          <w:tcPr>
            <w:tcW w:w="1272" w:type="dxa"/>
            <w:shd w:val="clear" w:color="auto" w:fill="auto"/>
            <w:noWrap/>
            <w:vAlign w:val="center"/>
            <w:hideMark/>
          </w:tcPr>
          <w:p w14:paraId="6641CDEF" w14:textId="77777777" w:rsidR="0011442D" w:rsidRPr="00D85C73" w:rsidRDefault="0011442D" w:rsidP="0055420E">
            <w:pPr>
              <w:jc w:val="center"/>
              <w:rPr>
                <w:rFonts w:cs="Arial"/>
                <w:sz w:val="15"/>
                <w:szCs w:val="15"/>
                <w:lang w:eastAsia="es-CO"/>
              </w:rPr>
            </w:pPr>
            <w:r w:rsidRPr="00D85C73">
              <w:rPr>
                <w:rFonts w:cs="Arial"/>
                <w:sz w:val="15"/>
                <w:szCs w:val="15"/>
                <w:lang w:eastAsia="es-CO"/>
              </w:rPr>
              <w:t>114 248,00</w:t>
            </w:r>
          </w:p>
        </w:tc>
      </w:tr>
      <w:tr w:rsidR="0011442D" w:rsidRPr="00D85C73" w14:paraId="24FAEAEB" w14:textId="77777777" w:rsidTr="00E83E85">
        <w:trPr>
          <w:trHeight w:val="20"/>
          <w:jc w:val="center"/>
        </w:trPr>
        <w:tc>
          <w:tcPr>
            <w:tcW w:w="511" w:type="dxa"/>
            <w:shd w:val="clear" w:color="auto" w:fill="auto"/>
            <w:noWrap/>
            <w:vAlign w:val="center"/>
            <w:hideMark/>
          </w:tcPr>
          <w:p w14:paraId="063580E2" w14:textId="77777777" w:rsidR="0011442D" w:rsidRPr="00D85C73" w:rsidRDefault="0011442D" w:rsidP="0055420E">
            <w:pPr>
              <w:jc w:val="center"/>
              <w:rPr>
                <w:rFonts w:cs="Arial"/>
                <w:sz w:val="15"/>
                <w:szCs w:val="15"/>
                <w:lang w:eastAsia="es-CO"/>
              </w:rPr>
            </w:pPr>
            <w:r w:rsidRPr="00D85C73">
              <w:rPr>
                <w:rFonts w:cs="Arial"/>
                <w:sz w:val="15"/>
                <w:szCs w:val="15"/>
                <w:lang w:eastAsia="es-CO"/>
              </w:rPr>
              <w:t>34</w:t>
            </w:r>
          </w:p>
        </w:tc>
        <w:tc>
          <w:tcPr>
            <w:tcW w:w="7710" w:type="dxa"/>
            <w:shd w:val="clear" w:color="auto" w:fill="auto"/>
            <w:noWrap/>
            <w:vAlign w:val="center"/>
            <w:hideMark/>
          </w:tcPr>
          <w:p w14:paraId="4D9E060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Mycoplasma</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25A805B" w14:textId="77777777" w:rsidR="0011442D" w:rsidRPr="00D85C73" w:rsidRDefault="0011442D" w:rsidP="0055420E">
            <w:pPr>
              <w:jc w:val="center"/>
              <w:rPr>
                <w:rFonts w:cs="Arial"/>
                <w:sz w:val="15"/>
                <w:szCs w:val="15"/>
                <w:lang w:eastAsia="es-CO"/>
              </w:rPr>
            </w:pPr>
            <w:r w:rsidRPr="00D85C73">
              <w:rPr>
                <w:rFonts w:cs="Arial"/>
                <w:sz w:val="15"/>
                <w:szCs w:val="15"/>
                <w:lang w:eastAsia="es-CO"/>
              </w:rPr>
              <w:t>26 000,00</w:t>
            </w:r>
          </w:p>
        </w:tc>
      </w:tr>
      <w:tr w:rsidR="0011442D" w:rsidRPr="00D85C73" w14:paraId="35F367EA" w14:textId="77777777" w:rsidTr="00E83E85">
        <w:trPr>
          <w:trHeight w:val="20"/>
          <w:jc w:val="center"/>
        </w:trPr>
        <w:tc>
          <w:tcPr>
            <w:tcW w:w="511" w:type="dxa"/>
            <w:shd w:val="clear" w:color="auto" w:fill="auto"/>
            <w:noWrap/>
            <w:vAlign w:val="center"/>
            <w:hideMark/>
          </w:tcPr>
          <w:p w14:paraId="4912F444" w14:textId="77777777" w:rsidR="0011442D" w:rsidRPr="00D85C73" w:rsidRDefault="0011442D" w:rsidP="0055420E">
            <w:pPr>
              <w:jc w:val="center"/>
              <w:rPr>
                <w:rFonts w:cs="Arial"/>
                <w:sz w:val="15"/>
                <w:szCs w:val="15"/>
                <w:lang w:eastAsia="es-CO"/>
              </w:rPr>
            </w:pPr>
            <w:r w:rsidRPr="00D85C73">
              <w:rPr>
                <w:rFonts w:cs="Arial"/>
                <w:sz w:val="15"/>
                <w:szCs w:val="15"/>
                <w:lang w:eastAsia="es-CO"/>
              </w:rPr>
              <w:t>35</w:t>
            </w:r>
          </w:p>
        </w:tc>
        <w:tc>
          <w:tcPr>
            <w:tcW w:w="7710" w:type="dxa"/>
            <w:shd w:val="clear" w:color="auto" w:fill="auto"/>
            <w:noWrap/>
            <w:vAlign w:val="center"/>
            <w:hideMark/>
          </w:tcPr>
          <w:p w14:paraId="7731A5B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gonorrhoeae</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6AEAB6E" w14:textId="77777777" w:rsidR="0011442D" w:rsidRPr="00D85C73" w:rsidRDefault="0011442D" w:rsidP="0055420E">
            <w:pPr>
              <w:jc w:val="center"/>
              <w:rPr>
                <w:rFonts w:cs="Arial"/>
                <w:sz w:val="15"/>
                <w:szCs w:val="15"/>
                <w:lang w:eastAsia="es-CO"/>
              </w:rPr>
            </w:pPr>
            <w:r w:rsidRPr="00D85C73">
              <w:rPr>
                <w:rFonts w:cs="Arial"/>
                <w:sz w:val="15"/>
                <w:szCs w:val="15"/>
                <w:lang w:eastAsia="es-CO"/>
              </w:rPr>
              <w:t>74 211,00</w:t>
            </w:r>
          </w:p>
        </w:tc>
      </w:tr>
      <w:tr w:rsidR="0011442D" w:rsidRPr="00D85C73" w14:paraId="64247198" w14:textId="77777777" w:rsidTr="00E83E85">
        <w:trPr>
          <w:trHeight w:val="20"/>
          <w:jc w:val="center"/>
        </w:trPr>
        <w:tc>
          <w:tcPr>
            <w:tcW w:w="511" w:type="dxa"/>
            <w:shd w:val="clear" w:color="auto" w:fill="auto"/>
            <w:noWrap/>
            <w:vAlign w:val="center"/>
            <w:hideMark/>
          </w:tcPr>
          <w:p w14:paraId="55E64463" w14:textId="77777777" w:rsidR="0011442D" w:rsidRPr="00D85C73" w:rsidRDefault="0011442D" w:rsidP="0055420E">
            <w:pPr>
              <w:jc w:val="center"/>
              <w:rPr>
                <w:rFonts w:cs="Arial"/>
                <w:sz w:val="15"/>
                <w:szCs w:val="15"/>
                <w:lang w:eastAsia="es-CO"/>
              </w:rPr>
            </w:pPr>
            <w:r w:rsidRPr="00D85C73">
              <w:rPr>
                <w:rFonts w:cs="Arial"/>
                <w:sz w:val="15"/>
                <w:szCs w:val="15"/>
                <w:lang w:eastAsia="es-CO"/>
              </w:rPr>
              <w:t>36</w:t>
            </w:r>
          </w:p>
        </w:tc>
        <w:tc>
          <w:tcPr>
            <w:tcW w:w="7710" w:type="dxa"/>
            <w:shd w:val="clear" w:color="auto" w:fill="auto"/>
            <w:noWrap/>
            <w:vAlign w:val="center"/>
            <w:hideMark/>
          </w:tcPr>
          <w:p w14:paraId="7DDA75A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meningitidis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0DFC8BA"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77 382,00</w:t>
            </w:r>
          </w:p>
        </w:tc>
      </w:tr>
      <w:tr w:rsidR="0011442D" w:rsidRPr="00D85C73" w14:paraId="568ECC1F" w14:textId="77777777" w:rsidTr="00E83E85">
        <w:trPr>
          <w:trHeight w:val="20"/>
          <w:jc w:val="center"/>
        </w:trPr>
        <w:tc>
          <w:tcPr>
            <w:tcW w:w="511" w:type="dxa"/>
            <w:shd w:val="clear" w:color="auto" w:fill="auto"/>
            <w:noWrap/>
            <w:vAlign w:val="center"/>
            <w:hideMark/>
          </w:tcPr>
          <w:p w14:paraId="6526AEE1" w14:textId="77777777" w:rsidR="0011442D" w:rsidRPr="00D85C73" w:rsidRDefault="0011442D" w:rsidP="0055420E">
            <w:pPr>
              <w:jc w:val="center"/>
              <w:rPr>
                <w:rFonts w:cs="Arial"/>
                <w:sz w:val="15"/>
                <w:szCs w:val="15"/>
                <w:lang w:eastAsia="es-CO"/>
              </w:rPr>
            </w:pPr>
            <w:r w:rsidRPr="00D85C73">
              <w:rPr>
                <w:rFonts w:cs="Arial"/>
                <w:sz w:val="15"/>
                <w:szCs w:val="15"/>
                <w:lang w:eastAsia="es-CO"/>
              </w:rPr>
              <w:t>37</w:t>
            </w:r>
          </w:p>
        </w:tc>
        <w:tc>
          <w:tcPr>
            <w:tcW w:w="7710" w:type="dxa"/>
            <w:shd w:val="clear" w:color="auto" w:fill="auto"/>
            <w:noWrap/>
            <w:vAlign w:val="center"/>
            <w:hideMark/>
          </w:tcPr>
          <w:p w14:paraId="180FE5B4"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UROCULTIVO (ANTIBIOGRAMA DE DISCO) Incluye: RECUENTO DE COLONIAS, IDENTIFICACIÓN DE GÉNERO O ESPECIE</w:t>
            </w:r>
          </w:p>
        </w:tc>
        <w:tc>
          <w:tcPr>
            <w:tcW w:w="1272" w:type="dxa"/>
            <w:shd w:val="clear" w:color="auto" w:fill="auto"/>
            <w:noWrap/>
            <w:vAlign w:val="center"/>
            <w:hideMark/>
          </w:tcPr>
          <w:p w14:paraId="34EBD673"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44 057,00</w:t>
            </w:r>
          </w:p>
        </w:tc>
      </w:tr>
      <w:tr w:rsidR="0011442D" w:rsidRPr="00D85C73" w14:paraId="3DFF83CA" w14:textId="77777777" w:rsidTr="00E83E85">
        <w:trPr>
          <w:trHeight w:val="20"/>
          <w:jc w:val="center"/>
        </w:trPr>
        <w:tc>
          <w:tcPr>
            <w:tcW w:w="511" w:type="dxa"/>
            <w:shd w:val="clear" w:color="auto" w:fill="auto"/>
            <w:noWrap/>
            <w:vAlign w:val="center"/>
            <w:hideMark/>
          </w:tcPr>
          <w:p w14:paraId="3F39B301" w14:textId="77777777" w:rsidR="0011442D" w:rsidRPr="00D85C73" w:rsidRDefault="0011442D" w:rsidP="0055420E">
            <w:pPr>
              <w:jc w:val="center"/>
              <w:rPr>
                <w:rFonts w:cs="Arial"/>
                <w:sz w:val="15"/>
                <w:szCs w:val="15"/>
                <w:lang w:eastAsia="es-CO"/>
              </w:rPr>
            </w:pPr>
            <w:r w:rsidRPr="00D85C73">
              <w:rPr>
                <w:rFonts w:cs="Arial"/>
                <w:sz w:val="15"/>
                <w:szCs w:val="15"/>
                <w:lang w:eastAsia="es-CO"/>
              </w:rPr>
              <w:t>38</w:t>
            </w:r>
          </w:p>
        </w:tc>
        <w:tc>
          <w:tcPr>
            <w:tcW w:w="7710" w:type="dxa"/>
            <w:shd w:val="clear" w:color="auto" w:fill="auto"/>
            <w:noWrap/>
            <w:vAlign w:val="center"/>
            <w:hideMark/>
          </w:tcPr>
          <w:p w14:paraId="2394FCDD"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UROCULTIVO (ANTIBIOGRAMA CONCENTRACIÓN MÍNIMA INHIBITORIA AUTOMATIZADO) Incluye: RECUENTO DE COLONIAS, IDENTIFICACIÓN GÉNERO O ESPECIE</w:t>
            </w:r>
          </w:p>
        </w:tc>
        <w:tc>
          <w:tcPr>
            <w:tcW w:w="1272" w:type="dxa"/>
            <w:shd w:val="clear" w:color="auto" w:fill="auto"/>
            <w:noWrap/>
            <w:vAlign w:val="center"/>
            <w:hideMark/>
          </w:tcPr>
          <w:p w14:paraId="25B57969" w14:textId="77777777" w:rsidR="0011442D" w:rsidRPr="00D85C73" w:rsidRDefault="0011442D" w:rsidP="0055420E">
            <w:pPr>
              <w:jc w:val="center"/>
              <w:rPr>
                <w:rFonts w:cs="Arial"/>
                <w:sz w:val="15"/>
                <w:szCs w:val="15"/>
                <w:lang w:eastAsia="es-CO"/>
              </w:rPr>
            </w:pPr>
            <w:r w:rsidRPr="00D85C73">
              <w:rPr>
                <w:rFonts w:cs="Arial"/>
                <w:sz w:val="15"/>
                <w:szCs w:val="15"/>
                <w:lang w:eastAsia="es-CO"/>
              </w:rPr>
              <w:t>52 395,00</w:t>
            </w:r>
          </w:p>
        </w:tc>
      </w:tr>
      <w:tr w:rsidR="0011442D" w:rsidRPr="00D85C73" w14:paraId="100F6703" w14:textId="77777777" w:rsidTr="00E83E85">
        <w:trPr>
          <w:trHeight w:val="20"/>
          <w:jc w:val="center"/>
        </w:trPr>
        <w:tc>
          <w:tcPr>
            <w:tcW w:w="511" w:type="dxa"/>
            <w:shd w:val="clear" w:color="auto" w:fill="auto"/>
            <w:noWrap/>
            <w:vAlign w:val="center"/>
            <w:hideMark/>
          </w:tcPr>
          <w:p w14:paraId="0E6FC3A3" w14:textId="77777777" w:rsidR="0011442D" w:rsidRPr="00D85C73" w:rsidRDefault="0011442D" w:rsidP="0055420E">
            <w:pPr>
              <w:jc w:val="center"/>
              <w:rPr>
                <w:rFonts w:cs="Arial"/>
                <w:sz w:val="15"/>
                <w:szCs w:val="15"/>
                <w:lang w:eastAsia="es-CO"/>
              </w:rPr>
            </w:pPr>
            <w:r w:rsidRPr="00D85C73">
              <w:rPr>
                <w:rFonts w:cs="Arial"/>
                <w:sz w:val="15"/>
                <w:szCs w:val="15"/>
                <w:lang w:eastAsia="es-CO"/>
              </w:rPr>
              <w:t>39</w:t>
            </w:r>
          </w:p>
        </w:tc>
        <w:tc>
          <w:tcPr>
            <w:tcW w:w="7710" w:type="dxa"/>
            <w:shd w:val="clear" w:color="auto" w:fill="auto"/>
            <w:noWrap/>
            <w:vAlign w:val="center"/>
            <w:hideMark/>
          </w:tcPr>
          <w:p w14:paraId="70B1033A"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UROCULTIVO (ANTIBIOGRAMA CONCENTRACIÓN MÍNIMA INHIBITORIA MANUAL) Incluye: RECUENTO DE COLONIAS Y ANTIBIOGRAMA CONCENTRACIÓN MÍNIMA INHIBITORIA AUTOMATIZADO</w:t>
            </w:r>
          </w:p>
        </w:tc>
        <w:tc>
          <w:tcPr>
            <w:tcW w:w="1272" w:type="dxa"/>
            <w:shd w:val="clear" w:color="auto" w:fill="auto"/>
            <w:noWrap/>
            <w:vAlign w:val="center"/>
            <w:hideMark/>
          </w:tcPr>
          <w:p w14:paraId="51D5BF0E"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44 057,00</w:t>
            </w:r>
          </w:p>
        </w:tc>
      </w:tr>
      <w:tr w:rsidR="0011442D" w:rsidRPr="00D85C73" w14:paraId="3BCBA051" w14:textId="77777777" w:rsidTr="00E83E85">
        <w:trPr>
          <w:trHeight w:val="20"/>
          <w:jc w:val="center"/>
        </w:trPr>
        <w:tc>
          <w:tcPr>
            <w:tcW w:w="511" w:type="dxa"/>
            <w:shd w:val="clear" w:color="auto" w:fill="auto"/>
            <w:noWrap/>
            <w:vAlign w:val="center"/>
            <w:hideMark/>
          </w:tcPr>
          <w:p w14:paraId="39EF9949" w14:textId="77777777" w:rsidR="0011442D" w:rsidRPr="00D85C73" w:rsidRDefault="0011442D" w:rsidP="0055420E">
            <w:pPr>
              <w:jc w:val="center"/>
              <w:rPr>
                <w:rFonts w:cs="Arial"/>
                <w:sz w:val="15"/>
                <w:szCs w:val="15"/>
                <w:lang w:eastAsia="es-CO"/>
              </w:rPr>
            </w:pPr>
            <w:r w:rsidRPr="00D85C73">
              <w:rPr>
                <w:rFonts w:cs="Arial"/>
                <w:sz w:val="15"/>
                <w:szCs w:val="15"/>
                <w:lang w:eastAsia="es-CO"/>
              </w:rPr>
              <w:t>40</w:t>
            </w:r>
          </w:p>
        </w:tc>
        <w:tc>
          <w:tcPr>
            <w:tcW w:w="7710" w:type="dxa"/>
            <w:shd w:val="clear" w:color="auto" w:fill="auto"/>
            <w:noWrap/>
            <w:vAlign w:val="center"/>
            <w:hideMark/>
          </w:tcPr>
          <w:p w14:paraId="37D84C0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BETA </w:t>
            </w:r>
            <w:proofErr w:type="spellStart"/>
            <w:r w:rsidRPr="00D85C73">
              <w:rPr>
                <w:rFonts w:cs="Arial"/>
                <w:sz w:val="15"/>
                <w:szCs w:val="15"/>
                <w:lang w:eastAsia="es-CO"/>
              </w:rPr>
              <w:t>LACTAMASA</w:t>
            </w:r>
            <w:proofErr w:type="spellEnd"/>
            <w:r w:rsidRPr="00D85C73">
              <w:rPr>
                <w:rFonts w:cs="Arial"/>
                <w:sz w:val="15"/>
                <w:szCs w:val="15"/>
                <w:lang w:eastAsia="es-CO"/>
              </w:rPr>
              <w:t xml:space="preserve"> PRUEBA DE PENICILINASA</w:t>
            </w:r>
          </w:p>
        </w:tc>
        <w:tc>
          <w:tcPr>
            <w:tcW w:w="1272" w:type="dxa"/>
            <w:shd w:val="clear" w:color="auto" w:fill="auto"/>
            <w:noWrap/>
            <w:vAlign w:val="center"/>
            <w:hideMark/>
          </w:tcPr>
          <w:p w14:paraId="7FE97F75" w14:textId="77777777" w:rsidR="0011442D" w:rsidRPr="00D85C73" w:rsidRDefault="0011442D" w:rsidP="0055420E">
            <w:pPr>
              <w:jc w:val="center"/>
              <w:rPr>
                <w:rFonts w:cs="Arial"/>
                <w:sz w:val="15"/>
                <w:szCs w:val="15"/>
                <w:lang w:eastAsia="es-CO"/>
              </w:rPr>
            </w:pPr>
            <w:r w:rsidRPr="00D85C73">
              <w:rPr>
                <w:rFonts w:cs="Arial"/>
                <w:sz w:val="15"/>
                <w:szCs w:val="15"/>
                <w:lang w:eastAsia="es-CO"/>
              </w:rPr>
              <w:t>17 019,00</w:t>
            </w:r>
          </w:p>
        </w:tc>
      </w:tr>
      <w:tr w:rsidR="0011442D" w:rsidRPr="00D85C73" w14:paraId="409DC095" w14:textId="77777777" w:rsidTr="00E83E85">
        <w:trPr>
          <w:trHeight w:val="20"/>
          <w:jc w:val="center"/>
        </w:trPr>
        <w:tc>
          <w:tcPr>
            <w:tcW w:w="511" w:type="dxa"/>
            <w:shd w:val="clear" w:color="auto" w:fill="auto"/>
            <w:noWrap/>
            <w:vAlign w:val="center"/>
            <w:hideMark/>
          </w:tcPr>
          <w:p w14:paraId="0DD22429" w14:textId="77777777" w:rsidR="0011442D" w:rsidRPr="00D85C73" w:rsidRDefault="0011442D" w:rsidP="0055420E">
            <w:pPr>
              <w:jc w:val="center"/>
              <w:rPr>
                <w:rFonts w:cs="Arial"/>
                <w:sz w:val="15"/>
                <w:szCs w:val="15"/>
                <w:lang w:eastAsia="es-CO"/>
              </w:rPr>
            </w:pPr>
            <w:r w:rsidRPr="00D85C73">
              <w:rPr>
                <w:rFonts w:cs="Arial"/>
                <w:sz w:val="15"/>
                <w:szCs w:val="15"/>
                <w:lang w:eastAsia="es-CO"/>
              </w:rPr>
              <w:t>41</w:t>
            </w:r>
          </w:p>
        </w:tc>
        <w:tc>
          <w:tcPr>
            <w:tcW w:w="7710" w:type="dxa"/>
            <w:shd w:val="clear" w:color="auto" w:fill="auto"/>
            <w:noWrap/>
            <w:vAlign w:val="center"/>
            <w:hideMark/>
          </w:tcPr>
          <w:p w14:paraId="51C1FF7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Escherichia</w:t>
            </w:r>
            <w:proofErr w:type="spellEnd"/>
            <w:r w:rsidRPr="00D85C73">
              <w:rPr>
                <w:rFonts w:cs="Arial"/>
                <w:sz w:val="15"/>
                <w:szCs w:val="15"/>
                <w:lang w:eastAsia="es-CO"/>
              </w:rPr>
              <w:t xml:space="preserve"> </w:t>
            </w:r>
            <w:proofErr w:type="spellStart"/>
            <w:r w:rsidRPr="00D85C73">
              <w:rPr>
                <w:rFonts w:cs="Arial"/>
                <w:sz w:val="15"/>
                <w:szCs w:val="15"/>
                <w:lang w:eastAsia="es-CO"/>
              </w:rPr>
              <w:t>coli</w:t>
            </w:r>
            <w:proofErr w:type="spellEnd"/>
            <w:r w:rsidRPr="00D85C73">
              <w:rPr>
                <w:rFonts w:cs="Arial"/>
                <w:sz w:val="15"/>
                <w:szCs w:val="15"/>
                <w:lang w:eastAsia="es-CO"/>
              </w:rPr>
              <w:t xml:space="preserve"> </w:t>
            </w:r>
            <w:proofErr w:type="spellStart"/>
            <w:r w:rsidRPr="00D85C73">
              <w:rPr>
                <w:rFonts w:cs="Arial"/>
                <w:sz w:val="15"/>
                <w:szCs w:val="15"/>
                <w:lang w:eastAsia="es-CO"/>
              </w:rPr>
              <w:t>ENTEROPATOGENA</w:t>
            </w:r>
            <w:proofErr w:type="spellEnd"/>
            <w:r w:rsidRPr="00D85C73">
              <w:rPr>
                <w:rFonts w:cs="Arial"/>
                <w:sz w:val="15"/>
                <w:szCs w:val="15"/>
                <w:lang w:eastAsia="es-CO"/>
              </w:rPr>
              <w:t xml:space="preserve"> EN MATERIA FECAL POR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1A72C935"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34 462,00</w:t>
            </w:r>
          </w:p>
        </w:tc>
      </w:tr>
      <w:tr w:rsidR="0011442D" w:rsidRPr="00D85C73" w14:paraId="52DC74A6" w14:textId="77777777" w:rsidTr="00E83E85">
        <w:trPr>
          <w:trHeight w:val="20"/>
          <w:jc w:val="center"/>
        </w:trPr>
        <w:tc>
          <w:tcPr>
            <w:tcW w:w="511" w:type="dxa"/>
            <w:shd w:val="clear" w:color="auto" w:fill="auto"/>
            <w:noWrap/>
            <w:vAlign w:val="center"/>
            <w:hideMark/>
          </w:tcPr>
          <w:p w14:paraId="7EF1F528" w14:textId="77777777" w:rsidR="0011442D" w:rsidRPr="00D85C73" w:rsidRDefault="0011442D" w:rsidP="0055420E">
            <w:pPr>
              <w:jc w:val="center"/>
              <w:rPr>
                <w:rFonts w:cs="Arial"/>
                <w:sz w:val="15"/>
                <w:szCs w:val="15"/>
                <w:lang w:eastAsia="es-CO"/>
              </w:rPr>
            </w:pPr>
            <w:r w:rsidRPr="00D85C73">
              <w:rPr>
                <w:rFonts w:cs="Arial"/>
                <w:sz w:val="15"/>
                <w:szCs w:val="15"/>
                <w:lang w:eastAsia="es-CO"/>
              </w:rPr>
              <w:t>42</w:t>
            </w:r>
          </w:p>
        </w:tc>
        <w:tc>
          <w:tcPr>
            <w:tcW w:w="7710" w:type="dxa"/>
            <w:shd w:val="clear" w:color="auto" w:fill="auto"/>
            <w:noWrap/>
            <w:vAlign w:val="center"/>
            <w:hideMark/>
          </w:tcPr>
          <w:p w14:paraId="2357085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EXAMEN DIRECTO FRESCO DE CUALQUIER MUESTRA Incluye: SECRECIÓN NASAL, OCULAR, </w:t>
            </w:r>
            <w:proofErr w:type="spellStart"/>
            <w:r w:rsidRPr="00D85C73">
              <w:rPr>
                <w:rFonts w:cs="Arial"/>
                <w:sz w:val="15"/>
                <w:szCs w:val="15"/>
                <w:lang w:eastAsia="es-CO"/>
              </w:rPr>
              <w:t>OTICA</w:t>
            </w:r>
            <w:proofErr w:type="spellEnd"/>
            <w:r w:rsidRPr="00D85C73">
              <w:rPr>
                <w:rFonts w:cs="Arial"/>
                <w:sz w:val="15"/>
                <w:szCs w:val="15"/>
                <w:lang w:eastAsia="es-CO"/>
              </w:rPr>
              <w:t>, VAGINAL, URETRAL O RECTAL</w:t>
            </w:r>
          </w:p>
        </w:tc>
        <w:tc>
          <w:tcPr>
            <w:tcW w:w="1272" w:type="dxa"/>
            <w:shd w:val="clear" w:color="auto" w:fill="auto"/>
            <w:noWrap/>
            <w:vAlign w:val="center"/>
            <w:hideMark/>
          </w:tcPr>
          <w:p w14:paraId="5CE8323F"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11 691,00</w:t>
            </w:r>
          </w:p>
        </w:tc>
      </w:tr>
      <w:tr w:rsidR="0011442D" w:rsidRPr="00D85C73" w14:paraId="56E59941" w14:textId="77777777" w:rsidTr="00E83E85">
        <w:trPr>
          <w:trHeight w:val="20"/>
          <w:jc w:val="center"/>
        </w:trPr>
        <w:tc>
          <w:tcPr>
            <w:tcW w:w="511" w:type="dxa"/>
            <w:shd w:val="clear" w:color="auto" w:fill="auto"/>
            <w:noWrap/>
            <w:vAlign w:val="center"/>
            <w:hideMark/>
          </w:tcPr>
          <w:p w14:paraId="6E73F55E" w14:textId="77777777" w:rsidR="0011442D" w:rsidRPr="00D85C73" w:rsidRDefault="0011442D" w:rsidP="0055420E">
            <w:pPr>
              <w:jc w:val="center"/>
              <w:rPr>
                <w:rFonts w:cs="Arial"/>
                <w:sz w:val="15"/>
                <w:szCs w:val="15"/>
                <w:lang w:eastAsia="es-CO"/>
              </w:rPr>
            </w:pPr>
            <w:r w:rsidRPr="00D85C73">
              <w:rPr>
                <w:rFonts w:cs="Arial"/>
                <w:sz w:val="15"/>
                <w:szCs w:val="15"/>
                <w:lang w:eastAsia="es-CO"/>
              </w:rPr>
              <w:t>43</w:t>
            </w:r>
          </w:p>
        </w:tc>
        <w:tc>
          <w:tcPr>
            <w:tcW w:w="7710" w:type="dxa"/>
            <w:shd w:val="clear" w:color="auto" w:fill="auto"/>
            <w:noWrap/>
            <w:vAlign w:val="center"/>
            <w:hideMark/>
          </w:tcPr>
          <w:p w14:paraId="71991B05" w14:textId="77777777" w:rsidR="0011442D" w:rsidRPr="00D85C73" w:rsidRDefault="0011442D" w:rsidP="0055420E">
            <w:pPr>
              <w:jc w:val="center"/>
              <w:rPr>
                <w:rFonts w:cs="Arial"/>
                <w:sz w:val="15"/>
                <w:szCs w:val="15"/>
                <w:lang w:eastAsia="es-CO"/>
              </w:rPr>
            </w:pPr>
            <w:r w:rsidRPr="00D85C73">
              <w:rPr>
                <w:rFonts w:cs="Arial"/>
                <w:sz w:val="15"/>
                <w:szCs w:val="15"/>
                <w:lang w:eastAsia="es-CO"/>
              </w:rPr>
              <w:t>EXAMEN DIRECTO PARA HONGOS (</w:t>
            </w:r>
            <w:proofErr w:type="spellStart"/>
            <w:r w:rsidRPr="00D85C73">
              <w:rPr>
                <w:rFonts w:cs="Arial"/>
                <w:sz w:val="15"/>
                <w:szCs w:val="15"/>
                <w:lang w:eastAsia="es-CO"/>
              </w:rPr>
              <w:t>KOH</w:t>
            </w:r>
            <w:proofErr w:type="spellEnd"/>
            <w:r w:rsidRPr="00D85C73">
              <w:rPr>
                <w:rFonts w:cs="Arial"/>
                <w:sz w:val="15"/>
                <w:szCs w:val="15"/>
                <w:lang w:eastAsia="es-CO"/>
              </w:rPr>
              <w:t>)</w:t>
            </w:r>
          </w:p>
        </w:tc>
        <w:tc>
          <w:tcPr>
            <w:tcW w:w="1272" w:type="dxa"/>
            <w:shd w:val="clear" w:color="auto" w:fill="auto"/>
            <w:noWrap/>
            <w:vAlign w:val="center"/>
            <w:hideMark/>
          </w:tcPr>
          <w:p w14:paraId="19AE8308"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5 609,00</w:t>
            </w:r>
          </w:p>
        </w:tc>
      </w:tr>
      <w:tr w:rsidR="0011442D" w:rsidRPr="00D85C73" w14:paraId="161B0EFA" w14:textId="77777777" w:rsidTr="00E83E85">
        <w:trPr>
          <w:trHeight w:val="20"/>
          <w:jc w:val="center"/>
        </w:trPr>
        <w:tc>
          <w:tcPr>
            <w:tcW w:w="511" w:type="dxa"/>
            <w:shd w:val="clear" w:color="auto" w:fill="auto"/>
            <w:noWrap/>
            <w:vAlign w:val="center"/>
            <w:hideMark/>
          </w:tcPr>
          <w:p w14:paraId="41353A2A" w14:textId="77777777" w:rsidR="0011442D" w:rsidRPr="00D85C73" w:rsidRDefault="0011442D" w:rsidP="0055420E">
            <w:pPr>
              <w:jc w:val="center"/>
              <w:rPr>
                <w:rFonts w:cs="Arial"/>
                <w:sz w:val="15"/>
                <w:szCs w:val="15"/>
                <w:lang w:eastAsia="es-CO"/>
              </w:rPr>
            </w:pPr>
            <w:r w:rsidRPr="00D85C73">
              <w:rPr>
                <w:rFonts w:cs="Arial"/>
                <w:sz w:val="15"/>
                <w:szCs w:val="15"/>
                <w:lang w:eastAsia="es-CO"/>
              </w:rPr>
              <w:t>44</w:t>
            </w:r>
          </w:p>
        </w:tc>
        <w:tc>
          <w:tcPr>
            <w:tcW w:w="7710" w:type="dxa"/>
            <w:shd w:val="clear" w:color="auto" w:fill="auto"/>
            <w:noWrap/>
            <w:vAlign w:val="center"/>
            <w:hideMark/>
          </w:tcPr>
          <w:p w14:paraId="3205382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EXAMEN DIRECTO PARA HONGOS CON </w:t>
            </w:r>
            <w:proofErr w:type="spellStart"/>
            <w:r w:rsidRPr="00D85C73">
              <w:rPr>
                <w:rFonts w:cs="Arial"/>
                <w:sz w:val="15"/>
                <w:szCs w:val="15"/>
                <w:lang w:eastAsia="es-CO"/>
              </w:rPr>
              <w:t>CALCOFLÚOR</w:t>
            </w:r>
            <w:proofErr w:type="spellEnd"/>
          </w:p>
        </w:tc>
        <w:tc>
          <w:tcPr>
            <w:tcW w:w="1272" w:type="dxa"/>
            <w:shd w:val="clear" w:color="auto" w:fill="auto"/>
            <w:noWrap/>
            <w:vAlign w:val="center"/>
            <w:hideMark/>
          </w:tcPr>
          <w:p w14:paraId="0D47C9F2" w14:textId="77777777" w:rsidR="0011442D" w:rsidRPr="00D85C73" w:rsidRDefault="0011442D" w:rsidP="0055420E">
            <w:pPr>
              <w:jc w:val="center"/>
              <w:rPr>
                <w:rFonts w:cs="Arial"/>
                <w:sz w:val="15"/>
                <w:szCs w:val="15"/>
                <w:lang w:eastAsia="es-CO"/>
              </w:rPr>
            </w:pPr>
            <w:r w:rsidRPr="00D85C73">
              <w:rPr>
                <w:rFonts w:cs="Arial"/>
                <w:sz w:val="15"/>
                <w:szCs w:val="15"/>
                <w:lang w:eastAsia="es-CO"/>
              </w:rPr>
              <w:t>4 186,00</w:t>
            </w:r>
          </w:p>
        </w:tc>
      </w:tr>
      <w:tr w:rsidR="0011442D" w:rsidRPr="00D85C73" w14:paraId="12393BDA" w14:textId="77777777" w:rsidTr="00E83E85">
        <w:trPr>
          <w:trHeight w:val="20"/>
          <w:jc w:val="center"/>
        </w:trPr>
        <w:tc>
          <w:tcPr>
            <w:tcW w:w="511" w:type="dxa"/>
            <w:shd w:val="clear" w:color="auto" w:fill="auto"/>
            <w:noWrap/>
            <w:vAlign w:val="center"/>
            <w:hideMark/>
          </w:tcPr>
          <w:p w14:paraId="271A39EE" w14:textId="77777777" w:rsidR="0011442D" w:rsidRPr="00D85C73" w:rsidRDefault="0011442D" w:rsidP="0055420E">
            <w:pPr>
              <w:jc w:val="center"/>
              <w:rPr>
                <w:rFonts w:cs="Arial"/>
                <w:sz w:val="15"/>
                <w:szCs w:val="15"/>
                <w:lang w:eastAsia="es-CO"/>
              </w:rPr>
            </w:pPr>
            <w:r w:rsidRPr="00D85C73">
              <w:rPr>
                <w:rFonts w:cs="Arial"/>
                <w:sz w:val="15"/>
                <w:szCs w:val="15"/>
                <w:lang w:eastAsia="es-CO"/>
              </w:rPr>
              <w:t>45</w:t>
            </w:r>
          </w:p>
        </w:tc>
        <w:tc>
          <w:tcPr>
            <w:tcW w:w="7710" w:type="dxa"/>
            <w:shd w:val="clear" w:color="auto" w:fill="auto"/>
            <w:noWrap/>
            <w:vAlign w:val="center"/>
            <w:hideMark/>
          </w:tcPr>
          <w:p w14:paraId="342D204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Leptospira</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423BFBD7" w14:textId="77777777" w:rsidR="0011442D" w:rsidRPr="00D85C73" w:rsidRDefault="0011442D" w:rsidP="0055420E">
            <w:pPr>
              <w:jc w:val="center"/>
              <w:rPr>
                <w:rFonts w:cs="Arial"/>
                <w:sz w:val="15"/>
                <w:szCs w:val="15"/>
                <w:lang w:eastAsia="es-CO"/>
              </w:rPr>
            </w:pPr>
            <w:r w:rsidRPr="00D85C73">
              <w:rPr>
                <w:rFonts w:cs="Arial"/>
                <w:sz w:val="15"/>
                <w:szCs w:val="15"/>
                <w:lang w:eastAsia="es-CO"/>
              </w:rPr>
              <w:t>192 263,00</w:t>
            </w:r>
          </w:p>
        </w:tc>
      </w:tr>
      <w:tr w:rsidR="0011442D" w:rsidRPr="00D85C73" w14:paraId="0EBA7D2E" w14:textId="77777777" w:rsidTr="00E83E85">
        <w:trPr>
          <w:trHeight w:val="20"/>
          <w:jc w:val="center"/>
        </w:trPr>
        <w:tc>
          <w:tcPr>
            <w:tcW w:w="511" w:type="dxa"/>
            <w:shd w:val="clear" w:color="auto" w:fill="auto"/>
            <w:noWrap/>
            <w:vAlign w:val="center"/>
            <w:hideMark/>
          </w:tcPr>
          <w:p w14:paraId="38B9DE61" w14:textId="77777777" w:rsidR="0011442D" w:rsidRPr="00D85C73" w:rsidRDefault="0011442D" w:rsidP="0055420E">
            <w:pPr>
              <w:jc w:val="center"/>
              <w:rPr>
                <w:rFonts w:cs="Arial"/>
                <w:sz w:val="15"/>
                <w:szCs w:val="15"/>
                <w:lang w:eastAsia="es-CO"/>
              </w:rPr>
            </w:pPr>
            <w:r w:rsidRPr="00D85C73">
              <w:rPr>
                <w:rFonts w:cs="Arial"/>
                <w:sz w:val="15"/>
                <w:szCs w:val="15"/>
                <w:lang w:eastAsia="es-CO"/>
              </w:rPr>
              <w:t>46</w:t>
            </w:r>
          </w:p>
        </w:tc>
        <w:tc>
          <w:tcPr>
            <w:tcW w:w="7710" w:type="dxa"/>
            <w:shd w:val="clear" w:color="auto" w:fill="auto"/>
            <w:noWrap/>
            <w:vAlign w:val="center"/>
            <w:hideMark/>
          </w:tcPr>
          <w:p w14:paraId="4D951451"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IDENTIFICACIÓN</w:t>
            </w:r>
          </w:p>
        </w:tc>
        <w:tc>
          <w:tcPr>
            <w:tcW w:w="1272" w:type="dxa"/>
            <w:shd w:val="clear" w:color="auto" w:fill="auto"/>
            <w:noWrap/>
            <w:vAlign w:val="center"/>
            <w:hideMark/>
          </w:tcPr>
          <w:p w14:paraId="6B394289" w14:textId="77777777" w:rsidR="0011442D" w:rsidRPr="00D85C73" w:rsidRDefault="0011442D" w:rsidP="0055420E">
            <w:pPr>
              <w:jc w:val="center"/>
              <w:rPr>
                <w:rFonts w:cs="Arial"/>
                <w:sz w:val="15"/>
                <w:szCs w:val="15"/>
                <w:lang w:eastAsia="es-CO"/>
              </w:rPr>
            </w:pPr>
            <w:r w:rsidRPr="00D85C73">
              <w:rPr>
                <w:rFonts w:cs="Arial"/>
                <w:sz w:val="15"/>
                <w:szCs w:val="15"/>
                <w:lang w:eastAsia="es-CO"/>
              </w:rPr>
              <w:t>481 059,00</w:t>
            </w:r>
          </w:p>
        </w:tc>
      </w:tr>
      <w:tr w:rsidR="0011442D" w:rsidRPr="00D85C73" w14:paraId="1F9A1293" w14:textId="77777777" w:rsidTr="00E83E85">
        <w:trPr>
          <w:trHeight w:val="20"/>
          <w:jc w:val="center"/>
        </w:trPr>
        <w:tc>
          <w:tcPr>
            <w:tcW w:w="511" w:type="dxa"/>
            <w:shd w:val="clear" w:color="auto" w:fill="auto"/>
            <w:noWrap/>
            <w:vAlign w:val="center"/>
            <w:hideMark/>
          </w:tcPr>
          <w:p w14:paraId="2361077C" w14:textId="77777777" w:rsidR="0011442D" w:rsidRPr="00D85C73" w:rsidRDefault="0011442D" w:rsidP="0055420E">
            <w:pPr>
              <w:jc w:val="center"/>
              <w:rPr>
                <w:rFonts w:cs="Arial"/>
                <w:sz w:val="15"/>
                <w:szCs w:val="15"/>
                <w:lang w:eastAsia="es-CO"/>
              </w:rPr>
            </w:pPr>
            <w:r w:rsidRPr="00D85C73">
              <w:rPr>
                <w:rFonts w:cs="Arial"/>
                <w:sz w:val="15"/>
                <w:szCs w:val="15"/>
                <w:lang w:eastAsia="es-CO"/>
              </w:rPr>
              <w:t>47</w:t>
            </w:r>
          </w:p>
        </w:tc>
        <w:tc>
          <w:tcPr>
            <w:tcW w:w="7710" w:type="dxa"/>
            <w:shd w:val="clear" w:color="auto" w:fill="auto"/>
            <w:noWrap/>
            <w:vAlign w:val="center"/>
            <w:hideMark/>
          </w:tcPr>
          <w:p w14:paraId="5C68D53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w:t>
            </w:r>
            <w:proofErr w:type="spellStart"/>
            <w:r w:rsidRPr="00D85C73">
              <w:rPr>
                <w:rFonts w:cs="Arial"/>
                <w:sz w:val="15"/>
                <w:szCs w:val="15"/>
                <w:lang w:eastAsia="es-CO"/>
              </w:rPr>
              <w:t>leprae</w:t>
            </w:r>
            <w:proofErr w:type="spellEnd"/>
            <w:r w:rsidRPr="00D85C73">
              <w:rPr>
                <w:rFonts w:cs="Arial"/>
                <w:sz w:val="15"/>
                <w:szCs w:val="15"/>
                <w:lang w:eastAsia="es-CO"/>
              </w:rPr>
              <w:t xml:space="preserve"> DETECCIÓN DE GLICOLÍPIDO FENÓLICO AUTOMATIZADO</w:t>
            </w:r>
          </w:p>
        </w:tc>
        <w:tc>
          <w:tcPr>
            <w:tcW w:w="1272" w:type="dxa"/>
            <w:shd w:val="clear" w:color="auto" w:fill="auto"/>
            <w:noWrap/>
            <w:vAlign w:val="center"/>
            <w:hideMark/>
          </w:tcPr>
          <w:p w14:paraId="3CC9AA61" w14:textId="77777777" w:rsidR="0011442D" w:rsidRPr="00D85C73" w:rsidRDefault="0011442D" w:rsidP="0055420E">
            <w:pPr>
              <w:jc w:val="center"/>
              <w:rPr>
                <w:rFonts w:cs="Arial"/>
                <w:sz w:val="15"/>
                <w:szCs w:val="15"/>
                <w:lang w:eastAsia="es-CO"/>
              </w:rPr>
            </w:pPr>
            <w:r w:rsidRPr="00D85C73">
              <w:rPr>
                <w:rFonts w:cs="Arial"/>
                <w:sz w:val="15"/>
                <w:szCs w:val="15"/>
                <w:lang w:eastAsia="es-CO"/>
              </w:rPr>
              <w:t>422 570,00</w:t>
            </w:r>
          </w:p>
        </w:tc>
      </w:tr>
      <w:tr w:rsidR="0011442D" w:rsidRPr="00D85C73" w14:paraId="196D93A1" w14:textId="77777777" w:rsidTr="00E83E85">
        <w:trPr>
          <w:trHeight w:val="20"/>
          <w:jc w:val="center"/>
        </w:trPr>
        <w:tc>
          <w:tcPr>
            <w:tcW w:w="511" w:type="dxa"/>
            <w:shd w:val="clear" w:color="auto" w:fill="auto"/>
            <w:noWrap/>
            <w:vAlign w:val="center"/>
            <w:hideMark/>
          </w:tcPr>
          <w:p w14:paraId="74C741E1" w14:textId="77777777" w:rsidR="0011442D" w:rsidRPr="00D85C73" w:rsidRDefault="0011442D" w:rsidP="0055420E">
            <w:pPr>
              <w:jc w:val="center"/>
              <w:rPr>
                <w:rFonts w:cs="Arial"/>
                <w:sz w:val="15"/>
                <w:szCs w:val="15"/>
                <w:lang w:eastAsia="es-CO"/>
              </w:rPr>
            </w:pPr>
            <w:r w:rsidRPr="00D85C73">
              <w:rPr>
                <w:rFonts w:cs="Arial"/>
                <w:sz w:val="15"/>
                <w:szCs w:val="15"/>
                <w:lang w:eastAsia="es-CO"/>
              </w:rPr>
              <w:t>48</w:t>
            </w:r>
          </w:p>
        </w:tc>
        <w:tc>
          <w:tcPr>
            <w:tcW w:w="7710" w:type="dxa"/>
            <w:shd w:val="clear" w:color="auto" w:fill="auto"/>
            <w:noWrap/>
            <w:vAlign w:val="center"/>
            <w:hideMark/>
          </w:tcPr>
          <w:p w14:paraId="1B37429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meningitidis</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r w:rsidRPr="00D85C73">
              <w:rPr>
                <w:rFonts w:cs="Arial"/>
                <w:sz w:val="15"/>
                <w:szCs w:val="15"/>
                <w:lang w:eastAsia="es-CO"/>
              </w:rPr>
              <w:t xml:space="preserve"> POR LÁTEX</w:t>
            </w:r>
          </w:p>
        </w:tc>
        <w:tc>
          <w:tcPr>
            <w:tcW w:w="1272" w:type="dxa"/>
            <w:shd w:val="clear" w:color="auto" w:fill="auto"/>
            <w:noWrap/>
            <w:vAlign w:val="center"/>
            <w:hideMark/>
          </w:tcPr>
          <w:p w14:paraId="3202330F" w14:textId="77777777" w:rsidR="0011442D" w:rsidRPr="00D85C73" w:rsidRDefault="0011442D" w:rsidP="0055420E">
            <w:pPr>
              <w:jc w:val="center"/>
              <w:rPr>
                <w:rFonts w:cs="Arial"/>
                <w:sz w:val="15"/>
                <w:szCs w:val="15"/>
                <w:lang w:eastAsia="es-CO"/>
              </w:rPr>
            </w:pPr>
            <w:r w:rsidRPr="00D85C73">
              <w:rPr>
                <w:rFonts w:cs="Arial"/>
                <w:sz w:val="15"/>
                <w:szCs w:val="15"/>
                <w:lang w:eastAsia="es-CO"/>
              </w:rPr>
              <w:t>218 270,00</w:t>
            </w:r>
          </w:p>
        </w:tc>
      </w:tr>
      <w:tr w:rsidR="0011442D" w:rsidRPr="00D85C73" w14:paraId="3C63C3D4" w14:textId="77777777" w:rsidTr="00E83E85">
        <w:trPr>
          <w:trHeight w:val="20"/>
          <w:jc w:val="center"/>
        </w:trPr>
        <w:tc>
          <w:tcPr>
            <w:tcW w:w="511" w:type="dxa"/>
            <w:shd w:val="clear" w:color="auto" w:fill="auto"/>
            <w:noWrap/>
            <w:vAlign w:val="center"/>
            <w:hideMark/>
          </w:tcPr>
          <w:p w14:paraId="1BC53E6A" w14:textId="77777777" w:rsidR="0011442D" w:rsidRPr="00D85C73" w:rsidRDefault="0011442D" w:rsidP="0055420E">
            <w:pPr>
              <w:jc w:val="center"/>
              <w:rPr>
                <w:rFonts w:cs="Arial"/>
                <w:sz w:val="15"/>
                <w:szCs w:val="15"/>
                <w:lang w:eastAsia="es-CO"/>
              </w:rPr>
            </w:pPr>
            <w:r w:rsidRPr="00D85C73">
              <w:rPr>
                <w:rFonts w:cs="Arial"/>
                <w:sz w:val="15"/>
                <w:szCs w:val="15"/>
                <w:lang w:eastAsia="es-CO"/>
              </w:rPr>
              <w:t>49</w:t>
            </w:r>
          </w:p>
        </w:tc>
        <w:tc>
          <w:tcPr>
            <w:tcW w:w="7710" w:type="dxa"/>
            <w:shd w:val="clear" w:color="auto" w:fill="auto"/>
            <w:noWrap/>
            <w:vAlign w:val="center"/>
            <w:hideMark/>
          </w:tcPr>
          <w:p w14:paraId="78F8217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Shiguella</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62283AC7" w14:textId="77777777" w:rsidR="0011442D" w:rsidRPr="00D85C73" w:rsidRDefault="0011442D" w:rsidP="0055420E">
            <w:pPr>
              <w:jc w:val="center"/>
              <w:rPr>
                <w:rFonts w:cs="Arial"/>
                <w:sz w:val="15"/>
                <w:szCs w:val="15"/>
                <w:lang w:eastAsia="es-CO"/>
              </w:rPr>
            </w:pPr>
            <w:r w:rsidRPr="00D85C73">
              <w:rPr>
                <w:rFonts w:cs="Arial"/>
                <w:sz w:val="15"/>
                <w:szCs w:val="15"/>
                <w:lang w:eastAsia="es-CO"/>
              </w:rPr>
              <w:t>21 223,00</w:t>
            </w:r>
          </w:p>
        </w:tc>
      </w:tr>
      <w:tr w:rsidR="0011442D" w:rsidRPr="00D85C73" w14:paraId="0C422681" w14:textId="77777777" w:rsidTr="00E83E85">
        <w:trPr>
          <w:trHeight w:val="20"/>
          <w:jc w:val="center"/>
        </w:trPr>
        <w:tc>
          <w:tcPr>
            <w:tcW w:w="511" w:type="dxa"/>
            <w:shd w:val="clear" w:color="auto" w:fill="auto"/>
            <w:noWrap/>
            <w:vAlign w:val="center"/>
            <w:hideMark/>
          </w:tcPr>
          <w:p w14:paraId="5A5C6631" w14:textId="77777777" w:rsidR="0011442D" w:rsidRPr="00D85C73" w:rsidRDefault="0011442D" w:rsidP="0055420E">
            <w:pPr>
              <w:jc w:val="center"/>
              <w:rPr>
                <w:rFonts w:cs="Arial"/>
                <w:sz w:val="15"/>
                <w:szCs w:val="15"/>
                <w:lang w:eastAsia="es-CO"/>
              </w:rPr>
            </w:pPr>
            <w:r w:rsidRPr="00D85C73">
              <w:rPr>
                <w:rFonts w:cs="Arial"/>
                <w:sz w:val="15"/>
                <w:szCs w:val="15"/>
                <w:lang w:eastAsia="es-CO"/>
              </w:rPr>
              <w:t>50</w:t>
            </w:r>
          </w:p>
        </w:tc>
        <w:tc>
          <w:tcPr>
            <w:tcW w:w="7710" w:type="dxa"/>
            <w:shd w:val="clear" w:color="auto" w:fill="auto"/>
            <w:noWrap/>
            <w:vAlign w:val="center"/>
            <w:hideMark/>
          </w:tcPr>
          <w:p w14:paraId="25C95F4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Staphylococcus</w:t>
            </w:r>
            <w:proofErr w:type="spellEnd"/>
            <w:r w:rsidRPr="00D85C73">
              <w:rPr>
                <w:rFonts w:cs="Arial"/>
                <w:sz w:val="15"/>
                <w:szCs w:val="15"/>
                <w:lang w:eastAsia="es-CO"/>
              </w:rPr>
              <w:t xml:space="preserve"> </w:t>
            </w:r>
            <w:proofErr w:type="spellStart"/>
            <w:r w:rsidRPr="00D85C73">
              <w:rPr>
                <w:rFonts w:cs="Arial"/>
                <w:sz w:val="15"/>
                <w:szCs w:val="15"/>
                <w:lang w:eastAsia="es-CO"/>
              </w:rPr>
              <w:t>aureus</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395851AD" w14:textId="77777777" w:rsidR="0011442D" w:rsidRPr="00D85C73" w:rsidRDefault="0011442D" w:rsidP="0055420E">
            <w:pPr>
              <w:jc w:val="center"/>
              <w:rPr>
                <w:rFonts w:cs="Arial"/>
                <w:sz w:val="15"/>
                <w:szCs w:val="15"/>
                <w:lang w:eastAsia="es-CO"/>
              </w:rPr>
            </w:pPr>
            <w:r w:rsidRPr="00D85C73">
              <w:rPr>
                <w:rFonts w:cs="Arial"/>
                <w:sz w:val="15"/>
                <w:szCs w:val="15"/>
                <w:lang w:eastAsia="es-CO"/>
              </w:rPr>
              <w:t>21 020,00</w:t>
            </w:r>
          </w:p>
        </w:tc>
      </w:tr>
      <w:tr w:rsidR="0011442D" w:rsidRPr="00D85C73" w14:paraId="04984072" w14:textId="77777777" w:rsidTr="00E83E85">
        <w:trPr>
          <w:trHeight w:val="20"/>
          <w:jc w:val="center"/>
        </w:trPr>
        <w:tc>
          <w:tcPr>
            <w:tcW w:w="511" w:type="dxa"/>
            <w:shd w:val="clear" w:color="auto" w:fill="auto"/>
            <w:noWrap/>
            <w:vAlign w:val="center"/>
            <w:hideMark/>
          </w:tcPr>
          <w:p w14:paraId="60CBCF5E" w14:textId="77777777" w:rsidR="0011442D" w:rsidRPr="00D85C73" w:rsidRDefault="0011442D" w:rsidP="0055420E">
            <w:pPr>
              <w:jc w:val="center"/>
              <w:rPr>
                <w:rFonts w:cs="Arial"/>
                <w:sz w:val="15"/>
                <w:szCs w:val="15"/>
                <w:lang w:eastAsia="es-CO"/>
              </w:rPr>
            </w:pPr>
            <w:r w:rsidRPr="00D85C73">
              <w:rPr>
                <w:rFonts w:cs="Arial"/>
                <w:sz w:val="15"/>
                <w:szCs w:val="15"/>
                <w:lang w:eastAsia="es-CO"/>
              </w:rPr>
              <w:t>51</w:t>
            </w:r>
          </w:p>
        </w:tc>
        <w:tc>
          <w:tcPr>
            <w:tcW w:w="7710" w:type="dxa"/>
            <w:shd w:val="clear" w:color="auto" w:fill="auto"/>
            <w:noWrap/>
            <w:vAlign w:val="center"/>
            <w:hideMark/>
          </w:tcPr>
          <w:p w14:paraId="05DF454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Streptococcus</w:t>
            </w:r>
            <w:proofErr w:type="spellEnd"/>
            <w:r w:rsidRPr="00D85C73">
              <w:rPr>
                <w:rFonts w:cs="Arial"/>
                <w:sz w:val="15"/>
                <w:szCs w:val="15"/>
                <w:lang w:eastAsia="es-CO"/>
              </w:rPr>
              <w:t xml:space="preserve"> BETA HEMOLÍTICO GRUPO A (PRUEBA RÁPIDA O DIRECTA)</w:t>
            </w:r>
          </w:p>
        </w:tc>
        <w:tc>
          <w:tcPr>
            <w:tcW w:w="1272" w:type="dxa"/>
            <w:shd w:val="clear" w:color="auto" w:fill="auto"/>
            <w:noWrap/>
            <w:vAlign w:val="center"/>
            <w:hideMark/>
          </w:tcPr>
          <w:p w14:paraId="61729A59" w14:textId="77777777" w:rsidR="0011442D" w:rsidRPr="00D85C73" w:rsidRDefault="0011442D" w:rsidP="0055420E">
            <w:pPr>
              <w:jc w:val="center"/>
              <w:rPr>
                <w:rFonts w:cs="Arial"/>
                <w:sz w:val="15"/>
                <w:szCs w:val="15"/>
                <w:lang w:eastAsia="es-CO"/>
              </w:rPr>
            </w:pPr>
            <w:r w:rsidRPr="00D85C73">
              <w:rPr>
                <w:rFonts w:cs="Arial"/>
                <w:sz w:val="15"/>
                <w:szCs w:val="15"/>
                <w:lang w:eastAsia="es-CO"/>
              </w:rPr>
              <w:t>38 816,00</w:t>
            </w:r>
          </w:p>
        </w:tc>
      </w:tr>
      <w:tr w:rsidR="0011442D" w:rsidRPr="00D85C73" w14:paraId="079BC9B3" w14:textId="77777777" w:rsidTr="00E83E85">
        <w:trPr>
          <w:trHeight w:val="20"/>
          <w:jc w:val="center"/>
        </w:trPr>
        <w:tc>
          <w:tcPr>
            <w:tcW w:w="511" w:type="dxa"/>
            <w:shd w:val="clear" w:color="auto" w:fill="auto"/>
            <w:noWrap/>
            <w:vAlign w:val="center"/>
            <w:hideMark/>
          </w:tcPr>
          <w:p w14:paraId="5FED0F68" w14:textId="77777777" w:rsidR="0011442D" w:rsidRPr="00D85C73" w:rsidRDefault="0011442D" w:rsidP="0055420E">
            <w:pPr>
              <w:jc w:val="center"/>
              <w:rPr>
                <w:rFonts w:cs="Arial"/>
                <w:sz w:val="15"/>
                <w:szCs w:val="15"/>
                <w:lang w:eastAsia="es-CO"/>
              </w:rPr>
            </w:pPr>
            <w:r w:rsidRPr="00D85C73">
              <w:rPr>
                <w:rFonts w:cs="Arial"/>
                <w:sz w:val="15"/>
                <w:szCs w:val="15"/>
                <w:lang w:eastAsia="es-CO"/>
              </w:rPr>
              <w:t>52</w:t>
            </w:r>
          </w:p>
        </w:tc>
        <w:tc>
          <w:tcPr>
            <w:tcW w:w="7710" w:type="dxa"/>
            <w:shd w:val="clear" w:color="auto" w:fill="auto"/>
            <w:noWrap/>
            <w:vAlign w:val="center"/>
            <w:hideMark/>
          </w:tcPr>
          <w:p w14:paraId="2474F940"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Streptococcus</w:t>
            </w:r>
            <w:proofErr w:type="spellEnd"/>
            <w:r w:rsidRPr="00D85C73">
              <w:rPr>
                <w:rFonts w:cs="Arial"/>
                <w:sz w:val="15"/>
                <w:szCs w:val="15"/>
                <w:lang w:eastAsia="es-CO"/>
              </w:rPr>
              <w:t xml:space="preserve"> </w:t>
            </w:r>
            <w:proofErr w:type="spellStart"/>
            <w:r w:rsidRPr="00D85C73">
              <w:rPr>
                <w:rFonts w:cs="Arial"/>
                <w:sz w:val="15"/>
                <w:szCs w:val="15"/>
                <w:lang w:eastAsia="es-CO"/>
              </w:rPr>
              <w:t>pneumoniae</w:t>
            </w:r>
            <w:proofErr w:type="spellEnd"/>
            <w:r w:rsidRPr="00D85C73">
              <w:rPr>
                <w:rFonts w:cs="Arial"/>
                <w:sz w:val="15"/>
                <w:szCs w:val="15"/>
                <w:lang w:eastAsia="es-CO"/>
              </w:rPr>
              <w:t xml:space="preserve"> [</w:t>
            </w:r>
            <w:proofErr w:type="spellStart"/>
            <w:r w:rsidRPr="00D85C73">
              <w:rPr>
                <w:rFonts w:cs="Arial"/>
                <w:sz w:val="15"/>
                <w:szCs w:val="15"/>
                <w:lang w:eastAsia="es-CO"/>
              </w:rPr>
              <w:t>Pneumococcus</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368AD861" w14:textId="77777777" w:rsidR="0011442D" w:rsidRPr="00D85C73" w:rsidRDefault="0011442D" w:rsidP="0055420E">
            <w:pPr>
              <w:jc w:val="center"/>
              <w:rPr>
                <w:rFonts w:cs="Arial"/>
                <w:sz w:val="15"/>
                <w:szCs w:val="15"/>
                <w:lang w:eastAsia="es-CO"/>
              </w:rPr>
            </w:pPr>
            <w:r w:rsidRPr="00D85C73">
              <w:rPr>
                <w:rFonts w:cs="Arial"/>
                <w:sz w:val="15"/>
                <w:szCs w:val="15"/>
                <w:lang w:eastAsia="es-CO"/>
              </w:rPr>
              <w:t>14 185,00</w:t>
            </w:r>
          </w:p>
        </w:tc>
      </w:tr>
      <w:tr w:rsidR="0011442D" w:rsidRPr="00D85C73" w14:paraId="5676E84A" w14:textId="77777777" w:rsidTr="00E83E85">
        <w:trPr>
          <w:trHeight w:val="20"/>
          <w:jc w:val="center"/>
        </w:trPr>
        <w:tc>
          <w:tcPr>
            <w:tcW w:w="511" w:type="dxa"/>
            <w:shd w:val="clear" w:color="auto" w:fill="auto"/>
            <w:noWrap/>
            <w:vAlign w:val="center"/>
            <w:hideMark/>
          </w:tcPr>
          <w:p w14:paraId="7E957DF0" w14:textId="77777777" w:rsidR="0011442D" w:rsidRPr="00D85C73" w:rsidRDefault="0011442D" w:rsidP="0055420E">
            <w:pPr>
              <w:jc w:val="center"/>
              <w:rPr>
                <w:rFonts w:cs="Arial"/>
                <w:sz w:val="15"/>
                <w:szCs w:val="15"/>
                <w:lang w:eastAsia="es-CO"/>
              </w:rPr>
            </w:pPr>
            <w:r w:rsidRPr="00D85C73">
              <w:rPr>
                <w:rFonts w:cs="Arial"/>
                <w:sz w:val="15"/>
                <w:szCs w:val="15"/>
                <w:lang w:eastAsia="es-CO"/>
              </w:rPr>
              <w:t>53</w:t>
            </w:r>
          </w:p>
        </w:tc>
        <w:tc>
          <w:tcPr>
            <w:tcW w:w="7710" w:type="dxa"/>
            <w:shd w:val="clear" w:color="auto" w:fill="auto"/>
            <w:noWrap/>
            <w:vAlign w:val="center"/>
            <w:hideMark/>
          </w:tcPr>
          <w:p w14:paraId="480D5CF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EXAMEN DIRECTO DE CUALQUIER MUESTRA</w:t>
            </w:r>
          </w:p>
        </w:tc>
        <w:tc>
          <w:tcPr>
            <w:tcW w:w="1272" w:type="dxa"/>
            <w:shd w:val="clear" w:color="auto" w:fill="auto"/>
            <w:noWrap/>
            <w:vAlign w:val="center"/>
            <w:hideMark/>
          </w:tcPr>
          <w:p w14:paraId="43B37406"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11 691,00</w:t>
            </w:r>
          </w:p>
        </w:tc>
      </w:tr>
      <w:tr w:rsidR="0011442D" w:rsidRPr="00D85C73" w14:paraId="02126DD1" w14:textId="77777777" w:rsidTr="00E83E85">
        <w:trPr>
          <w:trHeight w:val="20"/>
          <w:jc w:val="center"/>
        </w:trPr>
        <w:tc>
          <w:tcPr>
            <w:tcW w:w="511" w:type="dxa"/>
            <w:shd w:val="clear" w:color="auto" w:fill="auto"/>
            <w:noWrap/>
            <w:vAlign w:val="center"/>
            <w:hideMark/>
          </w:tcPr>
          <w:p w14:paraId="2ABA3E1E" w14:textId="77777777" w:rsidR="0011442D" w:rsidRPr="00D85C73" w:rsidRDefault="0011442D" w:rsidP="0055420E">
            <w:pPr>
              <w:jc w:val="center"/>
              <w:rPr>
                <w:rFonts w:cs="Arial"/>
                <w:sz w:val="15"/>
                <w:szCs w:val="15"/>
                <w:lang w:eastAsia="es-CO"/>
              </w:rPr>
            </w:pPr>
            <w:r w:rsidRPr="00D85C73">
              <w:rPr>
                <w:rFonts w:cs="Arial"/>
                <w:sz w:val="15"/>
                <w:szCs w:val="15"/>
                <w:lang w:eastAsia="es-CO"/>
              </w:rPr>
              <w:t>54</w:t>
            </w:r>
          </w:p>
        </w:tc>
        <w:tc>
          <w:tcPr>
            <w:tcW w:w="7710" w:type="dxa"/>
            <w:shd w:val="clear" w:color="auto" w:fill="auto"/>
            <w:noWrap/>
            <w:vAlign w:val="center"/>
            <w:hideMark/>
          </w:tcPr>
          <w:p w14:paraId="45EDD991"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Leishmania</w:t>
            </w:r>
            <w:proofErr w:type="spellEnd"/>
            <w:r w:rsidRPr="00D85C73">
              <w:rPr>
                <w:rFonts w:cs="Arial"/>
                <w:color w:val="000000"/>
                <w:sz w:val="15"/>
                <w:szCs w:val="15"/>
                <w:lang w:eastAsia="es-CO"/>
              </w:rPr>
              <w:t xml:space="preserve"> EXAMEN DIRECTO</w:t>
            </w:r>
          </w:p>
        </w:tc>
        <w:tc>
          <w:tcPr>
            <w:tcW w:w="1272" w:type="dxa"/>
            <w:shd w:val="clear" w:color="auto" w:fill="auto"/>
            <w:noWrap/>
            <w:vAlign w:val="center"/>
            <w:hideMark/>
          </w:tcPr>
          <w:p w14:paraId="50C07341"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11 691,00</w:t>
            </w:r>
          </w:p>
        </w:tc>
      </w:tr>
      <w:tr w:rsidR="0011442D" w:rsidRPr="00D85C73" w14:paraId="70130657" w14:textId="77777777" w:rsidTr="00E83E85">
        <w:trPr>
          <w:trHeight w:val="20"/>
          <w:jc w:val="center"/>
        </w:trPr>
        <w:tc>
          <w:tcPr>
            <w:tcW w:w="511" w:type="dxa"/>
            <w:shd w:val="clear" w:color="auto" w:fill="auto"/>
            <w:noWrap/>
            <w:vAlign w:val="center"/>
            <w:hideMark/>
          </w:tcPr>
          <w:p w14:paraId="180B9F4E" w14:textId="77777777" w:rsidR="0011442D" w:rsidRPr="00D85C73" w:rsidRDefault="0011442D" w:rsidP="0055420E">
            <w:pPr>
              <w:jc w:val="center"/>
              <w:rPr>
                <w:rFonts w:cs="Arial"/>
                <w:sz w:val="15"/>
                <w:szCs w:val="15"/>
                <w:lang w:eastAsia="es-CO"/>
              </w:rPr>
            </w:pPr>
            <w:r w:rsidRPr="00D85C73">
              <w:rPr>
                <w:rFonts w:cs="Arial"/>
                <w:sz w:val="15"/>
                <w:szCs w:val="15"/>
                <w:lang w:eastAsia="es-CO"/>
              </w:rPr>
              <w:t>55</w:t>
            </w:r>
          </w:p>
        </w:tc>
        <w:tc>
          <w:tcPr>
            <w:tcW w:w="7710" w:type="dxa"/>
            <w:shd w:val="clear" w:color="auto" w:fill="auto"/>
            <w:noWrap/>
            <w:vAlign w:val="center"/>
            <w:hideMark/>
          </w:tcPr>
          <w:p w14:paraId="10EB258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Clostridium</w:t>
            </w:r>
            <w:proofErr w:type="spellEnd"/>
            <w:r w:rsidRPr="00D85C73">
              <w:rPr>
                <w:rFonts w:cs="Arial"/>
                <w:sz w:val="15"/>
                <w:szCs w:val="15"/>
                <w:lang w:eastAsia="es-CO"/>
              </w:rPr>
              <w:t xml:space="preserve"> TOXINA Incluye: </w:t>
            </w: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difficile</w:t>
            </w:r>
            <w:proofErr w:type="spellEnd"/>
            <w:r w:rsidRPr="00D85C73">
              <w:rPr>
                <w:rFonts w:cs="Arial"/>
                <w:sz w:val="15"/>
                <w:szCs w:val="15"/>
                <w:lang w:eastAsia="es-CO"/>
              </w:rPr>
              <w:t xml:space="preserve">, </w:t>
            </w: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botulinum</w:t>
            </w:r>
            <w:proofErr w:type="spellEnd"/>
          </w:p>
        </w:tc>
        <w:tc>
          <w:tcPr>
            <w:tcW w:w="1272" w:type="dxa"/>
            <w:shd w:val="clear" w:color="auto" w:fill="auto"/>
            <w:noWrap/>
            <w:vAlign w:val="center"/>
            <w:hideMark/>
          </w:tcPr>
          <w:p w14:paraId="280C0470" w14:textId="77777777" w:rsidR="0011442D" w:rsidRPr="00D85C73" w:rsidRDefault="0011442D" w:rsidP="0055420E">
            <w:pPr>
              <w:jc w:val="center"/>
              <w:rPr>
                <w:rFonts w:cs="Arial"/>
                <w:sz w:val="15"/>
                <w:szCs w:val="15"/>
                <w:lang w:eastAsia="es-CO"/>
              </w:rPr>
            </w:pPr>
            <w:r w:rsidRPr="00D85C73">
              <w:rPr>
                <w:rFonts w:cs="Arial"/>
                <w:sz w:val="15"/>
                <w:szCs w:val="15"/>
                <w:lang w:eastAsia="es-CO"/>
              </w:rPr>
              <w:t>171 940,00</w:t>
            </w:r>
          </w:p>
        </w:tc>
      </w:tr>
      <w:tr w:rsidR="0011442D" w:rsidRPr="00D85C73" w14:paraId="4F311FFE" w14:textId="77777777" w:rsidTr="00E83E85">
        <w:trPr>
          <w:trHeight w:val="20"/>
          <w:jc w:val="center"/>
        </w:trPr>
        <w:tc>
          <w:tcPr>
            <w:tcW w:w="511" w:type="dxa"/>
            <w:shd w:val="clear" w:color="auto" w:fill="auto"/>
            <w:noWrap/>
            <w:vAlign w:val="center"/>
            <w:hideMark/>
          </w:tcPr>
          <w:p w14:paraId="24E726A7" w14:textId="77777777" w:rsidR="0011442D" w:rsidRPr="00D85C73" w:rsidRDefault="0011442D" w:rsidP="0055420E">
            <w:pPr>
              <w:jc w:val="center"/>
              <w:rPr>
                <w:rFonts w:cs="Arial"/>
                <w:sz w:val="15"/>
                <w:szCs w:val="15"/>
                <w:lang w:eastAsia="es-CO"/>
              </w:rPr>
            </w:pPr>
            <w:r w:rsidRPr="00D85C73">
              <w:rPr>
                <w:rFonts w:cs="Arial"/>
                <w:sz w:val="15"/>
                <w:szCs w:val="15"/>
                <w:lang w:eastAsia="es-CO"/>
              </w:rPr>
              <w:t>56</w:t>
            </w:r>
          </w:p>
        </w:tc>
        <w:tc>
          <w:tcPr>
            <w:tcW w:w="7710" w:type="dxa"/>
            <w:shd w:val="clear" w:color="auto" w:fill="auto"/>
            <w:noWrap/>
            <w:vAlign w:val="center"/>
            <w:hideMark/>
          </w:tcPr>
          <w:p w14:paraId="52C28FA3" w14:textId="77777777" w:rsidR="0011442D" w:rsidRPr="00D85C73" w:rsidRDefault="0011442D" w:rsidP="0055420E">
            <w:pPr>
              <w:jc w:val="center"/>
              <w:rPr>
                <w:rFonts w:cs="Arial"/>
                <w:sz w:val="15"/>
                <w:szCs w:val="15"/>
                <w:lang w:eastAsia="es-CO"/>
              </w:rPr>
            </w:pPr>
            <w:r w:rsidRPr="00D85C73">
              <w:rPr>
                <w:rFonts w:cs="Arial"/>
                <w:sz w:val="15"/>
                <w:szCs w:val="15"/>
                <w:lang w:eastAsia="es-CO"/>
              </w:rPr>
              <w:t>ADHESIVIDAD PLAQUETARIA</w:t>
            </w:r>
          </w:p>
        </w:tc>
        <w:tc>
          <w:tcPr>
            <w:tcW w:w="1272" w:type="dxa"/>
            <w:shd w:val="clear" w:color="auto" w:fill="auto"/>
            <w:noWrap/>
            <w:vAlign w:val="center"/>
            <w:hideMark/>
          </w:tcPr>
          <w:p w14:paraId="0D0D382F" w14:textId="77777777" w:rsidR="0011442D" w:rsidRPr="00D85C73" w:rsidRDefault="0011442D" w:rsidP="0055420E">
            <w:pPr>
              <w:jc w:val="center"/>
              <w:rPr>
                <w:rFonts w:cs="Arial"/>
                <w:sz w:val="15"/>
                <w:szCs w:val="15"/>
                <w:lang w:eastAsia="es-CO"/>
              </w:rPr>
            </w:pPr>
            <w:r w:rsidRPr="00D85C73">
              <w:rPr>
                <w:rFonts w:cs="Arial"/>
                <w:sz w:val="15"/>
                <w:szCs w:val="15"/>
                <w:lang w:eastAsia="es-CO"/>
              </w:rPr>
              <w:t>247 797,00</w:t>
            </w:r>
          </w:p>
        </w:tc>
      </w:tr>
      <w:tr w:rsidR="0011442D" w:rsidRPr="00D85C73" w14:paraId="1AC4734F" w14:textId="77777777" w:rsidTr="00E83E85">
        <w:trPr>
          <w:trHeight w:val="20"/>
          <w:jc w:val="center"/>
        </w:trPr>
        <w:tc>
          <w:tcPr>
            <w:tcW w:w="511" w:type="dxa"/>
            <w:shd w:val="clear" w:color="auto" w:fill="auto"/>
            <w:noWrap/>
            <w:vAlign w:val="center"/>
            <w:hideMark/>
          </w:tcPr>
          <w:p w14:paraId="2AA5209A" w14:textId="77777777" w:rsidR="0011442D" w:rsidRPr="00D85C73" w:rsidRDefault="0011442D" w:rsidP="0055420E">
            <w:pPr>
              <w:jc w:val="center"/>
              <w:rPr>
                <w:rFonts w:cs="Arial"/>
                <w:sz w:val="15"/>
                <w:szCs w:val="15"/>
                <w:lang w:eastAsia="es-CO"/>
              </w:rPr>
            </w:pPr>
            <w:r w:rsidRPr="00D85C73">
              <w:rPr>
                <w:rFonts w:cs="Arial"/>
                <w:sz w:val="15"/>
                <w:szCs w:val="15"/>
                <w:lang w:eastAsia="es-CO"/>
              </w:rPr>
              <w:t>57</w:t>
            </w:r>
          </w:p>
        </w:tc>
        <w:tc>
          <w:tcPr>
            <w:tcW w:w="7710" w:type="dxa"/>
            <w:shd w:val="clear" w:color="auto" w:fill="auto"/>
            <w:noWrap/>
            <w:vAlign w:val="center"/>
            <w:hideMark/>
          </w:tcPr>
          <w:p w14:paraId="1BE078CF"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ANTICOAGULANTE LÚPICO</w:t>
            </w:r>
          </w:p>
        </w:tc>
        <w:tc>
          <w:tcPr>
            <w:tcW w:w="1272" w:type="dxa"/>
            <w:shd w:val="clear" w:color="auto" w:fill="auto"/>
            <w:noWrap/>
            <w:vAlign w:val="center"/>
            <w:hideMark/>
          </w:tcPr>
          <w:p w14:paraId="0D874DE8"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41 463,00</w:t>
            </w:r>
          </w:p>
        </w:tc>
      </w:tr>
      <w:tr w:rsidR="0011442D" w:rsidRPr="00D85C73" w14:paraId="0EB1E593" w14:textId="77777777" w:rsidTr="00E83E85">
        <w:trPr>
          <w:trHeight w:val="20"/>
          <w:jc w:val="center"/>
        </w:trPr>
        <w:tc>
          <w:tcPr>
            <w:tcW w:w="511" w:type="dxa"/>
            <w:shd w:val="clear" w:color="auto" w:fill="auto"/>
            <w:noWrap/>
            <w:vAlign w:val="center"/>
            <w:hideMark/>
          </w:tcPr>
          <w:p w14:paraId="7D884FBF" w14:textId="77777777" w:rsidR="0011442D" w:rsidRPr="00D85C73" w:rsidRDefault="0011442D" w:rsidP="0055420E">
            <w:pPr>
              <w:jc w:val="center"/>
              <w:rPr>
                <w:rFonts w:cs="Arial"/>
                <w:sz w:val="15"/>
                <w:szCs w:val="15"/>
                <w:lang w:eastAsia="es-CO"/>
              </w:rPr>
            </w:pPr>
            <w:r w:rsidRPr="00D85C73">
              <w:rPr>
                <w:rFonts w:cs="Arial"/>
                <w:sz w:val="15"/>
                <w:szCs w:val="15"/>
                <w:lang w:eastAsia="es-CO"/>
              </w:rPr>
              <w:t>58</w:t>
            </w:r>
          </w:p>
        </w:tc>
        <w:tc>
          <w:tcPr>
            <w:tcW w:w="7710" w:type="dxa"/>
            <w:shd w:val="clear" w:color="auto" w:fill="auto"/>
            <w:noWrap/>
            <w:vAlign w:val="center"/>
            <w:hideMark/>
          </w:tcPr>
          <w:p w14:paraId="71685F79"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CONFIRMATORIA TIEMPO VENENO DE VÍBORA DE RUSSELL</w:t>
            </w:r>
          </w:p>
        </w:tc>
        <w:tc>
          <w:tcPr>
            <w:tcW w:w="1272" w:type="dxa"/>
            <w:shd w:val="clear" w:color="auto" w:fill="auto"/>
            <w:noWrap/>
            <w:vAlign w:val="center"/>
            <w:hideMark/>
          </w:tcPr>
          <w:p w14:paraId="4C23A65C"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107 732,00</w:t>
            </w:r>
          </w:p>
        </w:tc>
      </w:tr>
      <w:tr w:rsidR="0011442D" w:rsidRPr="00D85C73" w14:paraId="3F88FDD6" w14:textId="77777777" w:rsidTr="00E83E85">
        <w:trPr>
          <w:trHeight w:val="20"/>
          <w:jc w:val="center"/>
        </w:trPr>
        <w:tc>
          <w:tcPr>
            <w:tcW w:w="511" w:type="dxa"/>
            <w:shd w:val="clear" w:color="auto" w:fill="auto"/>
            <w:noWrap/>
            <w:vAlign w:val="center"/>
            <w:hideMark/>
          </w:tcPr>
          <w:p w14:paraId="59C0FD2F" w14:textId="77777777" w:rsidR="0011442D" w:rsidRPr="00D85C73" w:rsidRDefault="0011442D" w:rsidP="0055420E">
            <w:pPr>
              <w:jc w:val="center"/>
              <w:rPr>
                <w:rFonts w:cs="Arial"/>
                <w:sz w:val="15"/>
                <w:szCs w:val="15"/>
                <w:lang w:eastAsia="es-CO"/>
              </w:rPr>
            </w:pPr>
            <w:r w:rsidRPr="00D85C73">
              <w:rPr>
                <w:rFonts w:cs="Arial"/>
                <w:sz w:val="15"/>
                <w:szCs w:val="15"/>
                <w:lang w:eastAsia="es-CO"/>
              </w:rPr>
              <w:t>59</w:t>
            </w:r>
          </w:p>
        </w:tc>
        <w:tc>
          <w:tcPr>
            <w:tcW w:w="7710" w:type="dxa"/>
            <w:shd w:val="clear" w:color="auto" w:fill="auto"/>
            <w:noWrap/>
            <w:vAlign w:val="center"/>
            <w:hideMark/>
          </w:tcPr>
          <w:p w14:paraId="5BBDEA89"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ANTITROMBINA III (CONCENTRACIÓN) AUTOMATIZADA</w:t>
            </w:r>
          </w:p>
        </w:tc>
        <w:tc>
          <w:tcPr>
            <w:tcW w:w="1272" w:type="dxa"/>
            <w:shd w:val="clear" w:color="auto" w:fill="auto"/>
            <w:noWrap/>
            <w:vAlign w:val="center"/>
            <w:hideMark/>
          </w:tcPr>
          <w:p w14:paraId="1FDB6A48"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39 310,00</w:t>
            </w:r>
          </w:p>
        </w:tc>
      </w:tr>
      <w:tr w:rsidR="0011442D" w:rsidRPr="00D85C73" w14:paraId="7432FF19" w14:textId="77777777" w:rsidTr="00E83E85">
        <w:trPr>
          <w:trHeight w:val="20"/>
          <w:jc w:val="center"/>
        </w:trPr>
        <w:tc>
          <w:tcPr>
            <w:tcW w:w="511" w:type="dxa"/>
            <w:shd w:val="clear" w:color="auto" w:fill="auto"/>
            <w:noWrap/>
            <w:vAlign w:val="center"/>
            <w:hideMark/>
          </w:tcPr>
          <w:p w14:paraId="057EBEA2" w14:textId="77777777" w:rsidR="0011442D" w:rsidRPr="00D85C73" w:rsidRDefault="0011442D" w:rsidP="0055420E">
            <w:pPr>
              <w:jc w:val="center"/>
              <w:rPr>
                <w:rFonts w:cs="Arial"/>
                <w:sz w:val="15"/>
                <w:szCs w:val="15"/>
                <w:lang w:eastAsia="es-CO"/>
              </w:rPr>
            </w:pPr>
            <w:r w:rsidRPr="00D85C73">
              <w:rPr>
                <w:rFonts w:cs="Arial"/>
                <w:sz w:val="15"/>
                <w:szCs w:val="15"/>
                <w:lang w:eastAsia="es-CO"/>
              </w:rPr>
              <w:t>60</w:t>
            </w:r>
          </w:p>
        </w:tc>
        <w:tc>
          <w:tcPr>
            <w:tcW w:w="7710" w:type="dxa"/>
            <w:shd w:val="clear" w:color="auto" w:fill="auto"/>
            <w:noWrap/>
            <w:vAlign w:val="center"/>
            <w:hideMark/>
          </w:tcPr>
          <w:p w14:paraId="6A63EFB1"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ANTITROMBINA III FUNCIONAL AUTOMATIZADA</w:t>
            </w:r>
          </w:p>
        </w:tc>
        <w:tc>
          <w:tcPr>
            <w:tcW w:w="1272" w:type="dxa"/>
            <w:shd w:val="clear" w:color="auto" w:fill="auto"/>
            <w:noWrap/>
            <w:vAlign w:val="center"/>
            <w:hideMark/>
          </w:tcPr>
          <w:p w14:paraId="16EF44E7" w14:textId="77777777" w:rsidR="0011442D" w:rsidRPr="00D85C73" w:rsidRDefault="0011442D" w:rsidP="0055420E">
            <w:pPr>
              <w:jc w:val="center"/>
              <w:rPr>
                <w:rFonts w:cs="Arial"/>
                <w:sz w:val="15"/>
                <w:szCs w:val="15"/>
                <w:lang w:eastAsia="es-CO"/>
              </w:rPr>
            </w:pPr>
            <w:r w:rsidRPr="00D85C73">
              <w:rPr>
                <w:rFonts w:cs="Arial"/>
                <w:sz w:val="15"/>
                <w:szCs w:val="15"/>
                <w:lang w:eastAsia="es-CO"/>
              </w:rPr>
              <w:t>83 878,00</w:t>
            </w:r>
          </w:p>
        </w:tc>
      </w:tr>
      <w:tr w:rsidR="0011442D" w:rsidRPr="00D85C73" w14:paraId="0C0D81F2" w14:textId="77777777" w:rsidTr="00E83E85">
        <w:trPr>
          <w:trHeight w:val="20"/>
          <w:jc w:val="center"/>
        </w:trPr>
        <w:tc>
          <w:tcPr>
            <w:tcW w:w="511" w:type="dxa"/>
            <w:shd w:val="clear" w:color="auto" w:fill="auto"/>
            <w:noWrap/>
            <w:vAlign w:val="center"/>
            <w:hideMark/>
          </w:tcPr>
          <w:p w14:paraId="6371503A" w14:textId="77777777" w:rsidR="0011442D" w:rsidRPr="00D85C73" w:rsidRDefault="0011442D" w:rsidP="0055420E">
            <w:pPr>
              <w:jc w:val="center"/>
              <w:rPr>
                <w:rFonts w:cs="Arial"/>
                <w:sz w:val="15"/>
                <w:szCs w:val="15"/>
                <w:lang w:eastAsia="es-CO"/>
              </w:rPr>
            </w:pPr>
            <w:r w:rsidRPr="00D85C73">
              <w:rPr>
                <w:rFonts w:cs="Arial"/>
                <w:sz w:val="15"/>
                <w:szCs w:val="15"/>
                <w:lang w:eastAsia="es-CO"/>
              </w:rPr>
              <w:t>61</w:t>
            </w:r>
          </w:p>
        </w:tc>
        <w:tc>
          <w:tcPr>
            <w:tcW w:w="7710" w:type="dxa"/>
            <w:shd w:val="clear" w:color="auto" w:fill="auto"/>
            <w:noWrap/>
            <w:vAlign w:val="center"/>
            <w:hideMark/>
          </w:tcPr>
          <w:p w14:paraId="0D1F9B83"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ANTITROMBINA III (CONCENTRACIÓN) MANUAL</w:t>
            </w:r>
          </w:p>
        </w:tc>
        <w:tc>
          <w:tcPr>
            <w:tcW w:w="1272" w:type="dxa"/>
            <w:shd w:val="clear" w:color="auto" w:fill="auto"/>
            <w:noWrap/>
            <w:vAlign w:val="center"/>
            <w:hideMark/>
          </w:tcPr>
          <w:p w14:paraId="109DAD49"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29 175,00</w:t>
            </w:r>
          </w:p>
        </w:tc>
      </w:tr>
      <w:tr w:rsidR="0011442D" w:rsidRPr="00D85C73" w14:paraId="217C5A2F" w14:textId="77777777" w:rsidTr="00E83E85">
        <w:trPr>
          <w:trHeight w:val="20"/>
          <w:jc w:val="center"/>
        </w:trPr>
        <w:tc>
          <w:tcPr>
            <w:tcW w:w="511" w:type="dxa"/>
            <w:shd w:val="clear" w:color="auto" w:fill="auto"/>
            <w:noWrap/>
            <w:vAlign w:val="center"/>
            <w:hideMark/>
          </w:tcPr>
          <w:p w14:paraId="7D3ECBC5" w14:textId="77777777" w:rsidR="0011442D" w:rsidRPr="00D85C73" w:rsidRDefault="0011442D" w:rsidP="0055420E">
            <w:pPr>
              <w:jc w:val="center"/>
              <w:rPr>
                <w:rFonts w:cs="Arial"/>
                <w:sz w:val="15"/>
                <w:szCs w:val="15"/>
                <w:lang w:eastAsia="es-CO"/>
              </w:rPr>
            </w:pPr>
            <w:r w:rsidRPr="00D85C73">
              <w:rPr>
                <w:rFonts w:cs="Arial"/>
                <w:sz w:val="15"/>
                <w:szCs w:val="15"/>
                <w:lang w:eastAsia="es-CO"/>
              </w:rPr>
              <w:t>62</w:t>
            </w:r>
          </w:p>
        </w:tc>
        <w:tc>
          <w:tcPr>
            <w:tcW w:w="7710" w:type="dxa"/>
            <w:shd w:val="clear" w:color="auto" w:fill="auto"/>
            <w:noWrap/>
            <w:vAlign w:val="center"/>
            <w:hideMark/>
          </w:tcPr>
          <w:p w14:paraId="6D1C40DF"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ANTITROMBINA III FUNCIONAL MANUAL</w:t>
            </w:r>
          </w:p>
        </w:tc>
        <w:tc>
          <w:tcPr>
            <w:tcW w:w="1272" w:type="dxa"/>
            <w:shd w:val="clear" w:color="auto" w:fill="auto"/>
            <w:noWrap/>
            <w:vAlign w:val="center"/>
            <w:hideMark/>
          </w:tcPr>
          <w:p w14:paraId="6FF19209"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77 073,00</w:t>
            </w:r>
          </w:p>
        </w:tc>
      </w:tr>
      <w:tr w:rsidR="0011442D" w:rsidRPr="00D85C73" w14:paraId="53EB31EE" w14:textId="77777777" w:rsidTr="00E83E85">
        <w:trPr>
          <w:trHeight w:val="20"/>
          <w:jc w:val="center"/>
        </w:trPr>
        <w:tc>
          <w:tcPr>
            <w:tcW w:w="511" w:type="dxa"/>
            <w:shd w:val="clear" w:color="auto" w:fill="auto"/>
            <w:noWrap/>
            <w:vAlign w:val="center"/>
            <w:hideMark/>
          </w:tcPr>
          <w:p w14:paraId="3A9C7ABE" w14:textId="77777777" w:rsidR="0011442D" w:rsidRPr="00D85C73" w:rsidRDefault="0011442D" w:rsidP="0055420E">
            <w:pPr>
              <w:jc w:val="center"/>
              <w:rPr>
                <w:rFonts w:cs="Arial"/>
                <w:sz w:val="15"/>
                <w:szCs w:val="15"/>
                <w:lang w:eastAsia="es-CO"/>
              </w:rPr>
            </w:pPr>
            <w:r w:rsidRPr="00D85C73">
              <w:rPr>
                <w:rFonts w:cs="Arial"/>
                <w:sz w:val="15"/>
                <w:szCs w:val="15"/>
                <w:lang w:eastAsia="es-CO"/>
              </w:rPr>
              <w:t>63</w:t>
            </w:r>
          </w:p>
        </w:tc>
        <w:tc>
          <w:tcPr>
            <w:tcW w:w="7710" w:type="dxa"/>
            <w:shd w:val="clear" w:color="auto" w:fill="auto"/>
            <w:noWrap/>
            <w:vAlign w:val="center"/>
            <w:hideMark/>
          </w:tcPr>
          <w:p w14:paraId="201D914F" w14:textId="77777777" w:rsidR="0011442D" w:rsidRPr="00D85C73" w:rsidRDefault="0011442D" w:rsidP="0055420E">
            <w:pPr>
              <w:jc w:val="center"/>
              <w:rPr>
                <w:rFonts w:cs="Arial"/>
                <w:sz w:val="15"/>
                <w:szCs w:val="15"/>
                <w:lang w:eastAsia="es-CO"/>
              </w:rPr>
            </w:pPr>
            <w:r w:rsidRPr="00D85C73">
              <w:rPr>
                <w:rFonts w:cs="Arial"/>
                <w:sz w:val="15"/>
                <w:szCs w:val="15"/>
                <w:lang w:eastAsia="es-CO"/>
              </w:rPr>
              <w:t>DILUCIONES DE TIEMPO DE PROTROMBINA (</w:t>
            </w:r>
            <w:proofErr w:type="spellStart"/>
            <w:r w:rsidRPr="00D85C73">
              <w:rPr>
                <w:rFonts w:cs="Arial"/>
                <w:sz w:val="15"/>
                <w:szCs w:val="15"/>
                <w:lang w:eastAsia="es-CO"/>
              </w:rPr>
              <w:t>TP</w:t>
            </w:r>
            <w:proofErr w:type="spellEnd"/>
            <w:r w:rsidRPr="00D85C73">
              <w:rPr>
                <w:rFonts w:cs="Arial"/>
                <w:sz w:val="15"/>
                <w:szCs w:val="15"/>
                <w:lang w:eastAsia="es-CO"/>
              </w:rPr>
              <w:t xml:space="preserve"> CRUZADO O ANTICOAGULANTE CIRCULANTE)</w:t>
            </w:r>
          </w:p>
        </w:tc>
        <w:tc>
          <w:tcPr>
            <w:tcW w:w="1272" w:type="dxa"/>
            <w:shd w:val="clear" w:color="auto" w:fill="auto"/>
            <w:noWrap/>
            <w:vAlign w:val="center"/>
            <w:hideMark/>
          </w:tcPr>
          <w:p w14:paraId="295C45B6"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78 439,00</w:t>
            </w:r>
          </w:p>
        </w:tc>
      </w:tr>
      <w:tr w:rsidR="0011442D" w:rsidRPr="00D85C73" w14:paraId="2B54D4FB" w14:textId="77777777" w:rsidTr="00E83E85">
        <w:trPr>
          <w:trHeight w:val="20"/>
          <w:jc w:val="center"/>
        </w:trPr>
        <w:tc>
          <w:tcPr>
            <w:tcW w:w="511" w:type="dxa"/>
            <w:shd w:val="clear" w:color="auto" w:fill="auto"/>
            <w:noWrap/>
            <w:vAlign w:val="center"/>
            <w:hideMark/>
          </w:tcPr>
          <w:p w14:paraId="00E75700" w14:textId="77777777" w:rsidR="0011442D" w:rsidRPr="00D85C73" w:rsidRDefault="0011442D" w:rsidP="0055420E">
            <w:pPr>
              <w:jc w:val="center"/>
              <w:rPr>
                <w:rFonts w:cs="Arial"/>
                <w:sz w:val="15"/>
                <w:szCs w:val="15"/>
                <w:lang w:eastAsia="es-CO"/>
              </w:rPr>
            </w:pPr>
            <w:r w:rsidRPr="00D85C73">
              <w:rPr>
                <w:rFonts w:cs="Arial"/>
                <w:sz w:val="15"/>
                <w:szCs w:val="15"/>
                <w:lang w:eastAsia="es-CO"/>
              </w:rPr>
              <w:t>64</w:t>
            </w:r>
          </w:p>
        </w:tc>
        <w:tc>
          <w:tcPr>
            <w:tcW w:w="7710" w:type="dxa"/>
            <w:shd w:val="clear" w:color="auto" w:fill="auto"/>
            <w:noWrap/>
            <w:vAlign w:val="center"/>
            <w:hideMark/>
          </w:tcPr>
          <w:p w14:paraId="46013ED1" w14:textId="77777777" w:rsidR="0011442D" w:rsidRPr="00D85C73" w:rsidRDefault="0011442D" w:rsidP="0055420E">
            <w:pPr>
              <w:jc w:val="center"/>
              <w:rPr>
                <w:rFonts w:cs="Arial"/>
                <w:sz w:val="15"/>
                <w:szCs w:val="15"/>
                <w:lang w:eastAsia="es-CO"/>
              </w:rPr>
            </w:pPr>
            <w:r w:rsidRPr="00D85C73">
              <w:rPr>
                <w:rFonts w:cs="Arial"/>
                <w:sz w:val="15"/>
                <w:szCs w:val="15"/>
                <w:lang w:eastAsia="es-CO"/>
              </w:rPr>
              <w:t>DILUCIONES DE TIEMPO DE TROMBOPLASTINA PARCIAL (</w:t>
            </w:r>
            <w:proofErr w:type="spellStart"/>
            <w:r w:rsidRPr="00D85C73">
              <w:rPr>
                <w:rFonts w:cs="Arial"/>
                <w:sz w:val="15"/>
                <w:szCs w:val="15"/>
                <w:lang w:eastAsia="es-CO"/>
              </w:rPr>
              <w:t>TTP</w:t>
            </w:r>
            <w:proofErr w:type="spellEnd"/>
            <w:r w:rsidRPr="00D85C73">
              <w:rPr>
                <w:rFonts w:cs="Arial"/>
                <w:sz w:val="15"/>
                <w:szCs w:val="15"/>
                <w:lang w:eastAsia="es-CO"/>
              </w:rPr>
              <w:t xml:space="preserve"> CRUZADO O ANTICOAGULANTE CIRCULANTE)</w:t>
            </w:r>
          </w:p>
        </w:tc>
        <w:tc>
          <w:tcPr>
            <w:tcW w:w="1272" w:type="dxa"/>
            <w:shd w:val="clear" w:color="auto" w:fill="auto"/>
            <w:noWrap/>
            <w:vAlign w:val="center"/>
            <w:hideMark/>
          </w:tcPr>
          <w:p w14:paraId="38D3AB06" w14:textId="77777777" w:rsidR="0011442D" w:rsidRPr="00D85C73" w:rsidRDefault="0011442D" w:rsidP="0055420E">
            <w:pPr>
              <w:jc w:val="center"/>
              <w:rPr>
                <w:rFonts w:cs="Arial"/>
                <w:sz w:val="15"/>
                <w:szCs w:val="15"/>
                <w:lang w:eastAsia="es-CO"/>
              </w:rPr>
            </w:pPr>
            <w:r w:rsidRPr="00D85C73">
              <w:rPr>
                <w:rFonts w:cs="Arial"/>
                <w:sz w:val="15"/>
                <w:szCs w:val="15"/>
                <w:lang w:eastAsia="es-CO"/>
              </w:rPr>
              <w:t>82 326,00</w:t>
            </w:r>
          </w:p>
        </w:tc>
      </w:tr>
      <w:tr w:rsidR="0011442D" w:rsidRPr="00D85C73" w14:paraId="094B8935" w14:textId="77777777" w:rsidTr="00E83E85">
        <w:trPr>
          <w:trHeight w:val="20"/>
          <w:jc w:val="center"/>
        </w:trPr>
        <w:tc>
          <w:tcPr>
            <w:tcW w:w="511" w:type="dxa"/>
            <w:shd w:val="clear" w:color="auto" w:fill="auto"/>
            <w:noWrap/>
            <w:vAlign w:val="center"/>
            <w:hideMark/>
          </w:tcPr>
          <w:p w14:paraId="707B65D1" w14:textId="77777777" w:rsidR="0011442D" w:rsidRPr="00D85C73" w:rsidRDefault="0011442D" w:rsidP="0055420E">
            <w:pPr>
              <w:jc w:val="center"/>
              <w:rPr>
                <w:rFonts w:cs="Arial"/>
                <w:sz w:val="15"/>
                <w:szCs w:val="15"/>
                <w:lang w:eastAsia="es-CO"/>
              </w:rPr>
            </w:pPr>
            <w:r w:rsidRPr="00D85C73">
              <w:rPr>
                <w:rFonts w:cs="Arial"/>
                <w:sz w:val="15"/>
                <w:szCs w:val="15"/>
                <w:lang w:eastAsia="es-CO"/>
              </w:rPr>
              <w:t>65</w:t>
            </w:r>
          </w:p>
        </w:tc>
        <w:tc>
          <w:tcPr>
            <w:tcW w:w="7710" w:type="dxa"/>
            <w:shd w:val="clear" w:color="auto" w:fill="auto"/>
            <w:noWrap/>
            <w:vAlign w:val="center"/>
            <w:hideMark/>
          </w:tcPr>
          <w:p w14:paraId="48FDEB73"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II DE LA COAGULACIÓN CUANTIFICACIÓN [PROTROMBINA]</w:t>
            </w:r>
          </w:p>
        </w:tc>
        <w:tc>
          <w:tcPr>
            <w:tcW w:w="1272" w:type="dxa"/>
            <w:shd w:val="clear" w:color="auto" w:fill="auto"/>
            <w:noWrap/>
            <w:vAlign w:val="center"/>
            <w:hideMark/>
          </w:tcPr>
          <w:p w14:paraId="503E839A" w14:textId="77777777" w:rsidR="0011442D" w:rsidRPr="00D85C73" w:rsidRDefault="0011442D" w:rsidP="0055420E">
            <w:pPr>
              <w:jc w:val="center"/>
              <w:rPr>
                <w:rFonts w:cs="Arial"/>
                <w:sz w:val="15"/>
                <w:szCs w:val="15"/>
                <w:lang w:eastAsia="es-CO"/>
              </w:rPr>
            </w:pPr>
            <w:r w:rsidRPr="00D85C73">
              <w:rPr>
                <w:rFonts w:cs="Arial"/>
                <w:sz w:val="15"/>
                <w:szCs w:val="15"/>
                <w:lang w:eastAsia="es-CO"/>
              </w:rPr>
              <w:t>129 595,00</w:t>
            </w:r>
          </w:p>
        </w:tc>
      </w:tr>
      <w:tr w:rsidR="0011442D" w:rsidRPr="00D85C73" w14:paraId="761A3890" w14:textId="77777777" w:rsidTr="00E83E85">
        <w:trPr>
          <w:trHeight w:val="20"/>
          <w:jc w:val="center"/>
        </w:trPr>
        <w:tc>
          <w:tcPr>
            <w:tcW w:w="511" w:type="dxa"/>
            <w:shd w:val="clear" w:color="auto" w:fill="auto"/>
            <w:noWrap/>
            <w:vAlign w:val="center"/>
            <w:hideMark/>
          </w:tcPr>
          <w:p w14:paraId="31DB7D10" w14:textId="77777777" w:rsidR="0011442D" w:rsidRPr="00D85C73" w:rsidRDefault="0011442D" w:rsidP="0055420E">
            <w:pPr>
              <w:jc w:val="center"/>
              <w:rPr>
                <w:rFonts w:cs="Arial"/>
                <w:sz w:val="15"/>
                <w:szCs w:val="15"/>
                <w:lang w:eastAsia="es-CO"/>
              </w:rPr>
            </w:pPr>
            <w:r w:rsidRPr="00D85C73">
              <w:rPr>
                <w:rFonts w:cs="Arial"/>
                <w:sz w:val="15"/>
                <w:szCs w:val="15"/>
                <w:lang w:eastAsia="es-CO"/>
              </w:rPr>
              <w:t>66</w:t>
            </w:r>
          </w:p>
        </w:tc>
        <w:tc>
          <w:tcPr>
            <w:tcW w:w="7710" w:type="dxa"/>
            <w:shd w:val="clear" w:color="auto" w:fill="auto"/>
            <w:noWrap/>
            <w:vAlign w:val="center"/>
            <w:hideMark/>
          </w:tcPr>
          <w:p w14:paraId="4C599B3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FACTOR IX DE LA COAGULACIÓN [CHRISTMAS O </w:t>
            </w:r>
            <w:proofErr w:type="spellStart"/>
            <w:r w:rsidRPr="00D85C73">
              <w:rPr>
                <w:rFonts w:cs="Arial"/>
                <w:sz w:val="15"/>
                <w:szCs w:val="15"/>
                <w:lang w:eastAsia="es-CO"/>
              </w:rPr>
              <w:t>PTC</w:t>
            </w:r>
            <w:proofErr w:type="spellEnd"/>
            <w:r w:rsidRPr="00D85C73">
              <w:rPr>
                <w:rFonts w:cs="Arial"/>
                <w:sz w:val="15"/>
                <w:szCs w:val="15"/>
                <w:lang w:eastAsia="es-CO"/>
              </w:rPr>
              <w:t>]</w:t>
            </w:r>
          </w:p>
        </w:tc>
        <w:tc>
          <w:tcPr>
            <w:tcW w:w="1272" w:type="dxa"/>
            <w:shd w:val="clear" w:color="auto" w:fill="auto"/>
            <w:noWrap/>
            <w:vAlign w:val="center"/>
            <w:hideMark/>
          </w:tcPr>
          <w:p w14:paraId="24A5577E" w14:textId="77777777" w:rsidR="0011442D" w:rsidRPr="00D85C73" w:rsidRDefault="0011442D" w:rsidP="0055420E">
            <w:pPr>
              <w:jc w:val="center"/>
              <w:rPr>
                <w:rFonts w:cs="Arial"/>
                <w:sz w:val="15"/>
                <w:szCs w:val="15"/>
                <w:lang w:eastAsia="es-CO"/>
              </w:rPr>
            </w:pPr>
            <w:r w:rsidRPr="00D85C73">
              <w:rPr>
                <w:rFonts w:cs="Arial"/>
                <w:sz w:val="15"/>
                <w:szCs w:val="15"/>
                <w:lang w:eastAsia="es-CO"/>
              </w:rPr>
              <w:t>87 240,00</w:t>
            </w:r>
          </w:p>
        </w:tc>
      </w:tr>
      <w:tr w:rsidR="0011442D" w:rsidRPr="00D85C73" w14:paraId="0B233ECD" w14:textId="77777777" w:rsidTr="00E83E85">
        <w:trPr>
          <w:trHeight w:val="20"/>
          <w:jc w:val="center"/>
        </w:trPr>
        <w:tc>
          <w:tcPr>
            <w:tcW w:w="511" w:type="dxa"/>
            <w:shd w:val="clear" w:color="auto" w:fill="auto"/>
            <w:noWrap/>
            <w:vAlign w:val="center"/>
            <w:hideMark/>
          </w:tcPr>
          <w:p w14:paraId="66F8EA91" w14:textId="77777777" w:rsidR="0011442D" w:rsidRPr="00D85C73" w:rsidRDefault="0011442D" w:rsidP="0055420E">
            <w:pPr>
              <w:jc w:val="center"/>
              <w:rPr>
                <w:rFonts w:cs="Arial"/>
                <w:sz w:val="15"/>
                <w:szCs w:val="15"/>
                <w:lang w:eastAsia="es-CO"/>
              </w:rPr>
            </w:pPr>
            <w:r w:rsidRPr="00D85C73">
              <w:rPr>
                <w:rFonts w:cs="Arial"/>
                <w:sz w:val="15"/>
                <w:szCs w:val="15"/>
                <w:lang w:eastAsia="es-CO"/>
              </w:rPr>
              <w:t>67</w:t>
            </w:r>
          </w:p>
        </w:tc>
        <w:tc>
          <w:tcPr>
            <w:tcW w:w="7710" w:type="dxa"/>
            <w:shd w:val="clear" w:color="auto" w:fill="auto"/>
            <w:noWrap/>
            <w:vAlign w:val="center"/>
            <w:hideMark/>
          </w:tcPr>
          <w:p w14:paraId="764B990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FACTOR V DE LA COAGULACIÓN [LÁBIL O </w:t>
            </w:r>
            <w:proofErr w:type="spellStart"/>
            <w:r w:rsidRPr="00D85C73">
              <w:rPr>
                <w:rFonts w:cs="Arial"/>
                <w:sz w:val="15"/>
                <w:szCs w:val="15"/>
                <w:lang w:eastAsia="es-CO"/>
              </w:rPr>
              <w:t>PROACELERINA</w:t>
            </w:r>
            <w:proofErr w:type="spellEnd"/>
            <w:r w:rsidRPr="00D85C73">
              <w:rPr>
                <w:rFonts w:cs="Arial"/>
                <w:sz w:val="15"/>
                <w:szCs w:val="15"/>
                <w:lang w:eastAsia="es-CO"/>
              </w:rPr>
              <w:t>]</w:t>
            </w:r>
          </w:p>
        </w:tc>
        <w:tc>
          <w:tcPr>
            <w:tcW w:w="1272" w:type="dxa"/>
            <w:shd w:val="clear" w:color="auto" w:fill="auto"/>
            <w:noWrap/>
            <w:vAlign w:val="center"/>
            <w:hideMark/>
          </w:tcPr>
          <w:p w14:paraId="4D3BD33A" w14:textId="77777777" w:rsidR="0011442D" w:rsidRPr="00D85C73" w:rsidRDefault="0011442D" w:rsidP="0055420E">
            <w:pPr>
              <w:jc w:val="center"/>
              <w:rPr>
                <w:rFonts w:cs="Arial"/>
                <w:sz w:val="15"/>
                <w:szCs w:val="15"/>
                <w:lang w:eastAsia="es-CO"/>
              </w:rPr>
            </w:pPr>
            <w:r w:rsidRPr="00D85C73">
              <w:rPr>
                <w:rFonts w:cs="Arial"/>
                <w:sz w:val="15"/>
                <w:szCs w:val="15"/>
                <w:lang w:eastAsia="es-CO"/>
              </w:rPr>
              <w:t>92 128,00</w:t>
            </w:r>
          </w:p>
        </w:tc>
      </w:tr>
      <w:tr w:rsidR="0011442D" w:rsidRPr="00D85C73" w14:paraId="5ED58063" w14:textId="77777777" w:rsidTr="00E83E85">
        <w:trPr>
          <w:trHeight w:val="20"/>
          <w:jc w:val="center"/>
        </w:trPr>
        <w:tc>
          <w:tcPr>
            <w:tcW w:w="511" w:type="dxa"/>
            <w:shd w:val="clear" w:color="auto" w:fill="auto"/>
            <w:noWrap/>
            <w:vAlign w:val="center"/>
            <w:hideMark/>
          </w:tcPr>
          <w:p w14:paraId="622CF312" w14:textId="77777777" w:rsidR="0011442D" w:rsidRPr="00D85C73" w:rsidRDefault="0011442D" w:rsidP="0055420E">
            <w:pPr>
              <w:jc w:val="center"/>
              <w:rPr>
                <w:rFonts w:cs="Arial"/>
                <w:sz w:val="15"/>
                <w:szCs w:val="15"/>
                <w:lang w:eastAsia="es-CO"/>
              </w:rPr>
            </w:pPr>
            <w:r w:rsidRPr="00D85C73">
              <w:rPr>
                <w:rFonts w:cs="Arial"/>
                <w:sz w:val="15"/>
                <w:szCs w:val="15"/>
                <w:lang w:eastAsia="es-CO"/>
              </w:rPr>
              <w:t>68</w:t>
            </w:r>
          </w:p>
        </w:tc>
        <w:tc>
          <w:tcPr>
            <w:tcW w:w="7710" w:type="dxa"/>
            <w:shd w:val="clear" w:color="auto" w:fill="auto"/>
            <w:noWrap/>
            <w:vAlign w:val="center"/>
            <w:hideMark/>
          </w:tcPr>
          <w:p w14:paraId="7175E70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FACTOR VII DE LA COAGULACIÓN [ESTABLE O </w:t>
            </w:r>
            <w:proofErr w:type="spellStart"/>
            <w:r w:rsidRPr="00D85C73">
              <w:rPr>
                <w:rFonts w:cs="Arial"/>
                <w:sz w:val="15"/>
                <w:szCs w:val="15"/>
                <w:lang w:eastAsia="es-CO"/>
              </w:rPr>
              <w:t>PROCONVERTINA</w:t>
            </w:r>
            <w:proofErr w:type="spellEnd"/>
            <w:r w:rsidRPr="00D85C73">
              <w:rPr>
                <w:rFonts w:cs="Arial"/>
                <w:sz w:val="15"/>
                <w:szCs w:val="15"/>
                <w:lang w:eastAsia="es-CO"/>
              </w:rPr>
              <w:t>]</w:t>
            </w:r>
          </w:p>
        </w:tc>
        <w:tc>
          <w:tcPr>
            <w:tcW w:w="1272" w:type="dxa"/>
            <w:shd w:val="clear" w:color="auto" w:fill="auto"/>
            <w:noWrap/>
            <w:vAlign w:val="center"/>
            <w:hideMark/>
          </w:tcPr>
          <w:p w14:paraId="532C2007" w14:textId="77777777" w:rsidR="0011442D" w:rsidRPr="00D85C73" w:rsidRDefault="0011442D" w:rsidP="0055420E">
            <w:pPr>
              <w:jc w:val="center"/>
              <w:rPr>
                <w:rFonts w:cs="Arial"/>
                <w:sz w:val="15"/>
                <w:szCs w:val="15"/>
                <w:lang w:eastAsia="es-CO"/>
              </w:rPr>
            </w:pPr>
            <w:r w:rsidRPr="00D85C73">
              <w:rPr>
                <w:rFonts w:cs="Arial"/>
                <w:sz w:val="15"/>
                <w:szCs w:val="15"/>
                <w:lang w:eastAsia="es-CO"/>
              </w:rPr>
              <w:t>134 687,00</w:t>
            </w:r>
          </w:p>
        </w:tc>
      </w:tr>
      <w:tr w:rsidR="0011442D" w:rsidRPr="00D85C73" w14:paraId="10B52530" w14:textId="77777777" w:rsidTr="00E83E85">
        <w:trPr>
          <w:trHeight w:val="20"/>
          <w:jc w:val="center"/>
        </w:trPr>
        <w:tc>
          <w:tcPr>
            <w:tcW w:w="511" w:type="dxa"/>
            <w:shd w:val="clear" w:color="auto" w:fill="auto"/>
            <w:noWrap/>
            <w:vAlign w:val="center"/>
            <w:hideMark/>
          </w:tcPr>
          <w:p w14:paraId="3FAB399F" w14:textId="77777777" w:rsidR="0011442D" w:rsidRPr="00D85C73" w:rsidRDefault="0011442D" w:rsidP="0055420E">
            <w:pPr>
              <w:jc w:val="center"/>
              <w:rPr>
                <w:rFonts w:cs="Arial"/>
                <w:sz w:val="15"/>
                <w:szCs w:val="15"/>
                <w:lang w:eastAsia="es-CO"/>
              </w:rPr>
            </w:pPr>
            <w:r w:rsidRPr="00D85C73">
              <w:rPr>
                <w:rFonts w:cs="Arial"/>
                <w:sz w:val="15"/>
                <w:szCs w:val="15"/>
                <w:lang w:eastAsia="es-CO"/>
              </w:rPr>
              <w:t>69</w:t>
            </w:r>
          </w:p>
        </w:tc>
        <w:tc>
          <w:tcPr>
            <w:tcW w:w="7710" w:type="dxa"/>
            <w:shd w:val="clear" w:color="auto" w:fill="auto"/>
            <w:noWrap/>
            <w:vAlign w:val="center"/>
            <w:hideMark/>
          </w:tcPr>
          <w:p w14:paraId="26CE5291"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VIII DE LA COAGULACIÓN</w:t>
            </w:r>
          </w:p>
        </w:tc>
        <w:tc>
          <w:tcPr>
            <w:tcW w:w="1272" w:type="dxa"/>
            <w:shd w:val="clear" w:color="auto" w:fill="auto"/>
            <w:noWrap/>
            <w:vAlign w:val="center"/>
            <w:hideMark/>
          </w:tcPr>
          <w:p w14:paraId="54425B4B" w14:textId="77777777" w:rsidR="0011442D" w:rsidRPr="00D85C73" w:rsidRDefault="0011442D" w:rsidP="0055420E">
            <w:pPr>
              <w:jc w:val="center"/>
              <w:rPr>
                <w:rFonts w:cs="Arial"/>
                <w:sz w:val="15"/>
                <w:szCs w:val="15"/>
                <w:lang w:eastAsia="es-CO"/>
              </w:rPr>
            </w:pPr>
            <w:r w:rsidRPr="00D85C73">
              <w:rPr>
                <w:rFonts w:cs="Arial"/>
                <w:sz w:val="15"/>
                <w:szCs w:val="15"/>
                <w:lang w:eastAsia="es-CO"/>
              </w:rPr>
              <w:t>98 846,00</w:t>
            </w:r>
          </w:p>
        </w:tc>
      </w:tr>
      <w:tr w:rsidR="0011442D" w:rsidRPr="00D85C73" w14:paraId="34C1283B" w14:textId="77777777" w:rsidTr="00E83E85">
        <w:trPr>
          <w:trHeight w:val="20"/>
          <w:jc w:val="center"/>
        </w:trPr>
        <w:tc>
          <w:tcPr>
            <w:tcW w:w="511" w:type="dxa"/>
            <w:shd w:val="clear" w:color="auto" w:fill="auto"/>
            <w:noWrap/>
            <w:vAlign w:val="center"/>
            <w:hideMark/>
          </w:tcPr>
          <w:p w14:paraId="10606D38" w14:textId="77777777" w:rsidR="0011442D" w:rsidRPr="00D85C73" w:rsidRDefault="0011442D" w:rsidP="0055420E">
            <w:pPr>
              <w:jc w:val="center"/>
              <w:rPr>
                <w:rFonts w:cs="Arial"/>
                <w:sz w:val="15"/>
                <w:szCs w:val="15"/>
                <w:lang w:eastAsia="es-CO"/>
              </w:rPr>
            </w:pPr>
            <w:r w:rsidRPr="00D85C73">
              <w:rPr>
                <w:rFonts w:cs="Arial"/>
                <w:sz w:val="15"/>
                <w:szCs w:val="15"/>
                <w:lang w:eastAsia="es-CO"/>
              </w:rPr>
              <w:t>70</w:t>
            </w:r>
          </w:p>
        </w:tc>
        <w:tc>
          <w:tcPr>
            <w:tcW w:w="7710" w:type="dxa"/>
            <w:shd w:val="clear" w:color="auto" w:fill="auto"/>
            <w:noWrap/>
            <w:vAlign w:val="center"/>
            <w:hideMark/>
          </w:tcPr>
          <w:p w14:paraId="5E4ABB7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ANTÍGENO DEL FACTOR </w:t>
            </w:r>
            <w:proofErr w:type="spellStart"/>
            <w:r w:rsidRPr="00D85C73">
              <w:rPr>
                <w:rFonts w:cs="Arial"/>
                <w:sz w:val="15"/>
                <w:szCs w:val="15"/>
                <w:lang w:eastAsia="es-CO"/>
              </w:rPr>
              <w:t>VON</w:t>
            </w:r>
            <w:proofErr w:type="spellEnd"/>
            <w:r w:rsidRPr="00D85C73">
              <w:rPr>
                <w:rFonts w:cs="Arial"/>
                <w:sz w:val="15"/>
                <w:szCs w:val="15"/>
                <w:lang w:eastAsia="es-CO"/>
              </w:rPr>
              <w:t xml:space="preserve"> WILLEBRAND</w:t>
            </w:r>
          </w:p>
        </w:tc>
        <w:tc>
          <w:tcPr>
            <w:tcW w:w="1272" w:type="dxa"/>
            <w:shd w:val="clear" w:color="auto" w:fill="auto"/>
            <w:noWrap/>
            <w:vAlign w:val="center"/>
            <w:hideMark/>
          </w:tcPr>
          <w:p w14:paraId="74066798" w14:textId="77777777" w:rsidR="0011442D" w:rsidRPr="00D85C73" w:rsidRDefault="0011442D" w:rsidP="0055420E">
            <w:pPr>
              <w:jc w:val="center"/>
              <w:rPr>
                <w:rFonts w:cs="Arial"/>
                <w:sz w:val="15"/>
                <w:szCs w:val="15"/>
                <w:lang w:eastAsia="es-CO"/>
              </w:rPr>
            </w:pPr>
            <w:r w:rsidRPr="00D85C73">
              <w:rPr>
                <w:rFonts w:cs="Arial"/>
                <w:sz w:val="15"/>
                <w:szCs w:val="15"/>
                <w:lang w:eastAsia="es-CO"/>
              </w:rPr>
              <w:t>113 865,00</w:t>
            </w:r>
          </w:p>
        </w:tc>
      </w:tr>
      <w:tr w:rsidR="0011442D" w:rsidRPr="00D85C73" w14:paraId="0EB792A2" w14:textId="77777777" w:rsidTr="00E83E85">
        <w:trPr>
          <w:trHeight w:val="20"/>
          <w:jc w:val="center"/>
        </w:trPr>
        <w:tc>
          <w:tcPr>
            <w:tcW w:w="511" w:type="dxa"/>
            <w:shd w:val="clear" w:color="auto" w:fill="auto"/>
            <w:noWrap/>
            <w:vAlign w:val="center"/>
            <w:hideMark/>
          </w:tcPr>
          <w:p w14:paraId="71313C91" w14:textId="77777777" w:rsidR="0011442D" w:rsidRPr="00D85C73" w:rsidRDefault="0011442D" w:rsidP="0055420E">
            <w:pPr>
              <w:jc w:val="center"/>
              <w:rPr>
                <w:rFonts w:cs="Arial"/>
                <w:sz w:val="15"/>
                <w:szCs w:val="15"/>
                <w:lang w:eastAsia="es-CO"/>
              </w:rPr>
            </w:pPr>
            <w:r w:rsidRPr="00D85C73">
              <w:rPr>
                <w:rFonts w:cs="Arial"/>
                <w:sz w:val="15"/>
                <w:szCs w:val="15"/>
                <w:lang w:eastAsia="es-CO"/>
              </w:rPr>
              <w:t>71</w:t>
            </w:r>
          </w:p>
        </w:tc>
        <w:tc>
          <w:tcPr>
            <w:tcW w:w="7710" w:type="dxa"/>
            <w:shd w:val="clear" w:color="auto" w:fill="auto"/>
            <w:noWrap/>
            <w:vAlign w:val="center"/>
            <w:hideMark/>
          </w:tcPr>
          <w:p w14:paraId="08ED7E6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FACTOR X [STUART </w:t>
            </w:r>
            <w:proofErr w:type="spellStart"/>
            <w:r w:rsidRPr="00D85C73">
              <w:rPr>
                <w:rFonts w:cs="Arial"/>
                <w:sz w:val="15"/>
                <w:szCs w:val="15"/>
                <w:lang w:eastAsia="es-CO"/>
              </w:rPr>
              <w:t>PROWER</w:t>
            </w:r>
            <w:proofErr w:type="spellEnd"/>
            <w:r w:rsidRPr="00D85C73">
              <w:rPr>
                <w:rFonts w:cs="Arial"/>
                <w:sz w:val="15"/>
                <w:szCs w:val="15"/>
                <w:lang w:eastAsia="es-CO"/>
              </w:rPr>
              <w:t>]</w:t>
            </w:r>
          </w:p>
        </w:tc>
        <w:tc>
          <w:tcPr>
            <w:tcW w:w="1272" w:type="dxa"/>
            <w:shd w:val="clear" w:color="auto" w:fill="auto"/>
            <w:noWrap/>
            <w:vAlign w:val="center"/>
            <w:hideMark/>
          </w:tcPr>
          <w:p w14:paraId="1A1766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139 668,00</w:t>
            </w:r>
          </w:p>
        </w:tc>
      </w:tr>
      <w:tr w:rsidR="0011442D" w:rsidRPr="00D85C73" w14:paraId="2424B8A8" w14:textId="77777777" w:rsidTr="00E83E85">
        <w:trPr>
          <w:trHeight w:val="20"/>
          <w:jc w:val="center"/>
        </w:trPr>
        <w:tc>
          <w:tcPr>
            <w:tcW w:w="511" w:type="dxa"/>
            <w:shd w:val="clear" w:color="auto" w:fill="auto"/>
            <w:noWrap/>
            <w:vAlign w:val="center"/>
            <w:hideMark/>
          </w:tcPr>
          <w:p w14:paraId="338112DD" w14:textId="77777777" w:rsidR="0011442D" w:rsidRPr="00D85C73" w:rsidRDefault="0011442D" w:rsidP="0055420E">
            <w:pPr>
              <w:jc w:val="center"/>
              <w:rPr>
                <w:rFonts w:cs="Arial"/>
                <w:sz w:val="15"/>
                <w:szCs w:val="15"/>
                <w:lang w:eastAsia="es-CO"/>
              </w:rPr>
            </w:pPr>
            <w:r w:rsidRPr="00D85C73">
              <w:rPr>
                <w:rFonts w:cs="Arial"/>
                <w:sz w:val="15"/>
                <w:szCs w:val="15"/>
                <w:lang w:eastAsia="es-CO"/>
              </w:rPr>
              <w:t>72</w:t>
            </w:r>
          </w:p>
        </w:tc>
        <w:tc>
          <w:tcPr>
            <w:tcW w:w="7710" w:type="dxa"/>
            <w:shd w:val="clear" w:color="auto" w:fill="auto"/>
            <w:noWrap/>
            <w:vAlign w:val="center"/>
            <w:hideMark/>
          </w:tcPr>
          <w:p w14:paraId="79BD8318"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XI [</w:t>
            </w:r>
            <w:proofErr w:type="spellStart"/>
            <w:r w:rsidRPr="00D85C73">
              <w:rPr>
                <w:rFonts w:cs="Arial"/>
                <w:sz w:val="15"/>
                <w:szCs w:val="15"/>
                <w:lang w:eastAsia="es-CO"/>
              </w:rPr>
              <w:t>PTA</w:t>
            </w:r>
            <w:proofErr w:type="spellEnd"/>
            <w:r w:rsidRPr="00D85C73">
              <w:rPr>
                <w:rFonts w:cs="Arial"/>
                <w:sz w:val="15"/>
                <w:szCs w:val="15"/>
                <w:lang w:eastAsia="es-CO"/>
              </w:rPr>
              <w:t>]</w:t>
            </w:r>
          </w:p>
        </w:tc>
        <w:tc>
          <w:tcPr>
            <w:tcW w:w="1272" w:type="dxa"/>
            <w:shd w:val="clear" w:color="auto" w:fill="auto"/>
            <w:noWrap/>
            <w:vAlign w:val="center"/>
            <w:hideMark/>
          </w:tcPr>
          <w:p w14:paraId="765B359D" w14:textId="77777777" w:rsidR="0011442D" w:rsidRPr="00D85C73" w:rsidRDefault="0011442D" w:rsidP="0055420E">
            <w:pPr>
              <w:jc w:val="center"/>
              <w:rPr>
                <w:rFonts w:cs="Arial"/>
                <w:sz w:val="15"/>
                <w:szCs w:val="15"/>
                <w:lang w:eastAsia="es-CO"/>
              </w:rPr>
            </w:pPr>
            <w:r w:rsidRPr="00D85C73">
              <w:rPr>
                <w:rFonts w:cs="Arial"/>
                <w:sz w:val="15"/>
                <w:szCs w:val="15"/>
                <w:lang w:eastAsia="es-CO"/>
              </w:rPr>
              <w:t>129 501,00</w:t>
            </w:r>
          </w:p>
        </w:tc>
      </w:tr>
      <w:tr w:rsidR="0011442D" w:rsidRPr="00D85C73" w14:paraId="6DA9A6F3" w14:textId="77777777" w:rsidTr="00E83E85">
        <w:trPr>
          <w:trHeight w:val="20"/>
          <w:jc w:val="center"/>
        </w:trPr>
        <w:tc>
          <w:tcPr>
            <w:tcW w:w="511" w:type="dxa"/>
            <w:shd w:val="clear" w:color="auto" w:fill="auto"/>
            <w:noWrap/>
            <w:vAlign w:val="center"/>
            <w:hideMark/>
          </w:tcPr>
          <w:p w14:paraId="2FCCB8CF" w14:textId="77777777" w:rsidR="0011442D" w:rsidRPr="00D85C73" w:rsidRDefault="0011442D" w:rsidP="0055420E">
            <w:pPr>
              <w:jc w:val="center"/>
              <w:rPr>
                <w:rFonts w:cs="Arial"/>
                <w:sz w:val="15"/>
                <w:szCs w:val="15"/>
                <w:lang w:eastAsia="es-CO"/>
              </w:rPr>
            </w:pPr>
            <w:r w:rsidRPr="00D85C73">
              <w:rPr>
                <w:rFonts w:cs="Arial"/>
                <w:sz w:val="15"/>
                <w:szCs w:val="15"/>
                <w:lang w:eastAsia="es-CO"/>
              </w:rPr>
              <w:t>73</w:t>
            </w:r>
          </w:p>
        </w:tc>
        <w:tc>
          <w:tcPr>
            <w:tcW w:w="7710" w:type="dxa"/>
            <w:shd w:val="clear" w:color="auto" w:fill="auto"/>
            <w:noWrap/>
            <w:vAlign w:val="center"/>
            <w:hideMark/>
          </w:tcPr>
          <w:p w14:paraId="5BDAA461"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XII [FACTOR DE HAGEMAN]</w:t>
            </w:r>
          </w:p>
        </w:tc>
        <w:tc>
          <w:tcPr>
            <w:tcW w:w="1272" w:type="dxa"/>
            <w:shd w:val="clear" w:color="auto" w:fill="auto"/>
            <w:noWrap/>
            <w:vAlign w:val="center"/>
            <w:hideMark/>
          </w:tcPr>
          <w:p w14:paraId="6DE10C81" w14:textId="77777777" w:rsidR="0011442D" w:rsidRPr="00D85C73" w:rsidRDefault="0011442D" w:rsidP="0055420E">
            <w:pPr>
              <w:jc w:val="center"/>
              <w:rPr>
                <w:rFonts w:cs="Arial"/>
                <w:sz w:val="15"/>
                <w:szCs w:val="15"/>
                <w:lang w:eastAsia="es-CO"/>
              </w:rPr>
            </w:pPr>
            <w:r w:rsidRPr="00D85C73">
              <w:rPr>
                <w:rFonts w:cs="Arial"/>
                <w:sz w:val="15"/>
                <w:szCs w:val="15"/>
                <w:lang w:eastAsia="es-CO"/>
              </w:rPr>
              <w:t>135 612,00</w:t>
            </w:r>
          </w:p>
        </w:tc>
      </w:tr>
      <w:tr w:rsidR="0011442D" w:rsidRPr="00D85C73" w14:paraId="20308BA8" w14:textId="77777777" w:rsidTr="00E83E85">
        <w:trPr>
          <w:trHeight w:val="20"/>
          <w:jc w:val="center"/>
        </w:trPr>
        <w:tc>
          <w:tcPr>
            <w:tcW w:w="511" w:type="dxa"/>
            <w:shd w:val="clear" w:color="auto" w:fill="auto"/>
            <w:noWrap/>
            <w:vAlign w:val="center"/>
            <w:hideMark/>
          </w:tcPr>
          <w:p w14:paraId="20769C4F" w14:textId="77777777" w:rsidR="0011442D" w:rsidRPr="00D85C73" w:rsidRDefault="0011442D" w:rsidP="0055420E">
            <w:pPr>
              <w:jc w:val="center"/>
              <w:rPr>
                <w:rFonts w:cs="Arial"/>
                <w:sz w:val="15"/>
                <w:szCs w:val="15"/>
                <w:lang w:eastAsia="es-CO"/>
              </w:rPr>
            </w:pPr>
            <w:r w:rsidRPr="00D85C73">
              <w:rPr>
                <w:rFonts w:cs="Arial"/>
                <w:sz w:val="15"/>
                <w:szCs w:val="15"/>
                <w:lang w:eastAsia="es-CO"/>
              </w:rPr>
              <w:t>74</w:t>
            </w:r>
          </w:p>
        </w:tc>
        <w:tc>
          <w:tcPr>
            <w:tcW w:w="7710" w:type="dxa"/>
            <w:shd w:val="clear" w:color="auto" w:fill="auto"/>
            <w:noWrap/>
            <w:vAlign w:val="center"/>
            <w:hideMark/>
          </w:tcPr>
          <w:p w14:paraId="01574910"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XIII [</w:t>
            </w:r>
            <w:proofErr w:type="spellStart"/>
            <w:r w:rsidRPr="00D85C73">
              <w:rPr>
                <w:rFonts w:cs="Arial"/>
                <w:sz w:val="15"/>
                <w:szCs w:val="15"/>
                <w:lang w:eastAsia="es-CO"/>
              </w:rPr>
              <w:t>FSF</w:t>
            </w:r>
            <w:proofErr w:type="spellEnd"/>
            <w:r w:rsidRPr="00D85C73">
              <w:rPr>
                <w:rFonts w:cs="Arial"/>
                <w:sz w:val="15"/>
                <w:szCs w:val="15"/>
                <w:lang w:eastAsia="es-CO"/>
              </w:rPr>
              <w:t xml:space="preserve"> FACTOR ESTABILIZANTE DE LA FIBRINA O TIEMPO DE LISIS COÁGULO]</w:t>
            </w:r>
          </w:p>
        </w:tc>
        <w:tc>
          <w:tcPr>
            <w:tcW w:w="1272" w:type="dxa"/>
            <w:shd w:val="clear" w:color="auto" w:fill="auto"/>
            <w:noWrap/>
            <w:vAlign w:val="center"/>
            <w:hideMark/>
          </w:tcPr>
          <w:p w14:paraId="0C9A8D6F" w14:textId="77777777" w:rsidR="0011442D" w:rsidRPr="00D85C73" w:rsidRDefault="0011442D" w:rsidP="0055420E">
            <w:pPr>
              <w:jc w:val="center"/>
              <w:rPr>
                <w:rFonts w:cs="Arial"/>
                <w:sz w:val="15"/>
                <w:szCs w:val="15"/>
                <w:lang w:eastAsia="es-CO"/>
              </w:rPr>
            </w:pPr>
            <w:r w:rsidRPr="00D85C73">
              <w:rPr>
                <w:rFonts w:cs="Arial"/>
                <w:sz w:val="15"/>
                <w:szCs w:val="15"/>
                <w:lang w:eastAsia="es-CO"/>
              </w:rPr>
              <w:t>210 977,00</w:t>
            </w:r>
          </w:p>
        </w:tc>
      </w:tr>
      <w:tr w:rsidR="0011442D" w:rsidRPr="00D85C73" w14:paraId="0D6C2C45" w14:textId="77777777" w:rsidTr="00E83E85">
        <w:trPr>
          <w:trHeight w:val="20"/>
          <w:jc w:val="center"/>
        </w:trPr>
        <w:tc>
          <w:tcPr>
            <w:tcW w:w="511" w:type="dxa"/>
            <w:shd w:val="clear" w:color="auto" w:fill="auto"/>
            <w:noWrap/>
            <w:vAlign w:val="center"/>
            <w:hideMark/>
          </w:tcPr>
          <w:p w14:paraId="016A7115" w14:textId="77777777" w:rsidR="0011442D" w:rsidRPr="00D85C73" w:rsidRDefault="0011442D" w:rsidP="0055420E">
            <w:pPr>
              <w:jc w:val="center"/>
              <w:rPr>
                <w:rFonts w:cs="Arial"/>
                <w:sz w:val="15"/>
                <w:szCs w:val="15"/>
                <w:lang w:eastAsia="es-CO"/>
              </w:rPr>
            </w:pPr>
            <w:r w:rsidRPr="00D85C73">
              <w:rPr>
                <w:rFonts w:cs="Arial"/>
                <w:sz w:val="15"/>
                <w:szCs w:val="15"/>
                <w:lang w:eastAsia="es-CO"/>
              </w:rPr>
              <w:t>75</w:t>
            </w:r>
          </w:p>
        </w:tc>
        <w:tc>
          <w:tcPr>
            <w:tcW w:w="7710" w:type="dxa"/>
            <w:shd w:val="clear" w:color="auto" w:fill="auto"/>
            <w:noWrap/>
            <w:vAlign w:val="center"/>
            <w:hideMark/>
          </w:tcPr>
          <w:p w14:paraId="6B80E192" w14:textId="77777777" w:rsidR="0011442D" w:rsidRPr="00D85C73" w:rsidRDefault="0011442D" w:rsidP="0055420E">
            <w:pPr>
              <w:jc w:val="center"/>
              <w:rPr>
                <w:rFonts w:cs="Arial"/>
                <w:sz w:val="15"/>
                <w:szCs w:val="15"/>
                <w:lang w:eastAsia="es-CO"/>
              </w:rPr>
            </w:pPr>
            <w:r w:rsidRPr="00D85C73">
              <w:rPr>
                <w:rFonts w:cs="Arial"/>
                <w:sz w:val="15"/>
                <w:szCs w:val="15"/>
                <w:lang w:eastAsia="es-CO"/>
              </w:rPr>
              <w:t>FIBRINÓGENO</w:t>
            </w:r>
          </w:p>
        </w:tc>
        <w:tc>
          <w:tcPr>
            <w:tcW w:w="1272" w:type="dxa"/>
            <w:shd w:val="clear" w:color="auto" w:fill="auto"/>
            <w:noWrap/>
            <w:vAlign w:val="center"/>
            <w:hideMark/>
          </w:tcPr>
          <w:p w14:paraId="4A5A834E"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25 981,00</w:t>
            </w:r>
          </w:p>
        </w:tc>
      </w:tr>
      <w:tr w:rsidR="0011442D" w:rsidRPr="00D85C73" w14:paraId="6011020C" w14:textId="77777777" w:rsidTr="00E83E85">
        <w:trPr>
          <w:trHeight w:val="20"/>
          <w:jc w:val="center"/>
        </w:trPr>
        <w:tc>
          <w:tcPr>
            <w:tcW w:w="511" w:type="dxa"/>
            <w:shd w:val="clear" w:color="auto" w:fill="auto"/>
            <w:noWrap/>
            <w:vAlign w:val="center"/>
            <w:hideMark/>
          </w:tcPr>
          <w:p w14:paraId="09EAF9E2" w14:textId="77777777" w:rsidR="0011442D" w:rsidRPr="00D85C73" w:rsidRDefault="0011442D" w:rsidP="0055420E">
            <w:pPr>
              <w:jc w:val="center"/>
              <w:rPr>
                <w:rFonts w:cs="Arial"/>
                <w:sz w:val="15"/>
                <w:szCs w:val="15"/>
                <w:lang w:eastAsia="es-CO"/>
              </w:rPr>
            </w:pPr>
            <w:r w:rsidRPr="00D85C73">
              <w:rPr>
                <w:rFonts w:cs="Arial"/>
                <w:sz w:val="15"/>
                <w:szCs w:val="15"/>
                <w:lang w:eastAsia="es-CO"/>
              </w:rPr>
              <w:t>76</w:t>
            </w:r>
          </w:p>
        </w:tc>
        <w:tc>
          <w:tcPr>
            <w:tcW w:w="7710" w:type="dxa"/>
            <w:shd w:val="clear" w:color="auto" w:fill="auto"/>
            <w:noWrap/>
            <w:vAlign w:val="center"/>
            <w:hideMark/>
          </w:tcPr>
          <w:p w14:paraId="16810A07"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HEPARINA DE BAJO PESO MOLECULAR DOSIFICACIÓN [</w:t>
            </w:r>
            <w:proofErr w:type="spellStart"/>
            <w:r w:rsidRPr="00D85C73">
              <w:rPr>
                <w:rFonts w:cs="Arial"/>
                <w:sz w:val="15"/>
                <w:szCs w:val="15"/>
                <w:lang w:eastAsia="es-CO"/>
              </w:rPr>
              <w:t>ANTIFACTOR</w:t>
            </w:r>
            <w:proofErr w:type="spellEnd"/>
            <w:r w:rsidRPr="00D85C73">
              <w:rPr>
                <w:rFonts w:cs="Arial"/>
                <w:sz w:val="15"/>
                <w:szCs w:val="15"/>
                <w:lang w:eastAsia="es-CO"/>
              </w:rPr>
              <w:t xml:space="preserve"> </w:t>
            </w:r>
            <w:proofErr w:type="spellStart"/>
            <w:r w:rsidRPr="00D85C73">
              <w:rPr>
                <w:rFonts w:cs="Arial"/>
                <w:sz w:val="15"/>
                <w:szCs w:val="15"/>
                <w:lang w:eastAsia="es-CO"/>
              </w:rPr>
              <w:t>Xa</w:t>
            </w:r>
            <w:proofErr w:type="spellEnd"/>
            <w:r w:rsidRPr="00D85C73">
              <w:rPr>
                <w:rFonts w:cs="Arial"/>
                <w:sz w:val="15"/>
                <w:szCs w:val="15"/>
                <w:lang w:eastAsia="es-CO"/>
              </w:rPr>
              <w:t>]</w:t>
            </w:r>
          </w:p>
        </w:tc>
        <w:tc>
          <w:tcPr>
            <w:tcW w:w="1272" w:type="dxa"/>
            <w:shd w:val="clear" w:color="auto" w:fill="auto"/>
            <w:noWrap/>
            <w:vAlign w:val="center"/>
            <w:hideMark/>
          </w:tcPr>
          <w:p w14:paraId="6F6A677C" w14:textId="77777777" w:rsidR="0011442D" w:rsidRPr="00D85C73" w:rsidRDefault="0011442D" w:rsidP="0055420E">
            <w:pPr>
              <w:jc w:val="center"/>
              <w:rPr>
                <w:rFonts w:cs="Arial"/>
                <w:sz w:val="15"/>
                <w:szCs w:val="15"/>
                <w:lang w:eastAsia="es-CO"/>
              </w:rPr>
            </w:pPr>
            <w:r w:rsidRPr="00D85C73">
              <w:rPr>
                <w:rFonts w:cs="Arial"/>
                <w:sz w:val="15"/>
                <w:szCs w:val="15"/>
                <w:lang w:eastAsia="es-CO"/>
              </w:rPr>
              <w:t>204 816,00</w:t>
            </w:r>
          </w:p>
        </w:tc>
      </w:tr>
      <w:tr w:rsidR="0011442D" w:rsidRPr="00D85C73" w14:paraId="2FAFC402" w14:textId="77777777" w:rsidTr="00E83E85">
        <w:trPr>
          <w:trHeight w:val="20"/>
          <w:jc w:val="center"/>
        </w:trPr>
        <w:tc>
          <w:tcPr>
            <w:tcW w:w="511" w:type="dxa"/>
            <w:shd w:val="clear" w:color="auto" w:fill="auto"/>
            <w:noWrap/>
            <w:vAlign w:val="center"/>
            <w:hideMark/>
          </w:tcPr>
          <w:p w14:paraId="078865E6" w14:textId="77777777" w:rsidR="0011442D" w:rsidRPr="00D85C73" w:rsidRDefault="0011442D" w:rsidP="0055420E">
            <w:pPr>
              <w:jc w:val="center"/>
              <w:rPr>
                <w:rFonts w:cs="Arial"/>
                <w:sz w:val="15"/>
                <w:szCs w:val="15"/>
                <w:lang w:eastAsia="es-CO"/>
              </w:rPr>
            </w:pPr>
            <w:r w:rsidRPr="00D85C73">
              <w:rPr>
                <w:rFonts w:cs="Arial"/>
                <w:sz w:val="15"/>
                <w:szCs w:val="15"/>
                <w:lang w:eastAsia="es-CO"/>
              </w:rPr>
              <w:t>77</w:t>
            </w:r>
          </w:p>
        </w:tc>
        <w:tc>
          <w:tcPr>
            <w:tcW w:w="7710" w:type="dxa"/>
            <w:shd w:val="clear" w:color="auto" w:fill="auto"/>
            <w:noWrap/>
            <w:vAlign w:val="center"/>
            <w:hideMark/>
          </w:tcPr>
          <w:p w14:paraId="16B9CC60" w14:textId="77777777" w:rsidR="0011442D" w:rsidRPr="00D85C73" w:rsidRDefault="0011442D" w:rsidP="0055420E">
            <w:pPr>
              <w:jc w:val="center"/>
              <w:rPr>
                <w:rFonts w:cs="Arial"/>
                <w:sz w:val="15"/>
                <w:szCs w:val="15"/>
                <w:lang w:eastAsia="es-CO"/>
              </w:rPr>
            </w:pPr>
            <w:r w:rsidRPr="00D85C73">
              <w:rPr>
                <w:rFonts w:cs="Arial"/>
                <w:sz w:val="15"/>
                <w:szCs w:val="15"/>
                <w:lang w:eastAsia="es-CO"/>
              </w:rPr>
              <w:t>INHIBIDOR DEL ACTIVADOR DE PLASMINÓGENO [PAI 1]</w:t>
            </w:r>
          </w:p>
        </w:tc>
        <w:tc>
          <w:tcPr>
            <w:tcW w:w="1272" w:type="dxa"/>
            <w:shd w:val="clear" w:color="auto" w:fill="auto"/>
            <w:noWrap/>
            <w:vAlign w:val="center"/>
            <w:hideMark/>
          </w:tcPr>
          <w:p w14:paraId="70E22B9B" w14:textId="77777777" w:rsidR="0011442D" w:rsidRPr="00D85C73" w:rsidRDefault="0011442D" w:rsidP="0055420E">
            <w:pPr>
              <w:jc w:val="center"/>
              <w:rPr>
                <w:rFonts w:cs="Arial"/>
                <w:sz w:val="15"/>
                <w:szCs w:val="15"/>
                <w:lang w:eastAsia="es-CO"/>
              </w:rPr>
            </w:pPr>
            <w:r w:rsidRPr="00D85C73">
              <w:rPr>
                <w:rFonts w:cs="Arial"/>
                <w:sz w:val="15"/>
                <w:szCs w:val="15"/>
                <w:lang w:eastAsia="es-CO"/>
              </w:rPr>
              <w:t>353 077,00</w:t>
            </w:r>
          </w:p>
        </w:tc>
      </w:tr>
      <w:tr w:rsidR="0011442D" w:rsidRPr="00D85C73" w14:paraId="1AF724BF" w14:textId="77777777" w:rsidTr="00E83E85">
        <w:trPr>
          <w:trHeight w:val="20"/>
          <w:jc w:val="center"/>
        </w:trPr>
        <w:tc>
          <w:tcPr>
            <w:tcW w:w="511" w:type="dxa"/>
            <w:shd w:val="clear" w:color="auto" w:fill="auto"/>
            <w:noWrap/>
            <w:vAlign w:val="center"/>
            <w:hideMark/>
          </w:tcPr>
          <w:p w14:paraId="04FF4D62" w14:textId="77777777" w:rsidR="0011442D" w:rsidRPr="00D85C73" w:rsidRDefault="0011442D" w:rsidP="0055420E">
            <w:pPr>
              <w:jc w:val="center"/>
              <w:rPr>
                <w:rFonts w:cs="Arial"/>
                <w:sz w:val="15"/>
                <w:szCs w:val="15"/>
                <w:lang w:eastAsia="es-CO"/>
              </w:rPr>
            </w:pPr>
            <w:r w:rsidRPr="00D85C73">
              <w:rPr>
                <w:rFonts w:cs="Arial"/>
                <w:sz w:val="15"/>
                <w:szCs w:val="15"/>
                <w:lang w:eastAsia="es-CO"/>
              </w:rPr>
              <w:t>78</w:t>
            </w:r>
          </w:p>
        </w:tc>
        <w:tc>
          <w:tcPr>
            <w:tcW w:w="7710" w:type="dxa"/>
            <w:shd w:val="clear" w:color="auto" w:fill="auto"/>
            <w:noWrap/>
            <w:vAlign w:val="center"/>
            <w:hideMark/>
          </w:tcPr>
          <w:p w14:paraId="5148551C" w14:textId="77777777" w:rsidR="0011442D" w:rsidRPr="00D85C73" w:rsidRDefault="0011442D" w:rsidP="0055420E">
            <w:pPr>
              <w:jc w:val="center"/>
              <w:rPr>
                <w:rFonts w:cs="Arial"/>
                <w:sz w:val="15"/>
                <w:szCs w:val="15"/>
                <w:lang w:eastAsia="es-CO"/>
              </w:rPr>
            </w:pPr>
            <w:r w:rsidRPr="00D85C73">
              <w:rPr>
                <w:rFonts w:cs="Arial"/>
                <w:sz w:val="15"/>
                <w:szCs w:val="15"/>
                <w:lang w:eastAsia="es-CO"/>
              </w:rPr>
              <w:t>PLASMINÓGENO</w:t>
            </w:r>
          </w:p>
        </w:tc>
        <w:tc>
          <w:tcPr>
            <w:tcW w:w="1272" w:type="dxa"/>
            <w:shd w:val="clear" w:color="auto" w:fill="auto"/>
            <w:noWrap/>
            <w:vAlign w:val="center"/>
            <w:hideMark/>
          </w:tcPr>
          <w:p w14:paraId="5EF5E8F7" w14:textId="77777777" w:rsidR="0011442D" w:rsidRPr="00D85C73" w:rsidRDefault="0011442D" w:rsidP="0055420E">
            <w:pPr>
              <w:jc w:val="center"/>
              <w:rPr>
                <w:rFonts w:cs="Arial"/>
                <w:sz w:val="15"/>
                <w:szCs w:val="15"/>
                <w:lang w:eastAsia="es-CO"/>
              </w:rPr>
            </w:pPr>
            <w:r w:rsidRPr="00D85C73">
              <w:rPr>
                <w:rFonts w:cs="Arial"/>
                <w:sz w:val="15"/>
                <w:szCs w:val="15"/>
                <w:lang w:eastAsia="es-CO"/>
              </w:rPr>
              <w:t>162 004,00</w:t>
            </w:r>
          </w:p>
        </w:tc>
      </w:tr>
      <w:tr w:rsidR="0011442D" w:rsidRPr="00D85C73" w14:paraId="768E77D5" w14:textId="77777777" w:rsidTr="00E83E85">
        <w:trPr>
          <w:trHeight w:val="20"/>
          <w:jc w:val="center"/>
        </w:trPr>
        <w:tc>
          <w:tcPr>
            <w:tcW w:w="511" w:type="dxa"/>
            <w:shd w:val="clear" w:color="auto" w:fill="auto"/>
            <w:noWrap/>
            <w:vAlign w:val="center"/>
            <w:hideMark/>
          </w:tcPr>
          <w:p w14:paraId="16498523" w14:textId="77777777" w:rsidR="0011442D" w:rsidRPr="00D85C73" w:rsidRDefault="0011442D" w:rsidP="0055420E">
            <w:pPr>
              <w:jc w:val="center"/>
              <w:rPr>
                <w:rFonts w:cs="Arial"/>
                <w:sz w:val="15"/>
                <w:szCs w:val="15"/>
                <w:lang w:eastAsia="es-CO"/>
              </w:rPr>
            </w:pPr>
            <w:r w:rsidRPr="00D85C73">
              <w:rPr>
                <w:rFonts w:cs="Arial"/>
                <w:sz w:val="15"/>
                <w:szCs w:val="15"/>
                <w:lang w:eastAsia="es-CO"/>
              </w:rPr>
              <w:t>79</w:t>
            </w:r>
          </w:p>
        </w:tc>
        <w:tc>
          <w:tcPr>
            <w:tcW w:w="7710" w:type="dxa"/>
            <w:shd w:val="clear" w:color="auto" w:fill="auto"/>
            <w:noWrap/>
            <w:vAlign w:val="center"/>
            <w:hideMark/>
          </w:tcPr>
          <w:p w14:paraId="1D8549B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PRECALICREÍNA</w:t>
            </w:r>
            <w:proofErr w:type="spellEnd"/>
          </w:p>
        </w:tc>
        <w:tc>
          <w:tcPr>
            <w:tcW w:w="1272" w:type="dxa"/>
            <w:shd w:val="clear" w:color="auto" w:fill="auto"/>
            <w:noWrap/>
            <w:vAlign w:val="center"/>
            <w:hideMark/>
          </w:tcPr>
          <w:p w14:paraId="1D699539" w14:textId="77777777" w:rsidR="0011442D" w:rsidRPr="00D85C73" w:rsidRDefault="0011442D" w:rsidP="0055420E">
            <w:pPr>
              <w:jc w:val="center"/>
              <w:rPr>
                <w:rFonts w:cs="Arial"/>
                <w:sz w:val="15"/>
                <w:szCs w:val="15"/>
                <w:lang w:eastAsia="es-CO"/>
              </w:rPr>
            </w:pPr>
            <w:r w:rsidRPr="00D85C73">
              <w:rPr>
                <w:rFonts w:cs="Arial"/>
                <w:sz w:val="15"/>
                <w:szCs w:val="15"/>
                <w:lang w:eastAsia="es-CO"/>
              </w:rPr>
              <w:t>724 337,00</w:t>
            </w:r>
          </w:p>
        </w:tc>
      </w:tr>
      <w:tr w:rsidR="0011442D" w:rsidRPr="00D85C73" w14:paraId="0B371F5D" w14:textId="77777777" w:rsidTr="00E83E85">
        <w:trPr>
          <w:trHeight w:val="20"/>
          <w:jc w:val="center"/>
        </w:trPr>
        <w:tc>
          <w:tcPr>
            <w:tcW w:w="511" w:type="dxa"/>
            <w:shd w:val="clear" w:color="auto" w:fill="auto"/>
            <w:noWrap/>
            <w:vAlign w:val="center"/>
            <w:hideMark/>
          </w:tcPr>
          <w:p w14:paraId="52981532" w14:textId="77777777" w:rsidR="0011442D" w:rsidRPr="00D85C73" w:rsidRDefault="0011442D" w:rsidP="0055420E">
            <w:pPr>
              <w:jc w:val="center"/>
              <w:rPr>
                <w:rFonts w:cs="Arial"/>
                <w:sz w:val="15"/>
                <w:szCs w:val="15"/>
                <w:lang w:eastAsia="es-CO"/>
              </w:rPr>
            </w:pPr>
            <w:r w:rsidRPr="00D85C73">
              <w:rPr>
                <w:rFonts w:cs="Arial"/>
                <w:sz w:val="15"/>
                <w:szCs w:val="15"/>
                <w:lang w:eastAsia="es-CO"/>
              </w:rPr>
              <w:t>80</w:t>
            </w:r>
          </w:p>
        </w:tc>
        <w:tc>
          <w:tcPr>
            <w:tcW w:w="7710" w:type="dxa"/>
            <w:shd w:val="clear" w:color="auto" w:fill="auto"/>
            <w:noWrap/>
            <w:vAlign w:val="center"/>
            <w:hideMark/>
          </w:tcPr>
          <w:p w14:paraId="2F7211E1"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PRODUCTOS DE DEGRADACIÓN DE FIBRINÓGENO</w:t>
            </w:r>
          </w:p>
        </w:tc>
        <w:tc>
          <w:tcPr>
            <w:tcW w:w="1272" w:type="dxa"/>
            <w:shd w:val="clear" w:color="auto" w:fill="auto"/>
            <w:noWrap/>
            <w:vAlign w:val="center"/>
            <w:hideMark/>
          </w:tcPr>
          <w:p w14:paraId="4624C219" w14:textId="77777777" w:rsidR="0011442D" w:rsidRPr="00D85C73" w:rsidRDefault="0011442D" w:rsidP="0055420E">
            <w:pPr>
              <w:jc w:val="center"/>
              <w:rPr>
                <w:rFonts w:cs="Arial"/>
                <w:sz w:val="15"/>
                <w:szCs w:val="15"/>
                <w:lang w:eastAsia="es-CO"/>
              </w:rPr>
            </w:pPr>
            <w:r w:rsidRPr="00D85C73">
              <w:rPr>
                <w:rFonts w:cs="Arial"/>
                <w:sz w:val="15"/>
                <w:szCs w:val="15"/>
                <w:lang w:eastAsia="es-CO"/>
              </w:rPr>
              <w:t>101 060,00</w:t>
            </w:r>
          </w:p>
        </w:tc>
      </w:tr>
      <w:tr w:rsidR="0011442D" w:rsidRPr="00D85C73" w14:paraId="30B35CA0" w14:textId="77777777" w:rsidTr="00E83E85">
        <w:trPr>
          <w:trHeight w:val="20"/>
          <w:jc w:val="center"/>
        </w:trPr>
        <w:tc>
          <w:tcPr>
            <w:tcW w:w="511" w:type="dxa"/>
            <w:shd w:val="clear" w:color="auto" w:fill="auto"/>
            <w:noWrap/>
            <w:vAlign w:val="center"/>
            <w:hideMark/>
          </w:tcPr>
          <w:p w14:paraId="5CBAE3F0"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81</w:t>
            </w:r>
          </w:p>
        </w:tc>
        <w:tc>
          <w:tcPr>
            <w:tcW w:w="7710" w:type="dxa"/>
            <w:shd w:val="clear" w:color="auto" w:fill="auto"/>
            <w:noWrap/>
            <w:vAlign w:val="center"/>
            <w:hideMark/>
          </w:tcPr>
          <w:p w14:paraId="08C74E0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PROPERDINA</w:t>
            </w:r>
            <w:proofErr w:type="spellEnd"/>
            <w:r w:rsidRPr="00D85C73">
              <w:rPr>
                <w:rFonts w:cs="Arial"/>
                <w:sz w:val="15"/>
                <w:szCs w:val="15"/>
                <w:lang w:eastAsia="es-CO"/>
              </w:rPr>
              <w:t xml:space="preserve"> FACTOR B</w:t>
            </w:r>
          </w:p>
        </w:tc>
        <w:tc>
          <w:tcPr>
            <w:tcW w:w="1272" w:type="dxa"/>
            <w:shd w:val="clear" w:color="auto" w:fill="auto"/>
            <w:noWrap/>
            <w:vAlign w:val="center"/>
            <w:hideMark/>
          </w:tcPr>
          <w:p w14:paraId="6108FBDE" w14:textId="77777777" w:rsidR="0011442D" w:rsidRPr="00D85C73" w:rsidRDefault="0011442D" w:rsidP="0055420E">
            <w:pPr>
              <w:jc w:val="center"/>
              <w:rPr>
                <w:rFonts w:cs="Arial"/>
                <w:sz w:val="15"/>
                <w:szCs w:val="15"/>
                <w:lang w:eastAsia="es-CO"/>
              </w:rPr>
            </w:pPr>
            <w:r w:rsidRPr="00D85C73">
              <w:rPr>
                <w:rFonts w:cs="Arial"/>
                <w:sz w:val="15"/>
                <w:szCs w:val="15"/>
                <w:lang w:eastAsia="es-CO"/>
              </w:rPr>
              <w:t>143 016,00</w:t>
            </w:r>
          </w:p>
        </w:tc>
      </w:tr>
      <w:tr w:rsidR="0011442D" w:rsidRPr="00D85C73" w14:paraId="67F0AD27" w14:textId="77777777" w:rsidTr="00E83E85">
        <w:trPr>
          <w:trHeight w:val="20"/>
          <w:jc w:val="center"/>
        </w:trPr>
        <w:tc>
          <w:tcPr>
            <w:tcW w:w="511" w:type="dxa"/>
            <w:shd w:val="clear" w:color="auto" w:fill="auto"/>
            <w:noWrap/>
            <w:vAlign w:val="center"/>
            <w:hideMark/>
          </w:tcPr>
          <w:p w14:paraId="6BF52BF5" w14:textId="77777777" w:rsidR="0011442D" w:rsidRPr="00D85C73" w:rsidRDefault="0011442D" w:rsidP="0055420E">
            <w:pPr>
              <w:jc w:val="center"/>
              <w:rPr>
                <w:rFonts w:cs="Arial"/>
                <w:sz w:val="15"/>
                <w:szCs w:val="15"/>
                <w:lang w:eastAsia="es-CO"/>
              </w:rPr>
            </w:pPr>
            <w:r w:rsidRPr="00D85C73">
              <w:rPr>
                <w:rFonts w:cs="Arial"/>
                <w:sz w:val="15"/>
                <w:szCs w:val="15"/>
                <w:lang w:eastAsia="es-CO"/>
              </w:rPr>
              <w:t>82</w:t>
            </w:r>
          </w:p>
        </w:tc>
        <w:tc>
          <w:tcPr>
            <w:tcW w:w="7710" w:type="dxa"/>
            <w:shd w:val="clear" w:color="auto" w:fill="auto"/>
            <w:noWrap/>
            <w:vAlign w:val="center"/>
            <w:hideMark/>
          </w:tcPr>
          <w:p w14:paraId="37A43AEF"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C DE LA COAGULACIÓN ACTIVIDAD</w:t>
            </w:r>
          </w:p>
        </w:tc>
        <w:tc>
          <w:tcPr>
            <w:tcW w:w="1272" w:type="dxa"/>
            <w:shd w:val="clear" w:color="auto" w:fill="auto"/>
            <w:noWrap/>
            <w:vAlign w:val="center"/>
            <w:hideMark/>
          </w:tcPr>
          <w:p w14:paraId="3275B014" w14:textId="77777777" w:rsidR="0011442D" w:rsidRPr="00D85C73" w:rsidRDefault="0011442D" w:rsidP="0055420E">
            <w:pPr>
              <w:jc w:val="center"/>
              <w:rPr>
                <w:rFonts w:cs="Arial"/>
                <w:sz w:val="15"/>
                <w:szCs w:val="15"/>
                <w:lang w:eastAsia="es-CO"/>
              </w:rPr>
            </w:pPr>
            <w:r w:rsidRPr="00D85C73">
              <w:rPr>
                <w:rFonts w:cs="Arial"/>
                <w:sz w:val="15"/>
                <w:szCs w:val="15"/>
                <w:lang w:eastAsia="es-CO"/>
              </w:rPr>
              <w:t>105 829,00</w:t>
            </w:r>
          </w:p>
        </w:tc>
      </w:tr>
      <w:tr w:rsidR="0011442D" w:rsidRPr="00D85C73" w14:paraId="6D588E1A" w14:textId="77777777" w:rsidTr="00E83E85">
        <w:trPr>
          <w:trHeight w:val="20"/>
          <w:jc w:val="center"/>
        </w:trPr>
        <w:tc>
          <w:tcPr>
            <w:tcW w:w="511" w:type="dxa"/>
            <w:shd w:val="clear" w:color="auto" w:fill="auto"/>
            <w:noWrap/>
            <w:vAlign w:val="center"/>
            <w:hideMark/>
          </w:tcPr>
          <w:p w14:paraId="172FB2B9" w14:textId="77777777" w:rsidR="0011442D" w:rsidRPr="00D85C73" w:rsidRDefault="0011442D" w:rsidP="0055420E">
            <w:pPr>
              <w:jc w:val="center"/>
              <w:rPr>
                <w:rFonts w:cs="Arial"/>
                <w:sz w:val="15"/>
                <w:szCs w:val="15"/>
                <w:lang w:eastAsia="es-CO"/>
              </w:rPr>
            </w:pPr>
            <w:r w:rsidRPr="00D85C73">
              <w:rPr>
                <w:rFonts w:cs="Arial"/>
                <w:sz w:val="15"/>
                <w:szCs w:val="15"/>
                <w:lang w:eastAsia="es-CO"/>
              </w:rPr>
              <w:t>83</w:t>
            </w:r>
          </w:p>
        </w:tc>
        <w:tc>
          <w:tcPr>
            <w:tcW w:w="7710" w:type="dxa"/>
            <w:shd w:val="clear" w:color="auto" w:fill="auto"/>
            <w:noWrap/>
            <w:vAlign w:val="center"/>
            <w:hideMark/>
          </w:tcPr>
          <w:p w14:paraId="1BE818DC"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C DE LA COAGULACIÓN ANTÍGENO</w:t>
            </w:r>
          </w:p>
        </w:tc>
        <w:tc>
          <w:tcPr>
            <w:tcW w:w="1272" w:type="dxa"/>
            <w:shd w:val="clear" w:color="auto" w:fill="auto"/>
            <w:noWrap/>
            <w:vAlign w:val="center"/>
            <w:hideMark/>
          </w:tcPr>
          <w:p w14:paraId="320E657F" w14:textId="77777777" w:rsidR="0011442D" w:rsidRPr="00D85C73" w:rsidRDefault="0011442D" w:rsidP="0055420E">
            <w:pPr>
              <w:jc w:val="center"/>
              <w:rPr>
                <w:rFonts w:cs="Arial"/>
                <w:sz w:val="15"/>
                <w:szCs w:val="15"/>
                <w:lang w:eastAsia="es-CO"/>
              </w:rPr>
            </w:pPr>
            <w:r w:rsidRPr="00D85C73">
              <w:rPr>
                <w:rFonts w:cs="Arial"/>
                <w:sz w:val="15"/>
                <w:szCs w:val="15"/>
                <w:lang w:eastAsia="es-CO"/>
              </w:rPr>
              <w:t>159 333,00</w:t>
            </w:r>
          </w:p>
        </w:tc>
      </w:tr>
      <w:tr w:rsidR="0011442D" w:rsidRPr="00D85C73" w14:paraId="14797D94" w14:textId="77777777" w:rsidTr="00E83E85">
        <w:trPr>
          <w:trHeight w:val="20"/>
          <w:jc w:val="center"/>
        </w:trPr>
        <w:tc>
          <w:tcPr>
            <w:tcW w:w="511" w:type="dxa"/>
            <w:shd w:val="clear" w:color="auto" w:fill="auto"/>
            <w:noWrap/>
            <w:vAlign w:val="center"/>
            <w:hideMark/>
          </w:tcPr>
          <w:p w14:paraId="79507AE5" w14:textId="77777777" w:rsidR="0011442D" w:rsidRPr="00D85C73" w:rsidRDefault="0011442D" w:rsidP="0055420E">
            <w:pPr>
              <w:jc w:val="center"/>
              <w:rPr>
                <w:rFonts w:cs="Arial"/>
                <w:sz w:val="15"/>
                <w:szCs w:val="15"/>
                <w:lang w:eastAsia="es-CO"/>
              </w:rPr>
            </w:pPr>
            <w:r w:rsidRPr="00D85C73">
              <w:rPr>
                <w:rFonts w:cs="Arial"/>
                <w:sz w:val="15"/>
                <w:szCs w:val="15"/>
                <w:lang w:eastAsia="es-CO"/>
              </w:rPr>
              <w:t>84</w:t>
            </w:r>
          </w:p>
        </w:tc>
        <w:tc>
          <w:tcPr>
            <w:tcW w:w="7710" w:type="dxa"/>
            <w:shd w:val="clear" w:color="auto" w:fill="auto"/>
            <w:noWrap/>
            <w:vAlign w:val="center"/>
            <w:hideMark/>
          </w:tcPr>
          <w:p w14:paraId="1F87A259"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S DE LA COAGULACIÓN ACTIVIDAD</w:t>
            </w:r>
          </w:p>
        </w:tc>
        <w:tc>
          <w:tcPr>
            <w:tcW w:w="1272" w:type="dxa"/>
            <w:shd w:val="clear" w:color="auto" w:fill="auto"/>
            <w:noWrap/>
            <w:vAlign w:val="center"/>
            <w:hideMark/>
          </w:tcPr>
          <w:p w14:paraId="316BED40"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107 729,00</w:t>
            </w:r>
          </w:p>
        </w:tc>
      </w:tr>
      <w:tr w:rsidR="0011442D" w:rsidRPr="00D85C73" w14:paraId="6190CDDA" w14:textId="77777777" w:rsidTr="00E83E85">
        <w:trPr>
          <w:trHeight w:val="20"/>
          <w:jc w:val="center"/>
        </w:trPr>
        <w:tc>
          <w:tcPr>
            <w:tcW w:w="511" w:type="dxa"/>
            <w:shd w:val="clear" w:color="auto" w:fill="auto"/>
            <w:noWrap/>
            <w:vAlign w:val="center"/>
            <w:hideMark/>
          </w:tcPr>
          <w:p w14:paraId="13D35BA1" w14:textId="77777777" w:rsidR="0011442D" w:rsidRPr="00D85C73" w:rsidRDefault="0011442D" w:rsidP="0055420E">
            <w:pPr>
              <w:jc w:val="center"/>
              <w:rPr>
                <w:rFonts w:cs="Arial"/>
                <w:sz w:val="15"/>
                <w:szCs w:val="15"/>
                <w:lang w:eastAsia="es-CO"/>
              </w:rPr>
            </w:pPr>
            <w:r w:rsidRPr="00D85C73">
              <w:rPr>
                <w:rFonts w:cs="Arial"/>
                <w:sz w:val="15"/>
                <w:szCs w:val="15"/>
                <w:lang w:eastAsia="es-CO"/>
              </w:rPr>
              <w:t>85</w:t>
            </w:r>
          </w:p>
        </w:tc>
        <w:tc>
          <w:tcPr>
            <w:tcW w:w="7710" w:type="dxa"/>
            <w:shd w:val="clear" w:color="auto" w:fill="auto"/>
            <w:noWrap/>
            <w:vAlign w:val="center"/>
            <w:hideMark/>
          </w:tcPr>
          <w:p w14:paraId="2E6EE031"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S DE LA COAGULACIÓN ANTÍGENO TOTAL</w:t>
            </w:r>
          </w:p>
        </w:tc>
        <w:tc>
          <w:tcPr>
            <w:tcW w:w="1272" w:type="dxa"/>
            <w:shd w:val="clear" w:color="auto" w:fill="auto"/>
            <w:noWrap/>
            <w:vAlign w:val="center"/>
            <w:hideMark/>
          </w:tcPr>
          <w:p w14:paraId="6E9B942F" w14:textId="77777777" w:rsidR="0011442D" w:rsidRPr="00D85C73" w:rsidRDefault="0011442D" w:rsidP="0055420E">
            <w:pPr>
              <w:jc w:val="center"/>
              <w:rPr>
                <w:rFonts w:cs="Arial"/>
                <w:sz w:val="15"/>
                <w:szCs w:val="15"/>
                <w:lang w:eastAsia="es-CO"/>
              </w:rPr>
            </w:pPr>
            <w:r w:rsidRPr="00D85C73">
              <w:rPr>
                <w:rFonts w:cs="Arial"/>
                <w:sz w:val="15"/>
                <w:szCs w:val="15"/>
                <w:lang w:eastAsia="es-CO"/>
              </w:rPr>
              <w:t>207 049,00</w:t>
            </w:r>
          </w:p>
        </w:tc>
      </w:tr>
      <w:tr w:rsidR="0011442D" w:rsidRPr="00D85C73" w14:paraId="41631CA7" w14:textId="77777777" w:rsidTr="00E83E85">
        <w:trPr>
          <w:trHeight w:val="20"/>
          <w:jc w:val="center"/>
        </w:trPr>
        <w:tc>
          <w:tcPr>
            <w:tcW w:w="511" w:type="dxa"/>
            <w:shd w:val="clear" w:color="auto" w:fill="auto"/>
            <w:noWrap/>
            <w:vAlign w:val="center"/>
            <w:hideMark/>
          </w:tcPr>
          <w:p w14:paraId="0B360AED" w14:textId="77777777" w:rsidR="0011442D" w:rsidRPr="00D85C73" w:rsidRDefault="0011442D" w:rsidP="0055420E">
            <w:pPr>
              <w:jc w:val="center"/>
              <w:rPr>
                <w:rFonts w:cs="Arial"/>
                <w:sz w:val="15"/>
                <w:szCs w:val="15"/>
                <w:lang w:eastAsia="es-CO"/>
              </w:rPr>
            </w:pPr>
            <w:r w:rsidRPr="00D85C73">
              <w:rPr>
                <w:rFonts w:cs="Arial"/>
                <w:sz w:val="15"/>
                <w:szCs w:val="15"/>
                <w:lang w:eastAsia="es-CO"/>
              </w:rPr>
              <w:t>86</w:t>
            </w:r>
          </w:p>
        </w:tc>
        <w:tc>
          <w:tcPr>
            <w:tcW w:w="7710" w:type="dxa"/>
            <w:shd w:val="clear" w:color="auto" w:fill="auto"/>
            <w:noWrap/>
            <w:vAlign w:val="center"/>
            <w:hideMark/>
          </w:tcPr>
          <w:p w14:paraId="334DDAB3"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S DE LA COAGULACIÓN ANTÍGENO LIBRE</w:t>
            </w:r>
          </w:p>
        </w:tc>
        <w:tc>
          <w:tcPr>
            <w:tcW w:w="1272" w:type="dxa"/>
            <w:shd w:val="clear" w:color="auto" w:fill="auto"/>
            <w:noWrap/>
            <w:vAlign w:val="center"/>
            <w:hideMark/>
          </w:tcPr>
          <w:p w14:paraId="4CCBCC22" w14:textId="77777777" w:rsidR="0011442D" w:rsidRPr="00D85C73" w:rsidRDefault="0011442D" w:rsidP="0055420E">
            <w:pPr>
              <w:jc w:val="center"/>
              <w:rPr>
                <w:rFonts w:cs="Arial"/>
                <w:sz w:val="15"/>
                <w:szCs w:val="15"/>
                <w:lang w:eastAsia="es-CO"/>
              </w:rPr>
            </w:pPr>
            <w:r w:rsidRPr="00D85C73">
              <w:rPr>
                <w:rFonts w:cs="Arial"/>
                <w:sz w:val="15"/>
                <w:szCs w:val="15"/>
                <w:lang w:eastAsia="es-CO"/>
              </w:rPr>
              <w:t>143 955,00</w:t>
            </w:r>
          </w:p>
        </w:tc>
      </w:tr>
      <w:tr w:rsidR="0011442D" w:rsidRPr="00D85C73" w14:paraId="52CAF9FE" w14:textId="77777777" w:rsidTr="00E83E85">
        <w:trPr>
          <w:trHeight w:val="20"/>
          <w:jc w:val="center"/>
        </w:trPr>
        <w:tc>
          <w:tcPr>
            <w:tcW w:w="511" w:type="dxa"/>
            <w:shd w:val="clear" w:color="auto" w:fill="auto"/>
            <w:noWrap/>
            <w:vAlign w:val="center"/>
            <w:hideMark/>
          </w:tcPr>
          <w:p w14:paraId="124F0684" w14:textId="77777777" w:rsidR="0011442D" w:rsidRPr="00D85C73" w:rsidRDefault="0011442D" w:rsidP="0055420E">
            <w:pPr>
              <w:jc w:val="center"/>
              <w:rPr>
                <w:rFonts w:cs="Arial"/>
                <w:sz w:val="15"/>
                <w:szCs w:val="15"/>
                <w:lang w:eastAsia="es-CO"/>
              </w:rPr>
            </w:pPr>
            <w:r w:rsidRPr="00D85C73">
              <w:rPr>
                <w:rFonts w:cs="Arial"/>
                <w:sz w:val="15"/>
                <w:szCs w:val="15"/>
                <w:lang w:eastAsia="es-CO"/>
              </w:rPr>
              <w:t>87</w:t>
            </w:r>
          </w:p>
        </w:tc>
        <w:tc>
          <w:tcPr>
            <w:tcW w:w="7710" w:type="dxa"/>
            <w:shd w:val="clear" w:color="auto" w:fill="auto"/>
            <w:noWrap/>
            <w:vAlign w:val="center"/>
            <w:hideMark/>
          </w:tcPr>
          <w:p w14:paraId="7CB9B33E" w14:textId="77777777" w:rsidR="0011442D" w:rsidRPr="00D85C73" w:rsidRDefault="0011442D" w:rsidP="0055420E">
            <w:pPr>
              <w:jc w:val="center"/>
              <w:rPr>
                <w:rFonts w:cs="Arial"/>
                <w:sz w:val="15"/>
                <w:szCs w:val="15"/>
                <w:lang w:eastAsia="es-CO"/>
              </w:rPr>
            </w:pPr>
            <w:r w:rsidRPr="00D85C73">
              <w:rPr>
                <w:rFonts w:cs="Arial"/>
                <w:sz w:val="15"/>
                <w:szCs w:val="15"/>
                <w:lang w:eastAsia="es-CO"/>
              </w:rPr>
              <w:t>RESISTENCIA A LA PROTEÍNA C ACTIVADA (ASOCIADA A FACTOR V)</w:t>
            </w:r>
          </w:p>
        </w:tc>
        <w:tc>
          <w:tcPr>
            <w:tcW w:w="1272" w:type="dxa"/>
            <w:shd w:val="clear" w:color="auto" w:fill="auto"/>
            <w:noWrap/>
            <w:vAlign w:val="center"/>
            <w:hideMark/>
          </w:tcPr>
          <w:p w14:paraId="7B1E41B0" w14:textId="77777777" w:rsidR="0011442D" w:rsidRPr="00D85C73" w:rsidRDefault="0011442D" w:rsidP="0055420E">
            <w:pPr>
              <w:jc w:val="center"/>
              <w:rPr>
                <w:rFonts w:cs="Arial"/>
                <w:sz w:val="15"/>
                <w:szCs w:val="15"/>
                <w:lang w:eastAsia="es-CO"/>
              </w:rPr>
            </w:pPr>
            <w:r w:rsidRPr="00D85C73">
              <w:rPr>
                <w:rFonts w:cs="Arial"/>
                <w:sz w:val="15"/>
                <w:szCs w:val="15"/>
                <w:lang w:eastAsia="es-CO"/>
              </w:rPr>
              <w:t>151 234,00</w:t>
            </w:r>
          </w:p>
        </w:tc>
      </w:tr>
      <w:tr w:rsidR="0011442D" w:rsidRPr="00D85C73" w14:paraId="674F6FCB" w14:textId="77777777" w:rsidTr="00E83E85">
        <w:trPr>
          <w:trHeight w:val="20"/>
          <w:jc w:val="center"/>
        </w:trPr>
        <w:tc>
          <w:tcPr>
            <w:tcW w:w="511" w:type="dxa"/>
            <w:shd w:val="clear" w:color="auto" w:fill="auto"/>
            <w:noWrap/>
            <w:vAlign w:val="center"/>
            <w:hideMark/>
          </w:tcPr>
          <w:p w14:paraId="4FE56542" w14:textId="77777777" w:rsidR="0011442D" w:rsidRPr="00D85C73" w:rsidRDefault="0011442D" w:rsidP="0055420E">
            <w:pPr>
              <w:jc w:val="center"/>
              <w:rPr>
                <w:rFonts w:cs="Arial"/>
                <w:sz w:val="15"/>
                <w:szCs w:val="15"/>
                <w:lang w:eastAsia="es-CO"/>
              </w:rPr>
            </w:pPr>
            <w:r w:rsidRPr="00D85C73">
              <w:rPr>
                <w:rFonts w:cs="Arial"/>
                <w:sz w:val="15"/>
                <w:szCs w:val="15"/>
                <w:lang w:eastAsia="es-CO"/>
              </w:rPr>
              <w:t>88</w:t>
            </w:r>
          </w:p>
        </w:tc>
        <w:tc>
          <w:tcPr>
            <w:tcW w:w="7710" w:type="dxa"/>
            <w:shd w:val="clear" w:color="auto" w:fill="auto"/>
            <w:noWrap/>
            <w:vAlign w:val="center"/>
            <w:hideMark/>
          </w:tcPr>
          <w:p w14:paraId="2E6A629B" w14:textId="77777777" w:rsidR="0011442D" w:rsidRPr="00D85C73" w:rsidRDefault="0011442D" w:rsidP="0055420E">
            <w:pPr>
              <w:jc w:val="center"/>
              <w:rPr>
                <w:rFonts w:cs="Arial"/>
                <w:sz w:val="15"/>
                <w:szCs w:val="15"/>
                <w:lang w:eastAsia="es-CO"/>
              </w:rPr>
            </w:pPr>
            <w:r w:rsidRPr="00D85C73">
              <w:rPr>
                <w:rFonts w:cs="Arial"/>
                <w:sz w:val="15"/>
                <w:szCs w:val="15"/>
                <w:lang w:eastAsia="es-CO"/>
              </w:rPr>
              <w:t>RETRACCIÓN DE COÁGULO</w:t>
            </w:r>
          </w:p>
        </w:tc>
        <w:tc>
          <w:tcPr>
            <w:tcW w:w="1272" w:type="dxa"/>
            <w:shd w:val="clear" w:color="auto" w:fill="auto"/>
            <w:noWrap/>
            <w:vAlign w:val="center"/>
            <w:hideMark/>
          </w:tcPr>
          <w:p w14:paraId="42558EAE" w14:textId="77777777" w:rsidR="0011442D" w:rsidRPr="00D85C73" w:rsidRDefault="0011442D" w:rsidP="0055420E">
            <w:pPr>
              <w:jc w:val="center"/>
              <w:rPr>
                <w:rFonts w:cs="Arial"/>
                <w:sz w:val="15"/>
                <w:szCs w:val="15"/>
                <w:lang w:eastAsia="es-CO"/>
              </w:rPr>
            </w:pPr>
            <w:r w:rsidRPr="00D85C73">
              <w:rPr>
                <w:rFonts w:cs="Arial"/>
                <w:sz w:val="15"/>
                <w:szCs w:val="15"/>
                <w:lang w:eastAsia="es-CO"/>
              </w:rPr>
              <w:t>18 303,00</w:t>
            </w:r>
          </w:p>
        </w:tc>
      </w:tr>
      <w:tr w:rsidR="0011442D" w:rsidRPr="00D85C73" w14:paraId="6EA0518D" w14:textId="77777777" w:rsidTr="00E83E85">
        <w:trPr>
          <w:trHeight w:val="20"/>
          <w:jc w:val="center"/>
        </w:trPr>
        <w:tc>
          <w:tcPr>
            <w:tcW w:w="511" w:type="dxa"/>
            <w:shd w:val="clear" w:color="auto" w:fill="auto"/>
            <w:noWrap/>
            <w:vAlign w:val="center"/>
            <w:hideMark/>
          </w:tcPr>
          <w:p w14:paraId="6D809CA1" w14:textId="77777777" w:rsidR="0011442D" w:rsidRPr="00D85C73" w:rsidRDefault="0011442D" w:rsidP="0055420E">
            <w:pPr>
              <w:jc w:val="center"/>
              <w:rPr>
                <w:rFonts w:cs="Arial"/>
                <w:sz w:val="15"/>
                <w:szCs w:val="15"/>
                <w:lang w:eastAsia="es-CO"/>
              </w:rPr>
            </w:pPr>
            <w:r w:rsidRPr="00D85C73">
              <w:rPr>
                <w:rFonts w:cs="Arial"/>
                <w:sz w:val="15"/>
                <w:szCs w:val="15"/>
                <w:lang w:eastAsia="es-CO"/>
              </w:rPr>
              <w:t>89</w:t>
            </w:r>
          </w:p>
        </w:tc>
        <w:tc>
          <w:tcPr>
            <w:tcW w:w="7710" w:type="dxa"/>
            <w:shd w:val="clear" w:color="auto" w:fill="auto"/>
            <w:noWrap/>
            <w:vAlign w:val="center"/>
            <w:hideMark/>
          </w:tcPr>
          <w:p w14:paraId="7A05BD2D"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ACTIVADO DE COAGULACIÓN</w:t>
            </w:r>
          </w:p>
        </w:tc>
        <w:tc>
          <w:tcPr>
            <w:tcW w:w="1272" w:type="dxa"/>
            <w:shd w:val="clear" w:color="auto" w:fill="auto"/>
            <w:noWrap/>
            <w:vAlign w:val="center"/>
            <w:hideMark/>
          </w:tcPr>
          <w:p w14:paraId="49376EBE" w14:textId="77777777" w:rsidR="0011442D" w:rsidRPr="00D85C73" w:rsidRDefault="0011442D" w:rsidP="0055420E">
            <w:pPr>
              <w:jc w:val="center"/>
              <w:rPr>
                <w:rFonts w:cs="Arial"/>
                <w:sz w:val="15"/>
                <w:szCs w:val="15"/>
                <w:lang w:eastAsia="es-CO"/>
              </w:rPr>
            </w:pPr>
            <w:r w:rsidRPr="00D85C73">
              <w:rPr>
                <w:rFonts w:cs="Arial"/>
                <w:sz w:val="15"/>
                <w:szCs w:val="15"/>
                <w:lang w:eastAsia="es-CO"/>
              </w:rPr>
              <w:t>22 296,00</w:t>
            </w:r>
          </w:p>
        </w:tc>
      </w:tr>
      <w:tr w:rsidR="0011442D" w:rsidRPr="00D85C73" w14:paraId="0E0F20B6" w14:textId="77777777" w:rsidTr="00E83E85">
        <w:trPr>
          <w:trHeight w:val="20"/>
          <w:jc w:val="center"/>
        </w:trPr>
        <w:tc>
          <w:tcPr>
            <w:tcW w:w="511" w:type="dxa"/>
            <w:shd w:val="clear" w:color="auto" w:fill="auto"/>
            <w:noWrap/>
            <w:vAlign w:val="center"/>
            <w:hideMark/>
          </w:tcPr>
          <w:p w14:paraId="176588F5" w14:textId="77777777" w:rsidR="0011442D" w:rsidRPr="00D85C73" w:rsidRDefault="0011442D" w:rsidP="0055420E">
            <w:pPr>
              <w:jc w:val="center"/>
              <w:rPr>
                <w:rFonts w:cs="Arial"/>
                <w:sz w:val="15"/>
                <w:szCs w:val="15"/>
                <w:lang w:eastAsia="es-CO"/>
              </w:rPr>
            </w:pPr>
            <w:r w:rsidRPr="00D85C73">
              <w:rPr>
                <w:rFonts w:cs="Arial"/>
                <w:sz w:val="15"/>
                <w:szCs w:val="15"/>
                <w:lang w:eastAsia="es-CO"/>
              </w:rPr>
              <w:t>90</w:t>
            </w:r>
          </w:p>
        </w:tc>
        <w:tc>
          <w:tcPr>
            <w:tcW w:w="7710" w:type="dxa"/>
            <w:shd w:val="clear" w:color="auto" w:fill="auto"/>
            <w:noWrap/>
            <w:vAlign w:val="center"/>
            <w:hideMark/>
          </w:tcPr>
          <w:p w14:paraId="2D43E6DD"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DE COAGULACIÓN</w:t>
            </w:r>
          </w:p>
        </w:tc>
        <w:tc>
          <w:tcPr>
            <w:tcW w:w="1272" w:type="dxa"/>
            <w:shd w:val="clear" w:color="auto" w:fill="auto"/>
            <w:noWrap/>
            <w:vAlign w:val="center"/>
            <w:hideMark/>
          </w:tcPr>
          <w:p w14:paraId="20FC672E" w14:textId="77777777" w:rsidR="0011442D" w:rsidRPr="00D85C73" w:rsidRDefault="0011442D" w:rsidP="0055420E">
            <w:pPr>
              <w:jc w:val="center"/>
              <w:rPr>
                <w:rFonts w:cs="Arial"/>
                <w:sz w:val="15"/>
                <w:szCs w:val="15"/>
                <w:lang w:eastAsia="es-CO"/>
              </w:rPr>
            </w:pPr>
            <w:r w:rsidRPr="00D85C73">
              <w:rPr>
                <w:rFonts w:cs="Arial"/>
                <w:sz w:val="15"/>
                <w:szCs w:val="15"/>
                <w:lang w:eastAsia="es-CO"/>
              </w:rPr>
              <w:t>4 851,00</w:t>
            </w:r>
          </w:p>
        </w:tc>
      </w:tr>
      <w:tr w:rsidR="0011442D" w:rsidRPr="00D85C73" w14:paraId="566C9037" w14:textId="77777777" w:rsidTr="00E83E85">
        <w:trPr>
          <w:trHeight w:val="20"/>
          <w:jc w:val="center"/>
        </w:trPr>
        <w:tc>
          <w:tcPr>
            <w:tcW w:w="511" w:type="dxa"/>
            <w:shd w:val="clear" w:color="auto" w:fill="auto"/>
            <w:noWrap/>
            <w:vAlign w:val="center"/>
            <w:hideMark/>
          </w:tcPr>
          <w:p w14:paraId="7566A727" w14:textId="77777777" w:rsidR="0011442D" w:rsidRPr="00D85C73" w:rsidRDefault="0011442D" w:rsidP="0055420E">
            <w:pPr>
              <w:jc w:val="center"/>
              <w:rPr>
                <w:rFonts w:cs="Arial"/>
                <w:sz w:val="15"/>
                <w:szCs w:val="15"/>
                <w:lang w:eastAsia="es-CO"/>
              </w:rPr>
            </w:pPr>
            <w:r w:rsidRPr="00D85C73">
              <w:rPr>
                <w:rFonts w:cs="Arial"/>
                <w:sz w:val="15"/>
                <w:szCs w:val="15"/>
                <w:lang w:eastAsia="es-CO"/>
              </w:rPr>
              <w:t>91</w:t>
            </w:r>
          </w:p>
        </w:tc>
        <w:tc>
          <w:tcPr>
            <w:tcW w:w="7710" w:type="dxa"/>
            <w:shd w:val="clear" w:color="auto" w:fill="auto"/>
            <w:noWrap/>
            <w:vAlign w:val="center"/>
            <w:hideMark/>
          </w:tcPr>
          <w:p w14:paraId="7E27767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EUGLOBULINA</w:t>
            </w:r>
            <w:proofErr w:type="spellEnd"/>
            <w:r w:rsidRPr="00D85C73">
              <w:rPr>
                <w:rFonts w:cs="Arial"/>
                <w:sz w:val="15"/>
                <w:szCs w:val="15"/>
                <w:lang w:eastAsia="es-CO"/>
              </w:rPr>
              <w:t xml:space="preserve"> TIEMPO DE LISIS</w:t>
            </w:r>
          </w:p>
        </w:tc>
        <w:tc>
          <w:tcPr>
            <w:tcW w:w="1272" w:type="dxa"/>
            <w:shd w:val="clear" w:color="auto" w:fill="auto"/>
            <w:noWrap/>
            <w:vAlign w:val="center"/>
            <w:hideMark/>
          </w:tcPr>
          <w:p w14:paraId="4AF93B81" w14:textId="77777777" w:rsidR="0011442D" w:rsidRPr="00D85C73" w:rsidRDefault="0011442D" w:rsidP="0055420E">
            <w:pPr>
              <w:jc w:val="center"/>
              <w:rPr>
                <w:rFonts w:cs="Arial"/>
                <w:sz w:val="15"/>
                <w:szCs w:val="15"/>
                <w:lang w:eastAsia="es-CO"/>
              </w:rPr>
            </w:pPr>
            <w:r w:rsidRPr="00D85C73">
              <w:rPr>
                <w:rFonts w:cs="Arial"/>
                <w:sz w:val="15"/>
                <w:szCs w:val="15"/>
                <w:lang w:eastAsia="es-CO"/>
              </w:rPr>
              <w:t>73 250,00</w:t>
            </w:r>
          </w:p>
        </w:tc>
      </w:tr>
      <w:tr w:rsidR="0011442D" w:rsidRPr="00D85C73" w14:paraId="29DD0C3C" w14:textId="77777777" w:rsidTr="00E83E85">
        <w:trPr>
          <w:trHeight w:val="20"/>
          <w:jc w:val="center"/>
        </w:trPr>
        <w:tc>
          <w:tcPr>
            <w:tcW w:w="511" w:type="dxa"/>
            <w:shd w:val="clear" w:color="auto" w:fill="auto"/>
            <w:noWrap/>
            <w:vAlign w:val="center"/>
            <w:hideMark/>
          </w:tcPr>
          <w:p w14:paraId="1DE56B58" w14:textId="77777777" w:rsidR="0011442D" w:rsidRPr="00D85C73" w:rsidRDefault="0011442D" w:rsidP="0055420E">
            <w:pPr>
              <w:jc w:val="center"/>
              <w:rPr>
                <w:rFonts w:cs="Arial"/>
                <w:sz w:val="15"/>
                <w:szCs w:val="15"/>
                <w:lang w:eastAsia="es-CO"/>
              </w:rPr>
            </w:pPr>
            <w:r w:rsidRPr="00D85C73">
              <w:rPr>
                <w:rFonts w:cs="Arial"/>
                <w:sz w:val="15"/>
                <w:szCs w:val="15"/>
                <w:lang w:eastAsia="es-CO"/>
              </w:rPr>
              <w:t>92</w:t>
            </w:r>
          </w:p>
        </w:tc>
        <w:tc>
          <w:tcPr>
            <w:tcW w:w="7710" w:type="dxa"/>
            <w:shd w:val="clear" w:color="auto" w:fill="auto"/>
            <w:noWrap/>
            <w:vAlign w:val="center"/>
            <w:hideMark/>
          </w:tcPr>
          <w:p w14:paraId="0553CEE3"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DE PROTROMBINA [</w:t>
            </w:r>
            <w:proofErr w:type="spellStart"/>
            <w:r w:rsidRPr="00D85C73">
              <w:rPr>
                <w:rFonts w:cs="Arial"/>
                <w:sz w:val="15"/>
                <w:szCs w:val="15"/>
                <w:lang w:eastAsia="es-CO"/>
              </w:rPr>
              <w:t>TP</w:t>
            </w:r>
            <w:proofErr w:type="spellEnd"/>
            <w:r w:rsidRPr="00D85C73">
              <w:rPr>
                <w:rFonts w:cs="Arial"/>
                <w:sz w:val="15"/>
                <w:szCs w:val="15"/>
                <w:lang w:eastAsia="es-CO"/>
              </w:rPr>
              <w:t>]</w:t>
            </w:r>
          </w:p>
        </w:tc>
        <w:tc>
          <w:tcPr>
            <w:tcW w:w="1272" w:type="dxa"/>
            <w:shd w:val="clear" w:color="auto" w:fill="auto"/>
            <w:noWrap/>
            <w:vAlign w:val="center"/>
            <w:hideMark/>
          </w:tcPr>
          <w:p w14:paraId="7B348B9D" w14:textId="77777777" w:rsidR="0011442D" w:rsidRPr="00D85C73" w:rsidRDefault="0011442D" w:rsidP="0055420E">
            <w:pPr>
              <w:jc w:val="center"/>
              <w:rPr>
                <w:rFonts w:cs="Arial"/>
                <w:sz w:val="15"/>
                <w:szCs w:val="15"/>
                <w:lang w:eastAsia="es-CO"/>
              </w:rPr>
            </w:pPr>
            <w:r w:rsidRPr="00D85C73">
              <w:rPr>
                <w:rFonts w:cs="Arial"/>
                <w:sz w:val="15"/>
                <w:szCs w:val="15"/>
                <w:lang w:eastAsia="es-CO"/>
              </w:rPr>
              <w:t>13 159,00</w:t>
            </w:r>
          </w:p>
        </w:tc>
      </w:tr>
      <w:tr w:rsidR="0011442D" w:rsidRPr="00D85C73" w14:paraId="6EF88F38" w14:textId="77777777" w:rsidTr="00E83E85">
        <w:trPr>
          <w:trHeight w:val="20"/>
          <w:jc w:val="center"/>
        </w:trPr>
        <w:tc>
          <w:tcPr>
            <w:tcW w:w="511" w:type="dxa"/>
            <w:shd w:val="clear" w:color="auto" w:fill="auto"/>
            <w:noWrap/>
            <w:vAlign w:val="center"/>
            <w:hideMark/>
          </w:tcPr>
          <w:p w14:paraId="202B1990" w14:textId="77777777" w:rsidR="0011442D" w:rsidRPr="00D85C73" w:rsidRDefault="0011442D" w:rsidP="0055420E">
            <w:pPr>
              <w:jc w:val="center"/>
              <w:rPr>
                <w:rFonts w:cs="Arial"/>
                <w:sz w:val="15"/>
                <w:szCs w:val="15"/>
                <w:lang w:eastAsia="es-CO"/>
              </w:rPr>
            </w:pPr>
            <w:r w:rsidRPr="00D85C73">
              <w:rPr>
                <w:rFonts w:cs="Arial"/>
                <w:sz w:val="15"/>
                <w:szCs w:val="15"/>
                <w:lang w:eastAsia="es-CO"/>
              </w:rPr>
              <w:t>93</w:t>
            </w:r>
          </w:p>
        </w:tc>
        <w:tc>
          <w:tcPr>
            <w:tcW w:w="7710" w:type="dxa"/>
            <w:shd w:val="clear" w:color="auto" w:fill="auto"/>
            <w:noWrap/>
            <w:vAlign w:val="center"/>
            <w:hideMark/>
          </w:tcPr>
          <w:p w14:paraId="308072E5"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DE SANGRÍA [</w:t>
            </w:r>
            <w:proofErr w:type="spellStart"/>
            <w:r w:rsidRPr="00D85C73">
              <w:rPr>
                <w:rFonts w:cs="Arial"/>
                <w:sz w:val="15"/>
                <w:szCs w:val="15"/>
                <w:lang w:eastAsia="es-CO"/>
              </w:rPr>
              <w:t>IVY</w:t>
            </w:r>
            <w:proofErr w:type="spellEnd"/>
            <w:r w:rsidRPr="00D85C73">
              <w:rPr>
                <w:rFonts w:cs="Arial"/>
                <w:sz w:val="15"/>
                <w:szCs w:val="15"/>
                <w:lang w:eastAsia="es-CO"/>
              </w:rPr>
              <w:t xml:space="preserve"> O DUKE]</w:t>
            </w:r>
          </w:p>
        </w:tc>
        <w:tc>
          <w:tcPr>
            <w:tcW w:w="1272" w:type="dxa"/>
            <w:shd w:val="clear" w:color="auto" w:fill="auto"/>
            <w:noWrap/>
            <w:vAlign w:val="center"/>
            <w:hideMark/>
          </w:tcPr>
          <w:p w14:paraId="4AC47CE7" w14:textId="77777777" w:rsidR="0011442D" w:rsidRPr="00D85C73" w:rsidRDefault="0011442D" w:rsidP="0055420E">
            <w:pPr>
              <w:jc w:val="center"/>
              <w:rPr>
                <w:rFonts w:cs="Arial"/>
                <w:sz w:val="15"/>
                <w:szCs w:val="15"/>
                <w:lang w:eastAsia="es-CO"/>
              </w:rPr>
            </w:pPr>
            <w:r w:rsidRPr="00D85C73">
              <w:rPr>
                <w:rFonts w:cs="Arial"/>
                <w:sz w:val="15"/>
                <w:szCs w:val="15"/>
                <w:lang w:eastAsia="es-CO"/>
              </w:rPr>
              <w:t>3 658,00</w:t>
            </w:r>
          </w:p>
        </w:tc>
      </w:tr>
      <w:tr w:rsidR="0011442D" w:rsidRPr="00D85C73" w14:paraId="23E20F94" w14:textId="77777777" w:rsidTr="00E83E85">
        <w:trPr>
          <w:trHeight w:val="20"/>
          <w:jc w:val="center"/>
        </w:trPr>
        <w:tc>
          <w:tcPr>
            <w:tcW w:w="511" w:type="dxa"/>
            <w:shd w:val="clear" w:color="auto" w:fill="auto"/>
            <w:noWrap/>
            <w:vAlign w:val="center"/>
            <w:hideMark/>
          </w:tcPr>
          <w:p w14:paraId="509B475C" w14:textId="77777777" w:rsidR="0011442D" w:rsidRPr="00D85C73" w:rsidRDefault="0011442D" w:rsidP="0055420E">
            <w:pPr>
              <w:jc w:val="center"/>
              <w:rPr>
                <w:rFonts w:cs="Arial"/>
                <w:sz w:val="15"/>
                <w:szCs w:val="15"/>
                <w:lang w:eastAsia="es-CO"/>
              </w:rPr>
            </w:pPr>
            <w:r w:rsidRPr="00D85C73">
              <w:rPr>
                <w:rFonts w:cs="Arial"/>
                <w:sz w:val="15"/>
                <w:szCs w:val="15"/>
                <w:lang w:eastAsia="es-CO"/>
              </w:rPr>
              <w:t>94</w:t>
            </w:r>
          </w:p>
        </w:tc>
        <w:tc>
          <w:tcPr>
            <w:tcW w:w="7710" w:type="dxa"/>
            <w:shd w:val="clear" w:color="auto" w:fill="auto"/>
            <w:noWrap/>
            <w:vAlign w:val="center"/>
            <w:hideMark/>
          </w:tcPr>
          <w:p w14:paraId="700D838A"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DE SANGRÍA ESTANDARIZADO</w:t>
            </w:r>
          </w:p>
        </w:tc>
        <w:tc>
          <w:tcPr>
            <w:tcW w:w="1272" w:type="dxa"/>
            <w:shd w:val="clear" w:color="auto" w:fill="auto"/>
            <w:noWrap/>
            <w:vAlign w:val="center"/>
            <w:hideMark/>
          </w:tcPr>
          <w:p w14:paraId="517C2D48"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24 470,00</w:t>
            </w:r>
          </w:p>
        </w:tc>
      </w:tr>
      <w:tr w:rsidR="0011442D" w:rsidRPr="00D85C73" w14:paraId="4BCF1764" w14:textId="77777777" w:rsidTr="00E83E85">
        <w:trPr>
          <w:trHeight w:val="20"/>
          <w:jc w:val="center"/>
        </w:trPr>
        <w:tc>
          <w:tcPr>
            <w:tcW w:w="511" w:type="dxa"/>
            <w:shd w:val="clear" w:color="auto" w:fill="auto"/>
            <w:noWrap/>
            <w:vAlign w:val="center"/>
            <w:hideMark/>
          </w:tcPr>
          <w:p w14:paraId="327C743D" w14:textId="77777777" w:rsidR="0011442D" w:rsidRPr="00D85C73" w:rsidRDefault="0011442D" w:rsidP="0055420E">
            <w:pPr>
              <w:jc w:val="center"/>
              <w:rPr>
                <w:rFonts w:cs="Arial"/>
                <w:sz w:val="15"/>
                <w:szCs w:val="15"/>
                <w:lang w:eastAsia="es-CO"/>
              </w:rPr>
            </w:pPr>
            <w:r w:rsidRPr="00D85C73">
              <w:rPr>
                <w:rFonts w:cs="Arial"/>
                <w:sz w:val="15"/>
                <w:szCs w:val="15"/>
                <w:lang w:eastAsia="es-CO"/>
              </w:rPr>
              <w:t>95</w:t>
            </w:r>
          </w:p>
        </w:tc>
        <w:tc>
          <w:tcPr>
            <w:tcW w:w="7710" w:type="dxa"/>
            <w:shd w:val="clear" w:color="auto" w:fill="auto"/>
            <w:noWrap/>
            <w:vAlign w:val="center"/>
            <w:hideMark/>
          </w:tcPr>
          <w:p w14:paraId="6B8408F9"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DE TROMBINA</w:t>
            </w:r>
          </w:p>
        </w:tc>
        <w:tc>
          <w:tcPr>
            <w:tcW w:w="1272" w:type="dxa"/>
            <w:shd w:val="clear" w:color="auto" w:fill="auto"/>
            <w:noWrap/>
            <w:vAlign w:val="center"/>
            <w:hideMark/>
          </w:tcPr>
          <w:p w14:paraId="435916DE" w14:textId="77777777" w:rsidR="0011442D" w:rsidRPr="00D85C73" w:rsidRDefault="0011442D" w:rsidP="0055420E">
            <w:pPr>
              <w:jc w:val="center"/>
              <w:rPr>
                <w:rFonts w:cs="Arial"/>
                <w:sz w:val="15"/>
                <w:szCs w:val="15"/>
                <w:lang w:eastAsia="es-CO"/>
              </w:rPr>
            </w:pPr>
            <w:r w:rsidRPr="00D85C73">
              <w:rPr>
                <w:rFonts w:cs="Arial"/>
                <w:sz w:val="15"/>
                <w:szCs w:val="15"/>
                <w:lang w:eastAsia="es-CO"/>
              </w:rPr>
              <w:t>53 402,00</w:t>
            </w:r>
          </w:p>
        </w:tc>
      </w:tr>
      <w:tr w:rsidR="0011442D" w:rsidRPr="00D85C73" w14:paraId="1C47A6A9" w14:textId="77777777" w:rsidTr="00E83E85">
        <w:trPr>
          <w:trHeight w:val="20"/>
          <w:jc w:val="center"/>
        </w:trPr>
        <w:tc>
          <w:tcPr>
            <w:tcW w:w="511" w:type="dxa"/>
            <w:shd w:val="clear" w:color="auto" w:fill="auto"/>
            <w:noWrap/>
            <w:vAlign w:val="center"/>
            <w:hideMark/>
          </w:tcPr>
          <w:p w14:paraId="62C141E0" w14:textId="77777777" w:rsidR="0011442D" w:rsidRPr="00D85C73" w:rsidRDefault="0011442D" w:rsidP="0055420E">
            <w:pPr>
              <w:jc w:val="center"/>
              <w:rPr>
                <w:rFonts w:cs="Arial"/>
                <w:sz w:val="15"/>
                <w:szCs w:val="15"/>
                <w:lang w:eastAsia="es-CO"/>
              </w:rPr>
            </w:pPr>
            <w:r w:rsidRPr="00D85C73">
              <w:rPr>
                <w:rFonts w:cs="Arial"/>
                <w:sz w:val="15"/>
                <w:szCs w:val="15"/>
                <w:lang w:eastAsia="es-CO"/>
              </w:rPr>
              <w:t>96</w:t>
            </w:r>
          </w:p>
        </w:tc>
        <w:tc>
          <w:tcPr>
            <w:tcW w:w="7710" w:type="dxa"/>
            <w:shd w:val="clear" w:color="auto" w:fill="auto"/>
            <w:noWrap/>
            <w:vAlign w:val="center"/>
            <w:hideMark/>
          </w:tcPr>
          <w:p w14:paraId="2B091374" w14:textId="77777777" w:rsidR="0011442D" w:rsidRPr="00D85C73" w:rsidRDefault="0011442D" w:rsidP="0055420E">
            <w:pPr>
              <w:jc w:val="center"/>
              <w:rPr>
                <w:rFonts w:cs="Arial"/>
                <w:sz w:val="15"/>
                <w:szCs w:val="15"/>
                <w:lang w:eastAsia="es-CO"/>
              </w:rPr>
            </w:pPr>
            <w:r w:rsidRPr="00D85C73">
              <w:rPr>
                <w:rFonts w:cs="Arial"/>
                <w:sz w:val="15"/>
                <w:szCs w:val="15"/>
                <w:lang w:eastAsia="es-CO"/>
              </w:rPr>
              <w:t>TIEMPO DE TROMBOPLASTINA PARCIAL [</w:t>
            </w:r>
            <w:proofErr w:type="spellStart"/>
            <w:r w:rsidRPr="00D85C73">
              <w:rPr>
                <w:rFonts w:cs="Arial"/>
                <w:sz w:val="15"/>
                <w:szCs w:val="15"/>
                <w:lang w:eastAsia="es-CO"/>
              </w:rPr>
              <w:t>TTP</w:t>
            </w:r>
            <w:proofErr w:type="spellEnd"/>
            <w:r w:rsidRPr="00D85C73">
              <w:rPr>
                <w:rFonts w:cs="Arial"/>
                <w:sz w:val="15"/>
                <w:szCs w:val="15"/>
                <w:lang w:eastAsia="es-CO"/>
              </w:rPr>
              <w:t>]</w:t>
            </w:r>
          </w:p>
        </w:tc>
        <w:tc>
          <w:tcPr>
            <w:tcW w:w="1272" w:type="dxa"/>
            <w:shd w:val="clear" w:color="auto" w:fill="auto"/>
            <w:noWrap/>
            <w:vAlign w:val="center"/>
            <w:hideMark/>
          </w:tcPr>
          <w:p w14:paraId="163C2442" w14:textId="77777777" w:rsidR="0011442D" w:rsidRPr="00D85C73" w:rsidRDefault="0011442D" w:rsidP="0055420E">
            <w:pPr>
              <w:jc w:val="center"/>
              <w:rPr>
                <w:rFonts w:cs="Arial"/>
                <w:sz w:val="15"/>
                <w:szCs w:val="15"/>
                <w:lang w:eastAsia="es-CO"/>
              </w:rPr>
            </w:pPr>
            <w:r w:rsidRPr="00D85C73">
              <w:rPr>
                <w:rFonts w:cs="Arial"/>
                <w:sz w:val="15"/>
                <w:szCs w:val="15"/>
                <w:lang w:eastAsia="es-CO"/>
              </w:rPr>
              <w:t>17 215,00</w:t>
            </w:r>
          </w:p>
        </w:tc>
      </w:tr>
      <w:tr w:rsidR="0011442D" w:rsidRPr="00D85C73" w14:paraId="6D1D1CC8" w14:textId="77777777" w:rsidTr="00E83E85">
        <w:trPr>
          <w:trHeight w:val="20"/>
          <w:jc w:val="center"/>
        </w:trPr>
        <w:tc>
          <w:tcPr>
            <w:tcW w:w="511" w:type="dxa"/>
            <w:shd w:val="clear" w:color="auto" w:fill="auto"/>
            <w:noWrap/>
            <w:vAlign w:val="center"/>
            <w:hideMark/>
          </w:tcPr>
          <w:p w14:paraId="03D15B18" w14:textId="77777777" w:rsidR="0011442D" w:rsidRPr="00D85C73" w:rsidRDefault="0011442D" w:rsidP="0055420E">
            <w:pPr>
              <w:jc w:val="center"/>
              <w:rPr>
                <w:rFonts w:cs="Arial"/>
                <w:sz w:val="15"/>
                <w:szCs w:val="15"/>
                <w:lang w:eastAsia="es-CO"/>
              </w:rPr>
            </w:pPr>
            <w:r w:rsidRPr="00D85C73">
              <w:rPr>
                <w:rFonts w:cs="Arial"/>
                <w:sz w:val="15"/>
                <w:szCs w:val="15"/>
                <w:lang w:eastAsia="es-CO"/>
              </w:rPr>
              <w:t>97</w:t>
            </w:r>
          </w:p>
        </w:tc>
        <w:tc>
          <w:tcPr>
            <w:tcW w:w="7710" w:type="dxa"/>
            <w:shd w:val="clear" w:color="auto" w:fill="auto"/>
            <w:noWrap/>
            <w:vAlign w:val="center"/>
            <w:hideMark/>
          </w:tcPr>
          <w:p w14:paraId="11A055F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HEPARINA COFACTOR II</w:t>
            </w:r>
          </w:p>
        </w:tc>
        <w:tc>
          <w:tcPr>
            <w:tcW w:w="1272" w:type="dxa"/>
            <w:shd w:val="clear" w:color="auto" w:fill="auto"/>
            <w:noWrap/>
            <w:vAlign w:val="center"/>
            <w:hideMark/>
          </w:tcPr>
          <w:p w14:paraId="4F0E27E3" w14:textId="77777777" w:rsidR="0011442D" w:rsidRPr="00D85C73" w:rsidRDefault="0011442D" w:rsidP="0055420E">
            <w:pPr>
              <w:jc w:val="center"/>
              <w:rPr>
                <w:rFonts w:cs="Arial"/>
                <w:sz w:val="15"/>
                <w:szCs w:val="15"/>
                <w:lang w:eastAsia="es-CO"/>
              </w:rPr>
            </w:pPr>
            <w:r w:rsidRPr="00D85C73">
              <w:rPr>
                <w:rFonts w:cs="Arial"/>
                <w:sz w:val="15"/>
                <w:szCs w:val="15"/>
                <w:lang w:eastAsia="es-CO"/>
              </w:rPr>
              <w:t>329 925,00</w:t>
            </w:r>
          </w:p>
        </w:tc>
      </w:tr>
      <w:tr w:rsidR="0011442D" w:rsidRPr="00D85C73" w14:paraId="1C6ED91A" w14:textId="77777777" w:rsidTr="00E83E85">
        <w:trPr>
          <w:trHeight w:val="20"/>
          <w:jc w:val="center"/>
        </w:trPr>
        <w:tc>
          <w:tcPr>
            <w:tcW w:w="511" w:type="dxa"/>
            <w:shd w:val="clear" w:color="auto" w:fill="auto"/>
            <w:noWrap/>
            <w:vAlign w:val="center"/>
            <w:hideMark/>
          </w:tcPr>
          <w:p w14:paraId="10E62563" w14:textId="77777777" w:rsidR="0011442D" w:rsidRPr="00D85C73" w:rsidRDefault="0011442D" w:rsidP="0055420E">
            <w:pPr>
              <w:jc w:val="center"/>
              <w:rPr>
                <w:rFonts w:cs="Arial"/>
                <w:sz w:val="15"/>
                <w:szCs w:val="15"/>
                <w:lang w:eastAsia="es-CO"/>
              </w:rPr>
            </w:pPr>
            <w:r w:rsidRPr="00D85C73">
              <w:rPr>
                <w:rFonts w:cs="Arial"/>
                <w:sz w:val="15"/>
                <w:szCs w:val="15"/>
                <w:lang w:eastAsia="es-CO"/>
              </w:rPr>
              <w:t>98</w:t>
            </w:r>
          </w:p>
        </w:tc>
        <w:tc>
          <w:tcPr>
            <w:tcW w:w="7710" w:type="dxa"/>
            <w:shd w:val="clear" w:color="auto" w:fill="auto"/>
            <w:noWrap/>
            <w:vAlign w:val="center"/>
            <w:hideMark/>
          </w:tcPr>
          <w:p w14:paraId="6834FCD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TROMBOPLASTINA TISULAR</w:t>
            </w:r>
          </w:p>
        </w:tc>
        <w:tc>
          <w:tcPr>
            <w:tcW w:w="1272" w:type="dxa"/>
            <w:shd w:val="clear" w:color="auto" w:fill="auto"/>
            <w:noWrap/>
            <w:vAlign w:val="center"/>
            <w:hideMark/>
          </w:tcPr>
          <w:p w14:paraId="53D48E95" w14:textId="77777777" w:rsidR="0011442D" w:rsidRPr="00D85C73" w:rsidRDefault="0011442D" w:rsidP="0055420E">
            <w:pPr>
              <w:jc w:val="center"/>
              <w:rPr>
                <w:rFonts w:cs="Arial"/>
                <w:sz w:val="15"/>
                <w:szCs w:val="15"/>
                <w:lang w:eastAsia="es-CO"/>
              </w:rPr>
            </w:pPr>
            <w:r w:rsidRPr="00D85C73">
              <w:rPr>
                <w:rFonts w:cs="Arial"/>
                <w:sz w:val="15"/>
                <w:szCs w:val="15"/>
                <w:lang w:eastAsia="es-CO"/>
              </w:rPr>
              <w:t>137 447,00</w:t>
            </w:r>
          </w:p>
        </w:tc>
      </w:tr>
      <w:tr w:rsidR="0011442D" w:rsidRPr="00D85C73" w14:paraId="6FC8525F" w14:textId="77777777" w:rsidTr="00E83E85">
        <w:trPr>
          <w:trHeight w:val="20"/>
          <w:jc w:val="center"/>
        </w:trPr>
        <w:tc>
          <w:tcPr>
            <w:tcW w:w="511" w:type="dxa"/>
            <w:shd w:val="clear" w:color="auto" w:fill="auto"/>
            <w:noWrap/>
            <w:vAlign w:val="center"/>
            <w:hideMark/>
          </w:tcPr>
          <w:p w14:paraId="638B6E4B" w14:textId="77777777" w:rsidR="0011442D" w:rsidRPr="00D85C73" w:rsidRDefault="0011442D" w:rsidP="0055420E">
            <w:pPr>
              <w:jc w:val="center"/>
              <w:rPr>
                <w:rFonts w:cs="Arial"/>
                <w:sz w:val="15"/>
                <w:szCs w:val="15"/>
                <w:lang w:eastAsia="es-CO"/>
              </w:rPr>
            </w:pPr>
            <w:r w:rsidRPr="00D85C73">
              <w:rPr>
                <w:rFonts w:cs="Arial"/>
                <w:sz w:val="15"/>
                <w:szCs w:val="15"/>
                <w:lang w:eastAsia="es-CO"/>
              </w:rPr>
              <w:t>99</w:t>
            </w:r>
          </w:p>
        </w:tc>
        <w:tc>
          <w:tcPr>
            <w:tcW w:w="7710" w:type="dxa"/>
            <w:shd w:val="clear" w:color="auto" w:fill="auto"/>
            <w:noWrap/>
            <w:vAlign w:val="center"/>
            <w:hideMark/>
          </w:tcPr>
          <w:p w14:paraId="771327C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II</w:t>
            </w:r>
          </w:p>
        </w:tc>
        <w:tc>
          <w:tcPr>
            <w:tcW w:w="1272" w:type="dxa"/>
            <w:shd w:val="clear" w:color="auto" w:fill="auto"/>
            <w:noWrap/>
            <w:vAlign w:val="center"/>
            <w:hideMark/>
          </w:tcPr>
          <w:p w14:paraId="34E928A0"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184 066,00</w:t>
            </w:r>
          </w:p>
        </w:tc>
      </w:tr>
      <w:tr w:rsidR="0011442D" w:rsidRPr="00D85C73" w14:paraId="2E6BC8C6" w14:textId="77777777" w:rsidTr="00E83E85">
        <w:trPr>
          <w:trHeight w:val="20"/>
          <w:jc w:val="center"/>
        </w:trPr>
        <w:tc>
          <w:tcPr>
            <w:tcW w:w="511" w:type="dxa"/>
            <w:shd w:val="clear" w:color="auto" w:fill="auto"/>
            <w:noWrap/>
            <w:vAlign w:val="center"/>
            <w:hideMark/>
          </w:tcPr>
          <w:p w14:paraId="730CF4F4" w14:textId="77777777" w:rsidR="0011442D" w:rsidRPr="00D85C73" w:rsidRDefault="0011442D" w:rsidP="0055420E">
            <w:pPr>
              <w:jc w:val="center"/>
              <w:rPr>
                <w:rFonts w:cs="Arial"/>
                <w:sz w:val="15"/>
                <w:szCs w:val="15"/>
                <w:lang w:eastAsia="es-CO"/>
              </w:rPr>
            </w:pPr>
            <w:r w:rsidRPr="00D85C73">
              <w:rPr>
                <w:rFonts w:cs="Arial"/>
                <w:sz w:val="15"/>
                <w:szCs w:val="15"/>
                <w:lang w:eastAsia="es-CO"/>
              </w:rPr>
              <w:t>100</w:t>
            </w:r>
          </w:p>
        </w:tc>
        <w:tc>
          <w:tcPr>
            <w:tcW w:w="7710" w:type="dxa"/>
            <w:shd w:val="clear" w:color="auto" w:fill="auto"/>
            <w:noWrap/>
            <w:vAlign w:val="center"/>
            <w:hideMark/>
          </w:tcPr>
          <w:p w14:paraId="531E2AF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IX</w:t>
            </w:r>
          </w:p>
        </w:tc>
        <w:tc>
          <w:tcPr>
            <w:tcW w:w="1272" w:type="dxa"/>
            <w:shd w:val="clear" w:color="auto" w:fill="auto"/>
            <w:noWrap/>
            <w:vAlign w:val="center"/>
            <w:hideMark/>
          </w:tcPr>
          <w:p w14:paraId="4762A549" w14:textId="77777777" w:rsidR="0011442D" w:rsidRPr="00D85C73" w:rsidRDefault="0011442D" w:rsidP="0055420E">
            <w:pPr>
              <w:jc w:val="center"/>
              <w:rPr>
                <w:rFonts w:cs="Arial"/>
                <w:sz w:val="15"/>
                <w:szCs w:val="15"/>
                <w:lang w:eastAsia="es-CO"/>
              </w:rPr>
            </w:pPr>
            <w:r w:rsidRPr="00D85C73">
              <w:rPr>
                <w:rFonts w:cs="Arial"/>
                <w:sz w:val="15"/>
                <w:szCs w:val="15"/>
                <w:lang w:eastAsia="es-CO"/>
              </w:rPr>
              <w:t>186 155,00</w:t>
            </w:r>
          </w:p>
        </w:tc>
      </w:tr>
      <w:tr w:rsidR="0011442D" w:rsidRPr="00D85C73" w14:paraId="3AA0DFDC" w14:textId="77777777" w:rsidTr="00E83E85">
        <w:trPr>
          <w:trHeight w:val="20"/>
          <w:jc w:val="center"/>
        </w:trPr>
        <w:tc>
          <w:tcPr>
            <w:tcW w:w="511" w:type="dxa"/>
            <w:shd w:val="clear" w:color="auto" w:fill="auto"/>
            <w:noWrap/>
            <w:vAlign w:val="center"/>
            <w:hideMark/>
          </w:tcPr>
          <w:p w14:paraId="780212F1" w14:textId="77777777" w:rsidR="0011442D" w:rsidRPr="00D85C73" w:rsidRDefault="0011442D" w:rsidP="0055420E">
            <w:pPr>
              <w:jc w:val="center"/>
              <w:rPr>
                <w:rFonts w:cs="Arial"/>
                <w:sz w:val="15"/>
                <w:szCs w:val="15"/>
                <w:lang w:eastAsia="es-CO"/>
              </w:rPr>
            </w:pPr>
            <w:r w:rsidRPr="00D85C73">
              <w:rPr>
                <w:rFonts w:cs="Arial"/>
                <w:sz w:val="15"/>
                <w:szCs w:val="15"/>
                <w:lang w:eastAsia="es-CO"/>
              </w:rPr>
              <w:t>101</w:t>
            </w:r>
          </w:p>
        </w:tc>
        <w:tc>
          <w:tcPr>
            <w:tcW w:w="7710" w:type="dxa"/>
            <w:shd w:val="clear" w:color="auto" w:fill="auto"/>
            <w:noWrap/>
            <w:vAlign w:val="center"/>
            <w:hideMark/>
          </w:tcPr>
          <w:p w14:paraId="029D9E8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V</w:t>
            </w:r>
          </w:p>
        </w:tc>
        <w:tc>
          <w:tcPr>
            <w:tcW w:w="1272" w:type="dxa"/>
            <w:shd w:val="clear" w:color="auto" w:fill="auto"/>
            <w:noWrap/>
            <w:vAlign w:val="center"/>
            <w:hideMark/>
          </w:tcPr>
          <w:p w14:paraId="73D7D8B0"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184 066,00</w:t>
            </w:r>
          </w:p>
        </w:tc>
      </w:tr>
      <w:tr w:rsidR="0011442D" w:rsidRPr="00D85C73" w14:paraId="4DA2659F" w14:textId="77777777" w:rsidTr="00E83E85">
        <w:trPr>
          <w:trHeight w:val="20"/>
          <w:jc w:val="center"/>
        </w:trPr>
        <w:tc>
          <w:tcPr>
            <w:tcW w:w="511" w:type="dxa"/>
            <w:shd w:val="clear" w:color="auto" w:fill="auto"/>
            <w:noWrap/>
            <w:vAlign w:val="center"/>
            <w:hideMark/>
          </w:tcPr>
          <w:p w14:paraId="48B8D8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102</w:t>
            </w:r>
          </w:p>
        </w:tc>
        <w:tc>
          <w:tcPr>
            <w:tcW w:w="7710" w:type="dxa"/>
            <w:shd w:val="clear" w:color="auto" w:fill="auto"/>
            <w:noWrap/>
            <w:vAlign w:val="center"/>
            <w:hideMark/>
          </w:tcPr>
          <w:p w14:paraId="7656C80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VII</w:t>
            </w:r>
          </w:p>
        </w:tc>
        <w:tc>
          <w:tcPr>
            <w:tcW w:w="1272" w:type="dxa"/>
            <w:shd w:val="clear" w:color="auto" w:fill="auto"/>
            <w:noWrap/>
            <w:vAlign w:val="center"/>
            <w:hideMark/>
          </w:tcPr>
          <w:p w14:paraId="7A453F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184 066,00</w:t>
            </w:r>
          </w:p>
        </w:tc>
      </w:tr>
      <w:tr w:rsidR="0011442D" w:rsidRPr="00D85C73" w14:paraId="2A3EBC21" w14:textId="77777777" w:rsidTr="00E83E85">
        <w:trPr>
          <w:trHeight w:val="20"/>
          <w:jc w:val="center"/>
        </w:trPr>
        <w:tc>
          <w:tcPr>
            <w:tcW w:w="511" w:type="dxa"/>
            <w:shd w:val="clear" w:color="auto" w:fill="auto"/>
            <w:noWrap/>
            <w:vAlign w:val="center"/>
            <w:hideMark/>
          </w:tcPr>
          <w:p w14:paraId="6A21674A"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w:t>
            </w:r>
          </w:p>
        </w:tc>
        <w:tc>
          <w:tcPr>
            <w:tcW w:w="7710" w:type="dxa"/>
            <w:shd w:val="clear" w:color="auto" w:fill="auto"/>
            <w:noWrap/>
            <w:vAlign w:val="center"/>
            <w:hideMark/>
          </w:tcPr>
          <w:p w14:paraId="1E847C9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VIII</w:t>
            </w:r>
          </w:p>
        </w:tc>
        <w:tc>
          <w:tcPr>
            <w:tcW w:w="1272" w:type="dxa"/>
            <w:shd w:val="clear" w:color="auto" w:fill="auto"/>
            <w:noWrap/>
            <w:vAlign w:val="center"/>
            <w:hideMark/>
          </w:tcPr>
          <w:p w14:paraId="5BAD811A"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153 249,00</w:t>
            </w:r>
          </w:p>
        </w:tc>
      </w:tr>
      <w:tr w:rsidR="0011442D" w:rsidRPr="00D85C73" w14:paraId="54F8D11E" w14:textId="77777777" w:rsidTr="00E83E85">
        <w:trPr>
          <w:trHeight w:val="20"/>
          <w:jc w:val="center"/>
        </w:trPr>
        <w:tc>
          <w:tcPr>
            <w:tcW w:w="511" w:type="dxa"/>
            <w:shd w:val="clear" w:color="auto" w:fill="auto"/>
            <w:noWrap/>
            <w:vAlign w:val="center"/>
            <w:hideMark/>
          </w:tcPr>
          <w:p w14:paraId="43C4173A" w14:textId="77777777" w:rsidR="0011442D" w:rsidRPr="00D85C73" w:rsidRDefault="0011442D" w:rsidP="0055420E">
            <w:pPr>
              <w:jc w:val="center"/>
              <w:rPr>
                <w:rFonts w:cs="Arial"/>
                <w:sz w:val="15"/>
                <w:szCs w:val="15"/>
                <w:lang w:eastAsia="es-CO"/>
              </w:rPr>
            </w:pPr>
            <w:r w:rsidRPr="00D85C73">
              <w:rPr>
                <w:rFonts w:cs="Arial"/>
                <w:sz w:val="15"/>
                <w:szCs w:val="15"/>
                <w:lang w:eastAsia="es-CO"/>
              </w:rPr>
              <w:t>104</w:t>
            </w:r>
          </w:p>
        </w:tc>
        <w:tc>
          <w:tcPr>
            <w:tcW w:w="7710" w:type="dxa"/>
            <w:shd w:val="clear" w:color="auto" w:fill="auto"/>
            <w:noWrap/>
            <w:vAlign w:val="center"/>
            <w:hideMark/>
          </w:tcPr>
          <w:p w14:paraId="54BBF2B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X</w:t>
            </w:r>
          </w:p>
        </w:tc>
        <w:tc>
          <w:tcPr>
            <w:tcW w:w="1272" w:type="dxa"/>
            <w:shd w:val="clear" w:color="auto" w:fill="auto"/>
            <w:noWrap/>
            <w:vAlign w:val="center"/>
            <w:hideMark/>
          </w:tcPr>
          <w:p w14:paraId="495B7734"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184 066,00</w:t>
            </w:r>
          </w:p>
        </w:tc>
      </w:tr>
      <w:tr w:rsidR="0011442D" w:rsidRPr="00D85C73" w14:paraId="71E32669" w14:textId="77777777" w:rsidTr="00E83E85">
        <w:trPr>
          <w:trHeight w:val="20"/>
          <w:jc w:val="center"/>
        </w:trPr>
        <w:tc>
          <w:tcPr>
            <w:tcW w:w="511" w:type="dxa"/>
            <w:shd w:val="clear" w:color="auto" w:fill="auto"/>
            <w:noWrap/>
            <w:vAlign w:val="center"/>
            <w:hideMark/>
          </w:tcPr>
          <w:p w14:paraId="687B53D2" w14:textId="77777777" w:rsidR="0011442D" w:rsidRPr="00D85C73" w:rsidRDefault="0011442D" w:rsidP="0055420E">
            <w:pPr>
              <w:jc w:val="center"/>
              <w:rPr>
                <w:rFonts w:cs="Arial"/>
                <w:sz w:val="15"/>
                <w:szCs w:val="15"/>
                <w:lang w:eastAsia="es-CO"/>
              </w:rPr>
            </w:pPr>
            <w:r w:rsidRPr="00D85C73">
              <w:rPr>
                <w:rFonts w:cs="Arial"/>
                <w:sz w:val="15"/>
                <w:szCs w:val="15"/>
                <w:lang w:eastAsia="es-CO"/>
              </w:rPr>
              <w:t>105</w:t>
            </w:r>
          </w:p>
        </w:tc>
        <w:tc>
          <w:tcPr>
            <w:tcW w:w="7710" w:type="dxa"/>
            <w:shd w:val="clear" w:color="auto" w:fill="auto"/>
            <w:noWrap/>
            <w:vAlign w:val="center"/>
            <w:hideMark/>
          </w:tcPr>
          <w:p w14:paraId="5E4B9D0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XI</w:t>
            </w:r>
          </w:p>
        </w:tc>
        <w:tc>
          <w:tcPr>
            <w:tcW w:w="1272" w:type="dxa"/>
            <w:shd w:val="clear" w:color="auto" w:fill="auto"/>
            <w:noWrap/>
            <w:vAlign w:val="center"/>
            <w:hideMark/>
          </w:tcPr>
          <w:p w14:paraId="15D39AB7"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184 066,00</w:t>
            </w:r>
          </w:p>
        </w:tc>
      </w:tr>
      <w:tr w:rsidR="0011442D" w:rsidRPr="00D85C73" w14:paraId="27DBA058" w14:textId="77777777" w:rsidTr="00E83E85">
        <w:trPr>
          <w:trHeight w:val="20"/>
          <w:jc w:val="center"/>
        </w:trPr>
        <w:tc>
          <w:tcPr>
            <w:tcW w:w="511" w:type="dxa"/>
            <w:shd w:val="clear" w:color="auto" w:fill="auto"/>
            <w:noWrap/>
            <w:vAlign w:val="center"/>
            <w:hideMark/>
          </w:tcPr>
          <w:p w14:paraId="3245725F" w14:textId="77777777" w:rsidR="0011442D" w:rsidRPr="00D85C73" w:rsidRDefault="0011442D" w:rsidP="0055420E">
            <w:pPr>
              <w:jc w:val="center"/>
              <w:rPr>
                <w:rFonts w:cs="Arial"/>
                <w:sz w:val="15"/>
                <w:szCs w:val="15"/>
                <w:lang w:eastAsia="es-CO"/>
              </w:rPr>
            </w:pPr>
            <w:r w:rsidRPr="00D85C73">
              <w:rPr>
                <w:rFonts w:cs="Arial"/>
                <w:sz w:val="15"/>
                <w:szCs w:val="15"/>
                <w:lang w:eastAsia="es-CO"/>
              </w:rPr>
              <w:t>106</w:t>
            </w:r>
          </w:p>
        </w:tc>
        <w:tc>
          <w:tcPr>
            <w:tcW w:w="7710" w:type="dxa"/>
            <w:shd w:val="clear" w:color="auto" w:fill="auto"/>
            <w:noWrap/>
            <w:vAlign w:val="center"/>
            <w:hideMark/>
          </w:tcPr>
          <w:p w14:paraId="2D41737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INHIBIDOR DE FACTOR XII CÓDIGO DESCRIPCIÓN</w:t>
            </w:r>
          </w:p>
        </w:tc>
        <w:tc>
          <w:tcPr>
            <w:tcW w:w="1272" w:type="dxa"/>
            <w:shd w:val="clear" w:color="auto" w:fill="auto"/>
            <w:noWrap/>
            <w:vAlign w:val="center"/>
            <w:hideMark/>
          </w:tcPr>
          <w:p w14:paraId="42F7649D"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184 066,00</w:t>
            </w:r>
          </w:p>
        </w:tc>
      </w:tr>
      <w:tr w:rsidR="0011442D" w:rsidRPr="00D85C73" w14:paraId="04529679" w14:textId="77777777" w:rsidTr="00E83E85">
        <w:trPr>
          <w:trHeight w:val="20"/>
          <w:jc w:val="center"/>
        </w:trPr>
        <w:tc>
          <w:tcPr>
            <w:tcW w:w="511" w:type="dxa"/>
            <w:shd w:val="clear" w:color="auto" w:fill="auto"/>
            <w:noWrap/>
            <w:vAlign w:val="center"/>
            <w:hideMark/>
          </w:tcPr>
          <w:p w14:paraId="2FA32A7C"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w:t>
            </w:r>
          </w:p>
        </w:tc>
        <w:tc>
          <w:tcPr>
            <w:tcW w:w="7710" w:type="dxa"/>
            <w:shd w:val="clear" w:color="auto" w:fill="auto"/>
            <w:noWrap/>
            <w:vAlign w:val="center"/>
            <w:hideMark/>
          </w:tcPr>
          <w:p w14:paraId="21A19AB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PROTROMBINA FRAGMENTOS 1.2</w:t>
            </w:r>
          </w:p>
        </w:tc>
        <w:tc>
          <w:tcPr>
            <w:tcW w:w="1272" w:type="dxa"/>
            <w:shd w:val="clear" w:color="auto" w:fill="auto"/>
            <w:noWrap/>
            <w:vAlign w:val="center"/>
            <w:hideMark/>
          </w:tcPr>
          <w:p w14:paraId="4FB8EC6B" w14:textId="77777777" w:rsidR="0011442D" w:rsidRPr="00D85C73" w:rsidRDefault="0011442D" w:rsidP="0055420E">
            <w:pPr>
              <w:jc w:val="center"/>
              <w:rPr>
                <w:rFonts w:cs="Arial"/>
                <w:sz w:val="15"/>
                <w:szCs w:val="15"/>
                <w:lang w:eastAsia="es-CO"/>
              </w:rPr>
            </w:pPr>
            <w:r w:rsidRPr="00D85C73">
              <w:rPr>
                <w:rFonts w:cs="Arial"/>
                <w:sz w:val="15"/>
                <w:szCs w:val="15"/>
                <w:lang w:eastAsia="es-CO"/>
              </w:rPr>
              <w:t>711 372,00</w:t>
            </w:r>
          </w:p>
        </w:tc>
      </w:tr>
      <w:tr w:rsidR="0011442D" w:rsidRPr="00D85C73" w14:paraId="4E497090" w14:textId="77777777" w:rsidTr="00E83E85">
        <w:trPr>
          <w:trHeight w:val="20"/>
          <w:jc w:val="center"/>
        </w:trPr>
        <w:tc>
          <w:tcPr>
            <w:tcW w:w="511" w:type="dxa"/>
            <w:shd w:val="clear" w:color="auto" w:fill="auto"/>
            <w:noWrap/>
            <w:vAlign w:val="center"/>
            <w:hideMark/>
          </w:tcPr>
          <w:p w14:paraId="6F634C03" w14:textId="77777777" w:rsidR="0011442D" w:rsidRPr="00D85C73" w:rsidRDefault="0011442D" w:rsidP="0055420E">
            <w:pPr>
              <w:jc w:val="center"/>
              <w:rPr>
                <w:rFonts w:cs="Arial"/>
                <w:sz w:val="15"/>
                <w:szCs w:val="15"/>
                <w:lang w:eastAsia="es-CO"/>
              </w:rPr>
            </w:pPr>
            <w:r w:rsidRPr="00D85C73">
              <w:rPr>
                <w:rFonts w:cs="Arial"/>
                <w:sz w:val="15"/>
                <w:szCs w:val="15"/>
                <w:lang w:eastAsia="es-CO"/>
              </w:rPr>
              <w:t>108</w:t>
            </w:r>
          </w:p>
        </w:tc>
        <w:tc>
          <w:tcPr>
            <w:tcW w:w="7710" w:type="dxa"/>
            <w:shd w:val="clear" w:color="auto" w:fill="auto"/>
            <w:noWrap/>
            <w:vAlign w:val="center"/>
            <w:hideMark/>
          </w:tcPr>
          <w:p w14:paraId="4F6807C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MULTÍMEROS DEL FACTOR DE </w:t>
            </w:r>
            <w:proofErr w:type="spellStart"/>
            <w:r w:rsidRPr="00D85C73">
              <w:rPr>
                <w:rFonts w:cs="Arial"/>
                <w:color w:val="000000"/>
                <w:sz w:val="15"/>
                <w:szCs w:val="15"/>
                <w:lang w:eastAsia="es-CO"/>
              </w:rPr>
              <w:t>VON</w:t>
            </w:r>
            <w:proofErr w:type="spellEnd"/>
            <w:r w:rsidRPr="00D85C73">
              <w:rPr>
                <w:rFonts w:cs="Arial"/>
                <w:color w:val="000000"/>
                <w:sz w:val="15"/>
                <w:szCs w:val="15"/>
                <w:lang w:eastAsia="es-CO"/>
              </w:rPr>
              <w:t xml:space="preserve"> WILLEBRAND: (</w:t>
            </w:r>
            <w:proofErr w:type="spellStart"/>
            <w:r w:rsidRPr="00D85C73">
              <w:rPr>
                <w:rFonts w:cs="Arial"/>
                <w:color w:val="000000"/>
                <w:sz w:val="15"/>
                <w:szCs w:val="15"/>
                <w:lang w:eastAsia="es-CO"/>
              </w:rPr>
              <w:t>VWF:MA</w:t>
            </w:r>
            <w:proofErr w:type="spellEnd"/>
            <w:r w:rsidRPr="00D85C73">
              <w:rPr>
                <w:rFonts w:cs="Arial"/>
                <w:color w:val="000000"/>
                <w:sz w:val="15"/>
                <w:szCs w:val="15"/>
                <w:lang w:eastAsia="es-CO"/>
              </w:rPr>
              <w:t>)</w:t>
            </w:r>
          </w:p>
        </w:tc>
        <w:tc>
          <w:tcPr>
            <w:tcW w:w="1272" w:type="dxa"/>
            <w:shd w:val="clear" w:color="auto" w:fill="auto"/>
            <w:noWrap/>
            <w:vAlign w:val="center"/>
            <w:hideMark/>
          </w:tcPr>
          <w:p w14:paraId="65000EEC" w14:textId="77777777" w:rsidR="0011442D" w:rsidRPr="00D85C73" w:rsidRDefault="0011442D" w:rsidP="0055420E">
            <w:pPr>
              <w:jc w:val="center"/>
              <w:rPr>
                <w:rFonts w:cs="Arial"/>
                <w:sz w:val="15"/>
                <w:szCs w:val="15"/>
                <w:lang w:eastAsia="es-CO"/>
              </w:rPr>
            </w:pPr>
            <w:r w:rsidRPr="00D85C73">
              <w:rPr>
                <w:rFonts w:cs="Arial"/>
                <w:sz w:val="15"/>
                <w:szCs w:val="15"/>
                <w:lang w:eastAsia="es-CO"/>
              </w:rPr>
              <w:t>706 605,00</w:t>
            </w:r>
          </w:p>
        </w:tc>
      </w:tr>
      <w:tr w:rsidR="0011442D" w:rsidRPr="00D85C73" w14:paraId="63ABAA07" w14:textId="77777777" w:rsidTr="00E83E85">
        <w:trPr>
          <w:trHeight w:val="20"/>
          <w:jc w:val="center"/>
        </w:trPr>
        <w:tc>
          <w:tcPr>
            <w:tcW w:w="511" w:type="dxa"/>
            <w:shd w:val="clear" w:color="auto" w:fill="auto"/>
            <w:noWrap/>
            <w:vAlign w:val="center"/>
            <w:hideMark/>
          </w:tcPr>
          <w:p w14:paraId="727035AD" w14:textId="77777777" w:rsidR="0011442D" w:rsidRPr="00D85C73" w:rsidRDefault="0011442D" w:rsidP="0055420E">
            <w:pPr>
              <w:jc w:val="center"/>
              <w:rPr>
                <w:rFonts w:cs="Arial"/>
                <w:sz w:val="15"/>
                <w:szCs w:val="15"/>
                <w:lang w:eastAsia="es-CO"/>
              </w:rPr>
            </w:pPr>
            <w:r w:rsidRPr="00D85C73">
              <w:rPr>
                <w:rFonts w:cs="Arial"/>
                <w:sz w:val="15"/>
                <w:szCs w:val="15"/>
                <w:lang w:eastAsia="es-CO"/>
              </w:rPr>
              <w:t>109</w:t>
            </w:r>
          </w:p>
        </w:tc>
        <w:tc>
          <w:tcPr>
            <w:tcW w:w="7710" w:type="dxa"/>
            <w:shd w:val="clear" w:color="auto" w:fill="auto"/>
            <w:noWrap/>
            <w:vAlign w:val="center"/>
            <w:hideMark/>
          </w:tcPr>
          <w:p w14:paraId="55C8273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FACTOR </w:t>
            </w:r>
            <w:proofErr w:type="spellStart"/>
            <w:r w:rsidRPr="00D85C73">
              <w:rPr>
                <w:rFonts w:cs="Arial"/>
                <w:color w:val="000000"/>
                <w:sz w:val="15"/>
                <w:szCs w:val="15"/>
                <w:lang w:eastAsia="es-CO"/>
              </w:rPr>
              <w:t>VON</w:t>
            </w:r>
            <w:proofErr w:type="spellEnd"/>
            <w:r w:rsidRPr="00D85C73">
              <w:rPr>
                <w:rFonts w:cs="Arial"/>
                <w:color w:val="000000"/>
                <w:sz w:val="15"/>
                <w:szCs w:val="15"/>
                <w:lang w:eastAsia="es-CO"/>
              </w:rPr>
              <w:t xml:space="preserve"> WILLEBRAND PROTEASA DE CLIVAJE</w:t>
            </w:r>
          </w:p>
        </w:tc>
        <w:tc>
          <w:tcPr>
            <w:tcW w:w="1272" w:type="dxa"/>
            <w:shd w:val="clear" w:color="auto" w:fill="auto"/>
            <w:noWrap/>
            <w:vAlign w:val="center"/>
            <w:hideMark/>
          </w:tcPr>
          <w:p w14:paraId="7A95E629" w14:textId="77777777" w:rsidR="0011442D" w:rsidRPr="00D85C73" w:rsidRDefault="0011442D" w:rsidP="0055420E">
            <w:pPr>
              <w:jc w:val="center"/>
              <w:rPr>
                <w:rFonts w:cs="Arial"/>
                <w:sz w:val="15"/>
                <w:szCs w:val="15"/>
                <w:lang w:eastAsia="es-CO"/>
              </w:rPr>
            </w:pPr>
            <w:r w:rsidRPr="00D85C73">
              <w:rPr>
                <w:rFonts w:cs="Arial"/>
                <w:sz w:val="15"/>
                <w:szCs w:val="15"/>
                <w:lang w:eastAsia="es-CO"/>
              </w:rPr>
              <w:t>1 765 818,00</w:t>
            </w:r>
          </w:p>
        </w:tc>
      </w:tr>
      <w:tr w:rsidR="0011442D" w:rsidRPr="00D85C73" w14:paraId="40C369DE" w14:textId="77777777" w:rsidTr="00E83E85">
        <w:trPr>
          <w:trHeight w:val="20"/>
          <w:jc w:val="center"/>
        </w:trPr>
        <w:tc>
          <w:tcPr>
            <w:tcW w:w="511" w:type="dxa"/>
            <w:shd w:val="clear" w:color="auto" w:fill="auto"/>
            <w:noWrap/>
            <w:vAlign w:val="center"/>
            <w:hideMark/>
          </w:tcPr>
          <w:p w14:paraId="4BA6C78D" w14:textId="77777777" w:rsidR="0011442D" w:rsidRPr="00D85C73" w:rsidRDefault="0011442D" w:rsidP="0055420E">
            <w:pPr>
              <w:jc w:val="center"/>
              <w:rPr>
                <w:rFonts w:cs="Arial"/>
                <w:sz w:val="15"/>
                <w:szCs w:val="15"/>
                <w:lang w:eastAsia="es-CO"/>
              </w:rPr>
            </w:pPr>
            <w:r w:rsidRPr="00D85C73">
              <w:rPr>
                <w:rFonts w:cs="Arial"/>
                <w:sz w:val="15"/>
                <w:szCs w:val="15"/>
                <w:lang w:eastAsia="es-CO"/>
              </w:rPr>
              <w:t>110</w:t>
            </w:r>
          </w:p>
        </w:tc>
        <w:tc>
          <w:tcPr>
            <w:tcW w:w="7710" w:type="dxa"/>
            <w:shd w:val="clear" w:color="auto" w:fill="auto"/>
            <w:noWrap/>
            <w:vAlign w:val="center"/>
            <w:hideMark/>
          </w:tcPr>
          <w:p w14:paraId="5842537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ACTIVIDAD DEL FACTOR </w:t>
            </w:r>
            <w:proofErr w:type="spellStart"/>
            <w:r w:rsidRPr="00D85C73">
              <w:rPr>
                <w:rFonts w:cs="Arial"/>
                <w:color w:val="000000"/>
                <w:sz w:val="15"/>
                <w:szCs w:val="15"/>
                <w:lang w:eastAsia="es-CO"/>
              </w:rPr>
              <w:t>VON</w:t>
            </w:r>
            <w:proofErr w:type="spellEnd"/>
            <w:r w:rsidRPr="00D85C73">
              <w:rPr>
                <w:rFonts w:cs="Arial"/>
                <w:color w:val="000000"/>
                <w:sz w:val="15"/>
                <w:szCs w:val="15"/>
                <w:lang w:eastAsia="es-CO"/>
              </w:rPr>
              <w:t xml:space="preserve"> WILLEBRAND</w:t>
            </w:r>
          </w:p>
        </w:tc>
        <w:tc>
          <w:tcPr>
            <w:tcW w:w="1272" w:type="dxa"/>
            <w:shd w:val="clear" w:color="auto" w:fill="auto"/>
            <w:noWrap/>
            <w:vAlign w:val="center"/>
            <w:hideMark/>
          </w:tcPr>
          <w:p w14:paraId="03892E57" w14:textId="77777777" w:rsidR="0011442D" w:rsidRPr="00D85C73" w:rsidRDefault="0011442D" w:rsidP="0055420E">
            <w:pPr>
              <w:jc w:val="center"/>
              <w:rPr>
                <w:rFonts w:cs="Arial"/>
                <w:sz w:val="15"/>
                <w:szCs w:val="15"/>
                <w:lang w:eastAsia="es-CO"/>
              </w:rPr>
            </w:pPr>
            <w:r w:rsidRPr="00D85C73">
              <w:rPr>
                <w:rFonts w:cs="Arial"/>
                <w:sz w:val="15"/>
                <w:szCs w:val="15"/>
                <w:lang w:eastAsia="es-CO"/>
              </w:rPr>
              <w:t>190 660,00</w:t>
            </w:r>
          </w:p>
        </w:tc>
      </w:tr>
      <w:tr w:rsidR="0011442D" w:rsidRPr="00D85C73" w14:paraId="590B3B74" w14:textId="77777777" w:rsidTr="00E83E85">
        <w:trPr>
          <w:trHeight w:val="20"/>
          <w:jc w:val="center"/>
        </w:trPr>
        <w:tc>
          <w:tcPr>
            <w:tcW w:w="511" w:type="dxa"/>
            <w:shd w:val="clear" w:color="auto" w:fill="auto"/>
            <w:noWrap/>
            <w:vAlign w:val="center"/>
            <w:hideMark/>
          </w:tcPr>
          <w:p w14:paraId="23C12E36"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w:t>
            </w:r>
          </w:p>
        </w:tc>
        <w:tc>
          <w:tcPr>
            <w:tcW w:w="7710" w:type="dxa"/>
            <w:shd w:val="clear" w:color="auto" w:fill="auto"/>
            <w:noWrap/>
            <w:vAlign w:val="center"/>
            <w:hideMark/>
          </w:tcPr>
          <w:p w14:paraId="451688D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CÉLULAS </w:t>
            </w:r>
            <w:proofErr w:type="spellStart"/>
            <w:r w:rsidRPr="00D85C73">
              <w:rPr>
                <w:rFonts w:cs="Arial"/>
                <w:sz w:val="15"/>
                <w:szCs w:val="15"/>
                <w:lang w:eastAsia="es-CO"/>
              </w:rPr>
              <w:t>L.E</w:t>
            </w:r>
            <w:proofErr w:type="spellEnd"/>
            <w:r w:rsidRPr="00D85C73">
              <w:rPr>
                <w:rFonts w:cs="Arial"/>
                <w:sz w:val="15"/>
                <w:szCs w:val="15"/>
                <w:lang w:eastAsia="es-CO"/>
              </w:rPr>
              <w:t>.</w:t>
            </w:r>
          </w:p>
        </w:tc>
        <w:tc>
          <w:tcPr>
            <w:tcW w:w="1272" w:type="dxa"/>
            <w:shd w:val="clear" w:color="auto" w:fill="auto"/>
            <w:noWrap/>
            <w:vAlign w:val="center"/>
            <w:hideMark/>
          </w:tcPr>
          <w:p w14:paraId="0C8B5A13" w14:textId="77777777" w:rsidR="0011442D" w:rsidRPr="00D85C73" w:rsidRDefault="0011442D" w:rsidP="0055420E">
            <w:pPr>
              <w:jc w:val="center"/>
              <w:rPr>
                <w:rFonts w:cs="Arial"/>
                <w:sz w:val="15"/>
                <w:szCs w:val="15"/>
                <w:lang w:eastAsia="es-CO"/>
              </w:rPr>
            </w:pPr>
            <w:r w:rsidRPr="00D85C73">
              <w:rPr>
                <w:rFonts w:cs="Arial"/>
                <w:sz w:val="15"/>
                <w:szCs w:val="15"/>
                <w:lang w:eastAsia="es-CO"/>
              </w:rPr>
              <w:t>18 798,00</w:t>
            </w:r>
          </w:p>
        </w:tc>
      </w:tr>
      <w:tr w:rsidR="0011442D" w:rsidRPr="00D85C73" w14:paraId="6ABA737F" w14:textId="77777777" w:rsidTr="00E83E85">
        <w:trPr>
          <w:trHeight w:val="20"/>
          <w:jc w:val="center"/>
        </w:trPr>
        <w:tc>
          <w:tcPr>
            <w:tcW w:w="511" w:type="dxa"/>
            <w:shd w:val="clear" w:color="auto" w:fill="auto"/>
            <w:noWrap/>
            <w:vAlign w:val="center"/>
            <w:hideMark/>
          </w:tcPr>
          <w:p w14:paraId="1EF4C5F5" w14:textId="77777777" w:rsidR="0011442D" w:rsidRPr="00D85C73" w:rsidRDefault="0011442D" w:rsidP="0055420E">
            <w:pPr>
              <w:jc w:val="center"/>
              <w:rPr>
                <w:rFonts w:cs="Arial"/>
                <w:sz w:val="15"/>
                <w:szCs w:val="15"/>
                <w:lang w:eastAsia="es-CO"/>
              </w:rPr>
            </w:pPr>
            <w:r w:rsidRPr="00D85C73">
              <w:rPr>
                <w:rFonts w:cs="Arial"/>
                <w:sz w:val="15"/>
                <w:szCs w:val="15"/>
                <w:lang w:eastAsia="es-CO"/>
              </w:rPr>
              <w:t>112</w:t>
            </w:r>
          </w:p>
        </w:tc>
        <w:tc>
          <w:tcPr>
            <w:tcW w:w="7710" w:type="dxa"/>
            <w:shd w:val="clear" w:color="auto" w:fill="auto"/>
            <w:noWrap/>
            <w:vAlign w:val="center"/>
            <w:hideMark/>
          </w:tcPr>
          <w:p w14:paraId="2F5B024D" w14:textId="77777777" w:rsidR="0011442D" w:rsidRPr="00D85C73" w:rsidRDefault="0011442D" w:rsidP="0055420E">
            <w:pPr>
              <w:jc w:val="center"/>
              <w:rPr>
                <w:rFonts w:cs="Arial"/>
                <w:sz w:val="15"/>
                <w:szCs w:val="15"/>
                <w:lang w:eastAsia="es-CO"/>
              </w:rPr>
            </w:pPr>
            <w:r w:rsidRPr="00D85C73">
              <w:rPr>
                <w:rFonts w:cs="Arial"/>
                <w:sz w:val="15"/>
                <w:szCs w:val="15"/>
                <w:lang w:eastAsia="es-CO"/>
              </w:rPr>
              <w:t>CUERPOS DE HEINZ PRUEBA DIRECTA</w:t>
            </w:r>
          </w:p>
        </w:tc>
        <w:tc>
          <w:tcPr>
            <w:tcW w:w="1272" w:type="dxa"/>
            <w:shd w:val="clear" w:color="auto" w:fill="auto"/>
            <w:noWrap/>
            <w:vAlign w:val="center"/>
            <w:hideMark/>
          </w:tcPr>
          <w:p w14:paraId="51740396" w14:textId="77777777" w:rsidR="0011442D" w:rsidRPr="00D85C73" w:rsidRDefault="0011442D" w:rsidP="0055420E">
            <w:pPr>
              <w:jc w:val="center"/>
              <w:rPr>
                <w:rFonts w:cs="Arial"/>
                <w:sz w:val="15"/>
                <w:szCs w:val="15"/>
                <w:lang w:eastAsia="es-CO"/>
              </w:rPr>
            </w:pPr>
            <w:r w:rsidRPr="00D85C73">
              <w:rPr>
                <w:rFonts w:cs="Arial"/>
                <w:sz w:val="15"/>
                <w:szCs w:val="15"/>
                <w:lang w:eastAsia="es-CO"/>
              </w:rPr>
              <w:t>7 988,00</w:t>
            </w:r>
          </w:p>
        </w:tc>
      </w:tr>
      <w:tr w:rsidR="0011442D" w:rsidRPr="00D85C73" w14:paraId="2350D564" w14:textId="77777777" w:rsidTr="00E83E85">
        <w:trPr>
          <w:trHeight w:val="20"/>
          <w:jc w:val="center"/>
        </w:trPr>
        <w:tc>
          <w:tcPr>
            <w:tcW w:w="511" w:type="dxa"/>
            <w:shd w:val="clear" w:color="auto" w:fill="auto"/>
            <w:noWrap/>
            <w:vAlign w:val="center"/>
            <w:hideMark/>
          </w:tcPr>
          <w:p w14:paraId="0DEDBF75" w14:textId="77777777" w:rsidR="0011442D" w:rsidRPr="00D85C73" w:rsidRDefault="0011442D" w:rsidP="0055420E">
            <w:pPr>
              <w:jc w:val="center"/>
              <w:rPr>
                <w:rFonts w:cs="Arial"/>
                <w:sz w:val="15"/>
                <w:szCs w:val="15"/>
                <w:lang w:eastAsia="es-CO"/>
              </w:rPr>
            </w:pPr>
            <w:r w:rsidRPr="00D85C73">
              <w:rPr>
                <w:rFonts w:cs="Arial"/>
                <w:sz w:val="15"/>
                <w:szCs w:val="15"/>
                <w:lang w:eastAsia="es-CO"/>
              </w:rPr>
              <w:t>113</w:t>
            </w:r>
          </w:p>
        </w:tc>
        <w:tc>
          <w:tcPr>
            <w:tcW w:w="7710" w:type="dxa"/>
            <w:shd w:val="clear" w:color="auto" w:fill="auto"/>
            <w:noWrap/>
            <w:vAlign w:val="center"/>
            <w:hideMark/>
          </w:tcPr>
          <w:p w14:paraId="74D6A9B1" w14:textId="77777777" w:rsidR="0011442D" w:rsidRPr="00D85C73" w:rsidRDefault="0011442D" w:rsidP="0055420E">
            <w:pPr>
              <w:jc w:val="center"/>
              <w:rPr>
                <w:rFonts w:cs="Arial"/>
                <w:sz w:val="15"/>
                <w:szCs w:val="15"/>
                <w:lang w:eastAsia="es-CO"/>
              </w:rPr>
            </w:pPr>
            <w:r w:rsidRPr="00D85C73">
              <w:rPr>
                <w:rFonts w:cs="Arial"/>
                <w:sz w:val="15"/>
                <w:szCs w:val="15"/>
                <w:lang w:eastAsia="es-CO"/>
              </w:rPr>
              <w:t>CUERPOS DE HEINZ PRUEBA INDUCIDA POR FENILHIDRAZINA</w:t>
            </w:r>
          </w:p>
        </w:tc>
        <w:tc>
          <w:tcPr>
            <w:tcW w:w="1272" w:type="dxa"/>
            <w:shd w:val="clear" w:color="auto" w:fill="auto"/>
            <w:noWrap/>
            <w:vAlign w:val="center"/>
            <w:hideMark/>
          </w:tcPr>
          <w:p w14:paraId="6A38E25C"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41 842,00</w:t>
            </w:r>
          </w:p>
        </w:tc>
      </w:tr>
      <w:tr w:rsidR="0011442D" w:rsidRPr="00D85C73" w14:paraId="59968C15" w14:textId="77777777" w:rsidTr="00E83E85">
        <w:trPr>
          <w:trHeight w:val="20"/>
          <w:jc w:val="center"/>
        </w:trPr>
        <w:tc>
          <w:tcPr>
            <w:tcW w:w="511" w:type="dxa"/>
            <w:shd w:val="clear" w:color="auto" w:fill="auto"/>
            <w:noWrap/>
            <w:vAlign w:val="center"/>
            <w:hideMark/>
          </w:tcPr>
          <w:p w14:paraId="6F171B5E" w14:textId="77777777" w:rsidR="0011442D" w:rsidRPr="00D85C73" w:rsidRDefault="0011442D" w:rsidP="0055420E">
            <w:pPr>
              <w:jc w:val="center"/>
              <w:rPr>
                <w:rFonts w:cs="Arial"/>
                <w:sz w:val="15"/>
                <w:szCs w:val="15"/>
                <w:lang w:eastAsia="es-CO"/>
              </w:rPr>
            </w:pPr>
            <w:r w:rsidRPr="00D85C73">
              <w:rPr>
                <w:rFonts w:cs="Arial"/>
                <w:sz w:val="15"/>
                <w:szCs w:val="15"/>
                <w:lang w:eastAsia="es-CO"/>
              </w:rPr>
              <w:t>114</w:t>
            </w:r>
          </w:p>
        </w:tc>
        <w:tc>
          <w:tcPr>
            <w:tcW w:w="7710" w:type="dxa"/>
            <w:shd w:val="clear" w:color="auto" w:fill="auto"/>
            <w:noWrap/>
            <w:vAlign w:val="center"/>
            <w:hideMark/>
          </w:tcPr>
          <w:p w14:paraId="6481CE45"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DIMERO</w:t>
            </w:r>
            <w:proofErr w:type="spellEnd"/>
            <w:r w:rsidRPr="00D85C73">
              <w:rPr>
                <w:rFonts w:cs="Arial"/>
                <w:sz w:val="15"/>
                <w:szCs w:val="15"/>
                <w:lang w:eastAsia="es-CO"/>
              </w:rPr>
              <w:t xml:space="preserve"> D MANUAL</w:t>
            </w:r>
          </w:p>
        </w:tc>
        <w:tc>
          <w:tcPr>
            <w:tcW w:w="1272" w:type="dxa"/>
            <w:shd w:val="clear" w:color="auto" w:fill="auto"/>
            <w:noWrap/>
            <w:vAlign w:val="center"/>
            <w:hideMark/>
          </w:tcPr>
          <w:p w14:paraId="62D32746" w14:textId="77777777" w:rsidR="0011442D" w:rsidRPr="00D85C73" w:rsidRDefault="0011442D" w:rsidP="0055420E">
            <w:pPr>
              <w:jc w:val="center"/>
              <w:rPr>
                <w:rFonts w:cs="Arial"/>
                <w:sz w:val="15"/>
                <w:szCs w:val="15"/>
                <w:lang w:eastAsia="es-CO"/>
              </w:rPr>
            </w:pPr>
            <w:r w:rsidRPr="00D85C73">
              <w:rPr>
                <w:rFonts w:cs="Arial"/>
                <w:sz w:val="15"/>
                <w:szCs w:val="15"/>
                <w:lang w:eastAsia="es-CO"/>
              </w:rPr>
              <w:t>96 019,00</w:t>
            </w:r>
          </w:p>
        </w:tc>
      </w:tr>
      <w:tr w:rsidR="0011442D" w:rsidRPr="00D85C73" w14:paraId="1A0CA15F" w14:textId="77777777" w:rsidTr="00E83E85">
        <w:trPr>
          <w:trHeight w:val="20"/>
          <w:jc w:val="center"/>
        </w:trPr>
        <w:tc>
          <w:tcPr>
            <w:tcW w:w="511" w:type="dxa"/>
            <w:shd w:val="clear" w:color="auto" w:fill="auto"/>
            <w:noWrap/>
            <w:vAlign w:val="center"/>
            <w:hideMark/>
          </w:tcPr>
          <w:p w14:paraId="7F88F1CB" w14:textId="77777777" w:rsidR="0011442D" w:rsidRPr="00D85C73" w:rsidRDefault="0011442D" w:rsidP="0055420E">
            <w:pPr>
              <w:jc w:val="center"/>
              <w:rPr>
                <w:rFonts w:cs="Arial"/>
                <w:sz w:val="15"/>
                <w:szCs w:val="15"/>
                <w:lang w:eastAsia="es-CO"/>
              </w:rPr>
            </w:pPr>
            <w:r w:rsidRPr="00D85C73">
              <w:rPr>
                <w:rFonts w:cs="Arial"/>
                <w:sz w:val="15"/>
                <w:szCs w:val="15"/>
                <w:lang w:eastAsia="es-CO"/>
              </w:rPr>
              <w:t>115</w:t>
            </w:r>
          </w:p>
        </w:tc>
        <w:tc>
          <w:tcPr>
            <w:tcW w:w="7710" w:type="dxa"/>
            <w:shd w:val="clear" w:color="auto" w:fill="auto"/>
            <w:noWrap/>
            <w:vAlign w:val="center"/>
            <w:hideMark/>
          </w:tcPr>
          <w:p w14:paraId="43B0F5BA" w14:textId="77777777" w:rsidR="0011442D" w:rsidRPr="00D85C73" w:rsidRDefault="0011442D" w:rsidP="0055420E">
            <w:pPr>
              <w:jc w:val="center"/>
              <w:rPr>
                <w:rFonts w:cs="Arial"/>
                <w:sz w:val="15"/>
                <w:szCs w:val="15"/>
                <w:lang w:eastAsia="es-CO"/>
              </w:rPr>
            </w:pPr>
            <w:r w:rsidRPr="00D85C73">
              <w:rPr>
                <w:rFonts w:cs="Arial"/>
                <w:sz w:val="15"/>
                <w:szCs w:val="15"/>
                <w:lang w:eastAsia="es-CO"/>
              </w:rPr>
              <w:t>ERITROPOYETINA</w:t>
            </w:r>
          </w:p>
        </w:tc>
        <w:tc>
          <w:tcPr>
            <w:tcW w:w="1272" w:type="dxa"/>
            <w:shd w:val="clear" w:color="auto" w:fill="auto"/>
            <w:noWrap/>
            <w:vAlign w:val="center"/>
            <w:hideMark/>
          </w:tcPr>
          <w:p w14:paraId="76CFB9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111 495,00</w:t>
            </w:r>
          </w:p>
        </w:tc>
      </w:tr>
      <w:tr w:rsidR="0011442D" w:rsidRPr="00D85C73" w14:paraId="66C1E17B" w14:textId="77777777" w:rsidTr="00E83E85">
        <w:trPr>
          <w:trHeight w:val="20"/>
          <w:jc w:val="center"/>
        </w:trPr>
        <w:tc>
          <w:tcPr>
            <w:tcW w:w="511" w:type="dxa"/>
            <w:shd w:val="clear" w:color="auto" w:fill="auto"/>
            <w:noWrap/>
            <w:vAlign w:val="center"/>
            <w:hideMark/>
          </w:tcPr>
          <w:p w14:paraId="719777C6" w14:textId="77777777" w:rsidR="0011442D" w:rsidRPr="00D85C73" w:rsidRDefault="0011442D" w:rsidP="0055420E">
            <w:pPr>
              <w:jc w:val="center"/>
              <w:rPr>
                <w:rFonts w:cs="Arial"/>
                <w:sz w:val="15"/>
                <w:szCs w:val="15"/>
                <w:lang w:eastAsia="es-CO"/>
              </w:rPr>
            </w:pPr>
            <w:r w:rsidRPr="00D85C73">
              <w:rPr>
                <w:rFonts w:cs="Arial"/>
                <w:sz w:val="15"/>
                <w:szCs w:val="15"/>
                <w:lang w:eastAsia="es-CO"/>
              </w:rPr>
              <w:t>116</w:t>
            </w:r>
          </w:p>
        </w:tc>
        <w:tc>
          <w:tcPr>
            <w:tcW w:w="7710" w:type="dxa"/>
            <w:shd w:val="clear" w:color="auto" w:fill="auto"/>
            <w:noWrap/>
            <w:vAlign w:val="center"/>
            <w:hideMark/>
          </w:tcPr>
          <w:p w14:paraId="5ADAE4F5" w14:textId="77777777" w:rsidR="0011442D" w:rsidRPr="00D85C73" w:rsidRDefault="0011442D" w:rsidP="0055420E">
            <w:pPr>
              <w:jc w:val="center"/>
              <w:rPr>
                <w:rFonts w:cs="Arial"/>
                <w:sz w:val="15"/>
                <w:szCs w:val="15"/>
                <w:lang w:eastAsia="es-CO"/>
              </w:rPr>
            </w:pPr>
            <w:r w:rsidRPr="00D85C73">
              <w:rPr>
                <w:rFonts w:cs="Arial"/>
                <w:sz w:val="15"/>
                <w:szCs w:val="15"/>
                <w:lang w:eastAsia="es-CO"/>
              </w:rPr>
              <w:t>FRAGILIDAD OSMÓTICA DE ERITROCITOS</w:t>
            </w:r>
          </w:p>
        </w:tc>
        <w:tc>
          <w:tcPr>
            <w:tcW w:w="1272" w:type="dxa"/>
            <w:shd w:val="clear" w:color="auto" w:fill="auto"/>
            <w:noWrap/>
            <w:vAlign w:val="center"/>
            <w:hideMark/>
          </w:tcPr>
          <w:p w14:paraId="1A8E78ED" w14:textId="77777777" w:rsidR="0011442D" w:rsidRPr="00D85C73" w:rsidRDefault="0011442D" w:rsidP="0055420E">
            <w:pPr>
              <w:jc w:val="center"/>
              <w:rPr>
                <w:rFonts w:cs="Arial"/>
                <w:sz w:val="15"/>
                <w:szCs w:val="15"/>
                <w:lang w:eastAsia="es-CO"/>
              </w:rPr>
            </w:pPr>
            <w:r w:rsidRPr="00D85C73">
              <w:rPr>
                <w:rFonts w:cs="Arial"/>
                <w:sz w:val="15"/>
                <w:szCs w:val="15"/>
                <w:lang w:eastAsia="es-CO"/>
              </w:rPr>
              <w:t>66 350,00</w:t>
            </w:r>
          </w:p>
        </w:tc>
      </w:tr>
      <w:tr w:rsidR="0011442D" w:rsidRPr="00D85C73" w14:paraId="331BFBE7" w14:textId="77777777" w:rsidTr="00E83E85">
        <w:trPr>
          <w:trHeight w:val="20"/>
          <w:jc w:val="center"/>
        </w:trPr>
        <w:tc>
          <w:tcPr>
            <w:tcW w:w="511" w:type="dxa"/>
            <w:shd w:val="clear" w:color="auto" w:fill="auto"/>
            <w:noWrap/>
            <w:vAlign w:val="center"/>
            <w:hideMark/>
          </w:tcPr>
          <w:p w14:paraId="36F40D2B" w14:textId="77777777" w:rsidR="0011442D" w:rsidRPr="00D85C73" w:rsidRDefault="0011442D" w:rsidP="0055420E">
            <w:pPr>
              <w:jc w:val="center"/>
              <w:rPr>
                <w:rFonts w:cs="Arial"/>
                <w:sz w:val="15"/>
                <w:szCs w:val="15"/>
                <w:lang w:eastAsia="es-CO"/>
              </w:rPr>
            </w:pPr>
            <w:r w:rsidRPr="00D85C73">
              <w:rPr>
                <w:rFonts w:cs="Arial"/>
                <w:sz w:val="15"/>
                <w:szCs w:val="15"/>
                <w:lang w:eastAsia="es-CO"/>
              </w:rPr>
              <w:t>117</w:t>
            </w:r>
          </w:p>
        </w:tc>
        <w:tc>
          <w:tcPr>
            <w:tcW w:w="7710" w:type="dxa"/>
            <w:shd w:val="clear" w:color="auto" w:fill="auto"/>
            <w:noWrap/>
            <w:vAlign w:val="center"/>
            <w:hideMark/>
          </w:tcPr>
          <w:p w14:paraId="4BA9EA29"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6 FOSFATO DESHIDROGENASA CUALITATIVA</w:t>
            </w:r>
          </w:p>
        </w:tc>
        <w:tc>
          <w:tcPr>
            <w:tcW w:w="1272" w:type="dxa"/>
            <w:shd w:val="clear" w:color="auto" w:fill="auto"/>
            <w:noWrap/>
            <w:vAlign w:val="center"/>
            <w:hideMark/>
          </w:tcPr>
          <w:p w14:paraId="508901EF" w14:textId="77777777" w:rsidR="0011442D" w:rsidRPr="00D85C73" w:rsidRDefault="0011442D" w:rsidP="0055420E">
            <w:pPr>
              <w:jc w:val="center"/>
              <w:rPr>
                <w:rFonts w:cs="Arial"/>
                <w:sz w:val="15"/>
                <w:szCs w:val="15"/>
                <w:lang w:eastAsia="es-CO"/>
              </w:rPr>
            </w:pPr>
            <w:r w:rsidRPr="00D85C73">
              <w:rPr>
                <w:rFonts w:cs="Arial"/>
                <w:sz w:val="15"/>
                <w:szCs w:val="15"/>
                <w:lang w:eastAsia="es-CO"/>
              </w:rPr>
              <w:t>28 867,00</w:t>
            </w:r>
          </w:p>
        </w:tc>
      </w:tr>
      <w:tr w:rsidR="0011442D" w:rsidRPr="00D85C73" w14:paraId="4AE7E18E" w14:textId="77777777" w:rsidTr="00E83E85">
        <w:trPr>
          <w:trHeight w:val="20"/>
          <w:jc w:val="center"/>
        </w:trPr>
        <w:tc>
          <w:tcPr>
            <w:tcW w:w="511" w:type="dxa"/>
            <w:shd w:val="clear" w:color="auto" w:fill="auto"/>
            <w:noWrap/>
            <w:vAlign w:val="center"/>
            <w:hideMark/>
          </w:tcPr>
          <w:p w14:paraId="539B8ABC" w14:textId="77777777" w:rsidR="0011442D" w:rsidRPr="00D85C73" w:rsidRDefault="0011442D" w:rsidP="0055420E">
            <w:pPr>
              <w:jc w:val="center"/>
              <w:rPr>
                <w:rFonts w:cs="Arial"/>
                <w:sz w:val="15"/>
                <w:szCs w:val="15"/>
                <w:lang w:eastAsia="es-CO"/>
              </w:rPr>
            </w:pPr>
            <w:r w:rsidRPr="00D85C73">
              <w:rPr>
                <w:rFonts w:cs="Arial"/>
                <w:sz w:val="15"/>
                <w:szCs w:val="15"/>
                <w:lang w:eastAsia="es-CO"/>
              </w:rPr>
              <w:t>118</w:t>
            </w:r>
          </w:p>
        </w:tc>
        <w:tc>
          <w:tcPr>
            <w:tcW w:w="7710" w:type="dxa"/>
            <w:shd w:val="clear" w:color="auto" w:fill="auto"/>
            <w:noWrap/>
            <w:vAlign w:val="center"/>
            <w:hideMark/>
          </w:tcPr>
          <w:p w14:paraId="11262285"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6 FOSFATO DESHIDROGENASA CUANTITATIVA</w:t>
            </w:r>
          </w:p>
        </w:tc>
        <w:tc>
          <w:tcPr>
            <w:tcW w:w="1272" w:type="dxa"/>
            <w:shd w:val="clear" w:color="auto" w:fill="auto"/>
            <w:noWrap/>
            <w:vAlign w:val="center"/>
            <w:hideMark/>
          </w:tcPr>
          <w:p w14:paraId="7F070215"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61 215,00</w:t>
            </w:r>
          </w:p>
        </w:tc>
      </w:tr>
      <w:tr w:rsidR="0011442D" w:rsidRPr="00D85C73" w14:paraId="0EDCB87D" w14:textId="77777777" w:rsidTr="00E83E85">
        <w:trPr>
          <w:trHeight w:val="20"/>
          <w:jc w:val="center"/>
        </w:trPr>
        <w:tc>
          <w:tcPr>
            <w:tcW w:w="511" w:type="dxa"/>
            <w:shd w:val="clear" w:color="auto" w:fill="auto"/>
            <w:noWrap/>
            <w:vAlign w:val="center"/>
            <w:hideMark/>
          </w:tcPr>
          <w:p w14:paraId="3CC4DD3A" w14:textId="77777777" w:rsidR="0011442D" w:rsidRPr="00D85C73" w:rsidRDefault="0011442D" w:rsidP="0055420E">
            <w:pPr>
              <w:jc w:val="center"/>
              <w:rPr>
                <w:rFonts w:cs="Arial"/>
                <w:sz w:val="15"/>
                <w:szCs w:val="15"/>
                <w:lang w:eastAsia="es-CO"/>
              </w:rPr>
            </w:pPr>
            <w:r w:rsidRPr="00D85C73">
              <w:rPr>
                <w:rFonts w:cs="Arial"/>
                <w:sz w:val="15"/>
                <w:szCs w:val="15"/>
                <w:lang w:eastAsia="es-CO"/>
              </w:rPr>
              <w:t>119</w:t>
            </w:r>
          </w:p>
        </w:tc>
        <w:tc>
          <w:tcPr>
            <w:tcW w:w="7710" w:type="dxa"/>
            <w:shd w:val="clear" w:color="auto" w:fill="auto"/>
            <w:noWrap/>
            <w:vAlign w:val="center"/>
            <w:hideMark/>
          </w:tcPr>
          <w:p w14:paraId="6767CF56"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 A 2</w:t>
            </w:r>
          </w:p>
        </w:tc>
        <w:tc>
          <w:tcPr>
            <w:tcW w:w="1272" w:type="dxa"/>
            <w:shd w:val="clear" w:color="auto" w:fill="auto"/>
            <w:noWrap/>
            <w:vAlign w:val="center"/>
            <w:hideMark/>
          </w:tcPr>
          <w:p w14:paraId="148A0B35" w14:textId="77777777" w:rsidR="0011442D" w:rsidRPr="00D85C73" w:rsidRDefault="0011442D" w:rsidP="0055420E">
            <w:pPr>
              <w:jc w:val="center"/>
              <w:rPr>
                <w:rFonts w:cs="Arial"/>
                <w:sz w:val="15"/>
                <w:szCs w:val="15"/>
                <w:lang w:eastAsia="es-CO"/>
              </w:rPr>
            </w:pPr>
            <w:r w:rsidRPr="00D85C73">
              <w:rPr>
                <w:rFonts w:cs="Arial"/>
                <w:sz w:val="15"/>
                <w:szCs w:val="15"/>
                <w:lang w:eastAsia="es-CO"/>
              </w:rPr>
              <w:t>109 923,00</w:t>
            </w:r>
          </w:p>
        </w:tc>
      </w:tr>
      <w:tr w:rsidR="0011442D" w:rsidRPr="00D85C73" w14:paraId="113F4095" w14:textId="77777777" w:rsidTr="00E83E85">
        <w:trPr>
          <w:trHeight w:val="20"/>
          <w:jc w:val="center"/>
        </w:trPr>
        <w:tc>
          <w:tcPr>
            <w:tcW w:w="511" w:type="dxa"/>
            <w:shd w:val="clear" w:color="auto" w:fill="auto"/>
            <w:noWrap/>
            <w:vAlign w:val="center"/>
            <w:hideMark/>
          </w:tcPr>
          <w:p w14:paraId="449E4AC8" w14:textId="77777777" w:rsidR="0011442D" w:rsidRPr="00D85C73" w:rsidRDefault="0011442D" w:rsidP="0055420E">
            <w:pPr>
              <w:jc w:val="center"/>
              <w:rPr>
                <w:rFonts w:cs="Arial"/>
                <w:sz w:val="15"/>
                <w:szCs w:val="15"/>
                <w:lang w:eastAsia="es-CO"/>
              </w:rPr>
            </w:pPr>
            <w:r w:rsidRPr="00D85C73">
              <w:rPr>
                <w:rFonts w:cs="Arial"/>
                <w:sz w:val="15"/>
                <w:szCs w:val="15"/>
                <w:lang w:eastAsia="es-CO"/>
              </w:rPr>
              <w:t>120</w:t>
            </w:r>
          </w:p>
        </w:tc>
        <w:tc>
          <w:tcPr>
            <w:tcW w:w="7710" w:type="dxa"/>
            <w:shd w:val="clear" w:color="auto" w:fill="auto"/>
            <w:noWrap/>
            <w:vAlign w:val="center"/>
            <w:hideMark/>
          </w:tcPr>
          <w:p w14:paraId="07A7BD6A"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 FETAL SEMIAUTOMATIZADA</w:t>
            </w:r>
          </w:p>
        </w:tc>
        <w:tc>
          <w:tcPr>
            <w:tcW w:w="1272" w:type="dxa"/>
            <w:shd w:val="clear" w:color="auto" w:fill="auto"/>
            <w:noWrap/>
            <w:vAlign w:val="center"/>
            <w:hideMark/>
          </w:tcPr>
          <w:p w14:paraId="491A4E6B"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111 323,00</w:t>
            </w:r>
          </w:p>
        </w:tc>
      </w:tr>
      <w:tr w:rsidR="0011442D" w:rsidRPr="00D85C73" w14:paraId="5E7B2B07" w14:textId="77777777" w:rsidTr="00E83E85">
        <w:trPr>
          <w:trHeight w:val="20"/>
          <w:jc w:val="center"/>
        </w:trPr>
        <w:tc>
          <w:tcPr>
            <w:tcW w:w="511" w:type="dxa"/>
            <w:shd w:val="clear" w:color="auto" w:fill="auto"/>
            <w:noWrap/>
            <w:vAlign w:val="center"/>
            <w:hideMark/>
          </w:tcPr>
          <w:p w14:paraId="429D4236" w14:textId="77777777" w:rsidR="0011442D" w:rsidRPr="00D85C73" w:rsidRDefault="0011442D" w:rsidP="0055420E">
            <w:pPr>
              <w:jc w:val="center"/>
              <w:rPr>
                <w:rFonts w:cs="Arial"/>
                <w:sz w:val="15"/>
                <w:szCs w:val="15"/>
                <w:lang w:eastAsia="es-CO"/>
              </w:rPr>
            </w:pPr>
            <w:r w:rsidRPr="00D85C73">
              <w:rPr>
                <w:rFonts w:cs="Arial"/>
                <w:sz w:val="15"/>
                <w:szCs w:val="15"/>
                <w:lang w:eastAsia="es-CO"/>
              </w:rPr>
              <w:t>121</w:t>
            </w:r>
          </w:p>
        </w:tc>
        <w:tc>
          <w:tcPr>
            <w:tcW w:w="7710" w:type="dxa"/>
            <w:shd w:val="clear" w:color="auto" w:fill="auto"/>
            <w:noWrap/>
            <w:vAlign w:val="center"/>
            <w:hideMark/>
          </w:tcPr>
          <w:p w14:paraId="2601E04B"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 FETAL AUTOMATIZADA</w:t>
            </w:r>
          </w:p>
        </w:tc>
        <w:tc>
          <w:tcPr>
            <w:tcW w:w="1272" w:type="dxa"/>
            <w:shd w:val="clear" w:color="auto" w:fill="auto"/>
            <w:noWrap/>
            <w:vAlign w:val="center"/>
            <w:hideMark/>
          </w:tcPr>
          <w:p w14:paraId="31066C72" w14:textId="77777777" w:rsidR="0011442D" w:rsidRPr="00D85C73" w:rsidRDefault="0011442D" w:rsidP="0055420E">
            <w:pPr>
              <w:jc w:val="center"/>
              <w:rPr>
                <w:rFonts w:cs="Arial"/>
                <w:sz w:val="15"/>
                <w:szCs w:val="15"/>
                <w:lang w:eastAsia="es-CO"/>
              </w:rPr>
            </w:pPr>
            <w:r w:rsidRPr="00D85C73">
              <w:rPr>
                <w:rFonts w:cs="Arial"/>
                <w:sz w:val="15"/>
                <w:szCs w:val="15"/>
                <w:lang w:eastAsia="es-CO"/>
              </w:rPr>
              <w:t>79 051,00</w:t>
            </w:r>
          </w:p>
        </w:tc>
      </w:tr>
      <w:tr w:rsidR="0011442D" w:rsidRPr="00D85C73" w14:paraId="5E073FA8" w14:textId="77777777" w:rsidTr="00E83E85">
        <w:trPr>
          <w:trHeight w:val="20"/>
          <w:jc w:val="center"/>
        </w:trPr>
        <w:tc>
          <w:tcPr>
            <w:tcW w:w="511" w:type="dxa"/>
            <w:shd w:val="clear" w:color="auto" w:fill="auto"/>
            <w:noWrap/>
            <w:vAlign w:val="center"/>
            <w:hideMark/>
          </w:tcPr>
          <w:p w14:paraId="362E8EAD" w14:textId="77777777" w:rsidR="0011442D" w:rsidRPr="00D85C73" w:rsidRDefault="0011442D" w:rsidP="0055420E">
            <w:pPr>
              <w:jc w:val="center"/>
              <w:rPr>
                <w:rFonts w:cs="Arial"/>
                <w:sz w:val="15"/>
                <w:szCs w:val="15"/>
                <w:lang w:eastAsia="es-CO"/>
              </w:rPr>
            </w:pPr>
            <w:r w:rsidRPr="00D85C73">
              <w:rPr>
                <w:rFonts w:cs="Arial"/>
                <w:sz w:val="15"/>
                <w:szCs w:val="15"/>
                <w:lang w:eastAsia="es-CO"/>
              </w:rPr>
              <w:t>122</w:t>
            </w:r>
          </w:p>
        </w:tc>
        <w:tc>
          <w:tcPr>
            <w:tcW w:w="7710" w:type="dxa"/>
            <w:shd w:val="clear" w:color="auto" w:fill="auto"/>
            <w:noWrap/>
            <w:vAlign w:val="center"/>
            <w:hideMark/>
          </w:tcPr>
          <w:p w14:paraId="3324423D"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 PLASMÁTICA</w:t>
            </w:r>
          </w:p>
        </w:tc>
        <w:tc>
          <w:tcPr>
            <w:tcW w:w="1272" w:type="dxa"/>
            <w:shd w:val="clear" w:color="auto" w:fill="auto"/>
            <w:noWrap/>
            <w:vAlign w:val="center"/>
            <w:hideMark/>
          </w:tcPr>
          <w:p w14:paraId="110DEB44"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49 659,00</w:t>
            </w:r>
          </w:p>
        </w:tc>
      </w:tr>
      <w:tr w:rsidR="0011442D" w:rsidRPr="00D85C73" w14:paraId="65821EE8" w14:textId="77777777" w:rsidTr="00E83E85">
        <w:trPr>
          <w:trHeight w:val="20"/>
          <w:jc w:val="center"/>
        </w:trPr>
        <w:tc>
          <w:tcPr>
            <w:tcW w:w="511" w:type="dxa"/>
            <w:shd w:val="clear" w:color="auto" w:fill="auto"/>
            <w:noWrap/>
            <w:vAlign w:val="center"/>
            <w:hideMark/>
          </w:tcPr>
          <w:p w14:paraId="5721F376" w14:textId="77777777" w:rsidR="0011442D" w:rsidRPr="00D85C73" w:rsidRDefault="0011442D" w:rsidP="0055420E">
            <w:pPr>
              <w:jc w:val="center"/>
              <w:rPr>
                <w:rFonts w:cs="Arial"/>
                <w:sz w:val="15"/>
                <w:szCs w:val="15"/>
                <w:lang w:eastAsia="es-CO"/>
              </w:rPr>
            </w:pPr>
            <w:r w:rsidRPr="00D85C73">
              <w:rPr>
                <w:rFonts w:cs="Arial"/>
                <w:sz w:val="15"/>
                <w:szCs w:val="15"/>
                <w:lang w:eastAsia="es-CO"/>
              </w:rPr>
              <w:t>123</w:t>
            </w:r>
          </w:p>
        </w:tc>
        <w:tc>
          <w:tcPr>
            <w:tcW w:w="7710" w:type="dxa"/>
            <w:shd w:val="clear" w:color="auto" w:fill="auto"/>
            <w:noWrap/>
            <w:vAlign w:val="center"/>
            <w:hideMark/>
          </w:tcPr>
          <w:p w14:paraId="4C85D121"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 MATERNA Y FETAL</w:t>
            </w:r>
          </w:p>
        </w:tc>
        <w:tc>
          <w:tcPr>
            <w:tcW w:w="1272" w:type="dxa"/>
            <w:shd w:val="clear" w:color="auto" w:fill="auto"/>
            <w:noWrap/>
            <w:vAlign w:val="center"/>
            <w:hideMark/>
          </w:tcPr>
          <w:p w14:paraId="44B4C1F8" w14:textId="77777777" w:rsidR="0011442D" w:rsidRPr="00D85C73" w:rsidRDefault="0011442D" w:rsidP="0055420E">
            <w:pPr>
              <w:jc w:val="center"/>
              <w:rPr>
                <w:rFonts w:cs="Arial"/>
                <w:sz w:val="15"/>
                <w:szCs w:val="15"/>
                <w:lang w:eastAsia="es-CO"/>
              </w:rPr>
            </w:pPr>
            <w:r w:rsidRPr="00D85C73">
              <w:rPr>
                <w:rFonts w:cs="Arial"/>
                <w:sz w:val="15"/>
                <w:szCs w:val="15"/>
                <w:lang w:eastAsia="es-CO"/>
              </w:rPr>
              <w:t>42 129,00</w:t>
            </w:r>
          </w:p>
        </w:tc>
      </w:tr>
      <w:tr w:rsidR="0011442D" w:rsidRPr="00D85C73" w14:paraId="253AA3DC" w14:textId="77777777" w:rsidTr="00E83E85">
        <w:trPr>
          <w:trHeight w:val="20"/>
          <w:jc w:val="center"/>
        </w:trPr>
        <w:tc>
          <w:tcPr>
            <w:tcW w:w="511" w:type="dxa"/>
            <w:shd w:val="clear" w:color="auto" w:fill="auto"/>
            <w:noWrap/>
            <w:vAlign w:val="center"/>
            <w:hideMark/>
          </w:tcPr>
          <w:p w14:paraId="4BE8A5FD"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w:t>
            </w:r>
          </w:p>
        </w:tc>
        <w:tc>
          <w:tcPr>
            <w:tcW w:w="7710" w:type="dxa"/>
            <w:shd w:val="clear" w:color="auto" w:fill="auto"/>
            <w:noWrap/>
            <w:vAlign w:val="center"/>
            <w:hideMark/>
          </w:tcPr>
          <w:p w14:paraId="3734B07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HEMÓLISIS ÁCIDA [PRUEBA DE </w:t>
            </w:r>
            <w:proofErr w:type="spellStart"/>
            <w:r w:rsidRPr="00D85C73">
              <w:rPr>
                <w:rFonts w:cs="Arial"/>
                <w:sz w:val="15"/>
                <w:szCs w:val="15"/>
                <w:lang w:eastAsia="es-CO"/>
              </w:rPr>
              <w:t>HAM</w:t>
            </w:r>
            <w:proofErr w:type="spellEnd"/>
            <w:r w:rsidRPr="00D85C73">
              <w:rPr>
                <w:rFonts w:cs="Arial"/>
                <w:sz w:val="15"/>
                <w:szCs w:val="15"/>
                <w:lang w:eastAsia="es-CO"/>
              </w:rPr>
              <w:t>]</w:t>
            </w:r>
          </w:p>
        </w:tc>
        <w:tc>
          <w:tcPr>
            <w:tcW w:w="1272" w:type="dxa"/>
            <w:shd w:val="clear" w:color="auto" w:fill="auto"/>
            <w:noWrap/>
            <w:vAlign w:val="center"/>
            <w:hideMark/>
          </w:tcPr>
          <w:p w14:paraId="7B6322CA" w14:textId="77777777" w:rsidR="0011442D" w:rsidRPr="00D85C73" w:rsidRDefault="0011442D" w:rsidP="0055420E">
            <w:pPr>
              <w:jc w:val="center"/>
              <w:rPr>
                <w:rFonts w:cs="Arial"/>
                <w:sz w:val="15"/>
                <w:szCs w:val="15"/>
                <w:lang w:eastAsia="es-CO"/>
              </w:rPr>
            </w:pPr>
            <w:r w:rsidRPr="00D85C73">
              <w:rPr>
                <w:rFonts w:cs="Arial"/>
                <w:sz w:val="15"/>
                <w:szCs w:val="15"/>
                <w:lang w:eastAsia="es-CO"/>
              </w:rPr>
              <w:t>58 451,00</w:t>
            </w:r>
          </w:p>
        </w:tc>
      </w:tr>
      <w:tr w:rsidR="0011442D" w:rsidRPr="00D85C73" w14:paraId="62F5E631" w14:textId="77777777" w:rsidTr="00E83E85">
        <w:trPr>
          <w:trHeight w:val="20"/>
          <w:jc w:val="center"/>
        </w:trPr>
        <w:tc>
          <w:tcPr>
            <w:tcW w:w="511" w:type="dxa"/>
            <w:shd w:val="clear" w:color="auto" w:fill="auto"/>
            <w:noWrap/>
            <w:vAlign w:val="center"/>
            <w:hideMark/>
          </w:tcPr>
          <w:p w14:paraId="55ACE7CB" w14:textId="77777777" w:rsidR="0011442D" w:rsidRPr="00D85C73" w:rsidRDefault="0011442D" w:rsidP="0055420E">
            <w:pPr>
              <w:jc w:val="center"/>
              <w:rPr>
                <w:rFonts w:cs="Arial"/>
                <w:sz w:val="15"/>
                <w:szCs w:val="15"/>
                <w:lang w:eastAsia="es-CO"/>
              </w:rPr>
            </w:pPr>
            <w:r w:rsidRPr="00D85C73">
              <w:rPr>
                <w:rFonts w:cs="Arial"/>
                <w:sz w:val="15"/>
                <w:szCs w:val="15"/>
                <w:lang w:eastAsia="es-CO"/>
              </w:rPr>
              <w:t>125</w:t>
            </w:r>
          </w:p>
        </w:tc>
        <w:tc>
          <w:tcPr>
            <w:tcW w:w="7710" w:type="dxa"/>
            <w:shd w:val="clear" w:color="auto" w:fill="auto"/>
            <w:noWrap/>
            <w:vAlign w:val="center"/>
            <w:hideMark/>
          </w:tcPr>
          <w:p w14:paraId="65452B6A" w14:textId="77777777" w:rsidR="0011442D" w:rsidRPr="00D85C73" w:rsidRDefault="0011442D" w:rsidP="0055420E">
            <w:pPr>
              <w:jc w:val="center"/>
              <w:rPr>
                <w:rFonts w:cs="Arial"/>
                <w:sz w:val="15"/>
                <w:szCs w:val="15"/>
                <w:lang w:eastAsia="es-CO"/>
              </w:rPr>
            </w:pPr>
            <w:r w:rsidRPr="00D85C73">
              <w:rPr>
                <w:rFonts w:cs="Arial"/>
                <w:sz w:val="15"/>
                <w:szCs w:val="15"/>
                <w:lang w:eastAsia="es-CO"/>
              </w:rPr>
              <w:t>HIERRO MEDULAR Excluye: TOMA DE MUESTRA (41.3.1.01)</w:t>
            </w:r>
          </w:p>
        </w:tc>
        <w:tc>
          <w:tcPr>
            <w:tcW w:w="1272" w:type="dxa"/>
            <w:shd w:val="clear" w:color="auto" w:fill="auto"/>
            <w:noWrap/>
            <w:vAlign w:val="center"/>
            <w:hideMark/>
          </w:tcPr>
          <w:p w14:paraId="299F6517"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25 296,00</w:t>
            </w:r>
          </w:p>
        </w:tc>
      </w:tr>
      <w:tr w:rsidR="0011442D" w:rsidRPr="00D85C73" w14:paraId="6064DC3C" w14:textId="77777777" w:rsidTr="00E83E85">
        <w:trPr>
          <w:trHeight w:val="20"/>
          <w:jc w:val="center"/>
        </w:trPr>
        <w:tc>
          <w:tcPr>
            <w:tcW w:w="511" w:type="dxa"/>
            <w:shd w:val="clear" w:color="auto" w:fill="auto"/>
            <w:noWrap/>
            <w:vAlign w:val="center"/>
            <w:hideMark/>
          </w:tcPr>
          <w:p w14:paraId="0E8CC08B" w14:textId="77777777" w:rsidR="0011442D" w:rsidRPr="00D85C73" w:rsidRDefault="0011442D" w:rsidP="0055420E">
            <w:pPr>
              <w:jc w:val="center"/>
              <w:rPr>
                <w:rFonts w:cs="Arial"/>
                <w:sz w:val="15"/>
                <w:szCs w:val="15"/>
                <w:lang w:eastAsia="es-CO"/>
              </w:rPr>
            </w:pPr>
            <w:r w:rsidRPr="00D85C73">
              <w:rPr>
                <w:rFonts w:cs="Arial"/>
                <w:sz w:val="15"/>
                <w:szCs w:val="15"/>
                <w:lang w:eastAsia="es-CO"/>
              </w:rPr>
              <w:t>126</w:t>
            </w:r>
          </w:p>
        </w:tc>
        <w:tc>
          <w:tcPr>
            <w:tcW w:w="7710" w:type="dxa"/>
            <w:shd w:val="clear" w:color="auto" w:fill="auto"/>
            <w:noWrap/>
            <w:vAlign w:val="center"/>
            <w:hideMark/>
          </w:tcPr>
          <w:p w14:paraId="48C346B3" w14:textId="77777777" w:rsidR="0011442D" w:rsidRPr="00D85C73" w:rsidRDefault="0011442D" w:rsidP="0055420E">
            <w:pPr>
              <w:jc w:val="center"/>
              <w:rPr>
                <w:rFonts w:cs="Arial"/>
                <w:sz w:val="15"/>
                <w:szCs w:val="15"/>
                <w:lang w:eastAsia="es-CO"/>
              </w:rPr>
            </w:pPr>
            <w:r w:rsidRPr="00D85C73">
              <w:rPr>
                <w:rFonts w:cs="Arial"/>
                <w:sz w:val="15"/>
                <w:szCs w:val="15"/>
                <w:lang w:eastAsia="es-CO"/>
              </w:rPr>
              <w:t>METAHEMOGLOBINA CUANTITATIVA</w:t>
            </w:r>
          </w:p>
        </w:tc>
        <w:tc>
          <w:tcPr>
            <w:tcW w:w="1272" w:type="dxa"/>
            <w:shd w:val="clear" w:color="auto" w:fill="auto"/>
            <w:noWrap/>
            <w:vAlign w:val="center"/>
            <w:hideMark/>
          </w:tcPr>
          <w:p w14:paraId="067C0F55"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84 345,00</w:t>
            </w:r>
          </w:p>
        </w:tc>
      </w:tr>
      <w:tr w:rsidR="0011442D" w:rsidRPr="00D85C73" w14:paraId="155B9D04" w14:textId="77777777" w:rsidTr="00E83E85">
        <w:trPr>
          <w:trHeight w:val="20"/>
          <w:jc w:val="center"/>
        </w:trPr>
        <w:tc>
          <w:tcPr>
            <w:tcW w:w="511" w:type="dxa"/>
            <w:shd w:val="clear" w:color="auto" w:fill="auto"/>
            <w:noWrap/>
            <w:vAlign w:val="center"/>
            <w:hideMark/>
          </w:tcPr>
          <w:p w14:paraId="1861D805" w14:textId="77777777" w:rsidR="0011442D" w:rsidRPr="00D85C73" w:rsidRDefault="0011442D" w:rsidP="0055420E">
            <w:pPr>
              <w:jc w:val="center"/>
              <w:rPr>
                <w:rFonts w:cs="Arial"/>
                <w:sz w:val="15"/>
                <w:szCs w:val="15"/>
                <w:lang w:eastAsia="es-CO"/>
              </w:rPr>
            </w:pPr>
            <w:r w:rsidRPr="00D85C73">
              <w:rPr>
                <w:rFonts w:cs="Arial"/>
                <w:sz w:val="15"/>
                <w:szCs w:val="15"/>
                <w:lang w:eastAsia="es-CO"/>
              </w:rPr>
              <w:t>127</w:t>
            </w:r>
          </w:p>
        </w:tc>
        <w:tc>
          <w:tcPr>
            <w:tcW w:w="7710" w:type="dxa"/>
            <w:shd w:val="clear" w:color="auto" w:fill="auto"/>
            <w:noWrap/>
            <w:vAlign w:val="center"/>
            <w:hideMark/>
          </w:tcPr>
          <w:p w14:paraId="7CA8F2B5"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DE NEUTRALIZACIÓN PLAQUETARIA</w:t>
            </w:r>
          </w:p>
        </w:tc>
        <w:tc>
          <w:tcPr>
            <w:tcW w:w="1272" w:type="dxa"/>
            <w:shd w:val="clear" w:color="auto" w:fill="auto"/>
            <w:noWrap/>
            <w:vAlign w:val="center"/>
            <w:hideMark/>
          </w:tcPr>
          <w:p w14:paraId="7874011D"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84 224,00</w:t>
            </w:r>
          </w:p>
        </w:tc>
      </w:tr>
      <w:tr w:rsidR="0011442D" w:rsidRPr="00D85C73" w14:paraId="3C696982" w14:textId="77777777" w:rsidTr="00E83E85">
        <w:trPr>
          <w:trHeight w:val="20"/>
          <w:jc w:val="center"/>
        </w:trPr>
        <w:tc>
          <w:tcPr>
            <w:tcW w:w="511" w:type="dxa"/>
            <w:shd w:val="clear" w:color="auto" w:fill="auto"/>
            <w:noWrap/>
            <w:vAlign w:val="center"/>
            <w:hideMark/>
          </w:tcPr>
          <w:p w14:paraId="76A35015" w14:textId="77777777" w:rsidR="0011442D" w:rsidRPr="00D85C73" w:rsidRDefault="0011442D" w:rsidP="0055420E">
            <w:pPr>
              <w:jc w:val="center"/>
              <w:rPr>
                <w:rFonts w:cs="Arial"/>
                <w:sz w:val="15"/>
                <w:szCs w:val="15"/>
                <w:lang w:eastAsia="es-CO"/>
              </w:rPr>
            </w:pPr>
            <w:r w:rsidRPr="00D85C73">
              <w:rPr>
                <w:rFonts w:cs="Arial"/>
                <w:sz w:val="15"/>
                <w:szCs w:val="15"/>
                <w:lang w:eastAsia="es-CO"/>
              </w:rPr>
              <w:t>128</w:t>
            </w:r>
          </w:p>
        </w:tc>
        <w:tc>
          <w:tcPr>
            <w:tcW w:w="7710" w:type="dxa"/>
            <w:shd w:val="clear" w:color="auto" w:fill="auto"/>
            <w:noWrap/>
            <w:vAlign w:val="center"/>
            <w:hideMark/>
          </w:tcPr>
          <w:p w14:paraId="7244273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PRUEBA DE </w:t>
            </w:r>
            <w:proofErr w:type="spellStart"/>
            <w:r w:rsidRPr="00D85C73">
              <w:rPr>
                <w:rFonts w:cs="Arial"/>
                <w:sz w:val="15"/>
                <w:szCs w:val="15"/>
                <w:lang w:eastAsia="es-CO"/>
              </w:rPr>
              <w:t>CICLAJE</w:t>
            </w:r>
            <w:proofErr w:type="spellEnd"/>
            <w:r w:rsidRPr="00D85C73">
              <w:rPr>
                <w:rFonts w:cs="Arial"/>
                <w:sz w:val="15"/>
                <w:szCs w:val="15"/>
                <w:lang w:eastAsia="es-CO"/>
              </w:rPr>
              <w:t xml:space="preserve"> [CÉLULAS FALCIFORMES O </w:t>
            </w:r>
            <w:proofErr w:type="spellStart"/>
            <w:r w:rsidRPr="00D85C73">
              <w:rPr>
                <w:rFonts w:cs="Arial"/>
                <w:sz w:val="15"/>
                <w:szCs w:val="15"/>
                <w:lang w:eastAsia="es-CO"/>
              </w:rPr>
              <w:t>DREPANOCITOS</w:t>
            </w:r>
            <w:proofErr w:type="spellEnd"/>
            <w:r w:rsidRPr="00D85C73">
              <w:rPr>
                <w:rFonts w:cs="Arial"/>
                <w:sz w:val="15"/>
                <w:szCs w:val="15"/>
                <w:lang w:eastAsia="es-CO"/>
              </w:rPr>
              <w:t>]</w:t>
            </w:r>
          </w:p>
        </w:tc>
        <w:tc>
          <w:tcPr>
            <w:tcW w:w="1272" w:type="dxa"/>
            <w:shd w:val="clear" w:color="auto" w:fill="auto"/>
            <w:noWrap/>
            <w:vAlign w:val="center"/>
            <w:hideMark/>
          </w:tcPr>
          <w:p w14:paraId="3BA17745" w14:textId="77777777" w:rsidR="0011442D" w:rsidRPr="00D85C73" w:rsidRDefault="0011442D" w:rsidP="0055420E">
            <w:pPr>
              <w:jc w:val="center"/>
              <w:rPr>
                <w:rFonts w:cs="Arial"/>
                <w:sz w:val="15"/>
                <w:szCs w:val="15"/>
                <w:lang w:eastAsia="es-CO"/>
              </w:rPr>
            </w:pPr>
            <w:r w:rsidRPr="00D85C73">
              <w:rPr>
                <w:rFonts w:cs="Arial"/>
                <w:sz w:val="15"/>
                <w:szCs w:val="15"/>
                <w:lang w:eastAsia="es-CO"/>
              </w:rPr>
              <w:t>20 168,00</w:t>
            </w:r>
          </w:p>
        </w:tc>
      </w:tr>
      <w:tr w:rsidR="0011442D" w:rsidRPr="00D85C73" w14:paraId="39B4D34C" w14:textId="77777777" w:rsidTr="00E83E85">
        <w:trPr>
          <w:trHeight w:val="20"/>
          <w:jc w:val="center"/>
        </w:trPr>
        <w:tc>
          <w:tcPr>
            <w:tcW w:w="511" w:type="dxa"/>
            <w:shd w:val="clear" w:color="auto" w:fill="auto"/>
            <w:noWrap/>
            <w:vAlign w:val="center"/>
            <w:hideMark/>
          </w:tcPr>
          <w:p w14:paraId="33017918" w14:textId="77777777" w:rsidR="0011442D" w:rsidRPr="00D85C73" w:rsidRDefault="0011442D" w:rsidP="0055420E">
            <w:pPr>
              <w:jc w:val="center"/>
              <w:rPr>
                <w:rFonts w:cs="Arial"/>
                <w:sz w:val="15"/>
                <w:szCs w:val="15"/>
                <w:lang w:eastAsia="es-CO"/>
              </w:rPr>
            </w:pPr>
            <w:r w:rsidRPr="00D85C73">
              <w:rPr>
                <w:rFonts w:cs="Arial"/>
                <w:sz w:val="15"/>
                <w:szCs w:val="15"/>
                <w:lang w:eastAsia="es-CO"/>
              </w:rPr>
              <w:t>129</w:t>
            </w:r>
          </w:p>
        </w:tc>
        <w:tc>
          <w:tcPr>
            <w:tcW w:w="7710" w:type="dxa"/>
            <w:shd w:val="clear" w:color="auto" w:fill="auto"/>
            <w:noWrap/>
            <w:vAlign w:val="center"/>
            <w:hideMark/>
          </w:tcPr>
          <w:p w14:paraId="5A8F518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SULFOHEMOGLOBINA</w:t>
            </w:r>
            <w:proofErr w:type="spellEnd"/>
            <w:r w:rsidRPr="00D85C73">
              <w:rPr>
                <w:rFonts w:cs="Arial"/>
                <w:sz w:val="15"/>
                <w:szCs w:val="15"/>
                <w:lang w:eastAsia="es-CO"/>
              </w:rPr>
              <w:t xml:space="preserve"> CUANTITATIVA</w:t>
            </w:r>
          </w:p>
        </w:tc>
        <w:tc>
          <w:tcPr>
            <w:tcW w:w="1272" w:type="dxa"/>
            <w:shd w:val="clear" w:color="auto" w:fill="auto"/>
            <w:noWrap/>
            <w:vAlign w:val="center"/>
            <w:hideMark/>
          </w:tcPr>
          <w:p w14:paraId="473790A5" w14:textId="77777777" w:rsidR="0011442D" w:rsidRPr="00D85C73" w:rsidRDefault="0011442D" w:rsidP="0055420E">
            <w:pPr>
              <w:jc w:val="center"/>
              <w:rPr>
                <w:rFonts w:cs="Arial"/>
                <w:sz w:val="15"/>
                <w:szCs w:val="15"/>
                <w:lang w:eastAsia="es-CO"/>
              </w:rPr>
            </w:pPr>
            <w:r w:rsidRPr="00D85C73">
              <w:rPr>
                <w:rFonts w:cs="Arial"/>
                <w:sz w:val="15"/>
                <w:szCs w:val="15"/>
                <w:lang w:eastAsia="es-CO"/>
              </w:rPr>
              <w:t>36 573,00</w:t>
            </w:r>
          </w:p>
        </w:tc>
      </w:tr>
      <w:tr w:rsidR="0011442D" w:rsidRPr="00D85C73" w14:paraId="6F6EA7CC" w14:textId="77777777" w:rsidTr="00E83E85">
        <w:trPr>
          <w:trHeight w:val="20"/>
          <w:jc w:val="center"/>
        </w:trPr>
        <w:tc>
          <w:tcPr>
            <w:tcW w:w="511" w:type="dxa"/>
            <w:shd w:val="clear" w:color="auto" w:fill="auto"/>
            <w:noWrap/>
            <w:vAlign w:val="center"/>
            <w:hideMark/>
          </w:tcPr>
          <w:p w14:paraId="691ADDC7" w14:textId="77777777" w:rsidR="0011442D" w:rsidRPr="00D85C73" w:rsidRDefault="0011442D" w:rsidP="0055420E">
            <w:pPr>
              <w:jc w:val="center"/>
              <w:rPr>
                <w:rFonts w:cs="Arial"/>
                <w:sz w:val="15"/>
                <w:szCs w:val="15"/>
                <w:lang w:eastAsia="es-CO"/>
              </w:rPr>
            </w:pPr>
            <w:r w:rsidRPr="00D85C73">
              <w:rPr>
                <w:rFonts w:cs="Arial"/>
                <w:sz w:val="15"/>
                <w:szCs w:val="15"/>
                <w:lang w:eastAsia="es-CO"/>
              </w:rPr>
              <w:t>130</w:t>
            </w:r>
          </w:p>
        </w:tc>
        <w:tc>
          <w:tcPr>
            <w:tcW w:w="7710" w:type="dxa"/>
            <w:shd w:val="clear" w:color="auto" w:fill="auto"/>
            <w:noWrap/>
            <w:vAlign w:val="center"/>
            <w:hideMark/>
          </w:tcPr>
          <w:p w14:paraId="46BB0CF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ERITROSEDIMENTACIÓN [VELOCIDAD SEDIMENTACIÓN GLOBULAR - </w:t>
            </w:r>
            <w:proofErr w:type="spellStart"/>
            <w:r w:rsidRPr="00D85C73">
              <w:rPr>
                <w:rFonts w:cs="Arial"/>
                <w:sz w:val="15"/>
                <w:szCs w:val="15"/>
                <w:lang w:eastAsia="es-CO"/>
              </w:rPr>
              <w:t>VSG</w:t>
            </w:r>
            <w:proofErr w:type="spellEnd"/>
            <w:r w:rsidRPr="00D85C73">
              <w:rPr>
                <w:rFonts w:cs="Arial"/>
                <w:sz w:val="15"/>
                <w:szCs w:val="15"/>
                <w:lang w:eastAsia="es-CO"/>
              </w:rPr>
              <w:t>] MANUAL</w:t>
            </w:r>
          </w:p>
        </w:tc>
        <w:tc>
          <w:tcPr>
            <w:tcW w:w="1272" w:type="dxa"/>
            <w:shd w:val="clear" w:color="auto" w:fill="auto"/>
            <w:noWrap/>
            <w:vAlign w:val="center"/>
            <w:hideMark/>
          </w:tcPr>
          <w:p w14:paraId="10ED01E7" w14:textId="77777777" w:rsidR="0011442D" w:rsidRPr="00D85C73" w:rsidRDefault="0011442D" w:rsidP="0055420E">
            <w:pPr>
              <w:jc w:val="center"/>
              <w:rPr>
                <w:rFonts w:cs="Arial"/>
                <w:sz w:val="15"/>
                <w:szCs w:val="15"/>
                <w:lang w:eastAsia="es-CO"/>
              </w:rPr>
            </w:pPr>
            <w:r w:rsidRPr="00D85C73">
              <w:rPr>
                <w:rFonts w:cs="Arial"/>
                <w:sz w:val="15"/>
                <w:szCs w:val="15"/>
                <w:lang w:eastAsia="es-CO"/>
              </w:rPr>
              <w:t>4 828,00</w:t>
            </w:r>
          </w:p>
        </w:tc>
      </w:tr>
      <w:tr w:rsidR="0011442D" w:rsidRPr="00D85C73" w14:paraId="2E3E3478" w14:textId="77777777" w:rsidTr="00E83E85">
        <w:trPr>
          <w:trHeight w:val="20"/>
          <w:jc w:val="center"/>
        </w:trPr>
        <w:tc>
          <w:tcPr>
            <w:tcW w:w="511" w:type="dxa"/>
            <w:shd w:val="clear" w:color="auto" w:fill="auto"/>
            <w:noWrap/>
            <w:vAlign w:val="center"/>
            <w:hideMark/>
          </w:tcPr>
          <w:p w14:paraId="032835BF" w14:textId="77777777" w:rsidR="0011442D" w:rsidRPr="00D85C73" w:rsidRDefault="0011442D" w:rsidP="0055420E">
            <w:pPr>
              <w:jc w:val="center"/>
              <w:rPr>
                <w:rFonts w:cs="Arial"/>
                <w:sz w:val="15"/>
                <w:szCs w:val="15"/>
                <w:lang w:eastAsia="es-CO"/>
              </w:rPr>
            </w:pPr>
            <w:r w:rsidRPr="00D85C73">
              <w:rPr>
                <w:rFonts w:cs="Arial"/>
                <w:sz w:val="15"/>
                <w:szCs w:val="15"/>
                <w:lang w:eastAsia="es-CO"/>
              </w:rPr>
              <w:t>131</w:t>
            </w:r>
          </w:p>
        </w:tc>
        <w:tc>
          <w:tcPr>
            <w:tcW w:w="7710" w:type="dxa"/>
            <w:shd w:val="clear" w:color="auto" w:fill="auto"/>
            <w:noWrap/>
            <w:vAlign w:val="center"/>
            <w:hideMark/>
          </w:tcPr>
          <w:p w14:paraId="38A2A4F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ERITROSEDIMENTACIÓN [VELOCIDAD SEDIMENTACIÓN GLOBULAR - </w:t>
            </w:r>
            <w:proofErr w:type="spellStart"/>
            <w:r w:rsidRPr="00D85C73">
              <w:rPr>
                <w:rFonts w:cs="Arial"/>
                <w:sz w:val="15"/>
                <w:szCs w:val="15"/>
                <w:lang w:eastAsia="es-CO"/>
              </w:rPr>
              <w:t>VSG</w:t>
            </w:r>
            <w:proofErr w:type="spellEnd"/>
            <w:r w:rsidRPr="00D85C73">
              <w:rPr>
                <w:rFonts w:cs="Arial"/>
                <w:sz w:val="15"/>
                <w:szCs w:val="15"/>
                <w:lang w:eastAsia="es-CO"/>
              </w:rPr>
              <w:t>] AUTOMATIZADA</w:t>
            </w:r>
          </w:p>
        </w:tc>
        <w:tc>
          <w:tcPr>
            <w:tcW w:w="1272" w:type="dxa"/>
            <w:shd w:val="clear" w:color="auto" w:fill="auto"/>
            <w:noWrap/>
            <w:vAlign w:val="center"/>
            <w:hideMark/>
          </w:tcPr>
          <w:p w14:paraId="529EB979" w14:textId="77777777" w:rsidR="0011442D" w:rsidRPr="00D85C73" w:rsidRDefault="0011442D" w:rsidP="0055420E">
            <w:pPr>
              <w:jc w:val="center"/>
              <w:rPr>
                <w:rFonts w:cs="Arial"/>
                <w:sz w:val="15"/>
                <w:szCs w:val="15"/>
                <w:lang w:eastAsia="es-CO"/>
              </w:rPr>
            </w:pPr>
            <w:r w:rsidRPr="00D85C73">
              <w:rPr>
                <w:rFonts w:cs="Arial"/>
                <w:sz w:val="15"/>
                <w:szCs w:val="15"/>
                <w:lang w:eastAsia="es-CO"/>
              </w:rPr>
              <w:t>2 641,00</w:t>
            </w:r>
          </w:p>
        </w:tc>
      </w:tr>
      <w:tr w:rsidR="0011442D" w:rsidRPr="00D85C73" w14:paraId="4B057253" w14:textId="77777777" w:rsidTr="00E83E85">
        <w:trPr>
          <w:trHeight w:val="20"/>
          <w:jc w:val="center"/>
        </w:trPr>
        <w:tc>
          <w:tcPr>
            <w:tcW w:w="511" w:type="dxa"/>
            <w:shd w:val="clear" w:color="auto" w:fill="auto"/>
            <w:noWrap/>
            <w:vAlign w:val="center"/>
            <w:hideMark/>
          </w:tcPr>
          <w:p w14:paraId="236FAD72"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w:t>
            </w:r>
          </w:p>
        </w:tc>
        <w:tc>
          <w:tcPr>
            <w:tcW w:w="7710" w:type="dxa"/>
            <w:shd w:val="clear" w:color="auto" w:fill="auto"/>
            <w:noWrap/>
            <w:vAlign w:val="center"/>
            <w:hideMark/>
          </w:tcPr>
          <w:p w14:paraId="0E5DBDB1" w14:textId="77777777" w:rsidR="0011442D" w:rsidRPr="00D85C73" w:rsidRDefault="0011442D" w:rsidP="0055420E">
            <w:pPr>
              <w:jc w:val="center"/>
              <w:rPr>
                <w:rFonts w:cs="Arial"/>
                <w:sz w:val="15"/>
                <w:szCs w:val="15"/>
                <w:lang w:eastAsia="es-CO"/>
              </w:rPr>
            </w:pPr>
            <w:r w:rsidRPr="00D85C73">
              <w:rPr>
                <w:rFonts w:cs="Arial"/>
                <w:sz w:val="15"/>
                <w:szCs w:val="15"/>
                <w:lang w:eastAsia="es-CO"/>
              </w:rPr>
              <w:t>EXTENDIDO DE SANGRE PERIFÉRICA ESTUDIO DE MORFOLOGÍA</w:t>
            </w:r>
          </w:p>
        </w:tc>
        <w:tc>
          <w:tcPr>
            <w:tcW w:w="1272" w:type="dxa"/>
            <w:shd w:val="clear" w:color="auto" w:fill="auto"/>
            <w:noWrap/>
            <w:vAlign w:val="center"/>
            <w:hideMark/>
          </w:tcPr>
          <w:p w14:paraId="3D42E985" w14:textId="77777777" w:rsidR="0011442D" w:rsidRPr="00D85C73" w:rsidRDefault="0011442D" w:rsidP="0055420E">
            <w:pPr>
              <w:jc w:val="center"/>
              <w:rPr>
                <w:rFonts w:cs="Arial"/>
                <w:sz w:val="15"/>
                <w:szCs w:val="15"/>
                <w:lang w:eastAsia="es-CO"/>
              </w:rPr>
            </w:pPr>
            <w:r w:rsidRPr="00D85C73">
              <w:rPr>
                <w:rFonts w:cs="Arial"/>
                <w:sz w:val="15"/>
                <w:szCs w:val="15"/>
                <w:lang w:eastAsia="es-CO"/>
              </w:rPr>
              <w:t>6 383,00</w:t>
            </w:r>
          </w:p>
        </w:tc>
      </w:tr>
      <w:tr w:rsidR="0011442D" w:rsidRPr="00D85C73" w14:paraId="510790D0" w14:textId="77777777" w:rsidTr="00E83E85">
        <w:trPr>
          <w:trHeight w:val="20"/>
          <w:jc w:val="center"/>
        </w:trPr>
        <w:tc>
          <w:tcPr>
            <w:tcW w:w="511" w:type="dxa"/>
            <w:shd w:val="clear" w:color="auto" w:fill="auto"/>
            <w:noWrap/>
            <w:vAlign w:val="center"/>
            <w:hideMark/>
          </w:tcPr>
          <w:p w14:paraId="2AFFC048"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133</w:t>
            </w:r>
          </w:p>
        </w:tc>
        <w:tc>
          <w:tcPr>
            <w:tcW w:w="7710" w:type="dxa"/>
            <w:shd w:val="clear" w:color="auto" w:fill="auto"/>
            <w:noWrap/>
            <w:vAlign w:val="center"/>
            <w:hideMark/>
          </w:tcPr>
          <w:p w14:paraId="308053BD"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HEMOGRAMA IV (HEMOGLOBINA HEMATOCRITO RECUENTO DE ERITROCITOS ÍNDICES ERITROCITARIOS LEUCOGRAMA RECUENTO DE PLAQUETAS ÍNDICES PLAQUETARIOS Y MORFOLOGÍA ELECTRÓNICA E HISTOGRAMA) AUTOMATIZADO</w:t>
            </w:r>
          </w:p>
        </w:tc>
        <w:tc>
          <w:tcPr>
            <w:tcW w:w="1272" w:type="dxa"/>
            <w:shd w:val="clear" w:color="auto" w:fill="auto"/>
            <w:noWrap/>
            <w:vAlign w:val="center"/>
            <w:hideMark/>
          </w:tcPr>
          <w:p w14:paraId="46193B5F" w14:textId="77777777" w:rsidR="0011442D" w:rsidRPr="00D85C73" w:rsidRDefault="0011442D" w:rsidP="0055420E">
            <w:pPr>
              <w:jc w:val="center"/>
              <w:rPr>
                <w:rFonts w:cs="Arial"/>
                <w:sz w:val="15"/>
                <w:szCs w:val="15"/>
                <w:lang w:eastAsia="es-CO"/>
              </w:rPr>
            </w:pPr>
            <w:r w:rsidRPr="00D85C73">
              <w:rPr>
                <w:rFonts w:cs="Arial"/>
                <w:sz w:val="15"/>
                <w:szCs w:val="15"/>
                <w:lang w:eastAsia="es-CO"/>
              </w:rPr>
              <w:t>20 205,00</w:t>
            </w:r>
          </w:p>
        </w:tc>
      </w:tr>
      <w:tr w:rsidR="0011442D" w:rsidRPr="00D85C73" w14:paraId="0C801AA2" w14:textId="77777777" w:rsidTr="00E83E85">
        <w:trPr>
          <w:trHeight w:val="20"/>
          <w:jc w:val="center"/>
        </w:trPr>
        <w:tc>
          <w:tcPr>
            <w:tcW w:w="511" w:type="dxa"/>
            <w:shd w:val="clear" w:color="auto" w:fill="auto"/>
            <w:noWrap/>
            <w:vAlign w:val="center"/>
            <w:hideMark/>
          </w:tcPr>
          <w:p w14:paraId="2A4B6B95" w14:textId="77777777" w:rsidR="0011442D" w:rsidRPr="00D85C73" w:rsidRDefault="0011442D" w:rsidP="0055420E">
            <w:pPr>
              <w:jc w:val="center"/>
              <w:rPr>
                <w:rFonts w:cs="Arial"/>
                <w:sz w:val="15"/>
                <w:szCs w:val="15"/>
                <w:lang w:eastAsia="es-CO"/>
              </w:rPr>
            </w:pPr>
            <w:r w:rsidRPr="00D85C73">
              <w:rPr>
                <w:rFonts w:cs="Arial"/>
                <w:sz w:val="15"/>
                <w:szCs w:val="15"/>
                <w:lang w:eastAsia="es-CO"/>
              </w:rPr>
              <w:t>134</w:t>
            </w:r>
          </w:p>
        </w:tc>
        <w:tc>
          <w:tcPr>
            <w:tcW w:w="7710" w:type="dxa"/>
            <w:shd w:val="clear" w:color="auto" w:fill="auto"/>
            <w:noWrap/>
            <w:vAlign w:val="center"/>
            <w:hideMark/>
          </w:tcPr>
          <w:p w14:paraId="2A6AFBD0"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HEMATOCRITO</w:t>
            </w:r>
          </w:p>
        </w:tc>
        <w:tc>
          <w:tcPr>
            <w:tcW w:w="1272" w:type="dxa"/>
            <w:shd w:val="clear" w:color="auto" w:fill="auto"/>
            <w:noWrap/>
            <w:vAlign w:val="center"/>
            <w:hideMark/>
          </w:tcPr>
          <w:p w14:paraId="654B1561" w14:textId="77777777" w:rsidR="0011442D" w:rsidRPr="00D85C73" w:rsidRDefault="0011442D" w:rsidP="0055420E">
            <w:pPr>
              <w:jc w:val="center"/>
              <w:rPr>
                <w:rFonts w:cs="Arial"/>
                <w:sz w:val="15"/>
                <w:szCs w:val="15"/>
                <w:lang w:eastAsia="es-CO"/>
              </w:rPr>
            </w:pPr>
            <w:r w:rsidRPr="00D85C73">
              <w:rPr>
                <w:rFonts w:cs="Arial"/>
                <w:sz w:val="15"/>
                <w:szCs w:val="15"/>
                <w:lang w:eastAsia="es-CO"/>
              </w:rPr>
              <w:t>3 184,00</w:t>
            </w:r>
          </w:p>
        </w:tc>
      </w:tr>
      <w:tr w:rsidR="0011442D" w:rsidRPr="00D85C73" w14:paraId="0E18E919" w14:textId="77777777" w:rsidTr="00E83E85">
        <w:trPr>
          <w:trHeight w:val="20"/>
          <w:jc w:val="center"/>
        </w:trPr>
        <w:tc>
          <w:tcPr>
            <w:tcW w:w="511" w:type="dxa"/>
            <w:shd w:val="clear" w:color="auto" w:fill="auto"/>
            <w:noWrap/>
            <w:vAlign w:val="center"/>
            <w:hideMark/>
          </w:tcPr>
          <w:p w14:paraId="298A7E03" w14:textId="77777777" w:rsidR="0011442D" w:rsidRPr="00D85C73" w:rsidRDefault="0011442D" w:rsidP="0055420E">
            <w:pPr>
              <w:jc w:val="center"/>
              <w:rPr>
                <w:rFonts w:cs="Arial"/>
                <w:sz w:val="15"/>
                <w:szCs w:val="15"/>
                <w:lang w:eastAsia="es-CO"/>
              </w:rPr>
            </w:pPr>
            <w:r w:rsidRPr="00D85C73">
              <w:rPr>
                <w:rFonts w:cs="Arial"/>
                <w:sz w:val="15"/>
                <w:szCs w:val="15"/>
                <w:lang w:eastAsia="es-CO"/>
              </w:rPr>
              <w:t>135</w:t>
            </w:r>
          </w:p>
        </w:tc>
        <w:tc>
          <w:tcPr>
            <w:tcW w:w="7710" w:type="dxa"/>
            <w:shd w:val="clear" w:color="auto" w:fill="auto"/>
            <w:noWrap/>
            <w:vAlign w:val="center"/>
            <w:hideMark/>
          </w:tcPr>
          <w:p w14:paraId="411105AB"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w:t>
            </w:r>
          </w:p>
        </w:tc>
        <w:tc>
          <w:tcPr>
            <w:tcW w:w="1272" w:type="dxa"/>
            <w:shd w:val="clear" w:color="auto" w:fill="auto"/>
            <w:noWrap/>
            <w:vAlign w:val="center"/>
            <w:hideMark/>
          </w:tcPr>
          <w:p w14:paraId="45133D06" w14:textId="77777777" w:rsidR="0011442D" w:rsidRPr="00D85C73" w:rsidRDefault="0011442D" w:rsidP="0055420E">
            <w:pPr>
              <w:jc w:val="center"/>
              <w:rPr>
                <w:rFonts w:cs="Arial"/>
                <w:sz w:val="15"/>
                <w:szCs w:val="15"/>
                <w:lang w:eastAsia="es-CO"/>
              </w:rPr>
            </w:pPr>
            <w:r w:rsidRPr="00D85C73">
              <w:rPr>
                <w:rFonts w:cs="Arial"/>
                <w:sz w:val="15"/>
                <w:szCs w:val="15"/>
                <w:lang w:eastAsia="es-CO"/>
              </w:rPr>
              <w:t>3 631,00</w:t>
            </w:r>
          </w:p>
        </w:tc>
      </w:tr>
      <w:tr w:rsidR="0011442D" w:rsidRPr="00D85C73" w14:paraId="4A3225E4" w14:textId="77777777" w:rsidTr="00E83E85">
        <w:trPr>
          <w:trHeight w:val="20"/>
          <w:jc w:val="center"/>
        </w:trPr>
        <w:tc>
          <w:tcPr>
            <w:tcW w:w="511" w:type="dxa"/>
            <w:shd w:val="clear" w:color="auto" w:fill="auto"/>
            <w:noWrap/>
            <w:vAlign w:val="center"/>
            <w:hideMark/>
          </w:tcPr>
          <w:p w14:paraId="6CB3165B" w14:textId="77777777" w:rsidR="0011442D" w:rsidRPr="00D85C73" w:rsidRDefault="0011442D" w:rsidP="0055420E">
            <w:pPr>
              <w:jc w:val="center"/>
              <w:rPr>
                <w:rFonts w:cs="Arial"/>
                <w:sz w:val="15"/>
                <w:szCs w:val="15"/>
                <w:lang w:eastAsia="es-CO"/>
              </w:rPr>
            </w:pPr>
            <w:r w:rsidRPr="00D85C73">
              <w:rPr>
                <w:rFonts w:cs="Arial"/>
                <w:sz w:val="15"/>
                <w:szCs w:val="15"/>
                <w:lang w:eastAsia="es-CO"/>
              </w:rPr>
              <w:t>136</w:t>
            </w:r>
          </w:p>
        </w:tc>
        <w:tc>
          <w:tcPr>
            <w:tcW w:w="7710" w:type="dxa"/>
            <w:shd w:val="clear" w:color="auto" w:fill="auto"/>
            <w:noWrap/>
            <w:vAlign w:val="center"/>
            <w:hideMark/>
          </w:tcPr>
          <w:p w14:paraId="2D6D9CB1"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HEMOPARÁSITOS EXTENDIDO DE GOTA GRUESA</w:t>
            </w:r>
          </w:p>
        </w:tc>
        <w:tc>
          <w:tcPr>
            <w:tcW w:w="1272" w:type="dxa"/>
            <w:shd w:val="clear" w:color="auto" w:fill="auto"/>
            <w:noWrap/>
            <w:vAlign w:val="center"/>
            <w:hideMark/>
          </w:tcPr>
          <w:p w14:paraId="6121010C"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11 721,00</w:t>
            </w:r>
          </w:p>
        </w:tc>
      </w:tr>
      <w:tr w:rsidR="0011442D" w:rsidRPr="00D85C73" w14:paraId="1737FFA5" w14:textId="77777777" w:rsidTr="00E83E85">
        <w:trPr>
          <w:trHeight w:val="20"/>
          <w:jc w:val="center"/>
        </w:trPr>
        <w:tc>
          <w:tcPr>
            <w:tcW w:w="511" w:type="dxa"/>
            <w:shd w:val="clear" w:color="auto" w:fill="auto"/>
            <w:noWrap/>
            <w:vAlign w:val="center"/>
            <w:hideMark/>
          </w:tcPr>
          <w:p w14:paraId="00E47153" w14:textId="77777777" w:rsidR="0011442D" w:rsidRPr="00D85C73" w:rsidRDefault="0011442D" w:rsidP="0055420E">
            <w:pPr>
              <w:jc w:val="center"/>
              <w:rPr>
                <w:rFonts w:cs="Arial"/>
                <w:sz w:val="15"/>
                <w:szCs w:val="15"/>
                <w:lang w:eastAsia="es-CO"/>
              </w:rPr>
            </w:pPr>
            <w:r w:rsidRPr="00D85C73">
              <w:rPr>
                <w:rFonts w:cs="Arial"/>
                <w:sz w:val="15"/>
                <w:szCs w:val="15"/>
                <w:lang w:eastAsia="es-CO"/>
              </w:rPr>
              <w:t>137</w:t>
            </w:r>
          </w:p>
        </w:tc>
        <w:tc>
          <w:tcPr>
            <w:tcW w:w="7710" w:type="dxa"/>
            <w:shd w:val="clear" w:color="auto" w:fill="auto"/>
            <w:noWrap/>
            <w:vAlign w:val="center"/>
            <w:hideMark/>
          </w:tcPr>
          <w:p w14:paraId="56DC3A4B"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HEMOPARÁSITOS EXTENDIDO DE SANGRE PERIFÉRICA</w:t>
            </w:r>
          </w:p>
        </w:tc>
        <w:tc>
          <w:tcPr>
            <w:tcW w:w="1272" w:type="dxa"/>
            <w:shd w:val="clear" w:color="auto" w:fill="auto"/>
            <w:noWrap/>
            <w:vAlign w:val="center"/>
            <w:hideMark/>
          </w:tcPr>
          <w:p w14:paraId="59B5317A"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5 676,00</w:t>
            </w:r>
          </w:p>
        </w:tc>
      </w:tr>
      <w:tr w:rsidR="0011442D" w:rsidRPr="00D85C73" w14:paraId="1A11235A" w14:textId="77777777" w:rsidTr="00E83E85">
        <w:trPr>
          <w:trHeight w:val="20"/>
          <w:jc w:val="center"/>
        </w:trPr>
        <w:tc>
          <w:tcPr>
            <w:tcW w:w="511" w:type="dxa"/>
            <w:shd w:val="clear" w:color="auto" w:fill="auto"/>
            <w:noWrap/>
            <w:vAlign w:val="center"/>
            <w:hideMark/>
          </w:tcPr>
          <w:p w14:paraId="5A572D1D" w14:textId="77777777" w:rsidR="0011442D" w:rsidRPr="00D85C73" w:rsidRDefault="0011442D" w:rsidP="0055420E">
            <w:pPr>
              <w:jc w:val="center"/>
              <w:rPr>
                <w:rFonts w:cs="Arial"/>
                <w:sz w:val="15"/>
                <w:szCs w:val="15"/>
                <w:lang w:eastAsia="es-CO"/>
              </w:rPr>
            </w:pPr>
            <w:r w:rsidRPr="00D85C73">
              <w:rPr>
                <w:rFonts w:cs="Arial"/>
                <w:sz w:val="15"/>
                <w:szCs w:val="15"/>
                <w:lang w:eastAsia="es-CO"/>
              </w:rPr>
              <w:t>138</w:t>
            </w:r>
          </w:p>
        </w:tc>
        <w:tc>
          <w:tcPr>
            <w:tcW w:w="7710" w:type="dxa"/>
            <w:shd w:val="clear" w:color="auto" w:fill="auto"/>
            <w:noWrap/>
            <w:vAlign w:val="center"/>
            <w:hideMark/>
          </w:tcPr>
          <w:p w14:paraId="5D6A9902" w14:textId="77777777" w:rsidR="0011442D" w:rsidRPr="00D85C73" w:rsidRDefault="0011442D" w:rsidP="0055420E">
            <w:pPr>
              <w:jc w:val="center"/>
              <w:rPr>
                <w:rFonts w:cs="Arial"/>
                <w:sz w:val="15"/>
                <w:szCs w:val="15"/>
                <w:lang w:eastAsia="es-CO"/>
              </w:rPr>
            </w:pPr>
            <w:r w:rsidRPr="00D85C73">
              <w:rPr>
                <w:rFonts w:cs="Arial"/>
                <w:sz w:val="15"/>
                <w:szCs w:val="15"/>
                <w:lang w:eastAsia="es-CO"/>
              </w:rPr>
              <w:t>LEUCOGRAMA (RECUENTO TOTAL Y DIFERENCIAL)</w:t>
            </w:r>
          </w:p>
        </w:tc>
        <w:tc>
          <w:tcPr>
            <w:tcW w:w="1272" w:type="dxa"/>
            <w:shd w:val="clear" w:color="auto" w:fill="auto"/>
            <w:noWrap/>
            <w:vAlign w:val="center"/>
            <w:hideMark/>
          </w:tcPr>
          <w:p w14:paraId="5D7CDC02" w14:textId="77777777" w:rsidR="0011442D" w:rsidRPr="00D85C73" w:rsidRDefault="0011442D" w:rsidP="0055420E">
            <w:pPr>
              <w:jc w:val="center"/>
              <w:rPr>
                <w:rFonts w:cs="Arial"/>
                <w:sz w:val="15"/>
                <w:szCs w:val="15"/>
                <w:lang w:eastAsia="es-CO"/>
              </w:rPr>
            </w:pPr>
            <w:r w:rsidRPr="00D85C73">
              <w:rPr>
                <w:rFonts w:cs="Arial"/>
                <w:sz w:val="15"/>
                <w:szCs w:val="15"/>
                <w:lang w:eastAsia="es-CO"/>
              </w:rPr>
              <w:t>4 915,00</w:t>
            </w:r>
          </w:p>
        </w:tc>
      </w:tr>
      <w:tr w:rsidR="0011442D" w:rsidRPr="00D85C73" w14:paraId="461940BB" w14:textId="77777777" w:rsidTr="00E83E85">
        <w:trPr>
          <w:trHeight w:val="20"/>
          <w:jc w:val="center"/>
        </w:trPr>
        <w:tc>
          <w:tcPr>
            <w:tcW w:w="511" w:type="dxa"/>
            <w:shd w:val="clear" w:color="auto" w:fill="auto"/>
            <w:noWrap/>
            <w:vAlign w:val="center"/>
            <w:hideMark/>
          </w:tcPr>
          <w:p w14:paraId="1E85F962" w14:textId="77777777" w:rsidR="0011442D" w:rsidRPr="00D85C73" w:rsidRDefault="0011442D" w:rsidP="0055420E">
            <w:pPr>
              <w:jc w:val="center"/>
              <w:rPr>
                <w:rFonts w:cs="Arial"/>
                <w:sz w:val="15"/>
                <w:szCs w:val="15"/>
                <w:lang w:eastAsia="es-CO"/>
              </w:rPr>
            </w:pPr>
            <w:r w:rsidRPr="00D85C73">
              <w:rPr>
                <w:rFonts w:cs="Arial"/>
                <w:sz w:val="15"/>
                <w:szCs w:val="15"/>
                <w:lang w:eastAsia="es-CO"/>
              </w:rPr>
              <w:t>139</w:t>
            </w:r>
          </w:p>
        </w:tc>
        <w:tc>
          <w:tcPr>
            <w:tcW w:w="7710" w:type="dxa"/>
            <w:shd w:val="clear" w:color="auto" w:fill="auto"/>
            <w:noWrap/>
            <w:vAlign w:val="center"/>
            <w:hideMark/>
          </w:tcPr>
          <w:p w14:paraId="14BCD53C"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DE TORNIQUETE [FRAGILIDAD CAPILAR]</w:t>
            </w:r>
          </w:p>
        </w:tc>
        <w:tc>
          <w:tcPr>
            <w:tcW w:w="1272" w:type="dxa"/>
            <w:shd w:val="clear" w:color="auto" w:fill="auto"/>
            <w:noWrap/>
            <w:vAlign w:val="center"/>
            <w:hideMark/>
          </w:tcPr>
          <w:p w14:paraId="2B4D0DDA" w14:textId="77777777" w:rsidR="0011442D" w:rsidRPr="00D85C73" w:rsidRDefault="0011442D" w:rsidP="0055420E">
            <w:pPr>
              <w:jc w:val="center"/>
              <w:rPr>
                <w:rFonts w:cs="Arial"/>
                <w:sz w:val="15"/>
                <w:szCs w:val="15"/>
                <w:lang w:eastAsia="es-CO"/>
              </w:rPr>
            </w:pPr>
            <w:r w:rsidRPr="00D85C73">
              <w:rPr>
                <w:rFonts w:cs="Arial"/>
                <w:sz w:val="15"/>
                <w:szCs w:val="15"/>
                <w:lang w:eastAsia="es-CO"/>
              </w:rPr>
              <w:t>6 678,00</w:t>
            </w:r>
          </w:p>
        </w:tc>
      </w:tr>
      <w:tr w:rsidR="0011442D" w:rsidRPr="00D85C73" w14:paraId="0F23DC55" w14:textId="77777777" w:rsidTr="00E83E85">
        <w:trPr>
          <w:trHeight w:val="20"/>
          <w:jc w:val="center"/>
        </w:trPr>
        <w:tc>
          <w:tcPr>
            <w:tcW w:w="511" w:type="dxa"/>
            <w:shd w:val="clear" w:color="auto" w:fill="auto"/>
            <w:noWrap/>
            <w:vAlign w:val="center"/>
            <w:hideMark/>
          </w:tcPr>
          <w:p w14:paraId="51D52C49" w14:textId="77777777" w:rsidR="0011442D" w:rsidRPr="00D85C73" w:rsidRDefault="0011442D" w:rsidP="0055420E">
            <w:pPr>
              <w:jc w:val="center"/>
              <w:rPr>
                <w:rFonts w:cs="Arial"/>
                <w:sz w:val="15"/>
                <w:szCs w:val="15"/>
                <w:lang w:eastAsia="es-CO"/>
              </w:rPr>
            </w:pPr>
            <w:r w:rsidRPr="00D85C73">
              <w:rPr>
                <w:rFonts w:cs="Arial"/>
                <w:sz w:val="15"/>
                <w:szCs w:val="15"/>
                <w:lang w:eastAsia="es-CO"/>
              </w:rPr>
              <w:t>140</w:t>
            </w:r>
          </w:p>
        </w:tc>
        <w:tc>
          <w:tcPr>
            <w:tcW w:w="7710" w:type="dxa"/>
            <w:shd w:val="clear" w:color="auto" w:fill="auto"/>
            <w:noWrap/>
            <w:vAlign w:val="center"/>
            <w:hideMark/>
          </w:tcPr>
          <w:p w14:paraId="7A10CB00" w14:textId="77777777" w:rsidR="0011442D" w:rsidRPr="00D85C73" w:rsidRDefault="0011442D" w:rsidP="0055420E">
            <w:pPr>
              <w:jc w:val="center"/>
              <w:rPr>
                <w:rFonts w:cs="Arial"/>
                <w:sz w:val="15"/>
                <w:szCs w:val="15"/>
                <w:lang w:eastAsia="es-CO"/>
              </w:rPr>
            </w:pPr>
            <w:r w:rsidRPr="00D85C73">
              <w:rPr>
                <w:rFonts w:cs="Arial"/>
                <w:sz w:val="15"/>
                <w:szCs w:val="15"/>
                <w:lang w:eastAsia="es-CO"/>
              </w:rPr>
              <w:t>RECUENTO DE EOSINÓFILO EN CUALQUIER MUESTRA</w:t>
            </w:r>
          </w:p>
        </w:tc>
        <w:tc>
          <w:tcPr>
            <w:tcW w:w="1272" w:type="dxa"/>
            <w:shd w:val="clear" w:color="auto" w:fill="auto"/>
            <w:noWrap/>
            <w:vAlign w:val="center"/>
            <w:hideMark/>
          </w:tcPr>
          <w:p w14:paraId="7148C113" w14:textId="77777777" w:rsidR="0011442D" w:rsidRPr="00D85C73" w:rsidRDefault="0011442D" w:rsidP="0055420E">
            <w:pPr>
              <w:jc w:val="center"/>
              <w:rPr>
                <w:rFonts w:cs="Arial"/>
                <w:sz w:val="15"/>
                <w:szCs w:val="15"/>
                <w:lang w:eastAsia="es-CO"/>
              </w:rPr>
            </w:pPr>
            <w:r w:rsidRPr="00D85C73">
              <w:rPr>
                <w:rFonts w:cs="Arial"/>
                <w:sz w:val="15"/>
                <w:szCs w:val="15"/>
                <w:lang w:eastAsia="es-CO"/>
              </w:rPr>
              <w:t>4 245,00</w:t>
            </w:r>
          </w:p>
        </w:tc>
      </w:tr>
      <w:tr w:rsidR="0011442D" w:rsidRPr="00D85C73" w14:paraId="68C5C0C0" w14:textId="77777777" w:rsidTr="00E83E85">
        <w:trPr>
          <w:trHeight w:val="20"/>
          <w:jc w:val="center"/>
        </w:trPr>
        <w:tc>
          <w:tcPr>
            <w:tcW w:w="511" w:type="dxa"/>
            <w:shd w:val="clear" w:color="auto" w:fill="auto"/>
            <w:noWrap/>
            <w:vAlign w:val="center"/>
            <w:hideMark/>
          </w:tcPr>
          <w:p w14:paraId="6DC8680A" w14:textId="77777777" w:rsidR="0011442D" w:rsidRPr="00D85C73" w:rsidRDefault="0011442D" w:rsidP="0055420E">
            <w:pPr>
              <w:jc w:val="center"/>
              <w:rPr>
                <w:rFonts w:cs="Arial"/>
                <w:sz w:val="15"/>
                <w:szCs w:val="15"/>
                <w:lang w:eastAsia="es-CO"/>
              </w:rPr>
            </w:pPr>
            <w:r w:rsidRPr="00D85C73">
              <w:rPr>
                <w:rFonts w:cs="Arial"/>
                <w:sz w:val="15"/>
                <w:szCs w:val="15"/>
                <w:lang w:eastAsia="es-CO"/>
              </w:rPr>
              <w:t>141</w:t>
            </w:r>
          </w:p>
        </w:tc>
        <w:tc>
          <w:tcPr>
            <w:tcW w:w="7710" w:type="dxa"/>
            <w:shd w:val="clear" w:color="auto" w:fill="auto"/>
            <w:noWrap/>
            <w:vAlign w:val="center"/>
            <w:hideMark/>
          </w:tcPr>
          <w:p w14:paraId="3C4C4C8E" w14:textId="77777777" w:rsidR="0011442D" w:rsidRPr="00D85C73" w:rsidRDefault="0011442D" w:rsidP="0055420E">
            <w:pPr>
              <w:jc w:val="center"/>
              <w:rPr>
                <w:rFonts w:cs="Arial"/>
                <w:sz w:val="15"/>
                <w:szCs w:val="15"/>
                <w:lang w:eastAsia="es-CO"/>
              </w:rPr>
            </w:pPr>
            <w:r w:rsidRPr="00D85C73">
              <w:rPr>
                <w:rFonts w:cs="Arial"/>
                <w:sz w:val="15"/>
                <w:szCs w:val="15"/>
                <w:lang w:eastAsia="es-CO"/>
              </w:rPr>
              <w:t>EOSINÓFILOS EN MOCO NASAL</w:t>
            </w:r>
          </w:p>
        </w:tc>
        <w:tc>
          <w:tcPr>
            <w:tcW w:w="1272" w:type="dxa"/>
            <w:shd w:val="clear" w:color="auto" w:fill="auto"/>
            <w:noWrap/>
            <w:vAlign w:val="center"/>
            <w:hideMark/>
          </w:tcPr>
          <w:p w14:paraId="5621C66A" w14:textId="77777777" w:rsidR="0011442D" w:rsidRPr="00D85C73" w:rsidRDefault="0011442D" w:rsidP="0055420E">
            <w:pPr>
              <w:jc w:val="center"/>
              <w:rPr>
                <w:rFonts w:cs="Arial"/>
                <w:sz w:val="15"/>
                <w:szCs w:val="15"/>
                <w:lang w:eastAsia="es-CO"/>
              </w:rPr>
            </w:pPr>
            <w:r w:rsidRPr="00D85C73">
              <w:rPr>
                <w:rFonts w:cs="Arial"/>
                <w:sz w:val="15"/>
                <w:szCs w:val="15"/>
                <w:lang w:eastAsia="es-CO"/>
              </w:rPr>
              <w:t>4 292,00</w:t>
            </w:r>
          </w:p>
        </w:tc>
      </w:tr>
      <w:tr w:rsidR="0011442D" w:rsidRPr="00D85C73" w14:paraId="3EB9BBB0" w14:textId="77777777" w:rsidTr="00E83E85">
        <w:trPr>
          <w:trHeight w:val="20"/>
          <w:jc w:val="center"/>
        </w:trPr>
        <w:tc>
          <w:tcPr>
            <w:tcW w:w="511" w:type="dxa"/>
            <w:shd w:val="clear" w:color="auto" w:fill="auto"/>
            <w:noWrap/>
            <w:vAlign w:val="center"/>
            <w:hideMark/>
          </w:tcPr>
          <w:p w14:paraId="05806357" w14:textId="77777777" w:rsidR="0011442D" w:rsidRPr="00D85C73" w:rsidRDefault="0011442D" w:rsidP="0055420E">
            <w:pPr>
              <w:jc w:val="center"/>
              <w:rPr>
                <w:rFonts w:cs="Arial"/>
                <w:sz w:val="15"/>
                <w:szCs w:val="15"/>
                <w:lang w:eastAsia="es-CO"/>
              </w:rPr>
            </w:pPr>
            <w:r w:rsidRPr="00D85C73">
              <w:rPr>
                <w:rFonts w:cs="Arial"/>
                <w:sz w:val="15"/>
                <w:szCs w:val="15"/>
                <w:lang w:eastAsia="es-CO"/>
              </w:rPr>
              <w:t>142</w:t>
            </w:r>
          </w:p>
        </w:tc>
        <w:tc>
          <w:tcPr>
            <w:tcW w:w="7710" w:type="dxa"/>
            <w:shd w:val="clear" w:color="auto" w:fill="auto"/>
            <w:noWrap/>
            <w:vAlign w:val="center"/>
            <w:hideMark/>
          </w:tcPr>
          <w:p w14:paraId="296FAF10" w14:textId="77777777" w:rsidR="0011442D" w:rsidRPr="00D85C73" w:rsidRDefault="0011442D" w:rsidP="0055420E">
            <w:pPr>
              <w:jc w:val="center"/>
              <w:rPr>
                <w:rFonts w:cs="Arial"/>
                <w:sz w:val="15"/>
                <w:szCs w:val="15"/>
                <w:lang w:eastAsia="es-CO"/>
              </w:rPr>
            </w:pPr>
            <w:r w:rsidRPr="00D85C73">
              <w:rPr>
                <w:rFonts w:cs="Arial"/>
                <w:sz w:val="15"/>
                <w:szCs w:val="15"/>
                <w:lang w:eastAsia="es-CO"/>
              </w:rPr>
              <w:t>RECUENTO DE PLAQUETAS AUTOMATIZADO</w:t>
            </w:r>
          </w:p>
        </w:tc>
        <w:tc>
          <w:tcPr>
            <w:tcW w:w="1272" w:type="dxa"/>
            <w:shd w:val="clear" w:color="auto" w:fill="auto"/>
            <w:noWrap/>
            <w:vAlign w:val="center"/>
            <w:hideMark/>
          </w:tcPr>
          <w:p w14:paraId="3C9BC3F7" w14:textId="77777777" w:rsidR="0011442D" w:rsidRPr="00D85C73" w:rsidRDefault="0011442D" w:rsidP="0055420E">
            <w:pPr>
              <w:jc w:val="center"/>
              <w:rPr>
                <w:rFonts w:cs="Arial"/>
                <w:sz w:val="15"/>
                <w:szCs w:val="15"/>
                <w:lang w:eastAsia="es-CO"/>
              </w:rPr>
            </w:pPr>
            <w:r w:rsidRPr="00D85C73">
              <w:rPr>
                <w:rFonts w:cs="Arial"/>
                <w:sz w:val="15"/>
                <w:szCs w:val="15"/>
                <w:lang w:eastAsia="es-CO"/>
              </w:rPr>
              <w:t>5 264,00</w:t>
            </w:r>
          </w:p>
        </w:tc>
      </w:tr>
      <w:tr w:rsidR="0011442D" w:rsidRPr="00D85C73" w14:paraId="0E8763F3" w14:textId="77777777" w:rsidTr="00E83E85">
        <w:trPr>
          <w:trHeight w:val="20"/>
          <w:jc w:val="center"/>
        </w:trPr>
        <w:tc>
          <w:tcPr>
            <w:tcW w:w="511" w:type="dxa"/>
            <w:shd w:val="clear" w:color="auto" w:fill="auto"/>
            <w:noWrap/>
            <w:vAlign w:val="center"/>
            <w:hideMark/>
          </w:tcPr>
          <w:p w14:paraId="76622A6C" w14:textId="77777777" w:rsidR="0011442D" w:rsidRPr="00D85C73" w:rsidRDefault="0011442D" w:rsidP="0055420E">
            <w:pPr>
              <w:jc w:val="center"/>
              <w:rPr>
                <w:rFonts w:cs="Arial"/>
                <w:sz w:val="15"/>
                <w:szCs w:val="15"/>
                <w:lang w:eastAsia="es-CO"/>
              </w:rPr>
            </w:pPr>
            <w:r w:rsidRPr="00D85C73">
              <w:rPr>
                <w:rFonts w:cs="Arial"/>
                <w:sz w:val="15"/>
                <w:szCs w:val="15"/>
                <w:lang w:eastAsia="es-CO"/>
              </w:rPr>
              <w:t>143</w:t>
            </w:r>
          </w:p>
        </w:tc>
        <w:tc>
          <w:tcPr>
            <w:tcW w:w="7710" w:type="dxa"/>
            <w:shd w:val="clear" w:color="auto" w:fill="auto"/>
            <w:noWrap/>
            <w:vAlign w:val="center"/>
            <w:hideMark/>
          </w:tcPr>
          <w:p w14:paraId="2F02691F" w14:textId="77777777" w:rsidR="0011442D" w:rsidRPr="00D85C73" w:rsidRDefault="0011442D" w:rsidP="0055420E">
            <w:pPr>
              <w:jc w:val="center"/>
              <w:rPr>
                <w:rFonts w:cs="Arial"/>
                <w:sz w:val="15"/>
                <w:szCs w:val="15"/>
                <w:lang w:eastAsia="es-CO"/>
              </w:rPr>
            </w:pPr>
            <w:r w:rsidRPr="00D85C73">
              <w:rPr>
                <w:rFonts w:cs="Arial"/>
                <w:sz w:val="15"/>
                <w:szCs w:val="15"/>
                <w:lang w:eastAsia="es-CO"/>
              </w:rPr>
              <w:t>RECUENTO DE PLAQUETAS MANUAL</w:t>
            </w:r>
          </w:p>
        </w:tc>
        <w:tc>
          <w:tcPr>
            <w:tcW w:w="1272" w:type="dxa"/>
            <w:shd w:val="clear" w:color="auto" w:fill="auto"/>
            <w:noWrap/>
            <w:vAlign w:val="center"/>
            <w:hideMark/>
          </w:tcPr>
          <w:p w14:paraId="0A8795B8" w14:textId="77777777" w:rsidR="0011442D" w:rsidRPr="00D85C73" w:rsidRDefault="0011442D" w:rsidP="0055420E">
            <w:pPr>
              <w:jc w:val="center"/>
              <w:rPr>
                <w:rFonts w:cs="Arial"/>
                <w:sz w:val="15"/>
                <w:szCs w:val="15"/>
                <w:lang w:eastAsia="es-CO"/>
              </w:rPr>
            </w:pPr>
            <w:r w:rsidRPr="00D85C73">
              <w:rPr>
                <w:rFonts w:cs="Arial"/>
                <w:sz w:val="15"/>
                <w:szCs w:val="15"/>
                <w:lang w:eastAsia="es-CO"/>
              </w:rPr>
              <w:t>5 264,00</w:t>
            </w:r>
          </w:p>
        </w:tc>
      </w:tr>
      <w:tr w:rsidR="0011442D" w:rsidRPr="00D85C73" w14:paraId="106BCB0B" w14:textId="77777777" w:rsidTr="00E83E85">
        <w:trPr>
          <w:trHeight w:val="20"/>
          <w:jc w:val="center"/>
        </w:trPr>
        <w:tc>
          <w:tcPr>
            <w:tcW w:w="511" w:type="dxa"/>
            <w:shd w:val="clear" w:color="auto" w:fill="auto"/>
            <w:noWrap/>
            <w:vAlign w:val="center"/>
            <w:hideMark/>
          </w:tcPr>
          <w:p w14:paraId="7B122C47" w14:textId="77777777" w:rsidR="0011442D" w:rsidRPr="00D85C73" w:rsidRDefault="0011442D" w:rsidP="0055420E">
            <w:pPr>
              <w:jc w:val="center"/>
              <w:rPr>
                <w:rFonts w:cs="Arial"/>
                <w:sz w:val="15"/>
                <w:szCs w:val="15"/>
                <w:lang w:eastAsia="es-CO"/>
              </w:rPr>
            </w:pPr>
            <w:r w:rsidRPr="00D85C73">
              <w:rPr>
                <w:rFonts w:cs="Arial"/>
                <w:sz w:val="15"/>
                <w:szCs w:val="15"/>
                <w:lang w:eastAsia="es-CO"/>
              </w:rPr>
              <w:t>144</w:t>
            </w:r>
          </w:p>
        </w:tc>
        <w:tc>
          <w:tcPr>
            <w:tcW w:w="7710" w:type="dxa"/>
            <w:shd w:val="clear" w:color="auto" w:fill="auto"/>
            <w:noWrap/>
            <w:vAlign w:val="center"/>
            <w:hideMark/>
          </w:tcPr>
          <w:p w14:paraId="0339992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RECUENTO DE RETICULOCITOS </w:t>
            </w:r>
            <w:proofErr w:type="spellStart"/>
            <w:r w:rsidRPr="00D85C73">
              <w:rPr>
                <w:rFonts w:cs="Arial"/>
                <w:sz w:val="15"/>
                <w:szCs w:val="15"/>
                <w:lang w:eastAsia="es-CO"/>
              </w:rPr>
              <w:t>METODO</w:t>
            </w:r>
            <w:proofErr w:type="spellEnd"/>
            <w:r w:rsidRPr="00D85C73">
              <w:rPr>
                <w:rFonts w:cs="Arial"/>
                <w:sz w:val="15"/>
                <w:szCs w:val="15"/>
                <w:lang w:eastAsia="es-CO"/>
              </w:rPr>
              <w:t xml:space="preserve"> MANUAL</w:t>
            </w:r>
          </w:p>
        </w:tc>
        <w:tc>
          <w:tcPr>
            <w:tcW w:w="1272" w:type="dxa"/>
            <w:shd w:val="clear" w:color="auto" w:fill="auto"/>
            <w:noWrap/>
            <w:vAlign w:val="center"/>
            <w:hideMark/>
          </w:tcPr>
          <w:p w14:paraId="53B63714" w14:textId="77777777" w:rsidR="0011442D" w:rsidRPr="00D85C73" w:rsidRDefault="0011442D" w:rsidP="0055420E">
            <w:pPr>
              <w:jc w:val="center"/>
              <w:rPr>
                <w:rFonts w:cs="Arial"/>
                <w:sz w:val="15"/>
                <w:szCs w:val="15"/>
                <w:lang w:eastAsia="es-CO"/>
              </w:rPr>
            </w:pPr>
            <w:r w:rsidRPr="00D85C73">
              <w:rPr>
                <w:rFonts w:cs="Arial"/>
                <w:sz w:val="15"/>
                <w:szCs w:val="15"/>
                <w:lang w:eastAsia="es-CO"/>
              </w:rPr>
              <w:t>5 484,00</w:t>
            </w:r>
          </w:p>
        </w:tc>
      </w:tr>
      <w:tr w:rsidR="0011442D" w:rsidRPr="00D85C73" w14:paraId="5611B857" w14:textId="77777777" w:rsidTr="00E83E85">
        <w:trPr>
          <w:trHeight w:val="20"/>
          <w:jc w:val="center"/>
        </w:trPr>
        <w:tc>
          <w:tcPr>
            <w:tcW w:w="511" w:type="dxa"/>
            <w:shd w:val="clear" w:color="auto" w:fill="auto"/>
            <w:noWrap/>
            <w:vAlign w:val="center"/>
            <w:hideMark/>
          </w:tcPr>
          <w:p w14:paraId="12592823" w14:textId="77777777" w:rsidR="0011442D" w:rsidRPr="00D85C73" w:rsidRDefault="0011442D" w:rsidP="0055420E">
            <w:pPr>
              <w:jc w:val="center"/>
              <w:rPr>
                <w:rFonts w:cs="Arial"/>
                <w:sz w:val="15"/>
                <w:szCs w:val="15"/>
                <w:lang w:eastAsia="es-CO"/>
              </w:rPr>
            </w:pPr>
            <w:r w:rsidRPr="00D85C73">
              <w:rPr>
                <w:rFonts w:cs="Arial"/>
                <w:sz w:val="15"/>
                <w:szCs w:val="15"/>
                <w:lang w:eastAsia="es-CO"/>
              </w:rPr>
              <w:t>145</w:t>
            </w:r>
          </w:p>
        </w:tc>
        <w:tc>
          <w:tcPr>
            <w:tcW w:w="7710" w:type="dxa"/>
            <w:shd w:val="clear" w:color="auto" w:fill="auto"/>
            <w:noWrap/>
            <w:vAlign w:val="center"/>
            <w:hideMark/>
          </w:tcPr>
          <w:p w14:paraId="0165709B" w14:textId="77777777" w:rsidR="0011442D" w:rsidRPr="00D85C73" w:rsidRDefault="0011442D" w:rsidP="0055420E">
            <w:pPr>
              <w:jc w:val="center"/>
              <w:rPr>
                <w:rFonts w:cs="Arial"/>
                <w:sz w:val="15"/>
                <w:szCs w:val="15"/>
                <w:lang w:eastAsia="es-CO"/>
              </w:rPr>
            </w:pPr>
            <w:r w:rsidRPr="00D85C73">
              <w:rPr>
                <w:rFonts w:cs="Arial"/>
                <w:sz w:val="15"/>
                <w:szCs w:val="15"/>
                <w:lang w:eastAsia="es-CO"/>
              </w:rPr>
              <w:t>RECUENTO DE RETICULOCITOS AUTOMATIZADO</w:t>
            </w:r>
          </w:p>
        </w:tc>
        <w:tc>
          <w:tcPr>
            <w:tcW w:w="1272" w:type="dxa"/>
            <w:shd w:val="clear" w:color="auto" w:fill="auto"/>
            <w:noWrap/>
            <w:vAlign w:val="center"/>
            <w:hideMark/>
          </w:tcPr>
          <w:p w14:paraId="2B9D8C07" w14:textId="77777777" w:rsidR="0011442D" w:rsidRPr="00D85C73" w:rsidRDefault="0011442D" w:rsidP="0055420E">
            <w:pPr>
              <w:jc w:val="center"/>
              <w:rPr>
                <w:rFonts w:cs="Arial"/>
                <w:sz w:val="15"/>
                <w:szCs w:val="15"/>
                <w:lang w:eastAsia="es-CO"/>
              </w:rPr>
            </w:pPr>
            <w:r w:rsidRPr="00D85C73">
              <w:rPr>
                <w:rFonts w:cs="Arial"/>
                <w:sz w:val="15"/>
                <w:szCs w:val="15"/>
                <w:lang w:eastAsia="es-CO"/>
              </w:rPr>
              <w:t>108 734,00</w:t>
            </w:r>
          </w:p>
        </w:tc>
      </w:tr>
      <w:tr w:rsidR="0011442D" w:rsidRPr="00D85C73" w14:paraId="4237A0E7" w14:textId="77777777" w:rsidTr="00E83E85">
        <w:trPr>
          <w:trHeight w:val="20"/>
          <w:jc w:val="center"/>
        </w:trPr>
        <w:tc>
          <w:tcPr>
            <w:tcW w:w="511" w:type="dxa"/>
            <w:shd w:val="clear" w:color="auto" w:fill="auto"/>
            <w:noWrap/>
            <w:vAlign w:val="center"/>
            <w:hideMark/>
          </w:tcPr>
          <w:p w14:paraId="00D9D81C" w14:textId="77777777" w:rsidR="0011442D" w:rsidRPr="00D85C73" w:rsidRDefault="0011442D" w:rsidP="0055420E">
            <w:pPr>
              <w:jc w:val="center"/>
              <w:rPr>
                <w:rFonts w:cs="Arial"/>
                <w:sz w:val="15"/>
                <w:szCs w:val="15"/>
                <w:lang w:eastAsia="es-CO"/>
              </w:rPr>
            </w:pPr>
            <w:r w:rsidRPr="00D85C73">
              <w:rPr>
                <w:rFonts w:cs="Arial"/>
                <w:sz w:val="15"/>
                <w:szCs w:val="15"/>
                <w:lang w:eastAsia="es-CO"/>
              </w:rPr>
              <w:t>146</w:t>
            </w:r>
          </w:p>
        </w:tc>
        <w:tc>
          <w:tcPr>
            <w:tcW w:w="7710" w:type="dxa"/>
            <w:shd w:val="clear" w:color="auto" w:fill="auto"/>
            <w:noWrap/>
            <w:vAlign w:val="center"/>
            <w:hideMark/>
          </w:tcPr>
          <w:p w14:paraId="4044549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PRUEBA DE </w:t>
            </w:r>
            <w:proofErr w:type="spellStart"/>
            <w:r w:rsidRPr="00D85C73">
              <w:rPr>
                <w:rFonts w:cs="Arial"/>
                <w:sz w:val="15"/>
                <w:szCs w:val="15"/>
                <w:lang w:eastAsia="es-CO"/>
              </w:rPr>
              <w:t>SUCROSA</w:t>
            </w:r>
            <w:proofErr w:type="spellEnd"/>
            <w:r w:rsidRPr="00D85C73">
              <w:rPr>
                <w:rFonts w:cs="Arial"/>
                <w:sz w:val="15"/>
                <w:szCs w:val="15"/>
                <w:lang w:eastAsia="es-CO"/>
              </w:rPr>
              <w:t xml:space="preserve"> EN ERITROCITOS [TEST DE HARTMAN]</w:t>
            </w:r>
          </w:p>
        </w:tc>
        <w:tc>
          <w:tcPr>
            <w:tcW w:w="1272" w:type="dxa"/>
            <w:shd w:val="clear" w:color="auto" w:fill="auto"/>
            <w:noWrap/>
            <w:vAlign w:val="center"/>
            <w:hideMark/>
          </w:tcPr>
          <w:p w14:paraId="186DAAA1"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103 573,00</w:t>
            </w:r>
          </w:p>
        </w:tc>
      </w:tr>
      <w:tr w:rsidR="0011442D" w:rsidRPr="00D85C73" w14:paraId="3729D22C" w14:textId="77777777" w:rsidTr="00E83E85">
        <w:trPr>
          <w:trHeight w:val="20"/>
          <w:jc w:val="center"/>
        </w:trPr>
        <w:tc>
          <w:tcPr>
            <w:tcW w:w="511" w:type="dxa"/>
            <w:shd w:val="clear" w:color="auto" w:fill="auto"/>
            <w:noWrap/>
            <w:vAlign w:val="center"/>
            <w:hideMark/>
          </w:tcPr>
          <w:p w14:paraId="6B24A385" w14:textId="77777777" w:rsidR="0011442D" w:rsidRPr="00D85C73" w:rsidRDefault="0011442D" w:rsidP="0055420E">
            <w:pPr>
              <w:jc w:val="center"/>
              <w:rPr>
                <w:rFonts w:cs="Arial"/>
                <w:sz w:val="15"/>
                <w:szCs w:val="15"/>
                <w:lang w:eastAsia="es-CO"/>
              </w:rPr>
            </w:pPr>
            <w:r w:rsidRPr="00D85C73">
              <w:rPr>
                <w:rFonts w:cs="Arial"/>
                <w:sz w:val="15"/>
                <w:szCs w:val="15"/>
                <w:lang w:eastAsia="es-CO"/>
              </w:rPr>
              <w:t>147</w:t>
            </w:r>
          </w:p>
        </w:tc>
        <w:tc>
          <w:tcPr>
            <w:tcW w:w="7710" w:type="dxa"/>
            <w:shd w:val="clear" w:color="auto" w:fill="auto"/>
            <w:noWrap/>
            <w:vAlign w:val="center"/>
            <w:hideMark/>
          </w:tcPr>
          <w:p w14:paraId="77A20AD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w:t>
            </w:r>
            <w:proofErr w:type="spellStart"/>
            <w:r w:rsidRPr="00D85C73">
              <w:rPr>
                <w:rFonts w:cs="Arial"/>
                <w:sz w:val="15"/>
                <w:szCs w:val="15"/>
                <w:lang w:eastAsia="es-CO"/>
              </w:rPr>
              <w:t>FETOPROTEÍNA</w:t>
            </w:r>
            <w:proofErr w:type="spellEnd"/>
            <w:r w:rsidRPr="00D85C73">
              <w:rPr>
                <w:rFonts w:cs="Arial"/>
                <w:sz w:val="15"/>
                <w:szCs w:val="15"/>
                <w:lang w:eastAsia="es-CO"/>
              </w:rPr>
              <w:t xml:space="preserve"> [AFP] EN LÍQUIDO AMNIÓTICO Excluye: TOMA DE MUESTRA (41.3.1.01)</w:t>
            </w:r>
          </w:p>
        </w:tc>
        <w:tc>
          <w:tcPr>
            <w:tcW w:w="1272" w:type="dxa"/>
            <w:shd w:val="clear" w:color="auto" w:fill="auto"/>
            <w:noWrap/>
            <w:vAlign w:val="center"/>
            <w:hideMark/>
          </w:tcPr>
          <w:p w14:paraId="1E86DF1B" w14:textId="77777777" w:rsidR="0011442D" w:rsidRPr="00D85C73" w:rsidRDefault="0011442D" w:rsidP="0055420E">
            <w:pPr>
              <w:jc w:val="center"/>
              <w:rPr>
                <w:rFonts w:cs="Arial"/>
                <w:sz w:val="15"/>
                <w:szCs w:val="15"/>
                <w:lang w:eastAsia="es-CO"/>
              </w:rPr>
            </w:pPr>
            <w:r w:rsidRPr="00D85C73">
              <w:rPr>
                <w:rFonts w:cs="Arial"/>
                <w:sz w:val="15"/>
                <w:szCs w:val="15"/>
                <w:lang w:eastAsia="es-CO"/>
              </w:rPr>
              <w:t>63 725,00</w:t>
            </w:r>
          </w:p>
        </w:tc>
      </w:tr>
      <w:tr w:rsidR="0011442D" w:rsidRPr="00D85C73" w14:paraId="3969A586" w14:textId="77777777" w:rsidTr="00E83E85">
        <w:trPr>
          <w:trHeight w:val="20"/>
          <w:jc w:val="center"/>
        </w:trPr>
        <w:tc>
          <w:tcPr>
            <w:tcW w:w="511" w:type="dxa"/>
            <w:shd w:val="clear" w:color="auto" w:fill="auto"/>
            <w:noWrap/>
            <w:vAlign w:val="center"/>
            <w:hideMark/>
          </w:tcPr>
          <w:p w14:paraId="5A70A0C6" w14:textId="77777777" w:rsidR="0011442D" w:rsidRPr="00D85C73" w:rsidRDefault="0011442D" w:rsidP="0055420E">
            <w:pPr>
              <w:jc w:val="center"/>
              <w:rPr>
                <w:rFonts w:cs="Arial"/>
                <w:sz w:val="15"/>
                <w:szCs w:val="15"/>
                <w:lang w:eastAsia="es-CO"/>
              </w:rPr>
            </w:pPr>
            <w:r w:rsidRPr="00D85C73">
              <w:rPr>
                <w:rFonts w:cs="Arial"/>
                <w:sz w:val="15"/>
                <w:szCs w:val="15"/>
                <w:lang w:eastAsia="es-CO"/>
              </w:rPr>
              <w:t>148</w:t>
            </w:r>
          </w:p>
        </w:tc>
        <w:tc>
          <w:tcPr>
            <w:tcW w:w="7710" w:type="dxa"/>
            <w:shd w:val="clear" w:color="auto" w:fill="auto"/>
            <w:noWrap/>
            <w:vAlign w:val="center"/>
            <w:hideMark/>
          </w:tcPr>
          <w:p w14:paraId="2DD4AE03" w14:textId="77777777" w:rsidR="0011442D" w:rsidRPr="00D85C73" w:rsidRDefault="0011442D" w:rsidP="0055420E">
            <w:pPr>
              <w:jc w:val="center"/>
              <w:rPr>
                <w:rFonts w:cs="Arial"/>
                <w:sz w:val="15"/>
                <w:szCs w:val="15"/>
                <w:lang w:eastAsia="es-CO"/>
              </w:rPr>
            </w:pPr>
            <w:r w:rsidRPr="00D85C73">
              <w:rPr>
                <w:rFonts w:cs="Arial"/>
                <w:sz w:val="15"/>
                <w:szCs w:val="15"/>
                <w:lang w:eastAsia="es-CO"/>
              </w:rPr>
              <w:t>BICARBONATO</w:t>
            </w:r>
          </w:p>
        </w:tc>
        <w:tc>
          <w:tcPr>
            <w:tcW w:w="1272" w:type="dxa"/>
            <w:shd w:val="clear" w:color="auto" w:fill="auto"/>
            <w:noWrap/>
            <w:vAlign w:val="center"/>
            <w:hideMark/>
          </w:tcPr>
          <w:p w14:paraId="53247A03" w14:textId="77777777" w:rsidR="0011442D" w:rsidRPr="00D85C73" w:rsidRDefault="0011442D" w:rsidP="0055420E">
            <w:pPr>
              <w:jc w:val="center"/>
              <w:rPr>
                <w:rFonts w:cs="Arial"/>
                <w:sz w:val="15"/>
                <w:szCs w:val="15"/>
                <w:lang w:eastAsia="es-CO"/>
              </w:rPr>
            </w:pPr>
            <w:r w:rsidRPr="00D85C73">
              <w:rPr>
                <w:rFonts w:cs="Arial"/>
                <w:sz w:val="15"/>
                <w:szCs w:val="15"/>
                <w:lang w:eastAsia="es-CO"/>
              </w:rPr>
              <w:t>139 205,00</w:t>
            </w:r>
          </w:p>
        </w:tc>
      </w:tr>
      <w:tr w:rsidR="0011442D" w:rsidRPr="00D85C73" w14:paraId="6A8AD979" w14:textId="77777777" w:rsidTr="00E83E85">
        <w:trPr>
          <w:trHeight w:val="20"/>
          <w:jc w:val="center"/>
        </w:trPr>
        <w:tc>
          <w:tcPr>
            <w:tcW w:w="511" w:type="dxa"/>
            <w:shd w:val="clear" w:color="auto" w:fill="auto"/>
            <w:noWrap/>
            <w:vAlign w:val="center"/>
            <w:hideMark/>
          </w:tcPr>
          <w:p w14:paraId="24FFD6C1" w14:textId="77777777" w:rsidR="0011442D" w:rsidRPr="00D85C73" w:rsidRDefault="0011442D" w:rsidP="0055420E">
            <w:pPr>
              <w:jc w:val="center"/>
              <w:rPr>
                <w:rFonts w:cs="Arial"/>
                <w:sz w:val="15"/>
                <w:szCs w:val="15"/>
                <w:lang w:eastAsia="es-CO"/>
              </w:rPr>
            </w:pPr>
            <w:r w:rsidRPr="00D85C73">
              <w:rPr>
                <w:rFonts w:cs="Arial"/>
                <w:sz w:val="15"/>
                <w:szCs w:val="15"/>
                <w:lang w:eastAsia="es-CO"/>
              </w:rPr>
              <w:t>149</w:t>
            </w:r>
          </w:p>
        </w:tc>
        <w:tc>
          <w:tcPr>
            <w:tcW w:w="7710" w:type="dxa"/>
            <w:shd w:val="clear" w:color="auto" w:fill="auto"/>
            <w:noWrap/>
            <w:vAlign w:val="center"/>
            <w:hideMark/>
          </w:tcPr>
          <w:p w14:paraId="05DE7220" w14:textId="77777777" w:rsidR="0011442D" w:rsidRPr="00D85C73" w:rsidRDefault="0011442D" w:rsidP="0055420E">
            <w:pPr>
              <w:jc w:val="center"/>
              <w:rPr>
                <w:rFonts w:cs="Arial"/>
                <w:sz w:val="15"/>
                <w:szCs w:val="15"/>
                <w:lang w:eastAsia="es-CO"/>
              </w:rPr>
            </w:pPr>
            <w:r w:rsidRPr="00D85C73">
              <w:rPr>
                <w:rFonts w:cs="Arial"/>
                <w:sz w:val="15"/>
                <w:szCs w:val="15"/>
                <w:lang w:eastAsia="es-CO"/>
              </w:rPr>
              <w:t>CÁLCULO BILIAR ANÁLISIS FÍSICO-QUÍMICO CUANTITATIVO</w:t>
            </w:r>
          </w:p>
        </w:tc>
        <w:tc>
          <w:tcPr>
            <w:tcW w:w="1272" w:type="dxa"/>
            <w:shd w:val="clear" w:color="auto" w:fill="auto"/>
            <w:noWrap/>
            <w:vAlign w:val="center"/>
            <w:hideMark/>
          </w:tcPr>
          <w:p w14:paraId="41CCD818" w14:textId="77777777" w:rsidR="0011442D" w:rsidRPr="00D85C73" w:rsidRDefault="0011442D" w:rsidP="0055420E">
            <w:pPr>
              <w:jc w:val="center"/>
              <w:rPr>
                <w:rFonts w:cs="Arial"/>
                <w:sz w:val="15"/>
                <w:szCs w:val="15"/>
                <w:lang w:eastAsia="es-CO"/>
              </w:rPr>
            </w:pPr>
            <w:r w:rsidRPr="00D85C73">
              <w:rPr>
                <w:rFonts w:cs="Arial"/>
                <w:sz w:val="15"/>
                <w:szCs w:val="15"/>
                <w:lang w:eastAsia="es-CO"/>
              </w:rPr>
              <w:t>130 203,00</w:t>
            </w:r>
          </w:p>
        </w:tc>
      </w:tr>
      <w:tr w:rsidR="0011442D" w:rsidRPr="00D85C73" w14:paraId="1A406630" w14:textId="77777777" w:rsidTr="00E83E85">
        <w:trPr>
          <w:trHeight w:val="20"/>
          <w:jc w:val="center"/>
        </w:trPr>
        <w:tc>
          <w:tcPr>
            <w:tcW w:w="511" w:type="dxa"/>
            <w:shd w:val="clear" w:color="auto" w:fill="auto"/>
            <w:noWrap/>
            <w:vAlign w:val="center"/>
            <w:hideMark/>
          </w:tcPr>
          <w:p w14:paraId="6BC5DF1B" w14:textId="77777777" w:rsidR="0011442D" w:rsidRPr="00D85C73" w:rsidRDefault="0011442D" w:rsidP="0055420E">
            <w:pPr>
              <w:jc w:val="center"/>
              <w:rPr>
                <w:rFonts w:cs="Arial"/>
                <w:sz w:val="15"/>
                <w:szCs w:val="15"/>
                <w:lang w:eastAsia="es-CO"/>
              </w:rPr>
            </w:pPr>
            <w:r w:rsidRPr="00D85C73">
              <w:rPr>
                <w:rFonts w:cs="Arial"/>
                <w:sz w:val="15"/>
                <w:szCs w:val="15"/>
                <w:lang w:eastAsia="es-CO"/>
              </w:rPr>
              <w:t>150</w:t>
            </w:r>
          </w:p>
        </w:tc>
        <w:tc>
          <w:tcPr>
            <w:tcW w:w="7710" w:type="dxa"/>
            <w:shd w:val="clear" w:color="auto" w:fill="auto"/>
            <w:noWrap/>
            <w:vAlign w:val="center"/>
            <w:hideMark/>
          </w:tcPr>
          <w:p w14:paraId="210CFB15" w14:textId="77777777" w:rsidR="0011442D" w:rsidRPr="00D85C73" w:rsidRDefault="0011442D" w:rsidP="0055420E">
            <w:pPr>
              <w:jc w:val="center"/>
              <w:rPr>
                <w:rFonts w:cs="Arial"/>
                <w:sz w:val="15"/>
                <w:szCs w:val="15"/>
                <w:lang w:eastAsia="es-CO"/>
              </w:rPr>
            </w:pPr>
            <w:r w:rsidRPr="00D85C73">
              <w:rPr>
                <w:rFonts w:cs="Arial"/>
                <w:sz w:val="15"/>
                <w:szCs w:val="15"/>
                <w:lang w:eastAsia="es-CO"/>
              </w:rPr>
              <w:t>CÁLCULO RENAL ANÁLISIS FÍSICO-QUÍMICO CUANTITATIVO</w:t>
            </w:r>
          </w:p>
        </w:tc>
        <w:tc>
          <w:tcPr>
            <w:tcW w:w="1272" w:type="dxa"/>
            <w:shd w:val="clear" w:color="auto" w:fill="auto"/>
            <w:noWrap/>
            <w:vAlign w:val="center"/>
            <w:hideMark/>
          </w:tcPr>
          <w:p w14:paraId="0A091A3E" w14:textId="77777777" w:rsidR="0011442D" w:rsidRPr="00D85C73" w:rsidRDefault="0011442D" w:rsidP="0055420E">
            <w:pPr>
              <w:jc w:val="center"/>
              <w:rPr>
                <w:rFonts w:cs="Arial"/>
                <w:sz w:val="15"/>
                <w:szCs w:val="15"/>
                <w:lang w:eastAsia="es-CO"/>
              </w:rPr>
            </w:pPr>
            <w:r w:rsidRPr="00D85C73">
              <w:rPr>
                <w:rFonts w:cs="Arial"/>
                <w:sz w:val="15"/>
                <w:szCs w:val="15"/>
                <w:lang w:eastAsia="es-CO"/>
              </w:rPr>
              <w:t>80 149,00</w:t>
            </w:r>
          </w:p>
        </w:tc>
      </w:tr>
      <w:tr w:rsidR="0011442D" w:rsidRPr="00D85C73" w14:paraId="17B1895D" w14:textId="77777777" w:rsidTr="00E83E85">
        <w:trPr>
          <w:trHeight w:val="20"/>
          <w:jc w:val="center"/>
        </w:trPr>
        <w:tc>
          <w:tcPr>
            <w:tcW w:w="511" w:type="dxa"/>
            <w:shd w:val="clear" w:color="auto" w:fill="auto"/>
            <w:noWrap/>
            <w:vAlign w:val="center"/>
            <w:hideMark/>
          </w:tcPr>
          <w:p w14:paraId="339CF29D" w14:textId="77777777" w:rsidR="0011442D" w:rsidRPr="00D85C73" w:rsidRDefault="0011442D" w:rsidP="0055420E">
            <w:pPr>
              <w:jc w:val="center"/>
              <w:rPr>
                <w:rFonts w:cs="Arial"/>
                <w:sz w:val="15"/>
                <w:szCs w:val="15"/>
                <w:lang w:eastAsia="es-CO"/>
              </w:rPr>
            </w:pPr>
            <w:r w:rsidRPr="00D85C73">
              <w:rPr>
                <w:rFonts w:cs="Arial"/>
                <w:sz w:val="15"/>
                <w:szCs w:val="15"/>
                <w:lang w:eastAsia="es-CO"/>
              </w:rPr>
              <w:t>151</w:t>
            </w:r>
          </w:p>
        </w:tc>
        <w:tc>
          <w:tcPr>
            <w:tcW w:w="7710" w:type="dxa"/>
            <w:shd w:val="clear" w:color="auto" w:fill="auto"/>
            <w:noWrap/>
            <w:vAlign w:val="center"/>
            <w:hideMark/>
          </w:tcPr>
          <w:p w14:paraId="27144D33"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CAROTENOS</w:t>
            </w:r>
          </w:p>
        </w:tc>
        <w:tc>
          <w:tcPr>
            <w:tcW w:w="1272" w:type="dxa"/>
            <w:shd w:val="clear" w:color="auto" w:fill="auto"/>
            <w:noWrap/>
            <w:vAlign w:val="center"/>
            <w:hideMark/>
          </w:tcPr>
          <w:p w14:paraId="50E26109" w14:textId="77777777" w:rsidR="0011442D" w:rsidRPr="00D85C73" w:rsidRDefault="0011442D" w:rsidP="0055420E">
            <w:pPr>
              <w:jc w:val="center"/>
              <w:rPr>
                <w:rFonts w:cs="Arial"/>
                <w:sz w:val="15"/>
                <w:szCs w:val="15"/>
                <w:lang w:eastAsia="es-CO"/>
              </w:rPr>
            </w:pPr>
            <w:r w:rsidRPr="00D85C73">
              <w:rPr>
                <w:rFonts w:cs="Arial"/>
                <w:sz w:val="15"/>
                <w:szCs w:val="15"/>
                <w:lang w:eastAsia="es-CO"/>
              </w:rPr>
              <w:t>31 276,00</w:t>
            </w:r>
          </w:p>
        </w:tc>
      </w:tr>
      <w:tr w:rsidR="0011442D" w:rsidRPr="00D85C73" w14:paraId="47879CE9" w14:textId="77777777" w:rsidTr="00E83E85">
        <w:trPr>
          <w:trHeight w:val="20"/>
          <w:jc w:val="center"/>
        </w:trPr>
        <w:tc>
          <w:tcPr>
            <w:tcW w:w="511" w:type="dxa"/>
            <w:shd w:val="clear" w:color="auto" w:fill="auto"/>
            <w:noWrap/>
            <w:vAlign w:val="center"/>
            <w:hideMark/>
          </w:tcPr>
          <w:p w14:paraId="10EF6844" w14:textId="77777777" w:rsidR="0011442D" w:rsidRPr="00D85C73" w:rsidRDefault="0011442D" w:rsidP="0055420E">
            <w:pPr>
              <w:jc w:val="center"/>
              <w:rPr>
                <w:rFonts w:cs="Arial"/>
                <w:sz w:val="15"/>
                <w:szCs w:val="15"/>
                <w:lang w:eastAsia="es-CO"/>
              </w:rPr>
            </w:pPr>
            <w:r w:rsidRPr="00D85C73">
              <w:rPr>
                <w:rFonts w:cs="Arial"/>
                <w:sz w:val="15"/>
                <w:szCs w:val="15"/>
                <w:lang w:eastAsia="es-CO"/>
              </w:rPr>
              <w:t>152</w:t>
            </w:r>
          </w:p>
        </w:tc>
        <w:tc>
          <w:tcPr>
            <w:tcW w:w="7710" w:type="dxa"/>
            <w:shd w:val="clear" w:color="auto" w:fill="auto"/>
            <w:noWrap/>
            <w:vAlign w:val="center"/>
            <w:hideMark/>
          </w:tcPr>
          <w:p w14:paraId="4B7FA403" w14:textId="77777777" w:rsidR="0011442D" w:rsidRPr="00D85C73" w:rsidRDefault="0011442D" w:rsidP="0055420E">
            <w:pPr>
              <w:jc w:val="center"/>
              <w:rPr>
                <w:rFonts w:cs="Arial"/>
                <w:sz w:val="15"/>
                <w:szCs w:val="15"/>
                <w:lang w:eastAsia="es-CO"/>
              </w:rPr>
            </w:pPr>
            <w:r w:rsidRPr="00D85C73">
              <w:rPr>
                <w:rFonts w:cs="Arial"/>
                <w:sz w:val="15"/>
                <w:szCs w:val="15"/>
                <w:lang w:eastAsia="es-CO"/>
              </w:rPr>
              <w:t>CATECOLAMINAS FRACCIONADAS O DIFERENCIADAS (ADRENALINA [EPINEFRINA] Y NORADRENALINA [NOREPINEFRINA]) EN ORINA DE 24 H</w:t>
            </w:r>
          </w:p>
        </w:tc>
        <w:tc>
          <w:tcPr>
            <w:tcW w:w="1272" w:type="dxa"/>
            <w:shd w:val="clear" w:color="auto" w:fill="auto"/>
            <w:noWrap/>
            <w:vAlign w:val="center"/>
            <w:hideMark/>
          </w:tcPr>
          <w:p w14:paraId="7AC3E07A"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107 651,00</w:t>
            </w:r>
          </w:p>
        </w:tc>
      </w:tr>
      <w:tr w:rsidR="0011442D" w:rsidRPr="00D85C73" w14:paraId="7B4067E6" w14:textId="77777777" w:rsidTr="00E83E85">
        <w:trPr>
          <w:trHeight w:val="20"/>
          <w:jc w:val="center"/>
        </w:trPr>
        <w:tc>
          <w:tcPr>
            <w:tcW w:w="511" w:type="dxa"/>
            <w:shd w:val="clear" w:color="auto" w:fill="auto"/>
            <w:noWrap/>
            <w:vAlign w:val="center"/>
            <w:hideMark/>
          </w:tcPr>
          <w:p w14:paraId="389B6266"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w:t>
            </w:r>
          </w:p>
        </w:tc>
        <w:tc>
          <w:tcPr>
            <w:tcW w:w="7710" w:type="dxa"/>
            <w:shd w:val="clear" w:color="auto" w:fill="auto"/>
            <w:noWrap/>
            <w:vAlign w:val="center"/>
            <w:hideMark/>
          </w:tcPr>
          <w:p w14:paraId="3C1AAF08" w14:textId="77777777" w:rsidR="0011442D" w:rsidRPr="00D85C73" w:rsidRDefault="0011442D" w:rsidP="0055420E">
            <w:pPr>
              <w:jc w:val="center"/>
              <w:rPr>
                <w:rFonts w:cs="Arial"/>
                <w:sz w:val="15"/>
                <w:szCs w:val="15"/>
                <w:lang w:eastAsia="es-CO"/>
              </w:rPr>
            </w:pPr>
            <w:r w:rsidRPr="00D85C73">
              <w:rPr>
                <w:rFonts w:cs="Arial"/>
                <w:sz w:val="15"/>
                <w:szCs w:val="15"/>
                <w:lang w:eastAsia="es-CO"/>
              </w:rPr>
              <w:t>CATECOLAMINAS FRACCIONADAS O DIFERENCIADAS (ADRENALINA [EPINEFRINA] Y NORADRENALINA [NOREPINEFRINA]) EN PLASMA</w:t>
            </w:r>
          </w:p>
        </w:tc>
        <w:tc>
          <w:tcPr>
            <w:tcW w:w="1272" w:type="dxa"/>
            <w:shd w:val="clear" w:color="auto" w:fill="auto"/>
            <w:noWrap/>
            <w:vAlign w:val="center"/>
            <w:hideMark/>
          </w:tcPr>
          <w:p w14:paraId="66B9A6C9" w14:textId="77777777" w:rsidR="0011442D" w:rsidRPr="00D85C73" w:rsidRDefault="0011442D" w:rsidP="0055420E">
            <w:pPr>
              <w:jc w:val="center"/>
              <w:rPr>
                <w:rFonts w:cs="Arial"/>
                <w:sz w:val="15"/>
                <w:szCs w:val="15"/>
                <w:lang w:eastAsia="es-CO"/>
              </w:rPr>
            </w:pPr>
            <w:r w:rsidRPr="00D85C73">
              <w:rPr>
                <w:rFonts w:cs="Arial"/>
                <w:sz w:val="15"/>
                <w:szCs w:val="15"/>
                <w:lang w:eastAsia="es-CO"/>
              </w:rPr>
              <w:t>110 312,00</w:t>
            </w:r>
          </w:p>
        </w:tc>
      </w:tr>
      <w:tr w:rsidR="0011442D" w:rsidRPr="00D85C73" w14:paraId="5F2CF7CB" w14:textId="77777777" w:rsidTr="00E83E85">
        <w:trPr>
          <w:trHeight w:val="20"/>
          <w:jc w:val="center"/>
        </w:trPr>
        <w:tc>
          <w:tcPr>
            <w:tcW w:w="511" w:type="dxa"/>
            <w:shd w:val="clear" w:color="auto" w:fill="auto"/>
            <w:noWrap/>
            <w:vAlign w:val="center"/>
            <w:hideMark/>
          </w:tcPr>
          <w:p w14:paraId="70DEDE8F" w14:textId="77777777" w:rsidR="0011442D" w:rsidRPr="00D85C73" w:rsidRDefault="0011442D" w:rsidP="0055420E">
            <w:pPr>
              <w:jc w:val="center"/>
              <w:rPr>
                <w:rFonts w:cs="Arial"/>
                <w:sz w:val="15"/>
                <w:szCs w:val="15"/>
                <w:lang w:eastAsia="es-CO"/>
              </w:rPr>
            </w:pPr>
            <w:r w:rsidRPr="00D85C73">
              <w:rPr>
                <w:rFonts w:cs="Arial"/>
                <w:sz w:val="15"/>
                <w:szCs w:val="15"/>
                <w:lang w:eastAsia="es-CO"/>
              </w:rPr>
              <w:t>154</w:t>
            </w:r>
          </w:p>
        </w:tc>
        <w:tc>
          <w:tcPr>
            <w:tcW w:w="7710" w:type="dxa"/>
            <w:shd w:val="clear" w:color="auto" w:fill="auto"/>
            <w:noWrap/>
            <w:vAlign w:val="center"/>
            <w:hideMark/>
          </w:tcPr>
          <w:p w14:paraId="310D0578" w14:textId="77777777" w:rsidR="0011442D" w:rsidRPr="00D85C73" w:rsidRDefault="0011442D" w:rsidP="0055420E">
            <w:pPr>
              <w:jc w:val="center"/>
              <w:rPr>
                <w:rFonts w:cs="Arial"/>
                <w:sz w:val="15"/>
                <w:szCs w:val="15"/>
                <w:lang w:eastAsia="es-CO"/>
              </w:rPr>
            </w:pPr>
            <w:r w:rsidRPr="00D85C73">
              <w:rPr>
                <w:rFonts w:cs="Arial"/>
                <w:sz w:val="15"/>
                <w:szCs w:val="15"/>
                <w:lang w:eastAsia="es-CO"/>
              </w:rPr>
              <w:t>CATECOLAMINAS TOTALES EN ORINA DE 24 H</w:t>
            </w:r>
          </w:p>
        </w:tc>
        <w:tc>
          <w:tcPr>
            <w:tcW w:w="1272" w:type="dxa"/>
            <w:shd w:val="clear" w:color="auto" w:fill="auto"/>
            <w:noWrap/>
            <w:vAlign w:val="center"/>
            <w:hideMark/>
          </w:tcPr>
          <w:p w14:paraId="5B978743" w14:textId="77777777" w:rsidR="0011442D" w:rsidRPr="00D85C73" w:rsidRDefault="0011442D" w:rsidP="0055420E">
            <w:pPr>
              <w:jc w:val="center"/>
              <w:rPr>
                <w:rFonts w:cs="Arial"/>
                <w:sz w:val="15"/>
                <w:szCs w:val="15"/>
                <w:lang w:eastAsia="es-CO"/>
              </w:rPr>
            </w:pPr>
            <w:r w:rsidRPr="00D85C73">
              <w:rPr>
                <w:rFonts w:cs="Arial"/>
                <w:sz w:val="15"/>
                <w:szCs w:val="15"/>
                <w:lang w:eastAsia="es-CO"/>
              </w:rPr>
              <w:t>169 659,00</w:t>
            </w:r>
          </w:p>
        </w:tc>
      </w:tr>
      <w:tr w:rsidR="0011442D" w:rsidRPr="00D85C73" w14:paraId="2F3FD4B0" w14:textId="77777777" w:rsidTr="00E83E85">
        <w:trPr>
          <w:trHeight w:val="20"/>
          <w:jc w:val="center"/>
        </w:trPr>
        <w:tc>
          <w:tcPr>
            <w:tcW w:w="511" w:type="dxa"/>
            <w:shd w:val="clear" w:color="auto" w:fill="auto"/>
            <w:noWrap/>
            <w:vAlign w:val="center"/>
            <w:hideMark/>
          </w:tcPr>
          <w:p w14:paraId="5B2B1A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155</w:t>
            </w:r>
          </w:p>
        </w:tc>
        <w:tc>
          <w:tcPr>
            <w:tcW w:w="7710" w:type="dxa"/>
            <w:shd w:val="clear" w:color="auto" w:fill="auto"/>
            <w:noWrap/>
            <w:vAlign w:val="center"/>
            <w:hideMark/>
          </w:tcPr>
          <w:p w14:paraId="1FA4DF6B" w14:textId="77777777" w:rsidR="0011442D" w:rsidRPr="00D85C73" w:rsidRDefault="0011442D" w:rsidP="0055420E">
            <w:pPr>
              <w:jc w:val="center"/>
              <w:rPr>
                <w:rFonts w:cs="Arial"/>
                <w:sz w:val="15"/>
                <w:szCs w:val="15"/>
                <w:lang w:eastAsia="es-CO"/>
              </w:rPr>
            </w:pPr>
            <w:r w:rsidRPr="00D85C73">
              <w:rPr>
                <w:rFonts w:cs="Arial"/>
                <w:sz w:val="15"/>
                <w:szCs w:val="15"/>
                <w:lang w:eastAsia="es-CO"/>
              </w:rPr>
              <w:t>CATECOLAMINAS TOTALES EN PLASMA</w:t>
            </w:r>
          </w:p>
        </w:tc>
        <w:tc>
          <w:tcPr>
            <w:tcW w:w="1272" w:type="dxa"/>
            <w:shd w:val="clear" w:color="auto" w:fill="auto"/>
            <w:noWrap/>
            <w:vAlign w:val="center"/>
            <w:hideMark/>
          </w:tcPr>
          <w:p w14:paraId="131BDED2" w14:textId="77777777" w:rsidR="0011442D" w:rsidRPr="00D85C73" w:rsidRDefault="0011442D" w:rsidP="0055420E">
            <w:pPr>
              <w:jc w:val="center"/>
              <w:rPr>
                <w:rFonts w:cs="Arial"/>
                <w:sz w:val="15"/>
                <w:szCs w:val="15"/>
                <w:lang w:eastAsia="es-CO"/>
              </w:rPr>
            </w:pPr>
            <w:r w:rsidRPr="00D85C73">
              <w:rPr>
                <w:rFonts w:cs="Arial"/>
                <w:sz w:val="15"/>
                <w:szCs w:val="15"/>
                <w:lang w:eastAsia="es-CO"/>
              </w:rPr>
              <w:t>166 951,00</w:t>
            </w:r>
          </w:p>
        </w:tc>
      </w:tr>
      <w:tr w:rsidR="0011442D" w:rsidRPr="00D85C73" w14:paraId="5DD53B1A" w14:textId="77777777" w:rsidTr="00E83E85">
        <w:trPr>
          <w:trHeight w:val="20"/>
          <w:jc w:val="center"/>
        </w:trPr>
        <w:tc>
          <w:tcPr>
            <w:tcW w:w="511" w:type="dxa"/>
            <w:shd w:val="clear" w:color="auto" w:fill="auto"/>
            <w:noWrap/>
            <w:vAlign w:val="center"/>
            <w:hideMark/>
          </w:tcPr>
          <w:p w14:paraId="3ECF38D5" w14:textId="77777777" w:rsidR="0011442D" w:rsidRPr="00D85C73" w:rsidRDefault="0011442D" w:rsidP="0055420E">
            <w:pPr>
              <w:jc w:val="center"/>
              <w:rPr>
                <w:rFonts w:cs="Arial"/>
                <w:sz w:val="15"/>
                <w:szCs w:val="15"/>
                <w:lang w:eastAsia="es-CO"/>
              </w:rPr>
            </w:pPr>
            <w:r w:rsidRPr="00D85C73">
              <w:rPr>
                <w:rFonts w:cs="Arial"/>
                <w:sz w:val="15"/>
                <w:szCs w:val="15"/>
                <w:lang w:eastAsia="es-CO"/>
              </w:rPr>
              <w:t>156</w:t>
            </w:r>
          </w:p>
        </w:tc>
        <w:tc>
          <w:tcPr>
            <w:tcW w:w="7710" w:type="dxa"/>
            <w:shd w:val="clear" w:color="auto" w:fill="auto"/>
            <w:noWrap/>
            <w:vAlign w:val="center"/>
            <w:hideMark/>
          </w:tcPr>
          <w:p w14:paraId="2EC41580"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DEOXIPIRIDINOLINA</w:t>
            </w:r>
            <w:proofErr w:type="spellEnd"/>
          </w:p>
        </w:tc>
        <w:tc>
          <w:tcPr>
            <w:tcW w:w="1272" w:type="dxa"/>
            <w:shd w:val="clear" w:color="auto" w:fill="auto"/>
            <w:noWrap/>
            <w:vAlign w:val="center"/>
            <w:hideMark/>
          </w:tcPr>
          <w:p w14:paraId="3379AC56" w14:textId="77777777" w:rsidR="0011442D" w:rsidRPr="00D85C73" w:rsidRDefault="0011442D" w:rsidP="0055420E">
            <w:pPr>
              <w:jc w:val="center"/>
              <w:rPr>
                <w:rFonts w:cs="Arial"/>
                <w:sz w:val="15"/>
                <w:szCs w:val="15"/>
                <w:lang w:eastAsia="es-CO"/>
              </w:rPr>
            </w:pPr>
            <w:r w:rsidRPr="00D85C73">
              <w:rPr>
                <w:rFonts w:cs="Arial"/>
                <w:sz w:val="15"/>
                <w:szCs w:val="15"/>
                <w:lang w:eastAsia="es-CO"/>
              </w:rPr>
              <w:t>128 515,00</w:t>
            </w:r>
          </w:p>
        </w:tc>
      </w:tr>
      <w:tr w:rsidR="0011442D" w:rsidRPr="00D85C73" w14:paraId="5D7612CE" w14:textId="77777777" w:rsidTr="00E83E85">
        <w:trPr>
          <w:trHeight w:val="20"/>
          <w:jc w:val="center"/>
        </w:trPr>
        <w:tc>
          <w:tcPr>
            <w:tcW w:w="511" w:type="dxa"/>
            <w:shd w:val="clear" w:color="auto" w:fill="auto"/>
            <w:noWrap/>
            <w:vAlign w:val="center"/>
            <w:hideMark/>
          </w:tcPr>
          <w:p w14:paraId="584948CF" w14:textId="77777777" w:rsidR="0011442D" w:rsidRPr="00D85C73" w:rsidRDefault="0011442D" w:rsidP="0055420E">
            <w:pPr>
              <w:jc w:val="center"/>
              <w:rPr>
                <w:rFonts w:cs="Arial"/>
                <w:sz w:val="15"/>
                <w:szCs w:val="15"/>
                <w:lang w:eastAsia="es-CO"/>
              </w:rPr>
            </w:pPr>
            <w:r w:rsidRPr="00D85C73">
              <w:rPr>
                <w:rFonts w:cs="Arial"/>
                <w:sz w:val="15"/>
                <w:szCs w:val="15"/>
                <w:lang w:eastAsia="es-CO"/>
              </w:rPr>
              <w:t>157</w:t>
            </w:r>
          </w:p>
        </w:tc>
        <w:tc>
          <w:tcPr>
            <w:tcW w:w="7710" w:type="dxa"/>
            <w:shd w:val="clear" w:color="auto" w:fill="auto"/>
            <w:noWrap/>
            <w:vAlign w:val="center"/>
            <w:hideMark/>
          </w:tcPr>
          <w:p w14:paraId="0E7B0A6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ESPERMOGRAMA COMPLETO Incluye: ÁCIDO CÍTRICO, ÁCIDO ASCÓRBICO, FRUCTOSA, GLICEROL </w:t>
            </w:r>
            <w:proofErr w:type="spellStart"/>
            <w:r w:rsidRPr="00D85C73">
              <w:rPr>
                <w:rFonts w:cs="Arial"/>
                <w:sz w:val="15"/>
                <w:szCs w:val="15"/>
                <w:lang w:eastAsia="es-CO"/>
              </w:rPr>
              <w:t>FOSFORIL</w:t>
            </w:r>
            <w:proofErr w:type="spellEnd"/>
            <w:r w:rsidRPr="00D85C73">
              <w:rPr>
                <w:rFonts w:cs="Arial"/>
                <w:sz w:val="15"/>
                <w:szCs w:val="15"/>
                <w:lang w:eastAsia="es-CO"/>
              </w:rPr>
              <w:t xml:space="preserve"> COLINA</w:t>
            </w:r>
          </w:p>
        </w:tc>
        <w:tc>
          <w:tcPr>
            <w:tcW w:w="1272" w:type="dxa"/>
            <w:shd w:val="clear" w:color="auto" w:fill="auto"/>
            <w:noWrap/>
            <w:vAlign w:val="center"/>
            <w:hideMark/>
          </w:tcPr>
          <w:p w14:paraId="214B367D"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184 277,00</w:t>
            </w:r>
          </w:p>
        </w:tc>
      </w:tr>
      <w:tr w:rsidR="0011442D" w:rsidRPr="00D85C73" w14:paraId="4E669F3F" w14:textId="77777777" w:rsidTr="00E83E85">
        <w:trPr>
          <w:trHeight w:val="20"/>
          <w:jc w:val="center"/>
        </w:trPr>
        <w:tc>
          <w:tcPr>
            <w:tcW w:w="511" w:type="dxa"/>
            <w:shd w:val="clear" w:color="auto" w:fill="auto"/>
            <w:noWrap/>
            <w:vAlign w:val="center"/>
            <w:hideMark/>
          </w:tcPr>
          <w:p w14:paraId="15BC47EC" w14:textId="77777777" w:rsidR="0011442D" w:rsidRPr="00D85C73" w:rsidRDefault="0011442D" w:rsidP="0055420E">
            <w:pPr>
              <w:jc w:val="center"/>
              <w:rPr>
                <w:rFonts w:cs="Arial"/>
                <w:sz w:val="15"/>
                <w:szCs w:val="15"/>
                <w:lang w:eastAsia="es-CO"/>
              </w:rPr>
            </w:pPr>
            <w:r w:rsidRPr="00D85C73">
              <w:rPr>
                <w:rFonts w:cs="Arial"/>
                <w:sz w:val="15"/>
                <w:szCs w:val="15"/>
                <w:lang w:eastAsia="es-CO"/>
              </w:rPr>
              <w:t>158</w:t>
            </w:r>
          </w:p>
        </w:tc>
        <w:tc>
          <w:tcPr>
            <w:tcW w:w="7710" w:type="dxa"/>
            <w:shd w:val="clear" w:color="auto" w:fill="auto"/>
            <w:noWrap/>
            <w:vAlign w:val="center"/>
            <w:hideMark/>
          </w:tcPr>
          <w:p w14:paraId="731FEF77" w14:textId="77777777" w:rsidR="0011442D" w:rsidRPr="00D85C73" w:rsidRDefault="0011442D" w:rsidP="0055420E">
            <w:pPr>
              <w:jc w:val="center"/>
              <w:rPr>
                <w:rFonts w:cs="Arial"/>
                <w:sz w:val="15"/>
                <w:szCs w:val="15"/>
                <w:lang w:eastAsia="es-CO"/>
              </w:rPr>
            </w:pPr>
            <w:r w:rsidRPr="00D85C73">
              <w:rPr>
                <w:rFonts w:cs="Arial"/>
                <w:sz w:val="15"/>
                <w:szCs w:val="15"/>
                <w:lang w:eastAsia="es-CO"/>
              </w:rPr>
              <w:t>FERRITINA</w:t>
            </w:r>
          </w:p>
        </w:tc>
        <w:tc>
          <w:tcPr>
            <w:tcW w:w="1272" w:type="dxa"/>
            <w:shd w:val="clear" w:color="auto" w:fill="auto"/>
            <w:noWrap/>
            <w:vAlign w:val="center"/>
            <w:hideMark/>
          </w:tcPr>
          <w:p w14:paraId="2B32940E"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25 506,00</w:t>
            </w:r>
          </w:p>
        </w:tc>
      </w:tr>
      <w:tr w:rsidR="0011442D" w:rsidRPr="00D85C73" w14:paraId="535F2895" w14:textId="77777777" w:rsidTr="00E83E85">
        <w:trPr>
          <w:trHeight w:val="20"/>
          <w:jc w:val="center"/>
        </w:trPr>
        <w:tc>
          <w:tcPr>
            <w:tcW w:w="511" w:type="dxa"/>
            <w:shd w:val="clear" w:color="auto" w:fill="auto"/>
            <w:noWrap/>
            <w:vAlign w:val="center"/>
            <w:hideMark/>
          </w:tcPr>
          <w:p w14:paraId="51F81CA3" w14:textId="77777777" w:rsidR="0011442D" w:rsidRPr="00D85C73" w:rsidRDefault="0011442D" w:rsidP="0055420E">
            <w:pPr>
              <w:jc w:val="center"/>
              <w:rPr>
                <w:rFonts w:cs="Arial"/>
                <w:sz w:val="15"/>
                <w:szCs w:val="15"/>
                <w:lang w:eastAsia="es-CO"/>
              </w:rPr>
            </w:pPr>
            <w:r w:rsidRPr="00D85C73">
              <w:rPr>
                <w:rFonts w:cs="Arial"/>
                <w:sz w:val="15"/>
                <w:szCs w:val="15"/>
                <w:lang w:eastAsia="es-CO"/>
              </w:rPr>
              <w:t>159</w:t>
            </w:r>
          </w:p>
        </w:tc>
        <w:tc>
          <w:tcPr>
            <w:tcW w:w="7710" w:type="dxa"/>
            <w:shd w:val="clear" w:color="auto" w:fill="auto"/>
            <w:noWrap/>
            <w:vAlign w:val="center"/>
            <w:hideMark/>
          </w:tcPr>
          <w:p w14:paraId="366F7082"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FOSFATASA ALCALINA ISOENZIMA</w:t>
            </w:r>
          </w:p>
        </w:tc>
        <w:tc>
          <w:tcPr>
            <w:tcW w:w="1272" w:type="dxa"/>
            <w:shd w:val="clear" w:color="auto" w:fill="auto"/>
            <w:noWrap/>
            <w:vAlign w:val="center"/>
            <w:hideMark/>
          </w:tcPr>
          <w:p w14:paraId="6C3BF627"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153 078,00</w:t>
            </w:r>
          </w:p>
        </w:tc>
      </w:tr>
      <w:tr w:rsidR="0011442D" w:rsidRPr="00D85C73" w14:paraId="23016F91" w14:textId="77777777" w:rsidTr="00E83E85">
        <w:trPr>
          <w:trHeight w:val="20"/>
          <w:jc w:val="center"/>
        </w:trPr>
        <w:tc>
          <w:tcPr>
            <w:tcW w:w="511" w:type="dxa"/>
            <w:shd w:val="clear" w:color="auto" w:fill="auto"/>
            <w:noWrap/>
            <w:vAlign w:val="center"/>
            <w:hideMark/>
          </w:tcPr>
          <w:p w14:paraId="04A4C40F" w14:textId="77777777" w:rsidR="0011442D" w:rsidRPr="00D85C73" w:rsidRDefault="0011442D" w:rsidP="0055420E">
            <w:pPr>
              <w:jc w:val="center"/>
              <w:rPr>
                <w:rFonts w:cs="Arial"/>
                <w:sz w:val="15"/>
                <w:szCs w:val="15"/>
                <w:lang w:eastAsia="es-CO"/>
              </w:rPr>
            </w:pPr>
            <w:r w:rsidRPr="00D85C73">
              <w:rPr>
                <w:rFonts w:cs="Arial"/>
                <w:sz w:val="15"/>
                <w:szCs w:val="15"/>
                <w:lang w:eastAsia="es-CO"/>
              </w:rPr>
              <w:t>160</w:t>
            </w:r>
          </w:p>
        </w:tc>
        <w:tc>
          <w:tcPr>
            <w:tcW w:w="7710" w:type="dxa"/>
            <w:shd w:val="clear" w:color="auto" w:fill="auto"/>
            <w:noWrap/>
            <w:vAlign w:val="center"/>
            <w:hideMark/>
          </w:tcPr>
          <w:p w14:paraId="40022474" w14:textId="77777777" w:rsidR="0011442D" w:rsidRPr="00D85C73" w:rsidRDefault="0011442D" w:rsidP="0055420E">
            <w:pPr>
              <w:jc w:val="center"/>
              <w:rPr>
                <w:rFonts w:cs="Arial"/>
                <w:sz w:val="15"/>
                <w:szCs w:val="15"/>
                <w:lang w:eastAsia="es-CO"/>
              </w:rPr>
            </w:pPr>
            <w:r w:rsidRPr="00D85C73">
              <w:rPr>
                <w:rFonts w:cs="Arial"/>
                <w:sz w:val="15"/>
                <w:szCs w:val="15"/>
                <w:lang w:eastAsia="es-CO"/>
              </w:rPr>
              <w:t>HAPTOGLOBINA AUTOMATIZADA</w:t>
            </w:r>
          </w:p>
        </w:tc>
        <w:tc>
          <w:tcPr>
            <w:tcW w:w="1272" w:type="dxa"/>
            <w:shd w:val="clear" w:color="auto" w:fill="auto"/>
            <w:noWrap/>
            <w:vAlign w:val="center"/>
            <w:hideMark/>
          </w:tcPr>
          <w:p w14:paraId="2D3D480A" w14:textId="77777777" w:rsidR="0011442D" w:rsidRPr="00D85C73" w:rsidRDefault="0011442D" w:rsidP="0055420E">
            <w:pPr>
              <w:jc w:val="center"/>
              <w:rPr>
                <w:rFonts w:cs="Arial"/>
                <w:sz w:val="15"/>
                <w:szCs w:val="15"/>
                <w:lang w:eastAsia="es-CO"/>
              </w:rPr>
            </w:pPr>
            <w:r w:rsidRPr="00D85C73">
              <w:rPr>
                <w:rFonts w:cs="Arial"/>
                <w:sz w:val="15"/>
                <w:szCs w:val="15"/>
                <w:lang w:eastAsia="es-CO"/>
              </w:rPr>
              <w:t>42 988,00</w:t>
            </w:r>
          </w:p>
        </w:tc>
      </w:tr>
      <w:tr w:rsidR="0011442D" w:rsidRPr="00D85C73" w14:paraId="631DA05E" w14:textId="77777777" w:rsidTr="00E83E85">
        <w:trPr>
          <w:trHeight w:val="20"/>
          <w:jc w:val="center"/>
        </w:trPr>
        <w:tc>
          <w:tcPr>
            <w:tcW w:w="511" w:type="dxa"/>
            <w:shd w:val="clear" w:color="auto" w:fill="auto"/>
            <w:noWrap/>
            <w:vAlign w:val="center"/>
            <w:hideMark/>
          </w:tcPr>
          <w:p w14:paraId="0921CF8B" w14:textId="77777777" w:rsidR="0011442D" w:rsidRPr="00D85C73" w:rsidRDefault="0011442D" w:rsidP="0055420E">
            <w:pPr>
              <w:jc w:val="center"/>
              <w:rPr>
                <w:rFonts w:cs="Arial"/>
                <w:sz w:val="15"/>
                <w:szCs w:val="15"/>
                <w:lang w:eastAsia="es-CO"/>
              </w:rPr>
            </w:pPr>
            <w:r w:rsidRPr="00D85C73">
              <w:rPr>
                <w:rFonts w:cs="Arial"/>
                <w:sz w:val="15"/>
                <w:szCs w:val="15"/>
                <w:lang w:eastAsia="es-CO"/>
              </w:rPr>
              <w:t>161</w:t>
            </w:r>
          </w:p>
        </w:tc>
        <w:tc>
          <w:tcPr>
            <w:tcW w:w="7710" w:type="dxa"/>
            <w:shd w:val="clear" w:color="auto" w:fill="auto"/>
            <w:noWrap/>
            <w:vAlign w:val="center"/>
            <w:hideMark/>
          </w:tcPr>
          <w:p w14:paraId="7123AE02" w14:textId="77777777" w:rsidR="0011442D" w:rsidRPr="00D85C73" w:rsidRDefault="0011442D" w:rsidP="0055420E">
            <w:pPr>
              <w:jc w:val="center"/>
              <w:rPr>
                <w:rFonts w:cs="Arial"/>
                <w:sz w:val="15"/>
                <w:szCs w:val="15"/>
                <w:lang w:eastAsia="es-CO"/>
              </w:rPr>
            </w:pPr>
            <w:r w:rsidRPr="00D85C73">
              <w:rPr>
                <w:rFonts w:cs="Arial"/>
                <w:sz w:val="15"/>
                <w:szCs w:val="15"/>
                <w:lang w:eastAsia="es-CO"/>
              </w:rPr>
              <w:t>HIDROXIPROLINA EN ORINA</w:t>
            </w:r>
          </w:p>
        </w:tc>
        <w:tc>
          <w:tcPr>
            <w:tcW w:w="1272" w:type="dxa"/>
            <w:shd w:val="clear" w:color="auto" w:fill="auto"/>
            <w:noWrap/>
            <w:vAlign w:val="center"/>
            <w:hideMark/>
          </w:tcPr>
          <w:p w14:paraId="00D76A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112 722,00</w:t>
            </w:r>
          </w:p>
        </w:tc>
      </w:tr>
      <w:tr w:rsidR="0011442D" w:rsidRPr="00D85C73" w14:paraId="1147F77A" w14:textId="77777777" w:rsidTr="00E83E85">
        <w:trPr>
          <w:trHeight w:val="20"/>
          <w:jc w:val="center"/>
        </w:trPr>
        <w:tc>
          <w:tcPr>
            <w:tcW w:w="511" w:type="dxa"/>
            <w:shd w:val="clear" w:color="auto" w:fill="auto"/>
            <w:noWrap/>
            <w:vAlign w:val="center"/>
            <w:hideMark/>
          </w:tcPr>
          <w:p w14:paraId="029E1743" w14:textId="77777777" w:rsidR="0011442D" w:rsidRPr="00D85C73" w:rsidRDefault="0011442D" w:rsidP="0055420E">
            <w:pPr>
              <w:jc w:val="center"/>
              <w:rPr>
                <w:rFonts w:cs="Arial"/>
                <w:sz w:val="15"/>
                <w:szCs w:val="15"/>
                <w:lang w:eastAsia="es-CO"/>
              </w:rPr>
            </w:pPr>
            <w:r w:rsidRPr="00D85C73">
              <w:rPr>
                <w:rFonts w:cs="Arial"/>
                <w:sz w:val="15"/>
                <w:szCs w:val="15"/>
                <w:lang w:eastAsia="es-CO"/>
              </w:rPr>
              <w:t>162</w:t>
            </w:r>
          </w:p>
        </w:tc>
        <w:tc>
          <w:tcPr>
            <w:tcW w:w="7710" w:type="dxa"/>
            <w:shd w:val="clear" w:color="auto" w:fill="auto"/>
            <w:noWrap/>
            <w:vAlign w:val="center"/>
            <w:hideMark/>
          </w:tcPr>
          <w:p w14:paraId="05EF0D81" w14:textId="77777777" w:rsidR="0011442D" w:rsidRPr="00D85C73" w:rsidRDefault="0011442D" w:rsidP="0055420E">
            <w:pPr>
              <w:jc w:val="center"/>
              <w:rPr>
                <w:rFonts w:cs="Arial"/>
                <w:sz w:val="15"/>
                <w:szCs w:val="15"/>
                <w:lang w:eastAsia="es-CO"/>
              </w:rPr>
            </w:pPr>
            <w:r w:rsidRPr="00D85C73">
              <w:rPr>
                <w:rFonts w:cs="Arial"/>
                <w:sz w:val="15"/>
                <w:szCs w:val="15"/>
                <w:lang w:eastAsia="es-CO"/>
              </w:rPr>
              <w:t>LACTÓGENO PLACENTARIO</w:t>
            </w:r>
          </w:p>
        </w:tc>
        <w:tc>
          <w:tcPr>
            <w:tcW w:w="1272" w:type="dxa"/>
            <w:shd w:val="clear" w:color="auto" w:fill="auto"/>
            <w:noWrap/>
            <w:vAlign w:val="center"/>
            <w:hideMark/>
          </w:tcPr>
          <w:p w14:paraId="3EE5CF21" w14:textId="77777777" w:rsidR="0011442D" w:rsidRPr="00D85C73" w:rsidRDefault="0011442D" w:rsidP="0055420E">
            <w:pPr>
              <w:jc w:val="center"/>
              <w:rPr>
                <w:rFonts w:cs="Arial"/>
                <w:sz w:val="15"/>
                <w:szCs w:val="15"/>
                <w:lang w:eastAsia="es-CO"/>
              </w:rPr>
            </w:pPr>
            <w:r w:rsidRPr="00D85C73">
              <w:rPr>
                <w:rFonts w:cs="Arial"/>
                <w:sz w:val="15"/>
                <w:szCs w:val="15"/>
                <w:lang w:eastAsia="es-CO"/>
              </w:rPr>
              <w:t>241 752,00</w:t>
            </w:r>
          </w:p>
        </w:tc>
      </w:tr>
      <w:tr w:rsidR="0011442D" w:rsidRPr="00D85C73" w14:paraId="7C7F7A9D" w14:textId="77777777" w:rsidTr="00E83E85">
        <w:trPr>
          <w:trHeight w:val="20"/>
          <w:jc w:val="center"/>
        </w:trPr>
        <w:tc>
          <w:tcPr>
            <w:tcW w:w="511" w:type="dxa"/>
            <w:shd w:val="clear" w:color="auto" w:fill="auto"/>
            <w:noWrap/>
            <w:vAlign w:val="center"/>
            <w:hideMark/>
          </w:tcPr>
          <w:p w14:paraId="10EDCD5A" w14:textId="77777777" w:rsidR="0011442D" w:rsidRPr="00D85C73" w:rsidRDefault="0011442D" w:rsidP="0055420E">
            <w:pPr>
              <w:jc w:val="center"/>
              <w:rPr>
                <w:rFonts w:cs="Arial"/>
                <w:sz w:val="15"/>
                <w:szCs w:val="15"/>
                <w:lang w:eastAsia="es-CO"/>
              </w:rPr>
            </w:pPr>
            <w:r w:rsidRPr="00D85C73">
              <w:rPr>
                <w:rFonts w:cs="Arial"/>
                <w:sz w:val="15"/>
                <w:szCs w:val="15"/>
                <w:lang w:eastAsia="es-CO"/>
              </w:rPr>
              <w:t>163</w:t>
            </w:r>
          </w:p>
        </w:tc>
        <w:tc>
          <w:tcPr>
            <w:tcW w:w="7710" w:type="dxa"/>
            <w:shd w:val="clear" w:color="auto" w:fill="auto"/>
            <w:noWrap/>
            <w:vAlign w:val="center"/>
            <w:hideMark/>
          </w:tcPr>
          <w:p w14:paraId="0DEBBADC"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METANEFRINAS</w:t>
            </w:r>
            <w:proofErr w:type="spellEnd"/>
            <w:r w:rsidRPr="00D85C73">
              <w:rPr>
                <w:rFonts w:cs="Arial"/>
                <w:sz w:val="15"/>
                <w:szCs w:val="15"/>
                <w:lang w:eastAsia="es-CO"/>
              </w:rPr>
              <w:t xml:space="preserve"> TOTALES EN ORINA DE 24 HORAS</w:t>
            </w:r>
          </w:p>
        </w:tc>
        <w:tc>
          <w:tcPr>
            <w:tcW w:w="1272" w:type="dxa"/>
            <w:shd w:val="clear" w:color="auto" w:fill="auto"/>
            <w:noWrap/>
            <w:vAlign w:val="center"/>
            <w:hideMark/>
          </w:tcPr>
          <w:p w14:paraId="276C3023"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107 397,00</w:t>
            </w:r>
          </w:p>
        </w:tc>
      </w:tr>
      <w:tr w:rsidR="0011442D" w:rsidRPr="00D85C73" w14:paraId="6C4771FE" w14:textId="77777777" w:rsidTr="00E83E85">
        <w:trPr>
          <w:trHeight w:val="20"/>
          <w:jc w:val="center"/>
        </w:trPr>
        <w:tc>
          <w:tcPr>
            <w:tcW w:w="511" w:type="dxa"/>
            <w:shd w:val="clear" w:color="auto" w:fill="auto"/>
            <w:noWrap/>
            <w:vAlign w:val="center"/>
            <w:hideMark/>
          </w:tcPr>
          <w:p w14:paraId="418FD950" w14:textId="77777777" w:rsidR="0011442D" w:rsidRPr="00D85C73" w:rsidRDefault="0011442D" w:rsidP="0055420E">
            <w:pPr>
              <w:jc w:val="center"/>
              <w:rPr>
                <w:rFonts w:cs="Arial"/>
                <w:sz w:val="15"/>
                <w:szCs w:val="15"/>
                <w:lang w:eastAsia="es-CO"/>
              </w:rPr>
            </w:pPr>
            <w:r w:rsidRPr="00D85C73">
              <w:rPr>
                <w:rFonts w:cs="Arial"/>
                <w:sz w:val="15"/>
                <w:szCs w:val="15"/>
                <w:lang w:eastAsia="es-CO"/>
              </w:rPr>
              <w:t>164</w:t>
            </w:r>
          </w:p>
        </w:tc>
        <w:tc>
          <w:tcPr>
            <w:tcW w:w="7710" w:type="dxa"/>
            <w:shd w:val="clear" w:color="auto" w:fill="auto"/>
            <w:noWrap/>
            <w:vAlign w:val="center"/>
            <w:hideMark/>
          </w:tcPr>
          <w:p w14:paraId="4690AAB4" w14:textId="77777777" w:rsidR="0011442D" w:rsidRPr="00D85C73" w:rsidRDefault="0011442D" w:rsidP="0055420E">
            <w:pPr>
              <w:jc w:val="center"/>
              <w:rPr>
                <w:rFonts w:cs="Arial"/>
                <w:sz w:val="15"/>
                <w:szCs w:val="15"/>
                <w:lang w:eastAsia="es-CO"/>
              </w:rPr>
            </w:pPr>
            <w:r w:rsidRPr="00D85C73">
              <w:rPr>
                <w:rFonts w:cs="Arial"/>
                <w:sz w:val="15"/>
                <w:szCs w:val="15"/>
                <w:lang w:eastAsia="es-CO"/>
              </w:rPr>
              <w:t>MICROALBUMINURIA AUTOMATIZADA EN ORINA PARCIAL</w:t>
            </w:r>
          </w:p>
        </w:tc>
        <w:tc>
          <w:tcPr>
            <w:tcW w:w="1272" w:type="dxa"/>
            <w:shd w:val="clear" w:color="auto" w:fill="auto"/>
            <w:noWrap/>
            <w:vAlign w:val="center"/>
            <w:hideMark/>
          </w:tcPr>
          <w:p w14:paraId="36F190A9" w14:textId="77777777" w:rsidR="0011442D" w:rsidRPr="00D85C73" w:rsidRDefault="0011442D" w:rsidP="0055420E">
            <w:pPr>
              <w:jc w:val="center"/>
              <w:rPr>
                <w:rFonts w:cs="Arial"/>
                <w:sz w:val="15"/>
                <w:szCs w:val="15"/>
                <w:lang w:eastAsia="es-CO"/>
              </w:rPr>
            </w:pPr>
            <w:r w:rsidRPr="00D85C73">
              <w:rPr>
                <w:rFonts w:cs="Arial"/>
                <w:sz w:val="15"/>
                <w:szCs w:val="15"/>
                <w:lang w:eastAsia="es-CO"/>
              </w:rPr>
              <w:t>53 410,00</w:t>
            </w:r>
          </w:p>
        </w:tc>
      </w:tr>
      <w:tr w:rsidR="0011442D" w:rsidRPr="00D85C73" w14:paraId="4D567F55" w14:textId="77777777" w:rsidTr="00E83E85">
        <w:trPr>
          <w:trHeight w:val="20"/>
          <w:jc w:val="center"/>
        </w:trPr>
        <w:tc>
          <w:tcPr>
            <w:tcW w:w="511" w:type="dxa"/>
            <w:shd w:val="clear" w:color="auto" w:fill="auto"/>
            <w:noWrap/>
            <w:vAlign w:val="center"/>
            <w:hideMark/>
          </w:tcPr>
          <w:p w14:paraId="0BED0BDF" w14:textId="77777777" w:rsidR="0011442D" w:rsidRPr="00D85C73" w:rsidRDefault="0011442D" w:rsidP="0055420E">
            <w:pPr>
              <w:jc w:val="center"/>
              <w:rPr>
                <w:rFonts w:cs="Arial"/>
                <w:sz w:val="15"/>
                <w:szCs w:val="15"/>
                <w:lang w:eastAsia="es-CO"/>
              </w:rPr>
            </w:pPr>
            <w:r w:rsidRPr="00D85C73">
              <w:rPr>
                <w:rFonts w:cs="Arial"/>
                <w:sz w:val="15"/>
                <w:szCs w:val="15"/>
                <w:lang w:eastAsia="es-CO"/>
              </w:rPr>
              <w:t>165</w:t>
            </w:r>
          </w:p>
        </w:tc>
        <w:tc>
          <w:tcPr>
            <w:tcW w:w="7710" w:type="dxa"/>
            <w:shd w:val="clear" w:color="auto" w:fill="auto"/>
            <w:noWrap/>
            <w:vAlign w:val="center"/>
            <w:hideMark/>
          </w:tcPr>
          <w:p w14:paraId="1FED2163" w14:textId="77777777" w:rsidR="0011442D" w:rsidRPr="00D85C73" w:rsidRDefault="0011442D" w:rsidP="0055420E">
            <w:pPr>
              <w:jc w:val="center"/>
              <w:rPr>
                <w:rFonts w:cs="Arial"/>
                <w:sz w:val="15"/>
                <w:szCs w:val="15"/>
                <w:lang w:eastAsia="es-CO"/>
              </w:rPr>
            </w:pPr>
            <w:r w:rsidRPr="00D85C73">
              <w:rPr>
                <w:rFonts w:cs="Arial"/>
                <w:sz w:val="15"/>
                <w:szCs w:val="15"/>
                <w:lang w:eastAsia="es-CO"/>
              </w:rPr>
              <w:t>MICROALBUMINURIA SEMIAUTOMATIZADA</w:t>
            </w:r>
          </w:p>
        </w:tc>
        <w:tc>
          <w:tcPr>
            <w:tcW w:w="1272" w:type="dxa"/>
            <w:shd w:val="clear" w:color="auto" w:fill="auto"/>
            <w:noWrap/>
            <w:vAlign w:val="center"/>
            <w:hideMark/>
          </w:tcPr>
          <w:p w14:paraId="67268F5B" w14:textId="77777777" w:rsidR="0011442D" w:rsidRPr="00D85C73" w:rsidRDefault="0011442D" w:rsidP="0055420E">
            <w:pPr>
              <w:jc w:val="center"/>
              <w:rPr>
                <w:rFonts w:cs="Arial"/>
                <w:sz w:val="15"/>
                <w:szCs w:val="15"/>
                <w:lang w:eastAsia="es-CO"/>
              </w:rPr>
            </w:pPr>
            <w:r w:rsidRPr="00D85C73">
              <w:rPr>
                <w:rFonts w:cs="Arial"/>
                <w:sz w:val="15"/>
                <w:szCs w:val="15"/>
                <w:lang w:eastAsia="es-CO"/>
              </w:rPr>
              <w:t>53 410,00</w:t>
            </w:r>
          </w:p>
        </w:tc>
      </w:tr>
      <w:tr w:rsidR="0011442D" w:rsidRPr="00D85C73" w14:paraId="6018817C" w14:textId="77777777" w:rsidTr="00E83E85">
        <w:trPr>
          <w:trHeight w:val="20"/>
          <w:jc w:val="center"/>
        </w:trPr>
        <w:tc>
          <w:tcPr>
            <w:tcW w:w="511" w:type="dxa"/>
            <w:shd w:val="clear" w:color="auto" w:fill="auto"/>
            <w:noWrap/>
            <w:vAlign w:val="center"/>
            <w:hideMark/>
          </w:tcPr>
          <w:p w14:paraId="0A5FC197" w14:textId="77777777" w:rsidR="0011442D" w:rsidRPr="00D85C73" w:rsidRDefault="0011442D" w:rsidP="0055420E">
            <w:pPr>
              <w:jc w:val="center"/>
              <w:rPr>
                <w:rFonts w:cs="Arial"/>
                <w:sz w:val="15"/>
                <w:szCs w:val="15"/>
                <w:lang w:eastAsia="es-CO"/>
              </w:rPr>
            </w:pPr>
            <w:r w:rsidRPr="00D85C73">
              <w:rPr>
                <w:rFonts w:cs="Arial"/>
                <w:sz w:val="15"/>
                <w:szCs w:val="15"/>
                <w:lang w:eastAsia="es-CO"/>
              </w:rPr>
              <w:t>166</w:t>
            </w:r>
          </w:p>
        </w:tc>
        <w:tc>
          <w:tcPr>
            <w:tcW w:w="7710" w:type="dxa"/>
            <w:shd w:val="clear" w:color="auto" w:fill="auto"/>
            <w:noWrap/>
            <w:vAlign w:val="center"/>
            <w:hideMark/>
          </w:tcPr>
          <w:p w14:paraId="16926BF0" w14:textId="77777777" w:rsidR="0011442D" w:rsidRPr="00D85C73" w:rsidRDefault="0011442D" w:rsidP="0055420E">
            <w:pPr>
              <w:jc w:val="center"/>
              <w:rPr>
                <w:rFonts w:cs="Arial"/>
                <w:sz w:val="15"/>
                <w:szCs w:val="15"/>
                <w:lang w:eastAsia="es-CO"/>
              </w:rPr>
            </w:pPr>
            <w:r w:rsidRPr="00D85C73">
              <w:rPr>
                <w:rFonts w:cs="Arial"/>
                <w:sz w:val="15"/>
                <w:szCs w:val="15"/>
                <w:lang w:eastAsia="es-CO"/>
              </w:rPr>
              <w:t>MIOGLOBINA CARDÍACA</w:t>
            </w:r>
          </w:p>
        </w:tc>
        <w:tc>
          <w:tcPr>
            <w:tcW w:w="1272" w:type="dxa"/>
            <w:shd w:val="clear" w:color="auto" w:fill="auto"/>
            <w:noWrap/>
            <w:vAlign w:val="center"/>
            <w:hideMark/>
          </w:tcPr>
          <w:p w14:paraId="0A43A4DE" w14:textId="77777777" w:rsidR="0011442D" w:rsidRPr="00D85C73" w:rsidRDefault="0011442D" w:rsidP="0055420E">
            <w:pPr>
              <w:jc w:val="center"/>
              <w:rPr>
                <w:rFonts w:cs="Arial"/>
                <w:sz w:val="15"/>
                <w:szCs w:val="15"/>
                <w:lang w:eastAsia="es-CO"/>
              </w:rPr>
            </w:pPr>
            <w:r w:rsidRPr="00D85C73">
              <w:rPr>
                <w:rFonts w:cs="Arial"/>
                <w:sz w:val="15"/>
                <w:szCs w:val="15"/>
                <w:lang w:eastAsia="es-CO"/>
              </w:rPr>
              <w:t>91 514,00</w:t>
            </w:r>
          </w:p>
        </w:tc>
      </w:tr>
      <w:tr w:rsidR="0011442D" w:rsidRPr="00D85C73" w14:paraId="5B881E6D" w14:textId="77777777" w:rsidTr="00E83E85">
        <w:trPr>
          <w:trHeight w:val="20"/>
          <w:jc w:val="center"/>
        </w:trPr>
        <w:tc>
          <w:tcPr>
            <w:tcW w:w="511" w:type="dxa"/>
            <w:shd w:val="clear" w:color="auto" w:fill="auto"/>
            <w:noWrap/>
            <w:vAlign w:val="center"/>
            <w:hideMark/>
          </w:tcPr>
          <w:p w14:paraId="272C4BAA" w14:textId="77777777" w:rsidR="0011442D" w:rsidRPr="00D85C73" w:rsidRDefault="0011442D" w:rsidP="0055420E">
            <w:pPr>
              <w:jc w:val="center"/>
              <w:rPr>
                <w:rFonts w:cs="Arial"/>
                <w:sz w:val="15"/>
                <w:szCs w:val="15"/>
                <w:lang w:eastAsia="es-CO"/>
              </w:rPr>
            </w:pPr>
            <w:r w:rsidRPr="00D85C73">
              <w:rPr>
                <w:rFonts w:cs="Arial"/>
                <w:sz w:val="15"/>
                <w:szCs w:val="15"/>
                <w:lang w:eastAsia="es-CO"/>
              </w:rPr>
              <w:t>167</w:t>
            </w:r>
          </w:p>
        </w:tc>
        <w:tc>
          <w:tcPr>
            <w:tcW w:w="7710" w:type="dxa"/>
            <w:shd w:val="clear" w:color="auto" w:fill="auto"/>
            <w:noWrap/>
            <w:vAlign w:val="center"/>
            <w:hideMark/>
          </w:tcPr>
          <w:p w14:paraId="695F7586" w14:textId="77777777" w:rsidR="0011442D" w:rsidRPr="00D85C73" w:rsidRDefault="0011442D" w:rsidP="0055420E">
            <w:pPr>
              <w:jc w:val="center"/>
              <w:rPr>
                <w:rFonts w:cs="Arial"/>
                <w:sz w:val="15"/>
                <w:szCs w:val="15"/>
                <w:lang w:eastAsia="es-CO"/>
              </w:rPr>
            </w:pPr>
            <w:r w:rsidRPr="00D85C73">
              <w:rPr>
                <w:rFonts w:cs="Arial"/>
                <w:sz w:val="15"/>
                <w:szCs w:val="15"/>
                <w:lang w:eastAsia="es-CO"/>
              </w:rPr>
              <w:t>MIOGLOBINA EN ORINA O EN SUERO</w:t>
            </w:r>
          </w:p>
        </w:tc>
        <w:tc>
          <w:tcPr>
            <w:tcW w:w="1272" w:type="dxa"/>
            <w:shd w:val="clear" w:color="auto" w:fill="auto"/>
            <w:noWrap/>
            <w:vAlign w:val="center"/>
            <w:hideMark/>
          </w:tcPr>
          <w:p w14:paraId="0E2C7B70" w14:textId="77777777" w:rsidR="0011442D" w:rsidRPr="00D85C73" w:rsidRDefault="0011442D" w:rsidP="0055420E">
            <w:pPr>
              <w:jc w:val="center"/>
              <w:rPr>
                <w:rFonts w:cs="Arial"/>
                <w:sz w:val="15"/>
                <w:szCs w:val="15"/>
                <w:lang w:eastAsia="es-CO"/>
              </w:rPr>
            </w:pPr>
            <w:r w:rsidRPr="00D85C73">
              <w:rPr>
                <w:rFonts w:cs="Arial"/>
                <w:sz w:val="15"/>
                <w:szCs w:val="15"/>
                <w:lang w:eastAsia="es-CO"/>
              </w:rPr>
              <w:t>118 499,00</w:t>
            </w:r>
          </w:p>
        </w:tc>
      </w:tr>
      <w:tr w:rsidR="0011442D" w:rsidRPr="00D85C73" w14:paraId="274E6D42" w14:textId="77777777" w:rsidTr="00E83E85">
        <w:trPr>
          <w:trHeight w:val="20"/>
          <w:jc w:val="center"/>
        </w:trPr>
        <w:tc>
          <w:tcPr>
            <w:tcW w:w="511" w:type="dxa"/>
            <w:shd w:val="clear" w:color="auto" w:fill="auto"/>
            <w:noWrap/>
            <w:vAlign w:val="center"/>
            <w:hideMark/>
          </w:tcPr>
          <w:p w14:paraId="100411EB" w14:textId="77777777" w:rsidR="0011442D" w:rsidRPr="00D85C73" w:rsidRDefault="0011442D" w:rsidP="0055420E">
            <w:pPr>
              <w:jc w:val="center"/>
              <w:rPr>
                <w:rFonts w:cs="Arial"/>
                <w:sz w:val="15"/>
                <w:szCs w:val="15"/>
                <w:lang w:eastAsia="es-CO"/>
              </w:rPr>
            </w:pPr>
            <w:r w:rsidRPr="00D85C73">
              <w:rPr>
                <w:rFonts w:cs="Arial"/>
                <w:sz w:val="15"/>
                <w:szCs w:val="15"/>
                <w:lang w:eastAsia="es-CO"/>
              </w:rPr>
              <w:t>168</w:t>
            </w:r>
          </w:p>
        </w:tc>
        <w:tc>
          <w:tcPr>
            <w:tcW w:w="7710" w:type="dxa"/>
            <w:shd w:val="clear" w:color="auto" w:fill="auto"/>
            <w:noWrap/>
            <w:vAlign w:val="center"/>
            <w:hideMark/>
          </w:tcPr>
          <w:p w14:paraId="07302171" w14:textId="77777777" w:rsidR="0011442D" w:rsidRPr="00D85C73" w:rsidRDefault="0011442D" w:rsidP="0055420E">
            <w:pPr>
              <w:jc w:val="center"/>
              <w:rPr>
                <w:rFonts w:cs="Arial"/>
                <w:sz w:val="15"/>
                <w:szCs w:val="15"/>
                <w:lang w:eastAsia="es-CO"/>
              </w:rPr>
            </w:pPr>
            <w:r w:rsidRPr="00D85C73">
              <w:rPr>
                <w:rFonts w:cs="Arial"/>
                <w:sz w:val="15"/>
                <w:szCs w:val="15"/>
                <w:lang w:eastAsia="es-CO"/>
              </w:rPr>
              <w:t>OSMOLARIDAD EN ORINA</w:t>
            </w:r>
          </w:p>
        </w:tc>
        <w:tc>
          <w:tcPr>
            <w:tcW w:w="1272" w:type="dxa"/>
            <w:shd w:val="clear" w:color="auto" w:fill="auto"/>
            <w:noWrap/>
            <w:vAlign w:val="center"/>
            <w:hideMark/>
          </w:tcPr>
          <w:p w14:paraId="5C7FA0F3"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39 108,00</w:t>
            </w:r>
          </w:p>
        </w:tc>
      </w:tr>
      <w:tr w:rsidR="0011442D" w:rsidRPr="00D85C73" w14:paraId="4D02C035" w14:textId="77777777" w:rsidTr="00E83E85">
        <w:trPr>
          <w:trHeight w:val="20"/>
          <w:jc w:val="center"/>
        </w:trPr>
        <w:tc>
          <w:tcPr>
            <w:tcW w:w="511" w:type="dxa"/>
            <w:shd w:val="clear" w:color="auto" w:fill="auto"/>
            <w:noWrap/>
            <w:vAlign w:val="center"/>
            <w:hideMark/>
          </w:tcPr>
          <w:p w14:paraId="06C254CC" w14:textId="77777777" w:rsidR="0011442D" w:rsidRPr="00D85C73" w:rsidRDefault="0011442D" w:rsidP="0055420E">
            <w:pPr>
              <w:jc w:val="center"/>
              <w:rPr>
                <w:rFonts w:cs="Arial"/>
                <w:sz w:val="15"/>
                <w:szCs w:val="15"/>
                <w:lang w:eastAsia="es-CO"/>
              </w:rPr>
            </w:pPr>
            <w:r w:rsidRPr="00D85C73">
              <w:rPr>
                <w:rFonts w:cs="Arial"/>
                <w:sz w:val="15"/>
                <w:szCs w:val="15"/>
                <w:lang w:eastAsia="es-CO"/>
              </w:rPr>
              <w:t>169</w:t>
            </w:r>
          </w:p>
        </w:tc>
        <w:tc>
          <w:tcPr>
            <w:tcW w:w="7710" w:type="dxa"/>
            <w:shd w:val="clear" w:color="auto" w:fill="auto"/>
            <w:noWrap/>
            <w:vAlign w:val="center"/>
            <w:hideMark/>
          </w:tcPr>
          <w:p w14:paraId="683BC516" w14:textId="77777777" w:rsidR="0011442D" w:rsidRPr="00D85C73" w:rsidRDefault="0011442D" w:rsidP="0055420E">
            <w:pPr>
              <w:jc w:val="center"/>
              <w:rPr>
                <w:rFonts w:cs="Arial"/>
                <w:sz w:val="15"/>
                <w:szCs w:val="15"/>
                <w:lang w:eastAsia="es-CO"/>
              </w:rPr>
            </w:pPr>
            <w:r w:rsidRPr="00D85C73">
              <w:rPr>
                <w:rFonts w:cs="Arial"/>
                <w:sz w:val="15"/>
                <w:szCs w:val="15"/>
                <w:lang w:eastAsia="es-CO"/>
              </w:rPr>
              <w:t>OSMOLARIDAD EN SUERO</w:t>
            </w:r>
          </w:p>
        </w:tc>
        <w:tc>
          <w:tcPr>
            <w:tcW w:w="1272" w:type="dxa"/>
            <w:shd w:val="clear" w:color="auto" w:fill="auto"/>
            <w:noWrap/>
            <w:vAlign w:val="center"/>
            <w:hideMark/>
          </w:tcPr>
          <w:p w14:paraId="5804D8EC" w14:textId="77777777" w:rsidR="0011442D" w:rsidRPr="00D85C73" w:rsidRDefault="0011442D" w:rsidP="0055420E">
            <w:pPr>
              <w:jc w:val="center"/>
              <w:rPr>
                <w:rFonts w:cs="Arial"/>
                <w:sz w:val="15"/>
                <w:szCs w:val="15"/>
                <w:lang w:eastAsia="es-CO"/>
              </w:rPr>
            </w:pPr>
            <w:r w:rsidRPr="00D85C73">
              <w:rPr>
                <w:rFonts w:cs="Arial"/>
                <w:sz w:val="15"/>
                <w:szCs w:val="15"/>
                <w:lang w:eastAsia="es-CO"/>
              </w:rPr>
              <w:t>38 015,00</w:t>
            </w:r>
          </w:p>
        </w:tc>
      </w:tr>
      <w:tr w:rsidR="0011442D" w:rsidRPr="00D85C73" w14:paraId="57876E7F" w14:textId="77777777" w:rsidTr="00E83E85">
        <w:trPr>
          <w:trHeight w:val="20"/>
          <w:jc w:val="center"/>
        </w:trPr>
        <w:tc>
          <w:tcPr>
            <w:tcW w:w="511" w:type="dxa"/>
            <w:shd w:val="clear" w:color="auto" w:fill="auto"/>
            <w:noWrap/>
            <w:vAlign w:val="center"/>
            <w:hideMark/>
          </w:tcPr>
          <w:p w14:paraId="7D948F5C" w14:textId="77777777" w:rsidR="0011442D" w:rsidRPr="00D85C73" w:rsidRDefault="0011442D" w:rsidP="0055420E">
            <w:pPr>
              <w:jc w:val="center"/>
              <w:rPr>
                <w:rFonts w:cs="Arial"/>
                <w:sz w:val="15"/>
                <w:szCs w:val="15"/>
                <w:lang w:eastAsia="es-CO"/>
              </w:rPr>
            </w:pPr>
            <w:r w:rsidRPr="00D85C73">
              <w:rPr>
                <w:rFonts w:cs="Arial"/>
                <w:sz w:val="15"/>
                <w:szCs w:val="15"/>
                <w:lang w:eastAsia="es-CO"/>
              </w:rPr>
              <w:t>170</w:t>
            </w:r>
          </w:p>
        </w:tc>
        <w:tc>
          <w:tcPr>
            <w:tcW w:w="7710" w:type="dxa"/>
            <w:shd w:val="clear" w:color="auto" w:fill="auto"/>
            <w:noWrap/>
            <w:vAlign w:val="center"/>
            <w:hideMark/>
          </w:tcPr>
          <w:p w14:paraId="474CC205" w14:textId="77777777" w:rsidR="0011442D" w:rsidRPr="00D85C73" w:rsidRDefault="0011442D" w:rsidP="0055420E">
            <w:pPr>
              <w:jc w:val="center"/>
              <w:rPr>
                <w:rFonts w:cs="Arial"/>
                <w:sz w:val="15"/>
                <w:szCs w:val="15"/>
                <w:lang w:eastAsia="es-CO"/>
              </w:rPr>
            </w:pPr>
            <w:r w:rsidRPr="00D85C73">
              <w:rPr>
                <w:rFonts w:cs="Arial"/>
                <w:sz w:val="15"/>
                <w:szCs w:val="15"/>
                <w:lang w:eastAsia="es-CO"/>
              </w:rPr>
              <w:t>OSTEOCALCINA</w:t>
            </w:r>
          </w:p>
        </w:tc>
        <w:tc>
          <w:tcPr>
            <w:tcW w:w="1272" w:type="dxa"/>
            <w:shd w:val="clear" w:color="auto" w:fill="auto"/>
            <w:noWrap/>
            <w:vAlign w:val="center"/>
            <w:hideMark/>
          </w:tcPr>
          <w:p w14:paraId="66BC0E8F"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111 773,00</w:t>
            </w:r>
          </w:p>
        </w:tc>
      </w:tr>
      <w:tr w:rsidR="0011442D" w:rsidRPr="00D85C73" w14:paraId="60EFCD83" w14:textId="77777777" w:rsidTr="00E83E85">
        <w:trPr>
          <w:trHeight w:val="20"/>
          <w:jc w:val="center"/>
        </w:trPr>
        <w:tc>
          <w:tcPr>
            <w:tcW w:w="511" w:type="dxa"/>
            <w:shd w:val="clear" w:color="auto" w:fill="auto"/>
            <w:noWrap/>
            <w:vAlign w:val="center"/>
            <w:hideMark/>
          </w:tcPr>
          <w:p w14:paraId="01A6E338" w14:textId="77777777" w:rsidR="0011442D" w:rsidRPr="00D85C73" w:rsidRDefault="0011442D" w:rsidP="0055420E">
            <w:pPr>
              <w:jc w:val="center"/>
              <w:rPr>
                <w:rFonts w:cs="Arial"/>
                <w:sz w:val="15"/>
                <w:szCs w:val="15"/>
                <w:lang w:eastAsia="es-CO"/>
              </w:rPr>
            </w:pPr>
            <w:r w:rsidRPr="00D85C73">
              <w:rPr>
                <w:rFonts w:cs="Arial"/>
                <w:sz w:val="15"/>
                <w:szCs w:val="15"/>
                <w:lang w:eastAsia="es-CO"/>
              </w:rPr>
              <w:t>171</w:t>
            </w:r>
          </w:p>
        </w:tc>
        <w:tc>
          <w:tcPr>
            <w:tcW w:w="7710" w:type="dxa"/>
            <w:shd w:val="clear" w:color="auto" w:fill="auto"/>
            <w:noWrap/>
            <w:vAlign w:val="center"/>
            <w:hideMark/>
          </w:tcPr>
          <w:p w14:paraId="7A679017" w14:textId="77777777" w:rsidR="0011442D" w:rsidRPr="00D85C73" w:rsidRDefault="0011442D" w:rsidP="0055420E">
            <w:pPr>
              <w:jc w:val="center"/>
              <w:rPr>
                <w:rFonts w:cs="Arial"/>
                <w:sz w:val="15"/>
                <w:szCs w:val="15"/>
                <w:lang w:eastAsia="es-CO"/>
              </w:rPr>
            </w:pPr>
            <w:r w:rsidRPr="00D85C73">
              <w:rPr>
                <w:rFonts w:cs="Arial"/>
                <w:sz w:val="15"/>
                <w:szCs w:val="15"/>
                <w:lang w:eastAsia="es-CO"/>
              </w:rPr>
              <w:t>OXALATOS EN ORINA O EN SANGRE</w:t>
            </w:r>
          </w:p>
        </w:tc>
        <w:tc>
          <w:tcPr>
            <w:tcW w:w="1272" w:type="dxa"/>
            <w:shd w:val="clear" w:color="auto" w:fill="auto"/>
            <w:noWrap/>
            <w:vAlign w:val="center"/>
            <w:hideMark/>
          </w:tcPr>
          <w:p w14:paraId="720FBDC3" w14:textId="77777777" w:rsidR="0011442D" w:rsidRPr="00D85C73" w:rsidRDefault="0011442D" w:rsidP="0055420E">
            <w:pPr>
              <w:jc w:val="center"/>
              <w:rPr>
                <w:rFonts w:cs="Arial"/>
                <w:sz w:val="15"/>
                <w:szCs w:val="15"/>
                <w:lang w:eastAsia="es-CO"/>
              </w:rPr>
            </w:pPr>
            <w:r w:rsidRPr="00D85C73">
              <w:rPr>
                <w:rFonts w:cs="Arial"/>
                <w:sz w:val="15"/>
                <w:szCs w:val="15"/>
                <w:lang w:eastAsia="es-CO"/>
              </w:rPr>
              <w:t>142 898,00</w:t>
            </w:r>
          </w:p>
        </w:tc>
      </w:tr>
      <w:tr w:rsidR="0011442D" w:rsidRPr="00D85C73" w14:paraId="022413C8" w14:textId="77777777" w:rsidTr="00E83E85">
        <w:trPr>
          <w:trHeight w:val="20"/>
          <w:jc w:val="center"/>
        </w:trPr>
        <w:tc>
          <w:tcPr>
            <w:tcW w:w="511" w:type="dxa"/>
            <w:shd w:val="clear" w:color="auto" w:fill="auto"/>
            <w:noWrap/>
            <w:vAlign w:val="center"/>
            <w:hideMark/>
          </w:tcPr>
          <w:p w14:paraId="6AABF5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172</w:t>
            </w:r>
          </w:p>
        </w:tc>
        <w:tc>
          <w:tcPr>
            <w:tcW w:w="7710" w:type="dxa"/>
            <w:shd w:val="clear" w:color="auto" w:fill="auto"/>
            <w:noWrap/>
            <w:vAlign w:val="center"/>
            <w:hideMark/>
          </w:tcPr>
          <w:p w14:paraId="61E9B056" w14:textId="77777777" w:rsidR="0011442D" w:rsidRPr="00D85C73" w:rsidRDefault="0011442D" w:rsidP="0055420E">
            <w:pPr>
              <w:jc w:val="center"/>
              <w:rPr>
                <w:rFonts w:cs="Arial"/>
                <w:sz w:val="15"/>
                <w:szCs w:val="15"/>
                <w:lang w:eastAsia="es-CO"/>
              </w:rPr>
            </w:pPr>
            <w:r w:rsidRPr="00D85C73">
              <w:rPr>
                <w:rFonts w:cs="Arial"/>
                <w:sz w:val="15"/>
                <w:szCs w:val="15"/>
                <w:lang w:eastAsia="es-CO"/>
              </w:rPr>
              <w:t>PORFIRINAS TOTALES EN SANGRE</w:t>
            </w:r>
          </w:p>
        </w:tc>
        <w:tc>
          <w:tcPr>
            <w:tcW w:w="1272" w:type="dxa"/>
            <w:shd w:val="clear" w:color="auto" w:fill="auto"/>
            <w:noWrap/>
            <w:vAlign w:val="center"/>
            <w:hideMark/>
          </w:tcPr>
          <w:p w14:paraId="5D1ED025" w14:textId="77777777" w:rsidR="0011442D" w:rsidRPr="00D85C73" w:rsidRDefault="0011442D" w:rsidP="0055420E">
            <w:pPr>
              <w:jc w:val="center"/>
              <w:rPr>
                <w:rFonts w:cs="Arial"/>
                <w:sz w:val="15"/>
                <w:szCs w:val="15"/>
                <w:lang w:eastAsia="es-CO"/>
              </w:rPr>
            </w:pPr>
            <w:r w:rsidRPr="00D85C73">
              <w:rPr>
                <w:rFonts w:cs="Arial"/>
                <w:sz w:val="15"/>
                <w:szCs w:val="15"/>
                <w:lang w:eastAsia="es-CO"/>
              </w:rPr>
              <w:t>639 720,00</w:t>
            </w:r>
          </w:p>
        </w:tc>
      </w:tr>
      <w:tr w:rsidR="0011442D" w:rsidRPr="00D85C73" w14:paraId="718865F4" w14:textId="77777777" w:rsidTr="00E83E85">
        <w:trPr>
          <w:trHeight w:val="20"/>
          <w:jc w:val="center"/>
        </w:trPr>
        <w:tc>
          <w:tcPr>
            <w:tcW w:w="511" w:type="dxa"/>
            <w:shd w:val="clear" w:color="auto" w:fill="auto"/>
            <w:noWrap/>
            <w:vAlign w:val="center"/>
            <w:hideMark/>
          </w:tcPr>
          <w:p w14:paraId="3D178831" w14:textId="77777777" w:rsidR="0011442D" w:rsidRPr="00D85C73" w:rsidRDefault="0011442D" w:rsidP="0055420E">
            <w:pPr>
              <w:jc w:val="center"/>
              <w:rPr>
                <w:rFonts w:cs="Arial"/>
                <w:sz w:val="15"/>
                <w:szCs w:val="15"/>
                <w:lang w:eastAsia="es-CO"/>
              </w:rPr>
            </w:pPr>
            <w:r w:rsidRPr="00D85C73">
              <w:rPr>
                <w:rFonts w:cs="Arial"/>
                <w:sz w:val="15"/>
                <w:szCs w:val="15"/>
                <w:lang w:eastAsia="es-CO"/>
              </w:rPr>
              <w:t>173</w:t>
            </w:r>
          </w:p>
        </w:tc>
        <w:tc>
          <w:tcPr>
            <w:tcW w:w="7710" w:type="dxa"/>
            <w:shd w:val="clear" w:color="auto" w:fill="auto"/>
            <w:noWrap/>
            <w:vAlign w:val="center"/>
            <w:hideMark/>
          </w:tcPr>
          <w:p w14:paraId="4AD0A3E8"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PORFOBILINÓGENO</w:t>
            </w:r>
            <w:proofErr w:type="spellEnd"/>
            <w:r w:rsidRPr="00D85C73">
              <w:rPr>
                <w:rFonts w:cs="Arial"/>
                <w:sz w:val="15"/>
                <w:szCs w:val="15"/>
                <w:lang w:eastAsia="es-CO"/>
              </w:rPr>
              <w:t xml:space="preserve"> CUALITATIVO EN ORINA PARCIAL</w:t>
            </w:r>
          </w:p>
        </w:tc>
        <w:tc>
          <w:tcPr>
            <w:tcW w:w="1272" w:type="dxa"/>
            <w:shd w:val="clear" w:color="auto" w:fill="auto"/>
            <w:noWrap/>
            <w:vAlign w:val="center"/>
            <w:hideMark/>
          </w:tcPr>
          <w:p w14:paraId="412CDF89" w14:textId="77777777" w:rsidR="0011442D" w:rsidRPr="00D85C73" w:rsidRDefault="0011442D" w:rsidP="0055420E">
            <w:pPr>
              <w:jc w:val="center"/>
              <w:rPr>
                <w:rFonts w:cs="Arial"/>
                <w:sz w:val="15"/>
                <w:szCs w:val="15"/>
                <w:lang w:eastAsia="es-CO"/>
              </w:rPr>
            </w:pPr>
            <w:r w:rsidRPr="00D85C73">
              <w:rPr>
                <w:rFonts w:cs="Arial"/>
                <w:sz w:val="15"/>
                <w:szCs w:val="15"/>
                <w:lang w:eastAsia="es-CO"/>
              </w:rPr>
              <w:t>17 236,00</w:t>
            </w:r>
          </w:p>
        </w:tc>
      </w:tr>
      <w:tr w:rsidR="0011442D" w:rsidRPr="00D85C73" w14:paraId="29F85AB3" w14:textId="77777777" w:rsidTr="00E83E85">
        <w:trPr>
          <w:trHeight w:val="20"/>
          <w:jc w:val="center"/>
        </w:trPr>
        <w:tc>
          <w:tcPr>
            <w:tcW w:w="511" w:type="dxa"/>
            <w:shd w:val="clear" w:color="auto" w:fill="auto"/>
            <w:noWrap/>
            <w:vAlign w:val="center"/>
            <w:hideMark/>
          </w:tcPr>
          <w:p w14:paraId="18BC4405" w14:textId="77777777" w:rsidR="0011442D" w:rsidRPr="00D85C73" w:rsidRDefault="0011442D" w:rsidP="0055420E">
            <w:pPr>
              <w:jc w:val="center"/>
              <w:rPr>
                <w:rFonts w:cs="Arial"/>
                <w:sz w:val="15"/>
                <w:szCs w:val="15"/>
                <w:lang w:eastAsia="es-CO"/>
              </w:rPr>
            </w:pPr>
            <w:r w:rsidRPr="00D85C73">
              <w:rPr>
                <w:rFonts w:cs="Arial"/>
                <w:sz w:val="15"/>
                <w:szCs w:val="15"/>
                <w:lang w:eastAsia="es-CO"/>
              </w:rPr>
              <w:t>174</w:t>
            </w:r>
          </w:p>
        </w:tc>
        <w:tc>
          <w:tcPr>
            <w:tcW w:w="7710" w:type="dxa"/>
            <w:shd w:val="clear" w:color="auto" w:fill="auto"/>
            <w:noWrap/>
            <w:vAlign w:val="center"/>
            <w:hideMark/>
          </w:tcPr>
          <w:p w14:paraId="098A2965"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PORFOBILINÓGENO</w:t>
            </w:r>
            <w:proofErr w:type="spellEnd"/>
            <w:r w:rsidRPr="00D85C73">
              <w:rPr>
                <w:rFonts w:cs="Arial"/>
                <w:sz w:val="15"/>
                <w:szCs w:val="15"/>
                <w:lang w:eastAsia="es-CO"/>
              </w:rPr>
              <w:t xml:space="preserve"> CUANTITATIVO EN ORINA DE 24 HORAS</w:t>
            </w:r>
          </w:p>
        </w:tc>
        <w:tc>
          <w:tcPr>
            <w:tcW w:w="1272" w:type="dxa"/>
            <w:shd w:val="clear" w:color="auto" w:fill="auto"/>
            <w:noWrap/>
            <w:vAlign w:val="center"/>
            <w:hideMark/>
          </w:tcPr>
          <w:p w14:paraId="1462B64D"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78 665,00</w:t>
            </w:r>
          </w:p>
        </w:tc>
      </w:tr>
      <w:tr w:rsidR="0011442D" w:rsidRPr="00D85C73" w14:paraId="7E79D2E4" w14:textId="77777777" w:rsidTr="00E83E85">
        <w:trPr>
          <w:trHeight w:val="20"/>
          <w:jc w:val="center"/>
        </w:trPr>
        <w:tc>
          <w:tcPr>
            <w:tcW w:w="511" w:type="dxa"/>
            <w:shd w:val="clear" w:color="auto" w:fill="auto"/>
            <w:noWrap/>
            <w:vAlign w:val="center"/>
            <w:hideMark/>
          </w:tcPr>
          <w:p w14:paraId="37BC5DBE" w14:textId="77777777" w:rsidR="0011442D" w:rsidRPr="00D85C73" w:rsidRDefault="0011442D" w:rsidP="0055420E">
            <w:pPr>
              <w:jc w:val="center"/>
              <w:rPr>
                <w:rFonts w:cs="Arial"/>
                <w:sz w:val="15"/>
                <w:szCs w:val="15"/>
                <w:lang w:eastAsia="es-CO"/>
              </w:rPr>
            </w:pPr>
            <w:r w:rsidRPr="00D85C73">
              <w:rPr>
                <w:rFonts w:cs="Arial"/>
                <w:sz w:val="15"/>
                <w:szCs w:val="15"/>
                <w:lang w:eastAsia="es-CO"/>
              </w:rPr>
              <w:t>175</w:t>
            </w:r>
          </w:p>
        </w:tc>
        <w:tc>
          <w:tcPr>
            <w:tcW w:w="7710" w:type="dxa"/>
            <w:shd w:val="clear" w:color="auto" w:fill="auto"/>
            <w:noWrap/>
            <w:vAlign w:val="center"/>
            <w:hideMark/>
          </w:tcPr>
          <w:p w14:paraId="50651E42"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TRANSPORTADORA DE HORMONAS SEXUALES [</w:t>
            </w:r>
            <w:proofErr w:type="spellStart"/>
            <w:r w:rsidRPr="00D85C73">
              <w:rPr>
                <w:rFonts w:cs="Arial"/>
                <w:sz w:val="15"/>
                <w:szCs w:val="15"/>
                <w:lang w:eastAsia="es-CO"/>
              </w:rPr>
              <w:t>PTHS</w:t>
            </w:r>
            <w:proofErr w:type="spellEnd"/>
            <w:r w:rsidRPr="00D85C73">
              <w:rPr>
                <w:rFonts w:cs="Arial"/>
                <w:sz w:val="15"/>
                <w:szCs w:val="15"/>
                <w:lang w:eastAsia="es-CO"/>
              </w:rPr>
              <w:t>]</w:t>
            </w:r>
          </w:p>
        </w:tc>
        <w:tc>
          <w:tcPr>
            <w:tcW w:w="1272" w:type="dxa"/>
            <w:shd w:val="clear" w:color="auto" w:fill="auto"/>
            <w:noWrap/>
            <w:vAlign w:val="center"/>
            <w:hideMark/>
          </w:tcPr>
          <w:p w14:paraId="5246BAD1" w14:textId="77777777" w:rsidR="0011442D" w:rsidRPr="00D85C73" w:rsidRDefault="0011442D" w:rsidP="0055420E">
            <w:pPr>
              <w:jc w:val="center"/>
              <w:rPr>
                <w:rFonts w:cs="Arial"/>
                <w:sz w:val="15"/>
                <w:szCs w:val="15"/>
                <w:lang w:eastAsia="es-CO"/>
              </w:rPr>
            </w:pPr>
            <w:r w:rsidRPr="00D85C73">
              <w:rPr>
                <w:rFonts w:cs="Arial"/>
                <w:sz w:val="15"/>
                <w:szCs w:val="15"/>
                <w:lang w:eastAsia="es-CO"/>
              </w:rPr>
              <w:t>87 349,00</w:t>
            </w:r>
          </w:p>
        </w:tc>
      </w:tr>
      <w:tr w:rsidR="0011442D" w:rsidRPr="00D85C73" w14:paraId="24BF55C6" w14:textId="77777777" w:rsidTr="00E83E85">
        <w:trPr>
          <w:trHeight w:val="20"/>
          <w:jc w:val="center"/>
        </w:trPr>
        <w:tc>
          <w:tcPr>
            <w:tcW w:w="511" w:type="dxa"/>
            <w:shd w:val="clear" w:color="auto" w:fill="auto"/>
            <w:noWrap/>
            <w:vAlign w:val="center"/>
            <w:hideMark/>
          </w:tcPr>
          <w:p w14:paraId="229C7568" w14:textId="77777777" w:rsidR="0011442D" w:rsidRPr="00D85C73" w:rsidRDefault="0011442D" w:rsidP="0055420E">
            <w:pPr>
              <w:jc w:val="center"/>
              <w:rPr>
                <w:rFonts w:cs="Arial"/>
                <w:sz w:val="15"/>
                <w:szCs w:val="15"/>
                <w:lang w:eastAsia="es-CO"/>
              </w:rPr>
            </w:pPr>
            <w:r w:rsidRPr="00D85C73">
              <w:rPr>
                <w:rFonts w:cs="Arial"/>
                <w:sz w:val="15"/>
                <w:szCs w:val="15"/>
                <w:lang w:eastAsia="es-CO"/>
              </w:rPr>
              <w:t>176</w:t>
            </w:r>
          </w:p>
        </w:tc>
        <w:tc>
          <w:tcPr>
            <w:tcW w:w="7710" w:type="dxa"/>
            <w:shd w:val="clear" w:color="auto" w:fill="auto"/>
            <w:noWrap/>
            <w:vAlign w:val="center"/>
            <w:hideMark/>
          </w:tcPr>
          <w:p w14:paraId="6750E4E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PRUEBA DE ALIENTO [13 C UREA] PARA </w:t>
            </w:r>
            <w:proofErr w:type="spellStart"/>
            <w:r w:rsidRPr="00D85C73">
              <w:rPr>
                <w:rFonts w:cs="Arial"/>
                <w:sz w:val="15"/>
                <w:szCs w:val="15"/>
                <w:lang w:eastAsia="es-CO"/>
              </w:rPr>
              <w:t>Helicobacter</w:t>
            </w:r>
            <w:proofErr w:type="spellEnd"/>
            <w:r w:rsidRPr="00D85C73">
              <w:rPr>
                <w:rFonts w:cs="Arial"/>
                <w:sz w:val="15"/>
                <w:szCs w:val="15"/>
                <w:lang w:eastAsia="es-CO"/>
              </w:rPr>
              <w:t xml:space="preserve"> </w:t>
            </w:r>
            <w:proofErr w:type="spellStart"/>
            <w:r w:rsidRPr="00D85C73">
              <w:rPr>
                <w:rFonts w:cs="Arial"/>
                <w:sz w:val="15"/>
                <w:szCs w:val="15"/>
                <w:lang w:eastAsia="es-CO"/>
              </w:rPr>
              <w:t>pilory</w:t>
            </w:r>
            <w:proofErr w:type="spellEnd"/>
          </w:p>
        </w:tc>
        <w:tc>
          <w:tcPr>
            <w:tcW w:w="1272" w:type="dxa"/>
            <w:shd w:val="clear" w:color="auto" w:fill="auto"/>
            <w:noWrap/>
            <w:vAlign w:val="center"/>
            <w:hideMark/>
          </w:tcPr>
          <w:p w14:paraId="256B699C" w14:textId="77777777" w:rsidR="0011442D" w:rsidRPr="00D85C73" w:rsidRDefault="0011442D" w:rsidP="0055420E">
            <w:pPr>
              <w:jc w:val="center"/>
              <w:rPr>
                <w:rFonts w:cs="Arial"/>
                <w:sz w:val="15"/>
                <w:szCs w:val="15"/>
                <w:lang w:eastAsia="es-CO"/>
              </w:rPr>
            </w:pPr>
            <w:r w:rsidRPr="00D85C73">
              <w:rPr>
                <w:rFonts w:cs="Arial"/>
                <w:sz w:val="15"/>
                <w:szCs w:val="15"/>
                <w:lang w:eastAsia="es-CO"/>
              </w:rPr>
              <w:t>326 463,00</w:t>
            </w:r>
          </w:p>
        </w:tc>
      </w:tr>
      <w:tr w:rsidR="0011442D" w:rsidRPr="00D85C73" w14:paraId="3C319FAE" w14:textId="77777777" w:rsidTr="00E83E85">
        <w:trPr>
          <w:trHeight w:val="20"/>
          <w:jc w:val="center"/>
        </w:trPr>
        <w:tc>
          <w:tcPr>
            <w:tcW w:w="511" w:type="dxa"/>
            <w:shd w:val="clear" w:color="auto" w:fill="auto"/>
            <w:noWrap/>
            <w:vAlign w:val="center"/>
            <w:hideMark/>
          </w:tcPr>
          <w:p w14:paraId="5B4A4713" w14:textId="77777777" w:rsidR="0011442D" w:rsidRPr="00D85C73" w:rsidRDefault="0011442D" w:rsidP="0055420E">
            <w:pPr>
              <w:jc w:val="center"/>
              <w:rPr>
                <w:rFonts w:cs="Arial"/>
                <w:sz w:val="15"/>
                <w:szCs w:val="15"/>
                <w:lang w:eastAsia="es-CO"/>
              </w:rPr>
            </w:pPr>
            <w:r w:rsidRPr="00D85C73">
              <w:rPr>
                <w:rFonts w:cs="Arial"/>
                <w:sz w:val="15"/>
                <w:szCs w:val="15"/>
                <w:lang w:eastAsia="es-CO"/>
              </w:rPr>
              <w:t>177</w:t>
            </w:r>
          </w:p>
        </w:tc>
        <w:tc>
          <w:tcPr>
            <w:tcW w:w="7710" w:type="dxa"/>
            <w:shd w:val="clear" w:color="auto" w:fill="auto"/>
            <w:noWrap/>
            <w:vAlign w:val="center"/>
            <w:hideMark/>
          </w:tcPr>
          <w:p w14:paraId="4B957BF1" w14:textId="77777777" w:rsidR="0011442D" w:rsidRPr="00D85C73" w:rsidRDefault="0011442D" w:rsidP="0055420E">
            <w:pPr>
              <w:jc w:val="center"/>
              <w:rPr>
                <w:rFonts w:cs="Arial"/>
                <w:sz w:val="15"/>
                <w:szCs w:val="15"/>
                <w:lang w:eastAsia="es-CO"/>
              </w:rPr>
            </w:pPr>
            <w:r w:rsidRPr="00D85C73">
              <w:rPr>
                <w:rFonts w:cs="Arial"/>
                <w:sz w:val="15"/>
                <w:szCs w:val="15"/>
                <w:lang w:eastAsia="es-CO"/>
              </w:rPr>
              <w:t>SATURACIÓN DE TRANSFERRINA Incluye: DETERMINACIÓN DE HIERRO SÉRICO Y CAPACIDAD TOTAL DE FIJACIÓN DEL HIERRO</w:t>
            </w:r>
          </w:p>
        </w:tc>
        <w:tc>
          <w:tcPr>
            <w:tcW w:w="1272" w:type="dxa"/>
            <w:shd w:val="clear" w:color="auto" w:fill="auto"/>
            <w:noWrap/>
            <w:vAlign w:val="center"/>
            <w:hideMark/>
          </w:tcPr>
          <w:p w14:paraId="40C0B6CD"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24 222,00</w:t>
            </w:r>
          </w:p>
        </w:tc>
      </w:tr>
      <w:tr w:rsidR="0011442D" w:rsidRPr="00D85C73" w14:paraId="355AAC18" w14:textId="77777777" w:rsidTr="00E83E85">
        <w:trPr>
          <w:trHeight w:val="20"/>
          <w:jc w:val="center"/>
        </w:trPr>
        <w:tc>
          <w:tcPr>
            <w:tcW w:w="511" w:type="dxa"/>
            <w:shd w:val="clear" w:color="auto" w:fill="auto"/>
            <w:noWrap/>
            <w:vAlign w:val="center"/>
            <w:hideMark/>
          </w:tcPr>
          <w:p w14:paraId="56C79B72" w14:textId="77777777" w:rsidR="0011442D" w:rsidRPr="00D85C73" w:rsidRDefault="0011442D" w:rsidP="0055420E">
            <w:pPr>
              <w:jc w:val="center"/>
              <w:rPr>
                <w:rFonts w:cs="Arial"/>
                <w:sz w:val="15"/>
                <w:szCs w:val="15"/>
                <w:lang w:eastAsia="es-CO"/>
              </w:rPr>
            </w:pPr>
            <w:r w:rsidRPr="00D85C73">
              <w:rPr>
                <w:rFonts w:cs="Arial"/>
                <w:sz w:val="15"/>
                <w:szCs w:val="15"/>
                <w:lang w:eastAsia="es-CO"/>
              </w:rPr>
              <w:t>178</w:t>
            </w:r>
          </w:p>
        </w:tc>
        <w:tc>
          <w:tcPr>
            <w:tcW w:w="7710" w:type="dxa"/>
            <w:shd w:val="clear" w:color="auto" w:fill="auto"/>
            <w:noWrap/>
            <w:vAlign w:val="center"/>
            <w:hideMark/>
          </w:tcPr>
          <w:p w14:paraId="42A337F6" w14:textId="77777777" w:rsidR="0011442D" w:rsidRPr="00D85C73" w:rsidRDefault="0011442D" w:rsidP="0055420E">
            <w:pPr>
              <w:jc w:val="center"/>
              <w:rPr>
                <w:rFonts w:cs="Arial"/>
                <w:sz w:val="15"/>
                <w:szCs w:val="15"/>
                <w:lang w:eastAsia="es-CO"/>
              </w:rPr>
            </w:pPr>
            <w:r w:rsidRPr="00D85C73">
              <w:rPr>
                <w:rFonts w:cs="Arial"/>
                <w:sz w:val="15"/>
                <w:szCs w:val="15"/>
                <w:lang w:eastAsia="es-CO"/>
              </w:rPr>
              <w:t>TRANSFERRINA SEMIAUTOMATIZADA</w:t>
            </w:r>
          </w:p>
        </w:tc>
        <w:tc>
          <w:tcPr>
            <w:tcW w:w="1272" w:type="dxa"/>
            <w:shd w:val="clear" w:color="auto" w:fill="auto"/>
            <w:noWrap/>
            <w:vAlign w:val="center"/>
            <w:hideMark/>
          </w:tcPr>
          <w:p w14:paraId="0AA6A027" w14:textId="77777777" w:rsidR="0011442D" w:rsidRPr="00D85C73" w:rsidRDefault="0011442D" w:rsidP="0055420E">
            <w:pPr>
              <w:jc w:val="center"/>
              <w:rPr>
                <w:rFonts w:cs="Arial"/>
                <w:sz w:val="15"/>
                <w:szCs w:val="15"/>
                <w:lang w:eastAsia="es-CO"/>
              </w:rPr>
            </w:pPr>
            <w:r w:rsidRPr="00D85C73">
              <w:rPr>
                <w:rFonts w:cs="Arial"/>
                <w:sz w:val="15"/>
                <w:szCs w:val="15"/>
                <w:lang w:eastAsia="es-CO"/>
              </w:rPr>
              <w:t>33 352,00</w:t>
            </w:r>
          </w:p>
        </w:tc>
      </w:tr>
      <w:tr w:rsidR="0011442D" w:rsidRPr="00D85C73" w14:paraId="1151BF7E" w14:textId="77777777" w:rsidTr="00E83E85">
        <w:trPr>
          <w:trHeight w:val="20"/>
          <w:jc w:val="center"/>
        </w:trPr>
        <w:tc>
          <w:tcPr>
            <w:tcW w:w="511" w:type="dxa"/>
            <w:shd w:val="clear" w:color="auto" w:fill="auto"/>
            <w:noWrap/>
            <w:vAlign w:val="center"/>
            <w:hideMark/>
          </w:tcPr>
          <w:p w14:paraId="7288E9D6" w14:textId="77777777" w:rsidR="0011442D" w:rsidRPr="00D85C73" w:rsidRDefault="0011442D" w:rsidP="0055420E">
            <w:pPr>
              <w:jc w:val="center"/>
              <w:rPr>
                <w:rFonts w:cs="Arial"/>
                <w:sz w:val="15"/>
                <w:szCs w:val="15"/>
                <w:lang w:eastAsia="es-CO"/>
              </w:rPr>
            </w:pPr>
            <w:r w:rsidRPr="00D85C73">
              <w:rPr>
                <w:rFonts w:cs="Arial"/>
                <w:sz w:val="15"/>
                <w:szCs w:val="15"/>
                <w:lang w:eastAsia="es-CO"/>
              </w:rPr>
              <w:t>179</w:t>
            </w:r>
          </w:p>
        </w:tc>
        <w:tc>
          <w:tcPr>
            <w:tcW w:w="7710" w:type="dxa"/>
            <w:shd w:val="clear" w:color="auto" w:fill="auto"/>
            <w:noWrap/>
            <w:vAlign w:val="center"/>
            <w:hideMark/>
          </w:tcPr>
          <w:p w14:paraId="097F9DC6" w14:textId="77777777" w:rsidR="0011442D" w:rsidRPr="00D85C73" w:rsidRDefault="0011442D" w:rsidP="0055420E">
            <w:pPr>
              <w:jc w:val="center"/>
              <w:rPr>
                <w:rFonts w:cs="Arial"/>
                <w:sz w:val="15"/>
                <w:szCs w:val="15"/>
                <w:lang w:eastAsia="es-CO"/>
              </w:rPr>
            </w:pPr>
            <w:r w:rsidRPr="00D85C73">
              <w:rPr>
                <w:rFonts w:cs="Arial"/>
                <w:sz w:val="15"/>
                <w:szCs w:val="15"/>
                <w:lang w:eastAsia="es-CO"/>
              </w:rPr>
              <w:t>TRANSFERRINA AUTOMATIZADA</w:t>
            </w:r>
          </w:p>
        </w:tc>
        <w:tc>
          <w:tcPr>
            <w:tcW w:w="1272" w:type="dxa"/>
            <w:shd w:val="clear" w:color="auto" w:fill="auto"/>
            <w:noWrap/>
            <w:vAlign w:val="center"/>
            <w:hideMark/>
          </w:tcPr>
          <w:p w14:paraId="7FD45F1C"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54 344,00</w:t>
            </w:r>
          </w:p>
        </w:tc>
      </w:tr>
      <w:tr w:rsidR="0011442D" w:rsidRPr="00D85C73" w14:paraId="056D354C" w14:textId="77777777" w:rsidTr="00E83E85">
        <w:trPr>
          <w:trHeight w:val="20"/>
          <w:jc w:val="center"/>
        </w:trPr>
        <w:tc>
          <w:tcPr>
            <w:tcW w:w="511" w:type="dxa"/>
            <w:shd w:val="clear" w:color="auto" w:fill="auto"/>
            <w:noWrap/>
            <w:vAlign w:val="center"/>
            <w:hideMark/>
          </w:tcPr>
          <w:p w14:paraId="082C043E"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180</w:t>
            </w:r>
          </w:p>
        </w:tc>
        <w:tc>
          <w:tcPr>
            <w:tcW w:w="7710" w:type="dxa"/>
            <w:shd w:val="clear" w:color="auto" w:fill="auto"/>
            <w:noWrap/>
            <w:vAlign w:val="center"/>
            <w:hideMark/>
          </w:tcPr>
          <w:p w14:paraId="1BAB6C3B" w14:textId="77777777" w:rsidR="0011442D" w:rsidRPr="00D85C73" w:rsidRDefault="0011442D" w:rsidP="0055420E">
            <w:pPr>
              <w:jc w:val="center"/>
              <w:rPr>
                <w:rFonts w:cs="Arial"/>
                <w:sz w:val="15"/>
                <w:szCs w:val="15"/>
                <w:lang w:eastAsia="es-CO"/>
              </w:rPr>
            </w:pPr>
            <w:r w:rsidRPr="00D85C73">
              <w:rPr>
                <w:rFonts w:cs="Arial"/>
                <w:sz w:val="15"/>
                <w:szCs w:val="15"/>
                <w:lang w:eastAsia="es-CO"/>
              </w:rPr>
              <w:t>TRIPSINA EN SUERO O EN MATERIA FECAL</w:t>
            </w:r>
          </w:p>
        </w:tc>
        <w:tc>
          <w:tcPr>
            <w:tcW w:w="1272" w:type="dxa"/>
            <w:shd w:val="clear" w:color="auto" w:fill="auto"/>
            <w:noWrap/>
            <w:vAlign w:val="center"/>
            <w:hideMark/>
          </w:tcPr>
          <w:p w14:paraId="1A63E5A2" w14:textId="77777777" w:rsidR="0011442D" w:rsidRPr="00D85C73" w:rsidRDefault="0011442D" w:rsidP="0055420E">
            <w:pPr>
              <w:jc w:val="center"/>
              <w:rPr>
                <w:rFonts w:cs="Arial"/>
                <w:sz w:val="15"/>
                <w:szCs w:val="15"/>
                <w:lang w:eastAsia="es-CO"/>
              </w:rPr>
            </w:pPr>
            <w:r w:rsidRPr="00D85C73">
              <w:rPr>
                <w:rFonts w:cs="Arial"/>
                <w:sz w:val="15"/>
                <w:szCs w:val="15"/>
                <w:lang w:eastAsia="es-CO"/>
              </w:rPr>
              <w:t>176 542,00</w:t>
            </w:r>
          </w:p>
        </w:tc>
      </w:tr>
      <w:tr w:rsidR="0011442D" w:rsidRPr="00D85C73" w14:paraId="60F35E6D" w14:textId="77777777" w:rsidTr="00E83E85">
        <w:trPr>
          <w:trHeight w:val="20"/>
          <w:jc w:val="center"/>
        </w:trPr>
        <w:tc>
          <w:tcPr>
            <w:tcW w:w="511" w:type="dxa"/>
            <w:shd w:val="clear" w:color="auto" w:fill="auto"/>
            <w:noWrap/>
            <w:vAlign w:val="center"/>
            <w:hideMark/>
          </w:tcPr>
          <w:p w14:paraId="49A255FD" w14:textId="77777777" w:rsidR="0011442D" w:rsidRPr="00D85C73" w:rsidRDefault="0011442D" w:rsidP="0055420E">
            <w:pPr>
              <w:jc w:val="center"/>
              <w:rPr>
                <w:rFonts w:cs="Arial"/>
                <w:sz w:val="15"/>
                <w:szCs w:val="15"/>
                <w:lang w:eastAsia="es-CO"/>
              </w:rPr>
            </w:pPr>
            <w:r w:rsidRPr="00D85C73">
              <w:rPr>
                <w:rFonts w:cs="Arial"/>
                <w:sz w:val="15"/>
                <w:szCs w:val="15"/>
                <w:lang w:eastAsia="es-CO"/>
              </w:rPr>
              <w:t>181</w:t>
            </w:r>
          </w:p>
        </w:tc>
        <w:tc>
          <w:tcPr>
            <w:tcW w:w="7710" w:type="dxa"/>
            <w:shd w:val="clear" w:color="auto" w:fill="auto"/>
            <w:noWrap/>
            <w:vAlign w:val="center"/>
            <w:hideMark/>
          </w:tcPr>
          <w:p w14:paraId="73C9994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PROTEÍNA PLASMÁTICA ASOCIADA AL EMBARAZO [</w:t>
            </w:r>
            <w:proofErr w:type="spellStart"/>
            <w:r w:rsidRPr="00D85C73">
              <w:rPr>
                <w:rFonts w:cs="Arial"/>
                <w:color w:val="000000"/>
                <w:sz w:val="15"/>
                <w:szCs w:val="15"/>
                <w:lang w:eastAsia="es-CO"/>
              </w:rPr>
              <w:t>PAPPA</w:t>
            </w:r>
            <w:proofErr w:type="spellEnd"/>
            <w:r w:rsidRPr="00D85C73">
              <w:rPr>
                <w:rFonts w:cs="Arial"/>
                <w:color w:val="000000"/>
                <w:sz w:val="15"/>
                <w:szCs w:val="15"/>
                <w:lang w:eastAsia="es-CO"/>
              </w:rPr>
              <w:t>-A]</w:t>
            </w:r>
          </w:p>
        </w:tc>
        <w:tc>
          <w:tcPr>
            <w:tcW w:w="1272" w:type="dxa"/>
            <w:shd w:val="clear" w:color="auto" w:fill="auto"/>
            <w:noWrap/>
            <w:vAlign w:val="center"/>
            <w:hideMark/>
          </w:tcPr>
          <w:p w14:paraId="180A5F36"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124 904,00</w:t>
            </w:r>
          </w:p>
        </w:tc>
      </w:tr>
      <w:tr w:rsidR="0011442D" w:rsidRPr="00D85C73" w14:paraId="5F5CFE9A" w14:textId="77777777" w:rsidTr="00E83E85">
        <w:trPr>
          <w:trHeight w:val="20"/>
          <w:jc w:val="center"/>
        </w:trPr>
        <w:tc>
          <w:tcPr>
            <w:tcW w:w="511" w:type="dxa"/>
            <w:shd w:val="clear" w:color="auto" w:fill="auto"/>
            <w:noWrap/>
            <w:vAlign w:val="center"/>
            <w:hideMark/>
          </w:tcPr>
          <w:p w14:paraId="737A6432" w14:textId="77777777" w:rsidR="0011442D" w:rsidRPr="00D85C73" w:rsidRDefault="0011442D" w:rsidP="0055420E">
            <w:pPr>
              <w:jc w:val="center"/>
              <w:rPr>
                <w:rFonts w:cs="Arial"/>
                <w:sz w:val="15"/>
                <w:szCs w:val="15"/>
                <w:lang w:eastAsia="es-CO"/>
              </w:rPr>
            </w:pPr>
            <w:r w:rsidRPr="00D85C73">
              <w:rPr>
                <w:rFonts w:cs="Arial"/>
                <w:sz w:val="15"/>
                <w:szCs w:val="15"/>
                <w:lang w:eastAsia="es-CO"/>
              </w:rPr>
              <w:t>182</w:t>
            </w:r>
          </w:p>
        </w:tc>
        <w:tc>
          <w:tcPr>
            <w:tcW w:w="7710" w:type="dxa"/>
            <w:shd w:val="clear" w:color="auto" w:fill="auto"/>
            <w:noWrap/>
            <w:vAlign w:val="center"/>
            <w:hideMark/>
          </w:tcPr>
          <w:p w14:paraId="3962C1E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PROTEÍNA PLASMÁTICA ASOCIADA AL EMBARAZO [</w:t>
            </w:r>
            <w:proofErr w:type="spellStart"/>
            <w:r w:rsidRPr="00D85C73">
              <w:rPr>
                <w:rFonts w:cs="Arial"/>
                <w:color w:val="000000"/>
                <w:sz w:val="15"/>
                <w:szCs w:val="15"/>
                <w:lang w:eastAsia="es-CO"/>
              </w:rPr>
              <w:t>PAPPA</w:t>
            </w:r>
            <w:proofErr w:type="spellEnd"/>
            <w:r w:rsidRPr="00D85C73">
              <w:rPr>
                <w:rFonts w:cs="Arial"/>
                <w:color w:val="000000"/>
                <w:sz w:val="15"/>
                <w:szCs w:val="15"/>
                <w:lang w:eastAsia="es-CO"/>
              </w:rPr>
              <w:t xml:space="preserve">-A] Y </w:t>
            </w:r>
            <w:proofErr w:type="spellStart"/>
            <w:r w:rsidRPr="00D85C73">
              <w:rPr>
                <w:rFonts w:cs="Arial"/>
                <w:color w:val="000000"/>
                <w:sz w:val="15"/>
                <w:szCs w:val="15"/>
                <w:lang w:eastAsia="es-CO"/>
              </w:rPr>
              <w:t>BETAGONADOTROPINA</w:t>
            </w:r>
            <w:proofErr w:type="spellEnd"/>
            <w:r w:rsidRPr="00D85C73">
              <w:rPr>
                <w:rFonts w:cs="Arial"/>
                <w:color w:val="000000"/>
                <w:sz w:val="15"/>
                <w:szCs w:val="15"/>
                <w:lang w:eastAsia="es-CO"/>
              </w:rPr>
              <w:t xml:space="preserve"> CORIÓNICA LIBRE [</w:t>
            </w:r>
            <w:proofErr w:type="spellStart"/>
            <w:r w:rsidRPr="00D85C73">
              <w:rPr>
                <w:rFonts w:cs="Arial"/>
                <w:color w:val="000000"/>
                <w:sz w:val="15"/>
                <w:szCs w:val="15"/>
                <w:lang w:eastAsia="es-CO"/>
              </w:rPr>
              <w:t>BHCG</w:t>
            </w:r>
            <w:proofErr w:type="spellEnd"/>
            <w:r w:rsidRPr="00D85C73">
              <w:rPr>
                <w:rFonts w:cs="Arial"/>
                <w:color w:val="000000"/>
                <w:sz w:val="15"/>
                <w:szCs w:val="15"/>
                <w:lang w:eastAsia="es-CO"/>
              </w:rPr>
              <w:t xml:space="preserve"> LIBRE] DOBLE MARCADOR</w:t>
            </w:r>
          </w:p>
        </w:tc>
        <w:tc>
          <w:tcPr>
            <w:tcW w:w="1272" w:type="dxa"/>
            <w:shd w:val="clear" w:color="auto" w:fill="auto"/>
            <w:noWrap/>
            <w:vAlign w:val="center"/>
            <w:hideMark/>
          </w:tcPr>
          <w:p w14:paraId="1CB4CE59" w14:textId="77777777" w:rsidR="0011442D" w:rsidRPr="00D85C73" w:rsidRDefault="0011442D" w:rsidP="0055420E">
            <w:pPr>
              <w:jc w:val="center"/>
              <w:rPr>
                <w:rFonts w:cs="Arial"/>
                <w:sz w:val="15"/>
                <w:szCs w:val="15"/>
                <w:lang w:eastAsia="es-CO"/>
              </w:rPr>
            </w:pPr>
            <w:r w:rsidRPr="00D85C73">
              <w:rPr>
                <w:rFonts w:cs="Arial"/>
                <w:sz w:val="15"/>
                <w:szCs w:val="15"/>
                <w:lang w:eastAsia="es-CO"/>
              </w:rPr>
              <w:t>295 514,00</w:t>
            </w:r>
          </w:p>
        </w:tc>
      </w:tr>
      <w:tr w:rsidR="0011442D" w:rsidRPr="00D85C73" w14:paraId="46CD145A" w14:textId="77777777" w:rsidTr="00E83E85">
        <w:trPr>
          <w:trHeight w:val="20"/>
          <w:jc w:val="center"/>
        </w:trPr>
        <w:tc>
          <w:tcPr>
            <w:tcW w:w="511" w:type="dxa"/>
            <w:shd w:val="clear" w:color="auto" w:fill="auto"/>
            <w:noWrap/>
            <w:vAlign w:val="center"/>
            <w:hideMark/>
          </w:tcPr>
          <w:p w14:paraId="0DA044B9" w14:textId="77777777" w:rsidR="0011442D" w:rsidRPr="00D85C73" w:rsidRDefault="0011442D" w:rsidP="0055420E">
            <w:pPr>
              <w:jc w:val="center"/>
              <w:rPr>
                <w:rFonts w:cs="Arial"/>
                <w:sz w:val="15"/>
                <w:szCs w:val="15"/>
                <w:lang w:eastAsia="es-CO"/>
              </w:rPr>
            </w:pPr>
            <w:r w:rsidRPr="00D85C73">
              <w:rPr>
                <w:rFonts w:cs="Arial"/>
                <w:sz w:val="15"/>
                <w:szCs w:val="15"/>
                <w:lang w:eastAsia="es-CO"/>
              </w:rPr>
              <w:t>183</w:t>
            </w:r>
          </w:p>
        </w:tc>
        <w:tc>
          <w:tcPr>
            <w:tcW w:w="7710" w:type="dxa"/>
            <w:shd w:val="clear" w:color="auto" w:fill="auto"/>
            <w:noWrap/>
            <w:vAlign w:val="center"/>
            <w:hideMark/>
          </w:tcPr>
          <w:p w14:paraId="58791A7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ALFAFETOPROTEÍNA [AFP] </w:t>
            </w:r>
            <w:proofErr w:type="spellStart"/>
            <w:r w:rsidRPr="00D85C73">
              <w:rPr>
                <w:rFonts w:cs="Arial"/>
                <w:color w:val="000000"/>
                <w:sz w:val="15"/>
                <w:szCs w:val="15"/>
                <w:lang w:eastAsia="es-CO"/>
              </w:rPr>
              <w:t>BETAGONADOTROPINA</w:t>
            </w:r>
            <w:proofErr w:type="spellEnd"/>
            <w:r w:rsidRPr="00D85C73">
              <w:rPr>
                <w:rFonts w:cs="Arial"/>
                <w:color w:val="000000"/>
                <w:sz w:val="15"/>
                <w:szCs w:val="15"/>
                <w:lang w:eastAsia="es-CO"/>
              </w:rPr>
              <w:t xml:space="preserve"> CORIÓNICA LIBRE [</w:t>
            </w:r>
            <w:proofErr w:type="spellStart"/>
            <w:r w:rsidRPr="00D85C73">
              <w:rPr>
                <w:rFonts w:cs="Arial"/>
                <w:color w:val="000000"/>
                <w:sz w:val="15"/>
                <w:szCs w:val="15"/>
                <w:lang w:eastAsia="es-CO"/>
              </w:rPr>
              <w:t>BHCG</w:t>
            </w:r>
            <w:proofErr w:type="spellEnd"/>
            <w:r w:rsidRPr="00D85C73">
              <w:rPr>
                <w:rFonts w:cs="Arial"/>
                <w:color w:val="000000"/>
                <w:sz w:val="15"/>
                <w:szCs w:val="15"/>
                <w:lang w:eastAsia="es-CO"/>
              </w:rPr>
              <w:t xml:space="preserve"> LIBRE] Y ESTRIOL TRIPLE MARCADOR</w:t>
            </w:r>
          </w:p>
        </w:tc>
        <w:tc>
          <w:tcPr>
            <w:tcW w:w="1272" w:type="dxa"/>
            <w:shd w:val="clear" w:color="auto" w:fill="auto"/>
            <w:noWrap/>
            <w:vAlign w:val="center"/>
            <w:hideMark/>
          </w:tcPr>
          <w:p w14:paraId="38F915FB" w14:textId="77777777" w:rsidR="0011442D" w:rsidRPr="00D85C73" w:rsidRDefault="0011442D" w:rsidP="0055420E">
            <w:pPr>
              <w:jc w:val="center"/>
              <w:rPr>
                <w:rFonts w:cs="Arial"/>
                <w:sz w:val="15"/>
                <w:szCs w:val="15"/>
                <w:lang w:eastAsia="es-CO"/>
              </w:rPr>
            </w:pPr>
            <w:r w:rsidRPr="00D85C73">
              <w:rPr>
                <w:rFonts w:cs="Arial"/>
                <w:sz w:val="15"/>
                <w:szCs w:val="15"/>
                <w:lang w:eastAsia="es-CO"/>
              </w:rPr>
              <w:t>172 923,00</w:t>
            </w:r>
          </w:p>
        </w:tc>
      </w:tr>
      <w:tr w:rsidR="0011442D" w:rsidRPr="00D85C73" w14:paraId="41661C84" w14:textId="77777777" w:rsidTr="00E83E85">
        <w:trPr>
          <w:trHeight w:val="20"/>
          <w:jc w:val="center"/>
        </w:trPr>
        <w:tc>
          <w:tcPr>
            <w:tcW w:w="511" w:type="dxa"/>
            <w:shd w:val="clear" w:color="auto" w:fill="auto"/>
            <w:noWrap/>
            <w:vAlign w:val="center"/>
            <w:hideMark/>
          </w:tcPr>
          <w:p w14:paraId="44929630" w14:textId="77777777" w:rsidR="0011442D" w:rsidRPr="00D85C73" w:rsidRDefault="0011442D" w:rsidP="0055420E">
            <w:pPr>
              <w:jc w:val="center"/>
              <w:rPr>
                <w:rFonts w:cs="Arial"/>
                <w:sz w:val="15"/>
                <w:szCs w:val="15"/>
                <w:lang w:eastAsia="es-CO"/>
              </w:rPr>
            </w:pPr>
            <w:r w:rsidRPr="00D85C73">
              <w:rPr>
                <w:rFonts w:cs="Arial"/>
                <w:sz w:val="15"/>
                <w:szCs w:val="15"/>
                <w:lang w:eastAsia="es-CO"/>
              </w:rPr>
              <w:t>184</w:t>
            </w:r>
          </w:p>
        </w:tc>
        <w:tc>
          <w:tcPr>
            <w:tcW w:w="7710" w:type="dxa"/>
            <w:shd w:val="clear" w:color="auto" w:fill="auto"/>
            <w:noWrap/>
            <w:vAlign w:val="center"/>
            <w:hideMark/>
          </w:tcPr>
          <w:p w14:paraId="469892F1"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UROPORFIRINAS</w:t>
            </w:r>
            <w:proofErr w:type="spellEnd"/>
            <w:r w:rsidRPr="00D85C73">
              <w:rPr>
                <w:rFonts w:cs="Arial"/>
                <w:color w:val="000000"/>
                <w:sz w:val="15"/>
                <w:szCs w:val="15"/>
                <w:lang w:eastAsia="es-CO"/>
              </w:rPr>
              <w:t xml:space="preserve"> CUALITATIVAS</w:t>
            </w:r>
          </w:p>
        </w:tc>
        <w:tc>
          <w:tcPr>
            <w:tcW w:w="1272" w:type="dxa"/>
            <w:shd w:val="clear" w:color="auto" w:fill="auto"/>
            <w:noWrap/>
            <w:vAlign w:val="center"/>
            <w:hideMark/>
          </w:tcPr>
          <w:p w14:paraId="664A09C8" w14:textId="77777777" w:rsidR="0011442D" w:rsidRPr="00D85C73" w:rsidRDefault="0011442D" w:rsidP="0055420E">
            <w:pPr>
              <w:jc w:val="center"/>
              <w:rPr>
                <w:rFonts w:cs="Arial"/>
                <w:sz w:val="15"/>
                <w:szCs w:val="15"/>
                <w:lang w:eastAsia="es-CO"/>
              </w:rPr>
            </w:pPr>
            <w:r w:rsidRPr="00D85C73">
              <w:rPr>
                <w:rFonts w:cs="Arial"/>
                <w:sz w:val="15"/>
                <w:szCs w:val="15"/>
                <w:lang w:eastAsia="es-CO"/>
              </w:rPr>
              <w:t>102 871,00</w:t>
            </w:r>
          </w:p>
        </w:tc>
      </w:tr>
      <w:tr w:rsidR="0011442D" w:rsidRPr="00D85C73" w14:paraId="6B99F42D" w14:textId="77777777" w:rsidTr="00E83E85">
        <w:trPr>
          <w:trHeight w:val="20"/>
          <w:jc w:val="center"/>
        </w:trPr>
        <w:tc>
          <w:tcPr>
            <w:tcW w:w="511" w:type="dxa"/>
            <w:shd w:val="clear" w:color="auto" w:fill="auto"/>
            <w:noWrap/>
            <w:vAlign w:val="center"/>
            <w:hideMark/>
          </w:tcPr>
          <w:p w14:paraId="0560CC26" w14:textId="77777777" w:rsidR="0011442D" w:rsidRPr="00D85C73" w:rsidRDefault="0011442D" w:rsidP="0055420E">
            <w:pPr>
              <w:jc w:val="center"/>
              <w:rPr>
                <w:rFonts w:cs="Arial"/>
                <w:sz w:val="15"/>
                <w:szCs w:val="15"/>
                <w:lang w:eastAsia="es-CO"/>
              </w:rPr>
            </w:pPr>
            <w:r w:rsidRPr="00D85C73">
              <w:rPr>
                <w:rFonts w:cs="Arial"/>
                <w:sz w:val="15"/>
                <w:szCs w:val="15"/>
                <w:lang w:eastAsia="es-CO"/>
              </w:rPr>
              <w:t>185</w:t>
            </w:r>
          </w:p>
        </w:tc>
        <w:tc>
          <w:tcPr>
            <w:tcW w:w="7710" w:type="dxa"/>
            <w:shd w:val="clear" w:color="auto" w:fill="auto"/>
            <w:noWrap/>
            <w:vAlign w:val="center"/>
            <w:hideMark/>
          </w:tcPr>
          <w:p w14:paraId="6D84794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CITRATOS EN ORINA DE 24 HORAS</w:t>
            </w:r>
          </w:p>
        </w:tc>
        <w:tc>
          <w:tcPr>
            <w:tcW w:w="1272" w:type="dxa"/>
            <w:shd w:val="clear" w:color="auto" w:fill="auto"/>
            <w:noWrap/>
            <w:vAlign w:val="center"/>
            <w:hideMark/>
          </w:tcPr>
          <w:p w14:paraId="0E2CE6AB" w14:textId="77777777" w:rsidR="0011442D" w:rsidRPr="00D85C73" w:rsidRDefault="0011442D" w:rsidP="0055420E">
            <w:pPr>
              <w:jc w:val="center"/>
              <w:rPr>
                <w:rFonts w:cs="Arial"/>
                <w:sz w:val="15"/>
                <w:szCs w:val="15"/>
                <w:lang w:eastAsia="es-CO"/>
              </w:rPr>
            </w:pPr>
            <w:r w:rsidRPr="00D85C73">
              <w:rPr>
                <w:rFonts w:cs="Arial"/>
                <w:sz w:val="15"/>
                <w:szCs w:val="15"/>
                <w:lang w:eastAsia="es-CO"/>
              </w:rPr>
              <w:t>68 165,00</w:t>
            </w:r>
          </w:p>
        </w:tc>
      </w:tr>
      <w:tr w:rsidR="0011442D" w:rsidRPr="00D85C73" w14:paraId="02B782E8" w14:textId="77777777" w:rsidTr="00E83E85">
        <w:trPr>
          <w:trHeight w:val="20"/>
          <w:jc w:val="center"/>
        </w:trPr>
        <w:tc>
          <w:tcPr>
            <w:tcW w:w="511" w:type="dxa"/>
            <w:shd w:val="clear" w:color="auto" w:fill="auto"/>
            <w:noWrap/>
            <w:vAlign w:val="center"/>
            <w:hideMark/>
          </w:tcPr>
          <w:p w14:paraId="0C395C2F" w14:textId="77777777" w:rsidR="0011442D" w:rsidRPr="00D85C73" w:rsidRDefault="0011442D" w:rsidP="0055420E">
            <w:pPr>
              <w:jc w:val="center"/>
              <w:rPr>
                <w:rFonts w:cs="Arial"/>
                <w:sz w:val="15"/>
                <w:szCs w:val="15"/>
                <w:lang w:eastAsia="es-CO"/>
              </w:rPr>
            </w:pPr>
            <w:r w:rsidRPr="00D85C73">
              <w:rPr>
                <w:rFonts w:cs="Arial"/>
                <w:sz w:val="15"/>
                <w:szCs w:val="15"/>
                <w:lang w:eastAsia="es-CO"/>
              </w:rPr>
              <w:t>186</w:t>
            </w:r>
          </w:p>
        </w:tc>
        <w:tc>
          <w:tcPr>
            <w:tcW w:w="7710" w:type="dxa"/>
            <w:shd w:val="clear" w:color="auto" w:fill="auto"/>
            <w:noWrap/>
            <w:vAlign w:val="center"/>
            <w:hideMark/>
          </w:tcPr>
          <w:p w14:paraId="0F92380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CITRATOS EN ORINA PARCIAL</w:t>
            </w:r>
          </w:p>
        </w:tc>
        <w:tc>
          <w:tcPr>
            <w:tcW w:w="1272" w:type="dxa"/>
            <w:shd w:val="clear" w:color="auto" w:fill="auto"/>
            <w:noWrap/>
            <w:vAlign w:val="center"/>
            <w:hideMark/>
          </w:tcPr>
          <w:p w14:paraId="777C9D9D" w14:textId="77777777" w:rsidR="0011442D" w:rsidRPr="00D85C73" w:rsidRDefault="0011442D" w:rsidP="0055420E">
            <w:pPr>
              <w:jc w:val="center"/>
              <w:rPr>
                <w:rFonts w:cs="Arial"/>
                <w:sz w:val="15"/>
                <w:szCs w:val="15"/>
                <w:lang w:eastAsia="es-CO"/>
              </w:rPr>
            </w:pPr>
            <w:r w:rsidRPr="00D85C73">
              <w:rPr>
                <w:rFonts w:cs="Arial"/>
                <w:sz w:val="15"/>
                <w:szCs w:val="15"/>
                <w:lang w:eastAsia="es-CO"/>
              </w:rPr>
              <w:t>68 165,00</w:t>
            </w:r>
          </w:p>
        </w:tc>
      </w:tr>
      <w:tr w:rsidR="0011442D" w:rsidRPr="00D85C73" w14:paraId="7C42A450" w14:textId="77777777" w:rsidTr="00E83E85">
        <w:trPr>
          <w:trHeight w:val="20"/>
          <w:jc w:val="center"/>
        </w:trPr>
        <w:tc>
          <w:tcPr>
            <w:tcW w:w="511" w:type="dxa"/>
            <w:shd w:val="clear" w:color="auto" w:fill="auto"/>
            <w:noWrap/>
            <w:vAlign w:val="center"/>
            <w:hideMark/>
          </w:tcPr>
          <w:p w14:paraId="55259CED" w14:textId="77777777" w:rsidR="0011442D" w:rsidRPr="00D85C73" w:rsidRDefault="0011442D" w:rsidP="0055420E">
            <w:pPr>
              <w:jc w:val="center"/>
              <w:rPr>
                <w:rFonts w:cs="Arial"/>
                <w:sz w:val="15"/>
                <w:szCs w:val="15"/>
                <w:lang w:eastAsia="es-CO"/>
              </w:rPr>
            </w:pPr>
            <w:r w:rsidRPr="00D85C73">
              <w:rPr>
                <w:rFonts w:cs="Arial"/>
                <w:sz w:val="15"/>
                <w:szCs w:val="15"/>
                <w:lang w:eastAsia="es-CO"/>
              </w:rPr>
              <w:t>187</w:t>
            </w:r>
          </w:p>
        </w:tc>
        <w:tc>
          <w:tcPr>
            <w:tcW w:w="7710" w:type="dxa"/>
            <w:shd w:val="clear" w:color="auto" w:fill="auto"/>
            <w:noWrap/>
            <w:vAlign w:val="center"/>
            <w:hideMark/>
          </w:tcPr>
          <w:p w14:paraId="1F02151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w:t>
            </w:r>
            <w:proofErr w:type="spellStart"/>
            <w:r w:rsidRPr="00D85C73">
              <w:rPr>
                <w:rFonts w:cs="Arial"/>
                <w:color w:val="000000"/>
                <w:sz w:val="15"/>
                <w:szCs w:val="15"/>
                <w:lang w:eastAsia="es-CO"/>
              </w:rPr>
              <w:t>TELOPÉPTIDO</w:t>
            </w:r>
            <w:proofErr w:type="spellEnd"/>
            <w:r w:rsidRPr="00D85C73">
              <w:rPr>
                <w:rFonts w:cs="Arial"/>
                <w:color w:val="000000"/>
                <w:sz w:val="15"/>
                <w:szCs w:val="15"/>
                <w:lang w:eastAsia="es-CO"/>
              </w:rPr>
              <w:t xml:space="preserve"> CÓDIGO DESCRIPCIÓN</w:t>
            </w:r>
          </w:p>
        </w:tc>
        <w:tc>
          <w:tcPr>
            <w:tcW w:w="1272" w:type="dxa"/>
            <w:shd w:val="clear" w:color="auto" w:fill="auto"/>
            <w:noWrap/>
            <w:vAlign w:val="center"/>
            <w:hideMark/>
          </w:tcPr>
          <w:p w14:paraId="2DF07198" w14:textId="77777777" w:rsidR="0011442D" w:rsidRPr="00D85C73" w:rsidRDefault="0011442D" w:rsidP="0055420E">
            <w:pPr>
              <w:jc w:val="center"/>
              <w:rPr>
                <w:rFonts w:cs="Arial"/>
                <w:sz w:val="15"/>
                <w:szCs w:val="15"/>
                <w:lang w:eastAsia="es-CO"/>
              </w:rPr>
            </w:pPr>
            <w:r w:rsidRPr="00D85C73">
              <w:rPr>
                <w:rFonts w:cs="Arial"/>
                <w:sz w:val="15"/>
                <w:szCs w:val="15"/>
                <w:lang w:eastAsia="es-CO"/>
              </w:rPr>
              <w:t>122 979,00</w:t>
            </w:r>
          </w:p>
        </w:tc>
      </w:tr>
      <w:tr w:rsidR="0011442D" w:rsidRPr="00D85C73" w14:paraId="3A7F13FA" w14:textId="77777777" w:rsidTr="00E83E85">
        <w:trPr>
          <w:trHeight w:val="20"/>
          <w:jc w:val="center"/>
        </w:trPr>
        <w:tc>
          <w:tcPr>
            <w:tcW w:w="511" w:type="dxa"/>
            <w:shd w:val="clear" w:color="auto" w:fill="auto"/>
            <w:noWrap/>
            <w:vAlign w:val="center"/>
            <w:hideMark/>
          </w:tcPr>
          <w:p w14:paraId="23A697EF" w14:textId="77777777" w:rsidR="0011442D" w:rsidRPr="00D85C73" w:rsidRDefault="0011442D" w:rsidP="0055420E">
            <w:pPr>
              <w:jc w:val="center"/>
              <w:rPr>
                <w:rFonts w:cs="Arial"/>
                <w:sz w:val="15"/>
                <w:szCs w:val="15"/>
                <w:lang w:eastAsia="es-CO"/>
              </w:rPr>
            </w:pPr>
            <w:r w:rsidRPr="00D85C73">
              <w:rPr>
                <w:rFonts w:cs="Arial"/>
                <w:sz w:val="15"/>
                <w:szCs w:val="15"/>
                <w:lang w:eastAsia="es-CO"/>
              </w:rPr>
              <w:t>188</w:t>
            </w:r>
          </w:p>
        </w:tc>
        <w:tc>
          <w:tcPr>
            <w:tcW w:w="7710" w:type="dxa"/>
            <w:shd w:val="clear" w:color="auto" w:fill="auto"/>
            <w:noWrap/>
            <w:vAlign w:val="center"/>
            <w:hideMark/>
          </w:tcPr>
          <w:p w14:paraId="491F83D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PORFIRINAS DIFERENCIADAS EN SANGRE</w:t>
            </w:r>
          </w:p>
        </w:tc>
        <w:tc>
          <w:tcPr>
            <w:tcW w:w="1272" w:type="dxa"/>
            <w:shd w:val="clear" w:color="auto" w:fill="auto"/>
            <w:noWrap/>
            <w:vAlign w:val="center"/>
            <w:hideMark/>
          </w:tcPr>
          <w:p w14:paraId="59129F88" w14:textId="77777777" w:rsidR="0011442D" w:rsidRPr="00D85C73" w:rsidRDefault="0011442D" w:rsidP="0055420E">
            <w:pPr>
              <w:jc w:val="center"/>
              <w:rPr>
                <w:rFonts w:cs="Arial"/>
                <w:sz w:val="15"/>
                <w:szCs w:val="15"/>
                <w:lang w:eastAsia="es-CO"/>
              </w:rPr>
            </w:pPr>
            <w:r w:rsidRPr="00D85C73">
              <w:rPr>
                <w:rFonts w:cs="Arial"/>
                <w:sz w:val="15"/>
                <w:szCs w:val="15"/>
                <w:lang w:eastAsia="es-CO"/>
              </w:rPr>
              <w:t>842 968,00</w:t>
            </w:r>
          </w:p>
        </w:tc>
      </w:tr>
      <w:tr w:rsidR="0011442D" w:rsidRPr="00D85C73" w14:paraId="4BE13224" w14:textId="77777777" w:rsidTr="00E83E85">
        <w:trPr>
          <w:trHeight w:val="20"/>
          <w:jc w:val="center"/>
        </w:trPr>
        <w:tc>
          <w:tcPr>
            <w:tcW w:w="511" w:type="dxa"/>
            <w:shd w:val="clear" w:color="auto" w:fill="auto"/>
            <w:noWrap/>
            <w:vAlign w:val="center"/>
            <w:hideMark/>
          </w:tcPr>
          <w:p w14:paraId="382E230E" w14:textId="77777777" w:rsidR="0011442D" w:rsidRPr="00D85C73" w:rsidRDefault="0011442D" w:rsidP="0055420E">
            <w:pPr>
              <w:jc w:val="center"/>
              <w:rPr>
                <w:rFonts w:cs="Arial"/>
                <w:sz w:val="15"/>
                <w:szCs w:val="15"/>
                <w:lang w:eastAsia="es-CO"/>
              </w:rPr>
            </w:pPr>
            <w:r w:rsidRPr="00D85C73">
              <w:rPr>
                <w:rFonts w:cs="Arial"/>
                <w:sz w:val="15"/>
                <w:szCs w:val="15"/>
                <w:lang w:eastAsia="es-CO"/>
              </w:rPr>
              <w:t>189</w:t>
            </w:r>
          </w:p>
        </w:tc>
        <w:tc>
          <w:tcPr>
            <w:tcW w:w="7710" w:type="dxa"/>
            <w:shd w:val="clear" w:color="auto" w:fill="auto"/>
            <w:noWrap/>
            <w:vAlign w:val="center"/>
            <w:hideMark/>
          </w:tcPr>
          <w:p w14:paraId="5D03A3A1"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METANEFRINAS</w:t>
            </w:r>
            <w:proofErr w:type="spellEnd"/>
            <w:r w:rsidRPr="00D85C73">
              <w:rPr>
                <w:rFonts w:cs="Arial"/>
                <w:color w:val="000000"/>
                <w:sz w:val="15"/>
                <w:szCs w:val="15"/>
                <w:lang w:eastAsia="es-CO"/>
              </w:rPr>
              <w:t xml:space="preserve"> FRACCIONADAS EN ORINA DE 24 HORAS</w:t>
            </w:r>
          </w:p>
        </w:tc>
        <w:tc>
          <w:tcPr>
            <w:tcW w:w="1272" w:type="dxa"/>
            <w:shd w:val="clear" w:color="auto" w:fill="auto"/>
            <w:noWrap/>
            <w:vAlign w:val="center"/>
            <w:hideMark/>
          </w:tcPr>
          <w:p w14:paraId="6FA945A1" w14:textId="77777777" w:rsidR="0011442D" w:rsidRPr="00D85C73" w:rsidRDefault="0011442D" w:rsidP="0055420E">
            <w:pPr>
              <w:jc w:val="center"/>
              <w:rPr>
                <w:rFonts w:cs="Arial"/>
                <w:sz w:val="15"/>
                <w:szCs w:val="15"/>
                <w:lang w:eastAsia="es-CO"/>
              </w:rPr>
            </w:pPr>
            <w:r w:rsidRPr="00D85C73">
              <w:rPr>
                <w:rFonts w:cs="Arial"/>
                <w:sz w:val="15"/>
                <w:szCs w:val="15"/>
                <w:lang w:eastAsia="es-CO"/>
              </w:rPr>
              <w:t>192 582,00</w:t>
            </w:r>
          </w:p>
        </w:tc>
      </w:tr>
      <w:tr w:rsidR="0011442D" w:rsidRPr="00D85C73" w14:paraId="7FDD739D" w14:textId="77777777" w:rsidTr="00E83E85">
        <w:trPr>
          <w:trHeight w:val="20"/>
          <w:jc w:val="center"/>
        </w:trPr>
        <w:tc>
          <w:tcPr>
            <w:tcW w:w="511" w:type="dxa"/>
            <w:shd w:val="clear" w:color="auto" w:fill="auto"/>
            <w:noWrap/>
            <w:vAlign w:val="center"/>
            <w:hideMark/>
          </w:tcPr>
          <w:p w14:paraId="194D6446" w14:textId="77777777" w:rsidR="0011442D" w:rsidRPr="00D85C73" w:rsidRDefault="0011442D" w:rsidP="0055420E">
            <w:pPr>
              <w:jc w:val="center"/>
              <w:rPr>
                <w:rFonts w:cs="Arial"/>
                <w:sz w:val="15"/>
                <w:szCs w:val="15"/>
                <w:lang w:eastAsia="es-CO"/>
              </w:rPr>
            </w:pPr>
            <w:r w:rsidRPr="00D85C73">
              <w:rPr>
                <w:rFonts w:cs="Arial"/>
                <w:sz w:val="15"/>
                <w:szCs w:val="15"/>
                <w:lang w:eastAsia="es-CO"/>
              </w:rPr>
              <w:t>190</w:t>
            </w:r>
          </w:p>
        </w:tc>
        <w:tc>
          <w:tcPr>
            <w:tcW w:w="7710" w:type="dxa"/>
            <w:shd w:val="clear" w:color="auto" w:fill="auto"/>
            <w:noWrap/>
            <w:vAlign w:val="center"/>
            <w:hideMark/>
          </w:tcPr>
          <w:p w14:paraId="490C9910"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HEMOPEXINA</w:t>
            </w:r>
            <w:proofErr w:type="spellEnd"/>
          </w:p>
        </w:tc>
        <w:tc>
          <w:tcPr>
            <w:tcW w:w="1272" w:type="dxa"/>
            <w:shd w:val="clear" w:color="auto" w:fill="auto"/>
            <w:noWrap/>
            <w:vAlign w:val="center"/>
            <w:hideMark/>
          </w:tcPr>
          <w:p w14:paraId="0358C72B" w14:textId="77777777" w:rsidR="0011442D" w:rsidRPr="00D85C73" w:rsidRDefault="0011442D" w:rsidP="0055420E">
            <w:pPr>
              <w:jc w:val="center"/>
              <w:rPr>
                <w:rFonts w:cs="Arial"/>
                <w:sz w:val="15"/>
                <w:szCs w:val="15"/>
                <w:lang w:eastAsia="es-CO"/>
              </w:rPr>
            </w:pPr>
            <w:r w:rsidRPr="00D85C73">
              <w:rPr>
                <w:rFonts w:cs="Arial"/>
                <w:sz w:val="15"/>
                <w:szCs w:val="15"/>
                <w:lang w:eastAsia="es-CO"/>
              </w:rPr>
              <w:t>321 753,00</w:t>
            </w:r>
          </w:p>
        </w:tc>
      </w:tr>
      <w:tr w:rsidR="0011442D" w:rsidRPr="00D85C73" w14:paraId="29A7B637" w14:textId="77777777" w:rsidTr="00E83E85">
        <w:trPr>
          <w:trHeight w:val="20"/>
          <w:jc w:val="center"/>
        </w:trPr>
        <w:tc>
          <w:tcPr>
            <w:tcW w:w="511" w:type="dxa"/>
            <w:shd w:val="clear" w:color="auto" w:fill="auto"/>
            <w:noWrap/>
            <w:vAlign w:val="center"/>
            <w:hideMark/>
          </w:tcPr>
          <w:p w14:paraId="6DA95AAC" w14:textId="77777777" w:rsidR="0011442D" w:rsidRPr="00D85C73" w:rsidRDefault="0011442D" w:rsidP="0055420E">
            <w:pPr>
              <w:jc w:val="center"/>
              <w:rPr>
                <w:rFonts w:cs="Arial"/>
                <w:sz w:val="15"/>
                <w:szCs w:val="15"/>
                <w:lang w:eastAsia="es-CO"/>
              </w:rPr>
            </w:pPr>
            <w:r w:rsidRPr="00D85C73">
              <w:rPr>
                <w:rFonts w:cs="Arial"/>
                <w:sz w:val="15"/>
                <w:szCs w:val="15"/>
                <w:lang w:eastAsia="es-CO"/>
              </w:rPr>
              <w:t>191</w:t>
            </w:r>
          </w:p>
        </w:tc>
        <w:tc>
          <w:tcPr>
            <w:tcW w:w="7710" w:type="dxa"/>
            <w:shd w:val="clear" w:color="auto" w:fill="auto"/>
            <w:noWrap/>
            <w:vAlign w:val="center"/>
            <w:hideMark/>
          </w:tcPr>
          <w:p w14:paraId="1508767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 PÉPTIDO ATRIAL NATRIURÉTICO [PRO-BNP] (PÉPTIDO CEREBRAL NATRIURÉTICO)</w:t>
            </w:r>
          </w:p>
        </w:tc>
        <w:tc>
          <w:tcPr>
            <w:tcW w:w="1272" w:type="dxa"/>
            <w:shd w:val="clear" w:color="auto" w:fill="auto"/>
            <w:noWrap/>
            <w:vAlign w:val="center"/>
            <w:hideMark/>
          </w:tcPr>
          <w:p w14:paraId="00B48D91" w14:textId="77777777" w:rsidR="0011442D" w:rsidRPr="00D85C73" w:rsidRDefault="0011442D" w:rsidP="0055420E">
            <w:pPr>
              <w:jc w:val="center"/>
              <w:rPr>
                <w:rFonts w:cs="Arial"/>
                <w:sz w:val="15"/>
                <w:szCs w:val="15"/>
                <w:lang w:eastAsia="es-CO"/>
              </w:rPr>
            </w:pPr>
            <w:r w:rsidRPr="00D85C73">
              <w:rPr>
                <w:rFonts w:cs="Arial"/>
                <w:sz w:val="15"/>
                <w:szCs w:val="15"/>
                <w:lang w:eastAsia="es-CO"/>
              </w:rPr>
              <w:t>122 054,00</w:t>
            </w:r>
          </w:p>
        </w:tc>
      </w:tr>
      <w:tr w:rsidR="0011442D" w:rsidRPr="00D85C73" w14:paraId="0A560DF7" w14:textId="77777777" w:rsidTr="00E83E85">
        <w:trPr>
          <w:trHeight w:val="20"/>
          <w:jc w:val="center"/>
        </w:trPr>
        <w:tc>
          <w:tcPr>
            <w:tcW w:w="511" w:type="dxa"/>
            <w:shd w:val="clear" w:color="auto" w:fill="auto"/>
            <w:noWrap/>
            <w:vAlign w:val="center"/>
            <w:hideMark/>
          </w:tcPr>
          <w:p w14:paraId="22061AD9" w14:textId="77777777" w:rsidR="0011442D" w:rsidRPr="00D85C73" w:rsidRDefault="0011442D" w:rsidP="0055420E">
            <w:pPr>
              <w:jc w:val="center"/>
              <w:rPr>
                <w:rFonts w:cs="Arial"/>
                <w:sz w:val="15"/>
                <w:szCs w:val="15"/>
                <w:lang w:eastAsia="es-CO"/>
              </w:rPr>
            </w:pPr>
            <w:r w:rsidRPr="00D85C73">
              <w:rPr>
                <w:rFonts w:cs="Arial"/>
                <w:sz w:val="15"/>
                <w:szCs w:val="15"/>
                <w:lang w:eastAsia="es-CO"/>
              </w:rPr>
              <w:t>192</w:t>
            </w:r>
          </w:p>
        </w:tc>
        <w:tc>
          <w:tcPr>
            <w:tcW w:w="7710" w:type="dxa"/>
            <w:shd w:val="clear" w:color="auto" w:fill="auto"/>
            <w:noWrap/>
            <w:vAlign w:val="center"/>
            <w:hideMark/>
          </w:tcPr>
          <w:p w14:paraId="5F40C505" w14:textId="77777777" w:rsidR="0011442D" w:rsidRPr="00D85C73" w:rsidRDefault="0011442D" w:rsidP="0055420E">
            <w:pPr>
              <w:jc w:val="center"/>
              <w:rPr>
                <w:rFonts w:cs="Arial"/>
                <w:sz w:val="15"/>
                <w:szCs w:val="15"/>
                <w:lang w:eastAsia="es-CO"/>
              </w:rPr>
            </w:pPr>
            <w:r w:rsidRPr="00D85C73">
              <w:rPr>
                <w:rFonts w:cs="Arial"/>
                <w:sz w:val="15"/>
                <w:szCs w:val="15"/>
                <w:lang w:eastAsia="es-CO"/>
              </w:rPr>
              <w:t>PÉPTIDO ATRIAL NATRIURÉTICO [BNP] [PÉPTIDO CEREBRAL NATRIURÉTICO]</w:t>
            </w:r>
          </w:p>
        </w:tc>
        <w:tc>
          <w:tcPr>
            <w:tcW w:w="1272" w:type="dxa"/>
            <w:shd w:val="clear" w:color="auto" w:fill="auto"/>
            <w:noWrap/>
            <w:vAlign w:val="center"/>
            <w:hideMark/>
          </w:tcPr>
          <w:p w14:paraId="52D32C44" w14:textId="77777777" w:rsidR="0011442D" w:rsidRPr="00D85C73" w:rsidRDefault="0011442D" w:rsidP="0055420E">
            <w:pPr>
              <w:jc w:val="center"/>
              <w:rPr>
                <w:rFonts w:cs="Arial"/>
                <w:sz w:val="15"/>
                <w:szCs w:val="15"/>
                <w:lang w:eastAsia="es-CO"/>
              </w:rPr>
            </w:pPr>
            <w:r w:rsidRPr="00D85C73">
              <w:rPr>
                <w:rFonts w:cs="Arial"/>
                <w:sz w:val="15"/>
                <w:szCs w:val="15"/>
                <w:lang w:eastAsia="es-CO"/>
              </w:rPr>
              <w:t>121 567,00</w:t>
            </w:r>
          </w:p>
        </w:tc>
      </w:tr>
      <w:tr w:rsidR="0011442D" w:rsidRPr="00D85C73" w14:paraId="5C44DCB5" w14:textId="77777777" w:rsidTr="00E83E85">
        <w:trPr>
          <w:trHeight w:val="20"/>
          <w:jc w:val="center"/>
        </w:trPr>
        <w:tc>
          <w:tcPr>
            <w:tcW w:w="511" w:type="dxa"/>
            <w:shd w:val="clear" w:color="auto" w:fill="auto"/>
            <w:noWrap/>
            <w:vAlign w:val="center"/>
            <w:hideMark/>
          </w:tcPr>
          <w:p w14:paraId="2262675E" w14:textId="77777777" w:rsidR="0011442D" w:rsidRPr="00D85C73" w:rsidRDefault="0011442D" w:rsidP="0055420E">
            <w:pPr>
              <w:jc w:val="center"/>
              <w:rPr>
                <w:rFonts w:cs="Arial"/>
                <w:sz w:val="15"/>
                <w:szCs w:val="15"/>
                <w:lang w:eastAsia="es-CO"/>
              </w:rPr>
            </w:pPr>
            <w:r w:rsidRPr="00D85C73">
              <w:rPr>
                <w:rFonts w:cs="Arial"/>
                <w:sz w:val="15"/>
                <w:szCs w:val="15"/>
                <w:lang w:eastAsia="es-CO"/>
              </w:rPr>
              <w:t>193</w:t>
            </w:r>
          </w:p>
        </w:tc>
        <w:tc>
          <w:tcPr>
            <w:tcW w:w="7710" w:type="dxa"/>
            <w:shd w:val="clear" w:color="auto" w:fill="auto"/>
            <w:noWrap/>
            <w:vAlign w:val="center"/>
            <w:hideMark/>
          </w:tcPr>
          <w:p w14:paraId="34244230"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METANEFRINAS</w:t>
            </w:r>
            <w:proofErr w:type="spellEnd"/>
            <w:r w:rsidRPr="00D85C73">
              <w:rPr>
                <w:rFonts w:cs="Arial"/>
                <w:color w:val="000000"/>
                <w:sz w:val="15"/>
                <w:szCs w:val="15"/>
                <w:lang w:eastAsia="es-CO"/>
              </w:rPr>
              <w:t xml:space="preserve"> LIBRES EN PLASMA SEMIAUTOMATIZADO O AUTOMATIZADO</w:t>
            </w:r>
          </w:p>
        </w:tc>
        <w:tc>
          <w:tcPr>
            <w:tcW w:w="1272" w:type="dxa"/>
            <w:shd w:val="clear" w:color="auto" w:fill="auto"/>
            <w:noWrap/>
            <w:vAlign w:val="center"/>
            <w:hideMark/>
          </w:tcPr>
          <w:p w14:paraId="6E0BF863" w14:textId="77777777" w:rsidR="0011442D" w:rsidRPr="00D85C73" w:rsidRDefault="0011442D" w:rsidP="0055420E">
            <w:pPr>
              <w:jc w:val="center"/>
              <w:rPr>
                <w:rFonts w:cs="Arial"/>
                <w:sz w:val="15"/>
                <w:szCs w:val="15"/>
                <w:lang w:eastAsia="es-CO"/>
              </w:rPr>
            </w:pPr>
            <w:r w:rsidRPr="00D85C73">
              <w:rPr>
                <w:rFonts w:cs="Arial"/>
                <w:sz w:val="15"/>
                <w:szCs w:val="15"/>
                <w:lang w:eastAsia="es-CO"/>
              </w:rPr>
              <w:t>328 475,00</w:t>
            </w:r>
          </w:p>
        </w:tc>
      </w:tr>
      <w:tr w:rsidR="0011442D" w:rsidRPr="00D85C73" w14:paraId="1182A83C" w14:textId="77777777" w:rsidTr="00E83E85">
        <w:trPr>
          <w:trHeight w:val="20"/>
          <w:jc w:val="center"/>
        </w:trPr>
        <w:tc>
          <w:tcPr>
            <w:tcW w:w="511" w:type="dxa"/>
            <w:shd w:val="clear" w:color="auto" w:fill="auto"/>
            <w:noWrap/>
            <w:vAlign w:val="center"/>
            <w:hideMark/>
          </w:tcPr>
          <w:p w14:paraId="58D3F793" w14:textId="77777777" w:rsidR="0011442D" w:rsidRPr="00D85C73" w:rsidRDefault="0011442D" w:rsidP="0055420E">
            <w:pPr>
              <w:jc w:val="center"/>
              <w:rPr>
                <w:rFonts w:cs="Arial"/>
                <w:sz w:val="15"/>
                <w:szCs w:val="15"/>
                <w:lang w:eastAsia="es-CO"/>
              </w:rPr>
            </w:pPr>
            <w:r w:rsidRPr="00D85C73">
              <w:rPr>
                <w:rFonts w:cs="Arial"/>
                <w:sz w:val="15"/>
                <w:szCs w:val="15"/>
                <w:lang w:eastAsia="es-CO"/>
              </w:rPr>
              <w:t>194</w:t>
            </w:r>
          </w:p>
        </w:tc>
        <w:tc>
          <w:tcPr>
            <w:tcW w:w="7710" w:type="dxa"/>
            <w:shd w:val="clear" w:color="auto" w:fill="auto"/>
            <w:noWrap/>
            <w:vAlign w:val="center"/>
            <w:hideMark/>
          </w:tcPr>
          <w:p w14:paraId="56CDAADA"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METANEFRINAS</w:t>
            </w:r>
            <w:proofErr w:type="spellEnd"/>
            <w:r w:rsidRPr="00D85C73">
              <w:rPr>
                <w:rFonts w:cs="Arial"/>
                <w:color w:val="000000"/>
                <w:sz w:val="15"/>
                <w:szCs w:val="15"/>
                <w:lang w:eastAsia="es-CO"/>
              </w:rPr>
              <w:t xml:space="preserve"> FRACCIONADAS EN PLASMA SEMIAUTOMATIZADO O AUTOMATIZADO</w:t>
            </w:r>
          </w:p>
        </w:tc>
        <w:tc>
          <w:tcPr>
            <w:tcW w:w="1272" w:type="dxa"/>
            <w:shd w:val="clear" w:color="auto" w:fill="auto"/>
            <w:noWrap/>
            <w:vAlign w:val="center"/>
            <w:hideMark/>
          </w:tcPr>
          <w:p w14:paraId="2B204EFA" w14:textId="77777777" w:rsidR="0011442D" w:rsidRPr="00D85C73" w:rsidRDefault="0011442D" w:rsidP="0055420E">
            <w:pPr>
              <w:jc w:val="center"/>
              <w:rPr>
                <w:rFonts w:cs="Arial"/>
                <w:sz w:val="15"/>
                <w:szCs w:val="15"/>
                <w:lang w:eastAsia="es-CO"/>
              </w:rPr>
            </w:pPr>
            <w:r w:rsidRPr="00D85C73">
              <w:rPr>
                <w:rFonts w:cs="Arial"/>
                <w:sz w:val="15"/>
                <w:szCs w:val="15"/>
                <w:lang w:eastAsia="es-CO"/>
              </w:rPr>
              <w:t>335 664,00</w:t>
            </w:r>
          </w:p>
        </w:tc>
      </w:tr>
      <w:tr w:rsidR="0011442D" w:rsidRPr="00D85C73" w14:paraId="09DE086C" w14:textId="77777777" w:rsidTr="00E83E85">
        <w:trPr>
          <w:trHeight w:val="20"/>
          <w:jc w:val="center"/>
        </w:trPr>
        <w:tc>
          <w:tcPr>
            <w:tcW w:w="511" w:type="dxa"/>
            <w:shd w:val="clear" w:color="auto" w:fill="auto"/>
            <w:noWrap/>
            <w:vAlign w:val="center"/>
            <w:hideMark/>
          </w:tcPr>
          <w:p w14:paraId="5C7CD059" w14:textId="77777777" w:rsidR="0011442D" w:rsidRPr="00D85C73" w:rsidRDefault="0011442D" w:rsidP="0055420E">
            <w:pPr>
              <w:jc w:val="center"/>
              <w:rPr>
                <w:rFonts w:cs="Arial"/>
                <w:sz w:val="15"/>
                <w:szCs w:val="15"/>
                <w:lang w:eastAsia="es-CO"/>
              </w:rPr>
            </w:pPr>
            <w:r w:rsidRPr="00D85C73">
              <w:rPr>
                <w:rFonts w:cs="Arial"/>
                <w:sz w:val="15"/>
                <w:szCs w:val="15"/>
                <w:lang w:eastAsia="es-CO"/>
              </w:rPr>
              <w:t>195</w:t>
            </w:r>
          </w:p>
        </w:tc>
        <w:tc>
          <w:tcPr>
            <w:tcW w:w="7710" w:type="dxa"/>
            <w:shd w:val="clear" w:color="auto" w:fill="auto"/>
            <w:noWrap/>
            <w:vAlign w:val="center"/>
            <w:hideMark/>
          </w:tcPr>
          <w:p w14:paraId="3B51DC4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NORMETANEFRINAS</w:t>
            </w:r>
            <w:proofErr w:type="spellEnd"/>
            <w:r w:rsidRPr="00D85C73">
              <w:rPr>
                <w:rFonts w:cs="Arial"/>
                <w:color w:val="000000"/>
                <w:sz w:val="15"/>
                <w:szCs w:val="15"/>
                <w:lang w:eastAsia="es-CO"/>
              </w:rPr>
              <w:t xml:space="preserve"> EN PLASMA SEMIAUTOMATIZADO O AUTOMATIZADO</w:t>
            </w:r>
          </w:p>
        </w:tc>
        <w:tc>
          <w:tcPr>
            <w:tcW w:w="1272" w:type="dxa"/>
            <w:shd w:val="clear" w:color="auto" w:fill="auto"/>
            <w:noWrap/>
            <w:vAlign w:val="center"/>
            <w:hideMark/>
          </w:tcPr>
          <w:p w14:paraId="4E7C1929" w14:textId="77777777" w:rsidR="0011442D" w:rsidRPr="00D85C73" w:rsidRDefault="0011442D" w:rsidP="0055420E">
            <w:pPr>
              <w:jc w:val="center"/>
              <w:rPr>
                <w:rFonts w:cs="Arial"/>
                <w:sz w:val="15"/>
                <w:szCs w:val="15"/>
                <w:lang w:eastAsia="es-CO"/>
              </w:rPr>
            </w:pPr>
            <w:r w:rsidRPr="00D85C73">
              <w:rPr>
                <w:rFonts w:cs="Arial"/>
                <w:sz w:val="15"/>
                <w:szCs w:val="15"/>
                <w:lang w:eastAsia="es-CO"/>
              </w:rPr>
              <w:t>338 539,00</w:t>
            </w:r>
          </w:p>
        </w:tc>
      </w:tr>
      <w:tr w:rsidR="0011442D" w:rsidRPr="00D85C73" w14:paraId="15340677" w14:textId="77777777" w:rsidTr="00E83E85">
        <w:trPr>
          <w:trHeight w:val="20"/>
          <w:jc w:val="center"/>
        </w:trPr>
        <w:tc>
          <w:tcPr>
            <w:tcW w:w="511" w:type="dxa"/>
            <w:shd w:val="clear" w:color="auto" w:fill="auto"/>
            <w:noWrap/>
            <w:vAlign w:val="center"/>
            <w:hideMark/>
          </w:tcPr>
          <w:p w14:paraId="25F5D880" w14:textId="77777777" w:rsidR="0011442D" w:rsidRPr="00D85C73" w:rsidRDefault="0011442D" w:rsidP="0055420E">
            <w:pPr>
              <w:jc w:val="center"/>
              <w:rPr>
                <w:rFonts w:cs="Arial"/>
                <w:sz w:val="15"/>
                <w:szCs w:val="15"/>
                <w:lang w:eastAsia="es-CO"/>
              </w:rPr>
            </w:pPr>
            <w:r w:rsidRPr="00D85C73">
              <w:rPr>
                <w:rFonts w:cs="Arial"/>
                <w:sz w:val="15"/>
                <w:szCs w:val="15"/>
                <w:lang w:eastAsia="es-CO"/>
              </w:rPr>
              <w:t>196</w:t>
            </w:r>
          </w:p>
        </w:tc>
        <w:tc>
          <w:tcPr>
            <w:tcW w:w="7710" w:type="dxa"/>
            <w:shd w:val="clear" w:color="auto" w:fill="auto"/>
            <w:noWrap/>
            <w:vAlign w:val="center"/>
            <w:hideMark/>
          </w:tcPr>
          <w:p w14:paraId="637F61FE"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ÁCIDOS BILIARES TOTALES</w:t>
            </w:r>
          </w:p>
        </w:tc>
        <w:tc>
          <w:tcPr>
            <w:tcW w:w="1272" w:type="dxa"/>
            <w:shd w:val="clear" w:color="auto" w:fill="auto"/>
            <w:noWrap/>
            <w:vAlign w:val="center"/>
            <w:hideMark/>
          </w:tcPr>
          <w:p w14:paraId="28DF2FA8" w14:textId="77777777" w:rsidR="0011442D" w:rsidRPr="00D85C73" w:rsidRDefault="0011442D" w:rsidP="0055420E">
            <w:pPr>
              <w:jc w:val="center"/>
              <w:rPr>
                <w:rFonts w:cs="Arial"/>
                <w:sz w:val="15"/>
                <w:szCs w:val="15"/>
                <w:lang w:eastAsia="es-CO"/>
              </w:rPr>
            </w:pPr>
            <w:r w:rsidRPr="00D85C73">
              <w:rPr>
                <w:rFonts w:cs="Arial"/>
                <w:sz w:val="15"/>
                <w:szCs w:val="15"/>
                <w:lang w:eastAsia="es-CO"/>
              </w:rPr>
              <w:t>82 953,00</w:t>
            </w:r>
          </w:p>
        </w:tc>
      </w:tr>
      <w:tr w:rsidR="0011442D" w:rsidRPr="00D85C73" w14:paraId="44EC4230" w14:textId="77777777" w:rsidTr="00E83E85">
        <w:trPr>
          <w:trHeight w:val="20"/>
          <w:jc w:val="center"/>
        </w:trPr>
        <w:tc>
          <w:tcPr>
            <w:tcW w:w="511" w:type="dxa"/>
            <w:shd w:val="clear" w:color="auto" w:fill="auto"/>
            <w:noWrap/>
            <w:vAlign w:val="center"/>
            <w:hideMark/>
          </w:tcPr>
          <w:p w14:paraId="07E8D32F" w14:textId="77777777" w:rsidR="0011442D" w:rsidRPr="00D85C73" w:rsidRDefault="0011442D" w:rsidP="0055420E">
            <w:pPr>
              <w:jc w:val="center"/>
              <w:rPr>
                <w:rFonts w:cs="Arial"/>
                <w:sz w:val="15"/>
                <w:szCs w:val="15"/>
                <w:lang w:eastAsia="es-CO"/>
              </w:rPr>
            </w:pPr>
            <w:r w:rsidRPr="00D85C73">
              <w:rPr>
                <w:rFonts w:cs="Arial"/>
                <w:sz w:val="15"/>
                <w:szCs w:val="15"/>
                <w:lang w:eastAsia="es-CO"/>
              </w:rPr>
              <w:t>197</w:t>
            </w:r>
          </w:p>
        </w:tc>
        <w:tc>
          <w:tcPr>
            <w:tcW w:w="7710" w:type="dxa"/>
            <w:shd w:val="clear" w:color="auto" w:fill="auto"/>
            <w:noWrap/>
            <w:vAlign w:val="center"/>
            <w:hideMark/>
          </w:tcPr>
          <w:p w14:paraId="09FA5E4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ÁCIDO 5 </w:t>
            </w:r>
            <w:proofErr w:type="spellStart"/>
            <w:r w:rsidRPr="00D85C73">
              <w:rPr>
                <w:rFonts w:cs="Arial"/>
                <w:sz w:val="15"/>
                <w:szCs w:val="15"/>
                <w:lang w:eastAsia="es-CO"/>
              </w:rPr>
              <w:t>HIDROXI</w:t>
            </w:r>
            <w:proofErr w:type="spellEnd"/>
            <w:r w:rsidRPr="00D85C73">
              <w:rPr>
                <w:rFonts w:cs="Arial"/>
                <w:sz w:val="15"/>
                <w:szCs w:val="15"/>
                <w:lang w:eastAsia="es-CO"/>
              </w:rPr>
              <w:t xml:space="preserve"> INDOLACÉTICO EN ORINA DE 24 HORAS</w:t>
            </w:r>
          </w:p>
        </w:tc>
        <w:tc>
          <w:tcPr>
            <w:tcW w:w="1272" w:type="dxa"/>
            <w:shd w:val="clear" w:color="auto" w:fill="auto"/>
            <w:noWrap/>
            <w:vAlign w:val="center"/>
            <w:hideMark/>
          </w:tcPr>
          <w:p w14:paraId="64FFD070" w14:textId="77777777" w:rsidR="0011442D" w:rsidRPr="00D85C73" w:rsidRDefault="0011442D" w:rsidP="0055420E">
            <w:pPr>
              <w:jc w:val="center"/>
              <w:rPr>
                <w:rFonts w:cs="Arial"/>
                <w:sz w:val="15"/>
                <w:szCs w:val="15"/>
                <w:lang w:eastAsia="es-CO"/>
              </w:rPr>
            </w:pPr>
            <w:r w:rsidRPr="00D85C73">
              <w:rPr>
                <w:rFonts w:cs="Arial"/>
                <w:sz w:val="15"/>
                <w:szCs w:val="15"/>
                <w:lang w:eastAsia="es-CO"/>
              </w:rPr>
              <w:t>64 530,00</w:t>
            </w:r>
          </w:p>
        </w:tc>
      </w:tr>
      <w:tr w:rsidR="0011442D" w:rsidRPr="00D85C73" w14:paraId="132DB409" w14:textId="77777777" w:rsidTr="00E83E85">
        <w:trPr>
          <w:trHeight w:val="20"/>
          <w:jc w:val="center"/>
        </w:trPr>
        <w:tc>
          <w:tcPr>
            <w:tcW w:w="511" w:type="dxa"/>
            <w:shd w:val="clear" w:color="auto" w:fill="auto"/>
            <w:noWrap/>
            <w:vAlign w:val="center"/>
            <w:hideMark/>
          </w:tcPr>
          <w:p w14:paraId="36B3FBB0" w14:textId="77777777" w:rsidR="0011442D" w:rsidRPr="00D85C73" w:rsidRDefault="0011442D" w:rsidP="0055420E">
            <w:pPr>
              <w:jc w:val="center"/>
              <w:rPr>
                <w:rFonts w:cs="Arial"/>
                <w:sz w:val="15"/>
                <w:szCs w:val="15"/>
                <w:lang w:eastAsia="es-CO"/>
              </w:rPr>
            </w:pPr>
            <w:r w:rsidRPr="00D85C73">
              <w:rPr>
                <w:rFonts w:cs="Arial"/>
                <w:sz w:val="15"/>
                <w:szCs w:val="15"/>
                <w:lang w:eastAsia="es-CO"/>
              </w:rPr>
              <w:t>198</w:t>
            </w:r>
          </w:p>
        </w:tc>
        <w:tc>
          <w:tcPr>
            <w:tcW w:w="7710" w:type="dxa"/>
            <w:shd w:val="clear" w:color="auto" w:fill="auto"/>
            <w:noWrap/>
            <w:vAlign w:val="center"/>
            <w:hideMark/>
          </w:tcPr>
          <w:p w14:paraId="31CB570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ÁCIDO DELTA </w:t>
            </w:r>
            <w:proofErr w:type="spellStart"/>
            <w:r w:rsidRPr="00D85C73">
              <w:rPr>
                <w:rFonts w:cs="Arial"/>
                <w:sz w:val="15"/>
                <w:szCs w:val="15"/>
                <w:lang w:eastAsia="es-CO"/>
              </w:rPr>
              <w:t>AMINOLEVULÍNICO</w:t>
            </w:r>
            <w:proofErr w:type="spellEnd"/>
            <w:r w:rsidRPr="00D85C73">
              <w:rPr>
                <w:rFonts w:cs="Arial"/>
                <w:sz w:val="15"/>
                <w:szCs w:val="15"/>
                <w:lang w:eastAsia="es-CO"/>
              </w:rPr>
              <w:t xml:space="preserve"> [ALA] EN ORINA DE 24 HORAS</w:t>
            </w:r>
          </w:p>
        </w:tc>
        <w:tc>
          <w:tcPr>
            <w:tcW w:w="1272" w:type="dxa"/>
            <w:shd w:val="clear" w:color="auto" w:fill="auto"/>
            <w:noWrap/>
            <w:vAlign w:val="center"/>
            <w:hideMark/>
          </w:tcPr>
          <w:p w14:paraId="60D62A9D" w14:textId="77777777" w:rsidR="0011442D" w:rsidRPr="00D85C73" w:rsidRDefault="0011442D" w:rsidP="0055420E">
            <w:pPr>
              <w:jc w:val="center"/>
              <w:rPr>
                <w:rFonts w:cs="Arial"/>
                <w:sz w:val="15"/>
                <w:szCs w:val="15"/>
                <w:lang w:eastAsia="es-CO"/>
              </w:rPr>
            </w:pPr>
            <w:r w:rsidRPr="00D85C73">
              <w:rPr>
                <w:rFonts w:cs="Arial"/>
                <w:sz w:val="15"/>
                <w:szCs w:val="15"/>
                <w:lang w:eastAsia="es-CO"/>
              </w:rPr>
              <w:t>106 648,00</w:t>
            </w:r>
          </w:p>
        </w:tc>
      </w:tr>
      <w:tr w:rsidR="0011442D" w:rsidRPr="00D85C73" w14:paraId="5EFF0F12" w14:textId="77777777" w:rsidTr="00E83E85">
        <w:trPr>
          <w:trHeight w:val="20"/>
          <w:jc w:val="center"/>
        </w:trPr>
        <w:tc>
          <w:tcPr>
            <w:tcW w:w="511" w:type="dxa"/>
            <w:shd w:val="clear" w:color="auto" w:fill="auto"/>
            <w:noWrap/>
            <w:vAlign w:val="center"/>
            <w:hideMark/>
          </w:tcPr>
          <w:p w14:paraId="5B607F6E" w14:textId="77777777" w:rsidR="0011442D" w:rsidRPr="00D85C73" w:rsidRDefault="0011442D" w:rsidP="0055420E">
            <w:pPr>
              <w:jc w:val="center"/>
              <w:rPr>
                <w:rFonts w:cs="Arial"/>
                <w:sz w:val="15"/>
                <w:szCs w:val="15"/>
                <w:lang w:eastAsia="es-CO"/>
              </w:rPr>
            </w:pPr>
            <w:r w:rsidRPr="00D85C73">
              <w:rPr>
                <w:rFonts w:cs="Arial"/>
                <w:sz w:val="15"/>
                <w:szCs w:val="15"/>
                <w:lang w:eastAsia="es-CO"/>
              </w:rPr>
              <w:t>199</w:t>
            </w:r>
          </w:p>
        </w:tc>
        <w:tc>
          <w:tcPr>
            <w:tcW w:w="7710" w:type="dxa"/>
            <w:shd w:val="clear" w:color="auto" w:fill="auto"/>
            <w:noWrap/>
            <w:vAlign w:val="center"/>
            <w:hideMark/>
          </w:tcPr>
          <w:p w14:paraId="200587B7"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FÓLICO [FOLATOS] EN SUERO</w:t>
            </w:r>
          </w:p>
        </w:tc>
        <w:tc>
          <w:tcPr>
            <w:tcW w:w="1272" w:type="dxa"/>
            <w:shd w:val="clear" w:color="auto" w:fill="auto"/>
            <w:noWrap/>
            <w:vAlign w:val="center"/>
            <w:hideMark/>
          </w:tcPr>
          <w:p w14:paraId="0F342869" w14:textId="77777777" w:rsidR="0011442D" w:rsidRPr="00D85C73" w:rsidRDefault="0011442D" w:rsidP="0055420E">
            <w:pPr>
              <w:jc w:val="center"/>
              <w:rPr>
                <w:rFonts w:cs="Arial"/>
                <w:sz w:val="15"/>
                <w:szCs w:val="15"/>
                <w:lang w:eastAsia="es-CO"/>
              </w:rPr>
            </w:pPr>
            <w:r w:rsidRPr="00D85C73">
              <w:rPr>
                <w:rFonts w:cs="Arial"/>
                <w:sz w:val="15"/>
                <w:szCs w:val="15"/>
                <w:lang w:eastAsia="es-CO"/>
              </w:rPr>
              <w:t>42 530,00</w:t>
            </w:r>
          </w:p>
        </w:tc>
      </w:tr>
      <w:tr w:rsidR="0011442D" w:rsidRPr="00D85C73" w14:paraId="0A2A82BF" w14:textId="77777777" w:rsidTr="00E83E85">
        <w:trPr>
          <w:trHeight w:val="20"/>
          <w:jc w:val="center"/>
        </w:trPr>
        <w:tc>
          <w:tcPr>
            <w:tcW w:w="511" w:type="dxa"/>
            <w:shd w:val="clear" w:color="auto" w:fill="auto"/>
            <w:noWrap/>
            <w:vAlign w:val="center"/>
            <w:hideMark/>
          </w:tcPr>
          <w:p w14:paraId="79F217F4" w14:textId="77777777" w:rsidR="0011442D" w:rsidRPr="00D85C73" w:rsidRDefault="0011442D" w:rsidP="0055420E">
            <w:pPr>
              <w:jc w:val="center"/>
              <w:rPr>
                <w:rFonts w:cs="Arial"/>
                <w:sz w:val="15"/>
                <w:szCs w:val="15"/>
                <w:lang w:eastAsia="es-CO"/>
              </w:rPr>
            </w:pPr>
            <w:r w:rsidRPr="00D85C73">
              <w:rPr>
                <w:rFonts w:cs="Arial"/>
                <w:sz w:val="15"/>
                <w:szCs w:val="15"/>
                <w:lang w:eastAsia="es-CO"/>
              </w:rPr>
              <w:t>200</w:t>
            </w:r>
          </w:p>
        </w:tc>
        <w:tc>
          <w:tcPr>
            <w:tcW w:w="7710" w:type="dxa"/>
            <w:shd w:val="clear" w:color="auto" w:fill="auto"/>
            <w:noWrap/>
            <w:vAlign w:val="center"/>
            <w:hideMark/>
          </w:tcPr>
          <w:p w14:paraId="578DD37D"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FÓLICO EN ERITROCITOS</w:t>
            </w:r>
          </w:p>
        </w:tc>
        <w:tc>
          <w:tcPr>
            <w:tcW w:w="1272" w:type="dxa"/>
            <w:shd w:val="clear" w:color="auto" w:fill="auto"/>
            <w:noWrap/>
            <w:vAlign w:val="center"/>
            <w:hideMark/>
          </w:tcPr>
          <w:p w14:paraId="76F75951" w14:textId="77777777" w:rsidR="0011442D" w:rsidRPr="00D85C73" w:rsidRDefault="0011442D" w:rsidP="0055420E">
            <w:pPr>
              <w:jc w:val="center"/>
              <w:rPr>
                <w:rFonts w:cs="Arial"/>
                <w:sz w:val="15"/>
                <w:szCs w:val="15"/>
                <w:lang w:eastAsia="es-CO"/>
              </w:rPr>
            </w:pPr>
            <w:r w:rsidRPr="00D85C73">
              <w:rPr>
                <w:rFonts w:cs="Arial"/>
                <w:sz w:val="15"/>
                <w:szCs w:val="15"/>
                <w:lang w:eastAsia="es-CO"/>
              </w:rPr>
              <w:t>95 743,00</w:t>
            </w:r>
          </w:p>
        </w:tc>
      </w:tr>
      <w:tr w:rsidR="0011442D" w:rsidRPr="00D85C73" w14:paraId="0593C470" w14:textId="77777777" w:rsidTr="00E83E85">
        <w:trPr>
          <w:trHeight w:val="20"/>
          <w:jc w:val="center"/>
        </w:trPr>
        <w:tc>
          <w:tcPr>
            <w:tcW w:w="511" w:type="dxa"/>
            <w:shd w:val="clear" w:color="auto" w:fill="auto"/>
            <w:noWrap/>
            <w:vAlign w:val="center"/>
            <w:hideMark/>
          </w:tcPr>
          <w:p w14:paraId="1BE698DA" w14:textId="77777777" w:rsidR="0011442D" w:rsidRPr="00D85C73" w:rsidRDefault="0011442D" w:rsidP="0055420E">
            <w:pPr>
              <w:jc w:val="center"/>
              <w:rPr>
                <w:rFonts w:cs="Arial"/>
                <w:sz w:val="15"/>
                <w:szCs w:val="15"/>
                <w:lang w:eastAsia="es-CO"/>
              </w:rPr>
            </w:pPr>
            <w:r w:rsidRPr="00D85C73">
              <w:rPr>
                <w:rFonts w:cs="Arial"/>
                <w:sz w:val="15"/>
                <w:szCs w:val="15"/>
                <w:lang w:eastAsia="es-CO"/>
              </w:rPr>
              <w:t>201</w:t>
            </w:r>
          </w:p>
        </w:tc>
        <w:tc>
          <w:tcPr>
            <w:tcW w:w="7710" w:type="dxa"/>
            <w:shd w:val="clear" w:color="auto" w:fill="auto"/>
            <w:noWrap/>
            <w:vAlign w:val="center"/>
            <w:hideMark/>
          </w:tcPr>
          <w:p w14:paraId="7882B743"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FÓRMICO EN ORINA</w:t>
            </w:r>
          </w:p>
        </w:tc>
        <w:tc>
          <w:tcPr>
            <w:tcW w:w="1272" w:type="dxa"/>
            <w:shd w:val="clear" w:color="auto" w:fill="auto"/>
            <w:noWrap/>
            <w:vAlign w:val="center"/>
            <w:hideMark/>
          </w:tcPr>
          <w:p w14:paraId="49BD7DE6" w14:textId="77777777" w:rsidR="0011442D" w:rsidRPr="00D85C73" w:rsidRDefault="0011442D" w:rsidP="0055420E">
            <w:pPr>
              <w:jc w:val="center"/>
              <w:rPr>
                <w:rFonts w:cs="Arial"/>
                <w:sz w:val="15"/>
                <w:szCs w:val="15"/>
                <w:lang w:eastAsia="es-CO"/>
              </w:rPr>
            </w:pPr>
            <w:r w:rsidRPr="00D85C73">
              <w:rPr>
                <w:rFonts w:cs="Arial"/>
                <w:sz w:val="15"/>
                <w:szCs w:val="15"/>
                <w:lang w:eastAsia="es-CO"/>
              </w:rPr>
              <w:t>129 038,00</w:t>
            </w:r>
          </w:p>
        </w:tc>
      </w:tr>
      <w:tr w:rsidR="0011442D" w:rsidRPr="00D85C73" w14:paraId="0D3ED99B" w14:textId="77777777" w:rsidTr="00E83E85">
        <w:trPr>
          <w:trHeight w:val="20"/>
          <w:jc w:val="center"/>
        </w:trPr>
        <w:tc>
          <w:tcPr>
            <w:tcW w:w="511" w:type="dxa"/>
            <w:shd w:val="clear" w:color="auto" w:fill="auto"/>
            <w:noWrap/>
            <w:vAlign w:val="center"/>
            <w:hideMark/>
          </w:tcPr>
          <w:p w14:paraId="10E3B509" w14:textId="77777777" w:rsidR="0011442D" w:rsidRPr="00D85C73" w:rsidRDefault="0011442D" w:rsidP="0055420E">
            <w:pPr>
              <w:jc w:val="center"/>
              <w:rPr>
                <w:rFonts w:cs="Arial"/>
                <w:sz w:val="15"/>
                <w:szCs w:val="15"/>
                <w:lang w:eastAsia="es-CO"/>
              </w:rPr>
            </w:pPr>
            <w:r w:rsidRPr="00D85C73">
              <w:rPr>
                <w:rFonts w:cs="Arial"/>
                <w:sz w:val="15"/>
                <w:szCs w:val="15"/>
                <w:lang w:eastAsia="es-CO"/>
              </w:rPr>
              <w:t>202</w:t>
            </w:r>
          </w:p>
        </w:tc>
        <w:tc>
          <w:tcPr>
            <w:tcW w:w="7710" w:type="dxa"/>
            <w:shd w:val="clear" w:color="auto" w:fill="auto"/>
            <w:noWrap/>
            <w:vAlign w:val="center"/>
            <w:hideMark/>
          </w:tcPr>
          <w:p w14:paraId="0AA4E48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ÁCIDO </w:t>
            </w:r>
            <w:proofErr w:type="spellStart"/>
            <w:r w:rsidRPr="00D85C73">
              <w:rPr>
                <w:rFonts w:cs="Arial"/>
                <w:sz w:val="15"/>
                <w:szCs w:val="15"/>
                <w:lang w:eastAsia="es-CO"/>
              </w:rPr>
              <w:t>HOMOGENTÉSICO</w:t>
            </w:r>
            <w:proofErr w:type="spellEnd"/>
            <w:r w:rsidRPr="00D85C73">
              <w:rPr>
                <w:rFonts w:cs="Arial"/>
                <w:sz w:val="15"/>
                <w:szCs w:val="15"/>
                <w:lang w:eastAsia="es-CO"/>
              </w:rPr>
              <w:t xml:space="preserve"> EN ORINA</w:t>
            </w:r>
          </w:p>
        </w:tc>
        <w:tc>
          <w:tcPr>
            <w:tcW w:w="1272" w:type="dxa"/>
            <w:shd w:val="clear" w:color="auto" w:fill="auto"/>
            <w:noWrap/>
            <w:vAlign w:val="center"/>
            <w:hideMark/>
          </w:tcPr>
          <w:p w14:paraId="72DFC2BE" w14:textId="77777777" w:rsidR="0011442D" w:rsidRPr="00D85C73" w:rsidRDefault="0011442D" w:rsidP="0055420E">
            <w:pPr>
              <w:jc w:val="center"/>
              <w:rPr>
                <w:rFonts w:cs="Arial"/>
                <w:sz w:val="15"/>
                <w:szCs w:val="15"/>
                <w:lang w:eastAsia="es-CO"/>
              </w:rPr>
            </w:pPr>
            <w:r w:rsidRPr="00D85C73">
              <w:rPr>
                <w:rFonts w:cs="Arial"/>
                <w:sz w:val="15"/>
                <w:szCs w:val="15"/>
                <w:lang w:eastAsia="es-CO"/>
              </w:rPr>
              <w:t>291 544,00</w:t>
            </w:r>
          </w:p>
        </w:tc>
      </w:tr>
      <w:tr w:rsidR="0011442D" w:rsidRPr="00D85C73" w14:paraId="6141CF21" w14:textId="77777777" w:rsidTr="00E83E85">
        <w:trPr>
          <w:trHeight w:val="20"/>
          <w:jc w:val="center"/>
        </w:trPr>
        <w:tc>
          <w:tcPr>
            <w:tcW w:w="511" w:type="dxa"/>
            <w:shd w:val="clear" w:color="auto" w:fill="auto"/>
            <w:noWrap/>
            <w:vAlign w:val="center"/>
            <w:hideMark/>
          </w:tcPr>
          <w:p w14:paraId="3F2EB60C" w14:textId="77777777" w:rsidR="0011442D" w:rsidRPr="00D85C73" w:rsidRDefault="0011442D" w:rsidP="0055420E">
            <w:pPr>
              <w:jc w:val="center"/>
              <w:rPr>
                <w:rFonts w:cs="Arial"/>
                <w:sz w:val="15"/>
                <w:szCs w:val="15"/>
                <w:lang w:eastAsia="es-CO"/>
              </w:rPr>
            </w:pPr>
            <w:r w:rsidRPr="00D85C73">
              <w:rPr>
                <w:rFonts w:cs="Arial"/>
                <w:sz w:val="15"/>
                <w:szCs w:val="15"/>
                <w:lang w:eastAsia="es-CO"/>
              </w:rPr>
              <w:t>203</w:t>
            </w:r>
          </w:p>
        </w:tc>
        <w:tc>
          <w:tcPr>
            <w:tcW w:w="7710" w:type="dxa"/>
            <w:shd w:val="clear" w:color="auto" w:fill="auto"/>
            <w:noWrap/>
            <w:vAlign w:val="center"/>
            <w:hideMark/>
          </w:tcPr>
          <w:p w14:paraId="7E0AC0A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ÁCIDO </w:t>
            </w:r>
            <w:proofErr w:type="spellStart"/>
            <w:r w:rsidRPr="00D85C73">
              <w:rPr>
                <w:rFonts w:cs="Arial"/>
                <w:sz w:val="15"/>
                <w:szCs w:val="15"/>
                <w:lang w:eastAsia="es-CO"/>
              </w:rPr>
              <w:t>HOMOVALÍNICO</w:t>
            </w:r>
            <w:proofErr w:type="spellEnd"/>
            <w:r w:rsidRPr="00D85C73">
              <w:rPr>
                <w:rFonts w:cs="Arial"/>
                <w:sz w:val="15"/>
                <w:szCs w:val="15"/>
                <w:lang w:eastAsia="es-CO"/>
              </w:rPr>
              <w:t xml:space="preserve"> EN ORINA DE 24 HORAS</w:t>
            </w:r>
          </w:p>
        </w:tc>
        <w:tc>
          <w:tcPr>
            <w:tcW w:w="1272" w:type="dxa"/>
            <w:shd w:val="clear" w:color="auto" w:fill="auto"/>
            <w:noWrap/>
            <w:vAlign w:val="center"/>
            <w:hideMark/>
          </w:tcPr>
          <w:p w14:paraId="7D8E9046" w14:textId="77777777" w:rsidR="0011442D" w:rsidRPr="00D85C73" w:rsidRDefault="0011442D" w:rsidP="0055420E">
            <w:pPr>
              <w:jc w:val="center"/>
              <w:rPr>
                <w:rFonts w:cs="Arial"/>
                <w:sz w:val="15"/>
                <w:szCs w:val="15"/>
                <w:lang w:eastAsia="es-CO"/>
              </w:rPr>
            </w:pPr>
            <w:r w:rsidRPr="00D85C73">
              <w:rPr>
                <w:rFonts w:cs="Arial"/>
                <w:sz w:val="15"/>
                <w:szCs w:val="15"/>
                <w:lang w:eastAsia="es-CO"/>
              </w:rPr>
              <w:t>98 617,00</w:t>
            </w:r>
          </w:p>
        </w:tc>
      </w:tr>
      <w:tr w:rsidR="0011442D" w:rsidRPr="00D85C73" w14:paraId="3DE6819D" w14:textId="77777777" w:rsidTr="00E83E85">
        <w:trPr>
          <w:trHeight w:val="20"/>
          <w:jc w:val="center"/>
        </w:trPr>
        <w:tc>
          <w:tcPr>
            <w:tcW w:w="511" w:type="dxa"/>
            <w:shd w:val="clear" w:color="auto" w:fill="auto"/>
            <w:noWrap/>
            <w:vAlign w:val="center"/>
            <w:hideMark/>
          </w:tcPr>
          <w:p w14:paraId="34B40F03" w14:textId="77777777" w:rsidR="0011442D" w:rsidRPr="00D85C73" w:rsidRDefault="0011442D" w:rsidP="0055420E">
            <w:pPr>
              <w:jc w:val="center"/>
              <w:rPr>
                <w:rFonts w:cs="Arial"/>
                <w:sz w:val="15"/>
                <w:szCs w:val="15"/>
                <w:lang w:eastAsia="es-CO"/>
              </w:rPr>
            </w:pPr>
            <w:r w:rsidRPr="00D85C73">
              <w:rPr>
                <w:rFonts w:cs="Arial"/>
                <w:sz w:val="15"/>
                <w:szCs w:val="15"/>
                <w:lang w:eastAsia="es-CO"/>
              </w:rPr>
              <w:t>204</w:t>
            </w:r>
          </w:p>
        </w:tc>
        <w:tc>
          <w:tcPr>
            <w:tcW w:w="7710" w:type="dxa"/>
            <w:shd w:val="clear" w:color="auto" w:fill="auto"/>
            <w:noWrap/>
            <w:vAlign w:val="center"/>
            <w:hideMark/>
          </w:tcPr>
          <w:p w14:paraId="7AB0C0C0"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LÁCTICO [L-LACTATO] SEMIAUTOMATIZADO</w:t>
            </w:r>
          </w:p>
        </w:tc>
        <w:tc>
          <w:tcPr>
            <w:tcW w:w="1272" w:type="dxa"/>
            <w:shd w:val="clear" w:color="auto" w:fill="auto"/>
            <w:noWrap/>
            <w:vAlign w:val="center"/>
            <w:hideMark/>
          </w:tcPr>
          <w:p w14:paraId="69DF7DB5"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54 238,00</w:t>
            </w:r>
          </w:p>
        </w:tc>
      </w:tr>
      <w:tr w:rsidR="0011442D" w:rsidRPr="00D85C73" w14:paraId="72323F8E" w14:textId="77777777" w:rsidTr="00E83E85">
        <w:trPr>
          <w:trHeight w:val="20"/>
          <w:jc w:val="center"/>
        </w:trPr>
        <w:tc>
          <w:tcPr>
            <w:tcW w:w="511" w:type="dxa"/>
            <w:shd w:val="clear" w:color="auto" w:fill="auto"/>
            <w:noWrap/>
            <w:vAlign w:val="center"/>
            <w:hideMark/>
          </w:tcPr>
          <w:p w14:paraId="4F073D59" w14:textId="77777777" w:rsidR="0011442D" w:rsidRPr="00D85C73" w:rsidRDefault="0011442D" w:rsidP="0055420E">
            <w:pPr>
              <w:jc w:val="center"/>
              <w:rPr>
                <w:rFonts w:cs="Arial"/>
                <w:sz w:val="15"/>
                <w:szCs w:val="15"/>
                <w:lang w:eastAsia="es-CO"/>
              </w:rPr>
            </w:pPr>
            <w:r w:rsidRPr="00D85C73">
              <w:rPr>
                <w:rFonts w:cs="Arial"/>
                <w:sz w:val="15"/>
                <w:szCs w:val="15"/>
                <w:lang w:eastAsia="es-CO"/>
              </w:rPr>
              <w:t>205</w:t>
            </w:r>
          </w:p>
        </w:tc>
        <w:tc>
          <w:tcPr>
            <w:tcW w:w="7710" w:type="dxa"/>
            <w:shd w:val="clear" w:color="auto" w:fill="auto"/>
            <w:noWrap/>
            <w:vAlign w:val="center"/>
            <w:hideMark/>
          </w:tcPr>
          <w:p w14:paraId="63C96CF3"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LÁCTICO [L-LACTATO] AUTOMATIZADO</w:t>
            </w:r>
          </w:p>
        </w:tc>
        <w:tc>
          <w:tcPr>
            <w:tcW w:w="1272" w:type="dxa"/>
            <w:shd w:val="clear" w:color="auto" w:fill="auto"/>
            <w:noWrap/>
            <w:vAlign w:val="center"/>
            <w:hideMark/>
          </w:tcPr>
          <w:p w14:paraId="41659C84" w14:textId="77777777" w:rsidR="0011442D" w:rsidRPr="00D85C73" w:rsidRDefault="0011442D" w:rsidP="0055420E">
            <w:pPr>
              <w:jc w:val="center"/>
              <w:rPr>
                <w:rFonts w:cs="Arial"/>
                <w:sz w:val="15"/>
                <w:szCs w:val="15"/>
                <w:lang w:eastAsia="es-CO"/>
              </w:rPr>
            </w:pPr>
            <w:r w:rsidRPr="00D85C73">
              <w:rPr>
                <w:rFonts w:cs="Arial"/>
                <w:sz w:val="15"/>
                <w:szCs w:val="15"/>
                <w:lang w:eastAsia="es-CO"/>
              </w:rPr>
              <w:t>46 213,00</w:t>
            </w:r>
          </w:p>
        </w:tc>
      </w:tr>
      <w:tr w:rsidR="0011442D" w:rsidRPr="00D85C73" w14:paraId="5432A651" w14:textId="77777777" w:rsidTr="00E83E85">
        <w:trPr>
          <w:trHeight w:val="20"/>
          <w:jc w:val="center"/>
        </w:trPr>
        <w:tc>
          <w:tcPr>
            <w:tcW w:w="511" w:type="dxa"/>
            <w:shd w:val="clear" w:color="auto" w:fill="auto"/>
            <w:noWrap/>
            <w:vAlign w:val="center"/>
            <w:hideMark/>
          </w:tcPr>
          <w:p w14:paraId="0CBD0EFE" w14:textId="77777777" w:rsidR="0011442D" w:rsidRPr="00D85C73" w:rsidRDefault="0011442D" w:rsidP="0055420E">
            <w:pPr>
              <w:jc w:val="center"/>
              <w:rPr>
                <w:rFonts w:cs="Arial"/>
                <w:sz w:val="15"/>
                <w:szCs w:val="15"/>
                <w:lang w:eastAsia="es-CO"/>
              </w:rPr>
            </w:pPr>
            <w:r w:rsidRPr="00D85C73">
              <w:rPr>
                <w:rFonts w:cs="Arial"/>
                <w:sz w:val="15"/>
                <w:szCs w:val="15"/>
                <w:lang w:eastAsia="es-CO"/>
              </w:rPr>
              <w:t>206</w:t>
            </w:r>
          </w:p>
        </w:tc>
        <w:tc>
          <w:tcPr>
            <w:tcW w:w="7710" w:type="dxa"/>
            <w:shd w:val="clear" w:color="auto" w:fill="auto"/>
            <w:noWrap/>
            <w:vAlign w:val="center"/>
            <w:hideMark/>
          </w:tcPr>
          <w:p w14:paraId="4BF4E909"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PIRÚVICO [PIRUVATO]</w:t>
            </w:r>
          </w:p>
        </w:tc>
        <w:tc>
          <w:tcPr>
            <w:tcW w:w="1272" w:type="dxa"/>
            <w:shd w:val="clear" w:color="auto" w:fill="auto"/>
            <w:noWrap/>
            <w:vAlign w:val="center"/>
            <w:hideMark/>
          </w:tcPr>
          <w:p w14:paraId="0D9CD20B" w14:textId="77777777" w:rsidR="0011442D" w:rsidRPr="00D85C73" w:rsidRDefault="0011442D" w:rsidP="0055420E">
            <w:pPr>
              <w:jc w:val="center"/>
              <w:rPr>
                <w:rFonts w:cs="Arial"/>
                <w:sz w:val="15"/>
                <w:szCs w:val="15"/>
                <w:lang w:eastAsia="es-CO"/>
              </w:rPr>
            </w:pPr>
            <w:r w:rsidRPr="00D85C73">
              <w:rPr>
                <w:rFonts w:cs="Arial"/>
                <w:sz w:val="15"/>
                <w:szCs w:val="15"/>
                <w:lang w:eastAsia="es-CO"/>
              </w:rPr>
              <w:t>172 598,00</w:t>
            </w:r>
          </w:p>
        </w:tc>
      </w:tr>
      <w:tr w:rsidR="0011442D" w:rsidRPr="00D85C73" w14:paraId="3CF16B81" w14:textId="77777777" w:rsidTr="00E83E85">
        <w:trPr>
          <w:trHeight w:val="20"/>
          <w:jc w:val="center"/>
        </w:trPr>
        <w:tc>
          <w:tcPr>
            <w:tcW w:w="511" w:type="dxa"/>
            <w:shd w:val="clear" w:color="auto" w:fill="auto"/>
            <w:noWrap/>
            <w:vAlign w:val="center"/>
            <w:hideMark/>
          </w:tcPr>
          <w:p w14:paraId="362365B7" w14:textId="77777777" w:rsidR="0011442D" w:rsidRPr="00D85C73" w:rsidRDefault="0011442D" w:rsidP="0055420E">
            <w:pPr>
              <w:jc w:val="center"/>
              <w:rPr>
                <w:rFonts w:cs="Arial"/>
                <w:sz w:val="15"/>
                <w:szCs w:val="15"/>
                <w:lang w:eastAsia="es-CO"/>
              </w:rPr>
            </w:pPr>
            <w:r w:rsidRPr="00D85C73">
              <w:rPr>
                <w:rFonts w:cs="Arial"/>
                <w:sz w:val="15"/>
                <w:szCs w:val="15"/>
                <w:lang w:eastAsia="es-CO"/>
              </w:rPr>
              <w:t>207</w:t>
            </w:r>
          </w:p>
        </w:tc>
        <w:tc>
          <w:tcPr>
            <w:tcW w:w="7710" w:type="dxa"/>
            <w:shd w:val="clear" w:color="auto" w:fill="auto"/>
            <w:noWrap/>
            <w:vAlign w:val="center"/>
            <w:hideMark/>
          </w:tcPr>
          <w:p w14:paraId="0701F3B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ÁCIDO </w:t>
            </w:r>
            <w:proofErr w:type="spellStart"/>
            <w:r w:rsidRPr="00D85C73">
              <w:rPr>
                <w:rFonts w:cs="Arial"/>
                <w:sz w:val="15"/>
                <w:szCs w:val="15"/>
                <w:lang w:eastAsia="es-CO"/>
              </w:rPr>
              <w:t>VANILMANDÉLICO</w:t>
            </w:r>
            <w:proofErr w:type="spellEnd"/>
            <w:r w:rsidRPr="00D85C73">
              <w:rPr>
                <w:rFonts w:cs="Arial"/>
                <w:sz w:val="15"/>
                <w:szCs w:val="15"/>
                <w:lang w:eastAsia="es-CO"/>
              </w:rPr>
              <w:t xml:space="preserve"> [</w:t>
            </w:r>
            <w:proofErr w:type="spellStart"/>
            <w:r w:rsidRPr="00D85C73">
              <w:rPr>
                <w:rFonts w:cs="Arial"/>
                <w:sz w:val="15"/>
                <w:szCs w:val="15"/>
                <w:lang w:eastAsia="es-CO"/>
              </w:rPr>
              <w:t>VMA</w:t>
            </w:r>
            <w:proofErr w:type="spellEnd"/>
            <w:r w:rsidRPr="00D85C73">
              <w:rPr>
                <w:rFonts w:cs="Arial"/>
                <w:sz w:val="15"/>
                <w:szCs w:val="15"/>
                <w:lang w:eastAsia="es-CO"/>
              </w:rPr>
              <w:t>] EN ORINA DE 24 HORAS</w:t>
            </w:r>
          </w:p>
        </w:tc>
        <w:tc>
          <w:tcPr>
            <w:tcW w:w="1272" w:type="dxa"/>
            <w:shd w:val="clear" w:color="auto" w:fill="auto"/>
            <w:noWrap/>
            <w:vAlign w:val="center"/>
            <w:hideMark/>
          </w:tcPr>
          <w:p w14:paraId="70EFDCAA"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61 869,00</w:t>
            </w:r>
          </w:p>
        </w:tc>
      </w:tr>
      <w:tr w:rsidR="0011442D" w:rsidRPr="00D85C73" w14:paraId="38F9180B" w14:textId="77777777" w:rsidTr="00E83E85">
        <w:trPr>
          <w:trHeight w:val="20"/>
          <w:jc w:val="center"/>
        </w:trPr>
        <w:tc>
          <w:tcPr>
            <w:tcW w:w="511" w:type="dxa"/>
            <w:shd w:val="clear" w:color="auto" w:fill="auto"/>
            <w:noWrap/>
            <w:vAlign w:val="center"/>
            <w:hideMark/>
          </w:tcPr>
          <w:p w14:paraId="14B6168C" w14:textId="77777777" w:rsidR="0011442D" w:rsidRPr="00D85C73" w:rsidRDefault="0011442D" w:rsidP="0055420E">
            <w:pPr>
              <w:jc w:val="center"/>
              <w:rPr>
                <w:rFonts w:cs="Arial"/>
                <w:sz w:val="15"/>
                <w:szCs w:val="15"/>
                <w:lang w:eastAsia="es-CO"/>
              </w:rPr>
            </w:pPr>
            <w:r w:rsidRPr="00D85C73">
              <w:rPr>
                <w:rFonts w:cs="Arial"/>
                <w:sz w:val="15"/>
                <w:szCs w:val="15"/>
                <w:lang w:eastAsia="es-CO"/>
              </w:rPr>
              <w:t>208</w:t>
            </w:r>
          </w:p>
        </w:tc>
        <w:tc>
          <w:tcPr>
            <w:tcW w:w="7710" w:type="dxa"/>
            <w:shd w:val="clear" w:color="auto" w:fill="auto"/>
            <w:noWrap/>
            <w:vAlign w:val="center"/>
            <w:hideMark/>
          </w:tcPr>
          <w:p w14:paraId="288BB4CE" w14:textId="77777777" w:rsidR="0011442D" w:rsidRPr="00D85C73" w:rsidRDefault="0011442D" w:rsidP="0055420E">
            <w:pPr>
              <w:jc w:val="center"/>
              <w:rPr>
                <w:rFonts w:cs="Arial"/>
                <w:sz w:val="15"/>
                <w:szCs w:val="15"/>
                <w:lang w:eastAsia="es-CO"/>
              </w:rPr>
            </w:pPr>
            <w:r w:rsidRPr="00D85C73">
              <w:rPr>
                <w:rFonts w:cs="Arial"/>
                <w:sz w:val="15"/>
                <w:szCs w:val="15"/>
                <w:lang w:eastAsia="es-CO"/>
              </w:rPr>
              <w:t>GALACTOSA</w:t>
            </w:r>
          </w:p>
        </w:tc>
        <w:tc>
          <w:tcPr>
            <w:tcW w:w="1272" w:type="dxa"/>
            <w:shd w:val="clear" w:color="auto" w:fill="auto"/>
            <w:noWrap/>
            <w:vAlign w:val="center"/>
            <w:hideMark/>
          </w:tcPr>
          <w:p w14:paraId="12A4024E" w14:textId="77777777" w:rsidR="0011442D" w:rsidRPr="00D85C73" w:rsidRDefault="0011442D" w:rsidP="0055420E">
            <w:pPr>
              <w:jc w:val="center"/>
              <w:rPr>
                <w:rFonts w:cs="Arial"/>
                <w:sz w:val="15"/>
                <w:szCs w:val="15"/>
                <w:lang w:eastAsia="es-CO"/>
              </w:rPr>
            </w:pPr>
            <w:r w:rsidRPr="00D85C73">
              <w:rPr>
                <w:rFonts w:cs="Arial"/>
                <w:sz w:val="15"/>
                <w:szCs w:val="15"/>
                <w:lang w:eastAsia="es-CO"/>
              </w:rPr>
              <w:t>851 124,00</w:t>
            </w:r>
          </w:p>
        </w:tc>
      </w:tr>
      <w:tr w:rsidR="0011442D" w:rsidRPr="00D85C73" w14:paraId="02538E1A" w14:textId="77777777" w:rsidTr="00E83E85">
        <w:trPr>
          <w:trHeight w:val="20"/>
          <w:jc w:val="center"/>
        </w:trPr>
        <w:tc>
          <w:tcPr>
            <w:tcW w:w="511" w:type="dxa"/>
            <w:shd w:val="clear" w:color="auto" w:fill="auto"/>
            <w:noWrap/>
            <w:vAlign w:val="center"/>
            <w:hideMark/>
          </w:tcPr>
          <w:p w14:paraId="471C3031" w14:textId="77777777" w:rsidR="0011442D" w:rsidRPr="00D85C73" w:rsidRDefault="0011442D" w:rsidP="0055420E">
            <w:pPr>
              <w:jc w:val="center"/>
              <w:rPr>
                <w:rFonts w:cs="Arial"/>
                <w:sz w:val="15"/>
                <w:szCs w:val="15"/>
                <w:lang w:eastAsia="es-CO"/>
              </w:rPr>
            </w:pPr>
            <w:r w:rsidRPr="00D85C73">
              <w:rPr>
                <w:rFonts w:cs="Arial"/>
                <w:sz w:val="15"/>
                <w:szCs w:val="15"/>
                <w:lang w:eastAsia="es-CO"/>
              </w:rPr>
              <w:t>209</w:t>
            </w:r>
          </w:p>
        </w:tc>
        <w:tc>
          <w:tcPr>
            <w:tcW w:w="7710" w:type="dxa"/>
            <w:shd w:val="clear" w:color="auto" w:fill="auto"/>
            <w:noWrap/>
            <w:vAlign w:val="center"/>
            <w:hideMark/>
          </w:tcPr>
          <w:p w14:paraId="1F71AB9C" w14:textId="77777777" w:rsidR="0011442D" w:rsidRPr="00D85C73" w:rsidRDefault="0011442D" w:rsidP="0055420E">
            <w:pPr>
              <w:jc w:val="center"/>
              <w:rPr>
                <w:rFonts w:cs="Arial"/>
                <w:sz w:val="15"/>
                <w:szCs w:val="15"/>
                <w:lang w:eastAsia="es-CO"/>
              </w:rPr>
            </w:pPr>
            <w:r w:rsidRPr="00D85C73">
              <w:rPr>
                <w:rFonts w:cs="Arial"/>
                <w:sz w:val="15"/>
                <w:szCs w:val="15"/>
                <w:lang w:eastAsia="es-CO"/>
              </w:rPr>
              <w:t>CURVA DE LACTOSA</w:t>
            </w:r>
          </w:p>
        </w:tc>
        <w:tc>
          <w:tcPr>
            <w:tcW w:w="1272" w:type="dxa"/>
            <w:shd w:val="clear" w:color="auto" w:fill="auto"/>
            <w:noWrap/>
            <w:vAlign w:val="center"/>
            <w:hideMark/>
          </w:tcPr>
          <w:p w14:paraId="66D1310C" w14:textId="77777777" w:rsidR="0011442D" w:rsidRPr="00D85C73" w:rsidRDefault="0011442D" w:rsidP="0055420E">
            <w:pPr>
              <w:jc w:val="center"/>
              <w:rPr>
                <w:rFonts w:cs="Arial"/>
                <w:sz w:val="15"/>
                <w:szCs w:val="15"/>
                <w:lang w:eastAsia="es-CO"/>
              </w:rPr>
            </w:pPr>
            <w:r w:rsidRPr="00D85C73">
              <w:rPr>
                <w:rFonts w:cs="Arial"/>
                <w:sz w:val="15"/>
                <w:szCs w:val="15"/>
                <w:lang w:eastAsia="es-CO"/>
              </w:rPr>
              <w:t>99 837,00</w:t>
            </w:r>
          </w:p>
        </w:tc>
      </w:tr>
      <w:tr w:rsidR="0011442D" w:rsidRPr="00D85C73" w14:paraId="30AF5E1A" w14:textId="77777777" w:rsidTr="00E83E85">
        <w:trPr>
          <w:trHeight w:val="20"/>
          <w:jc w:val="center"/>
        </w:trPr>
        <w:tc>
          <w:tcPr>
            <w:tcW w:w="511" w:type="dxa"/>
            <w:shd w:val="clear" w:color="auto" w:fill="auto"/>
            <w:noWrap/>
            <w:vAlign w:val="center"/>
            <w:hideMark/>
          </w:tcPr>
          <w:p w14:paraId="5A7F2EC5" w14:textId="77777777" w:rsidR="0011442D" w:rsidRPr="00D85C73" w:rsidRDefault="0011442D" w:rsidP="0055420E">
            <w:pPr>
              <w:jc w:val="center"/>
              <w:rPr>
                <w:rFonts w:cs="Arial"/>
                <w:sz w:val="15"/>
                <w:szCs w:val="15"/>
                <w:lang w:eastAsia="es-CO"/>
              </w:rPr>
            </w:pPr>
            <w:r w:rsidRPr="00D85C73">
              <w:rPr>
                <w:rFonts w:cs="Arial"/>
                <w:sz w:val="15"/>
                <w:szCs w:val="15"/>
                <w:lang w:eastAsia="es-CO"/>
              </w:rPr>
              <w:t>210</w:t>
            </w:r>
          </w:p>
        </w:tc>
        <w:tc>
          <w:tcPr>
            <w:tcW w:w="7710" w:type="dxa"/>
            <w:shd w:val="clear" w:color="auto" w:fill="auto"/>
            <w:noWrap/>
            <w:vAlign w:val="center"/>
            <w:hideMark/>
          </w:tcPr>
          <w:p w14:paraId="5C3225A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ADENOSIN</w:t>
            </w:r>
            <w:proofErr w:type="spellEnd"/>
            <w:r w:rsidRPr="00D85C73">
              <w:rPr>
                <w:rFonts w:cs="Arial"/>
                <w:sz w:val="15"/>
                <w:szCs w:val="15"/>
                <w:lang w:eastAsia="es-CO"/>
              </w:rPr>
              <w:t xml:space="preserve"> </w:t>
            </w:r>
            <w:proofErr w:type="spellStart"/>
            <w:r w:rsidRPr="00D85C73">
              <w:rPr>
                <w:rFonts w:cs="Arial"/>
                <w:sz w:val="15"/>
                <w:szCs w:val="15"/>
                <w:lang w:eastAsia="es-CO"/>
              </w:rPr>
              <w:t>DEAMINASA</w:t>
            </w:r>
            <w:proofErr w:type="spellEnd"/>
            <w:r w:rsidRPr="00D85C73">
              <w:rPr>
                <w:rFonts w:cs="Arial"/>
                <w:sz w:val="15"/>
                <w:szCs w:val="15"/>
                <w:lang w:eastAsia="es-CO"/>
              </w:rPr>
              <w:t xml:space="preserve"> [ADA]</w:t>
            </w:r>
          </w:p>
        </w:tc>
        <w:tc>
          <w:tcPr>
            <w:tcW w:w="1272" w:type="dxa"/>
            <w:shd w:val="clear" w:color="auto" w:fill="auto"/>
            <w:noWrap/>
            <w:vAlign w:val="center"/>
            <w:hideMark/>
          </w:tcPr>
          <w:p w14:paraId="0ADBE365"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103 025,00</w:t>
            </w:r>
          </w:p>
        </w:tc>
      </w:tr>
      <w:tr w:rsidR="0011442D" w:rsidRPr="00D85C73" w14:paraId="045CBD33" w14:textId="77777777" w:rsidTr="00E83E85">
        <w:trPr>
          <w:trHeight w:val="20"/>
          <w:jc w:val="center"/>
        </w:trPr>
        <w:tc>
          <w:tcPr>
            <w:tcW w:w="511" w:type="dxa"/>
            <w:shd w:val="clear" w:color="auto" w:fill="auto"/>
            <w:noWrap/>
            <w:vAlign w:val="center"/>
            <w:hideMark/>
          </w:tcPr>
          <w:p w14:paraId="52B9DF11" w14:textId="77777777" w:rsidR="0011442D" w:rsidRPr="00D85C73" w:rsidRDefault="0011442D" w:rsidP="0055420E">
            <w:pPr>
              <w:jc w:val="center"/>
              <w:rPr>
                <w:rFonts w:cs="Arial"/>
                <w:sz w:val="15"/>
                <w:szCs w:val="15"/>
                <w:lang w:eastAsia="es-CO"/>
              </w:rPr>
            </w:pPr>
            <w:r w:rsidRPr="00D85C73">
              <w:rPr>
                <w:rFonts w:cs="Arial"/>
                <w:sz w:val="15"/>
                <w:szCs w:val="15"/>
                <w:lang w:eastAsia="es-CO"/>
              </w:rPr>
              <w:t>211</w:t>
            </w:r>
          </w:p>
        </w:tc>
        <w:tc>
          <w:tcPr>
            <w:tcW w:w="7710" w:type="dxa"/>
            <w:shd w:val="clear" w:color="auto" w:fill="auto"/>
            <w:noWrap/>
            <w:vAlign w:val="center"/>
            <w:hideMark/>
          </w:tcPr>
          <w:p w14:paraId="3FAF5DED" w14:textId="77777777" w:rsidR="0011442D" w:rsidRPr="00D85C73" w:rsidRDefault="0011442D" w:rsidP="0055420E">
            <w:pPr>
              <w:jc w:val="center"/>
              <w:rPr>
                <w:rFonts w:cs="Arial"/>
                <w:sz w:val="15"/>
                <w:szCs w:val="15"/>
                <w:lang w:eastAsia="es-CO"/>
              </w:rPr>
            </w:pPr>
            <w:r w:rsidRPr="00D85C73">
              <w:rPr>
                <w:rFonts w:cs="Arial"/>
                <w:sz w:val="15"/>
                <w:szCs w:val="15"/>
                <w:lang w:eastAsia="es-CO"/>
              </w:rPr>
              <w:t>ALDOLASA</w:t>
            </w:r>
          </w:p>
        </w:tc>
        <w:tc>
          <w:tcPr>
            <w:tcW w:w="1272" w:type="dxa"/>
            <w:shd w:val="clear" w:color="auto" w:fill="auto"/>
            <w:noWrap/>
            <w:vAlign w:val="center"/>
            <w:hideMark/>
          </w:tcPr>
          <w:p w14:paraId="45B32344"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32 074,00</w:t>
            </w:r>
          </w:p>
        </w:tc>
      </w:tr>
      <w:tr w:rsidR="0011442D" w:rsidRPr="00D85C73" w14:paraId="005F52A7" w14:textId="77777777" w:rsidTr="00E83E85">
        <w:trPr>
          <w:trHeight w:val="20"/>
          <w:jc w:val="center"/>
        </w:trPr>
        <w:tc>
          <w:tcPr>
            <w:tcW w:w="511" w:type="dxa"/>
            <w:shd w:val="clear" w:color="auto" w:fill="auto"/>
            <w:noWrap/>
            <w:vAlign w:val="center"/>
            <w:hideMark/>
          </w:tcPr>
          <w:p w14:paraId="74D30AAA" w14:textId="77777777" w:rsidR="0011442D" w:rsidRPr="00D85C73" w:rsidRDefault="0011442D" w:rsidP="0055420E">
            <w:pPr>
              <w:jc w:val="center"/>
              <w:rPr>
                <w:rFonts w:cs="Arial"/>
                <w:sz w:val="15"/>
                <w:szCs w:val="15"/>
                <w:lang w:eastAsia="es-CO"/>
              </w:rPr>
            </w:pPr>
            <w:r w:rsidRPr="00D85C73">
              <w:rPr>
                <w:rFonts w:cs="Arial"/>
                <w:sz w:val="15"/>
                <w:szCs w:val="15"/>
                <w:lang w:eastAsia="es-CO"/>
              </w:rPr>
              <w:t>212</w:t>
            </w:r>
          </w:p>
        </w:tc>
        <w:tc>
          <w:tcPr>
            <w:tcW w:w="7710" w:type="dxa"/>
            <w:shd w:val="clear" w:color="auto" w:fill="auto"/>
            <w:noWrap/>
            <w:vAlign w:val="center"/>
            <w:hideMark/>
          </w:tcPr>
          <w:p w14:paraId="5F4D245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1 </w:t>
            </w:r>
            <w:proofErr w:type="spellStart"/>
            <w:r w:rsidRPr="00D85C73">
              <w:rPr>
                <w:rFonts w:cs="Arial"/>
                <w:sz w:val="15"/>
                <w:szCs w:val="15"/>
                <w:lang w:eastAsia="es-CO"/>
              </w:rPr>
              <w:t>ANTIQUIMIOTRIPSINA</w:t>
            </w:r>
            <w:proofErr w:type="spellEnd"/>
            <w:r w:rsidRPr="00D85C73">
              <w:rPr>
                <w:rFonts w:cs="Arial"/>
                <w:sz w:val="15"/>
                <w:szCs w:val="15"/>
                <w:lang w:eastAsia="es-CO"/>
              </w:rPr>
              <w:t xml:space="preserve"> SEMIAUTOMATIZADA</w:t>
            </w:r>
          </w:p>
        </w:tc>
        <w:tc>
          <w:tcPr>
            <w:tcW w:w="1272" w:type="dxa"/>
            <w:shd w:val="clear" w:color="auto" w:fill="auto"/>
            <w:noWrap/>
            <w:vAlign w:val="center"/>
            <w:hideMark/>
          </w:tcPr>
          <w:p w14:paraId="2D786FA2" w14:textId="77777777" w:rsidR="0011442D" w:rsidRPr="00D85C73" w:rsidRDefault="0011442D" w:rsidP="0055420E">
            <w:pPr>
              <w:jc w:val="center"/>
              <w:rPr>
                <w:rFonts w:cs="Arial"/>
                <w:sz w:val="15"/>
                <w:szCs w:val="15"/>
                <w:lang w:eastAsia="es-CO"/>
              </w:rPr>
            </w:pPr>
            <w:r w:rsidRPr="00D85C73">
              <w:rPr>
                <w:rFonts w:cs="Arial"/>
                <w:sz w:val="15"/>
                <w:szCs w:val="15"/>
                <w:lang w:eastAsia="es-CO"/>
              </w:rPr>
              <w:t>27 776,00</w:t>
            </w:r>
          </w:p>
        </w:tc>
      </w:tr>
      <w:tr w:rsidR="0011442D" w:rsidRPr="00D85C73" w14:paraId="5382DEA5" w14:textId="77777777" w:rsidTr="00E83E85">
        <w:trPr>
          <w:trHeight w:val="20"/>
          <w:jc w:val="center"/>
        </w:trPr>
        <w:tc>
          <w:tcPr>
            <w:tcW w:w="511" w:type="dxa"/>
            <w:shd w:val="clear" w:color="auto" w:fill="auto"/>
            <w:noWrap/>
            <w:vAlign w:val="center"/>
            <w:hideMark/>
          </w:tcPr>
          <w:p w14:paraId="63F27801" w14:textId="77777777" w:rsidR="0011442D" w:rsidRPr="00D85C73" w:rsidRDefault="0011442D" w:rsidP="0055420E">
            <w:pPr>
              <w:jc w:val="center"/>
              <w:rPr>
                <w:rFonts w:cs="Arial"/>
                <w:sz w:val="15"/>
                <w:szCs w:val="15"/>
                <w:lang w:eastAsia="es-CO"/>
              </w:rPr>
            </w:pPr>
            <w:r w:rsidRPr="00D85C73">
              <w:rPr>
                <w:rFonts w:cs="Arial"/>
                <w:sz w:val="15"/>
                <w:szCs w:val="15"/>
                <w:lang w:eastAsia="es-CO"/>
              </w:rPr>
              <w:t>213</w:t>
            </w:r>
          </w:p>
        </w:tc>
        <w:tc>
          <w:tcPr>
            <w:tcW w:w="7710" w:type="dxa"/>
            <w:shd w:val="clear" w:color="auto" w:fill="auto"/>
            <w:noWrap/>
            <w:vAlign w:val="center"/>
            <w:hideMark/>
          </w:tcPr>
          <w:p w14:paraId="67F2A61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1 </w:t>
            </w:r>
            <w:proofErr w:type="spellStart"/>
            <w:r w:rsidRPr="00D85C73">
              <w:rPr>
                <w:rFonts w:cs="Arial"/>
                <w:sz w:val="15"/>
                <w:szCs w:val="15"/>
                <w:lang w:eastAsia="es-CO"/>
              </w:rPr>
              <w:t>ANTIQUIMIOTRIPSINA</w:t>
            </w:r>
            <w:proofErr w:type="spellEnd"/>
            <w:r w:rsidRPr="00D85C73">
              <w:rPr>
                <w:rFonts w:cs="Arial"/>
                <w:sz w:val="15"/>
                <w:szCs w:val="15"/>
                <w:lang w:eastAsia="es-CO"/>
              </w:rPr>
              <w:t xml:space="preserve"> AUTOMATIZADA</w:t>
            </w:r>
          </w:p>
        </w:tc>
        <w:tc>
          <w:tcPr>
            <w:tcW w:w="1272" w:type="dxa"/>
            <w:shd w:val="clear" w:color="auto" w:fill="auto"/>
            <w:noWrap/>
            <w:vAlign w:val="center"/>
            <w:hideMark/>
          </w:tcPr>
          <w:p w14:paraId="62D9AB06"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60 863,00</w:t>
            </w:r>
          </w:p>
        </w:tc>
      </w:tr>
      <w:tr w:rsidR="0011442D" w:rsidRPr="00D85C73" w14:paraId="2FE32FF0" w14:textId="77777777" w:rsidTr="00E83E85">
        <w:trPr>
          <w:trHeight w:val="20"/>
          <w:jc w:val="center"/>
        </w:trPr>
        <w:tc>
          <w:tcPr>
            <w:tcW w:w="511" w:type="dxa"/>
            <w:shd w:val="clear" w:color="auto" w:fill="auto"/>
            <w:noWrap/>
            <w:vAlign w:val="center"/>
            <w:hideMark/>
          </w:tcPr>
          <w:p w14:paraId="5EA43522" w14:textId="77777777" w:rsidR="0011442D" w:rsidRPr="00D85C73" w:rsidRDefault="0011442D" w:rsidP="0055420E">
            <w:pPr>
              <w:jc w:val="center"/>
              <w:rPr>
                <w:rFonts w:cs="Arial"/>
                <w:sz w:val="15"/>
                <w:szCs w:val="15"/>
                <w:lang w:eastAsia="es-CO"/>
              </w:rPr>
            </w:pPr>
            <w:r w:rsidRPr="00D85C73">
              <w:rPr>
                <w:rFonts w:cs="Arial"/>
                <w:sz w:val="15"/>
                <w:szCs w:val="15"/>
                <w:lang w:eastAsia="es-CO"/>
              </w:rPr>
              <w:t>214</w:t>
            </w:r>
          </w:p>
        </w:tc>
        <w:tc>
          <w:tcPr>
            <w:tcW w:w="7710" w:type="dxa"/>
            <w:shd w:val="clear" w:color="auto" w:fill="auto"/>
            <w:noWrap/>
            <w:vAlign w:val="center"/>
            <w:hideMark/>
          </w:tcPr>
          <w:p w14:paraId="5C97475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1 </w:t>
            </w:r>
            <w:proofErr w:type="spellStart"/>
            <w:r w:rsidRPr="00D85C73">
              <w:rPr>
                <w:rFonts w:cs="Arial"/>
                <w:sz w:val="15"/>
                <w:szCs w:val="15"/>
                <w:lang w:eastAsia="es-CO"/>
              </w:rPr>
              <w:t>ANTITRIPSINA</w:t>
            </w:r>
            <w:proofErr w:type="spellEnd"/>
            <w:r w:rsidRPr="00D85C73">
              <w:rPr>
                <w:rFonts w:cs="Arial"/>
                <w:sz w:val="15"/>
                <w:szCs w:val="15"/>
                <w:lang w:eastAsia="es-CO"/>
              </w:rPr>
              <w:t xml:space="preserve"> AUTOMATIZADA</w:t>
            </w:r>
          </w:p>
        </w:tc>
        <w:tc>
          <w:tcPr>
            <w:tcW w:w="1272" w:type="dxa"/>
            <w:shd w:val="clear" w:color="auto" w:fill="auto"/>
            <w:noWrap/>
            <w:vAlign w:val="center"/>
            <w:hideMark/>
          </w:tcPr>
          <w:p w14:paraId="3298EDAF"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59 947,00</w:t>
            </w:r>
          </w:p>
        </w:tc>
      </w:tr>
      <w:tr w:rsidR="0011442D" w:rsidRPr="00D85C73" w14:paraId="0971C195" w14:textId="77777777" w:rsidTr="00E83E85">
        <w:trPr>
          <w:trHeight w:val="20"/>
          <w:jc w:val="center"/>
        </w:trPr>
        <w:tc>
          <w:tcPr>
            <w:tcW w:w="511" w:type="dxa"/>
            <w:shd w:val="clear" w:color="auto" w:fill="auto"/>
            <w:noWrap/>
            <w:vAlign w:val="center"/>
            <w:hideMark/>
          </w:tcPr>
          <w:p w14:paraId="39B2CA1A" w14:textId="77777777" w:rsidR="0011442D" w:rsidRPr="00D85C73" w:rsidRDefault="0011442D" w:rsidP="0055420E">
            <w:pPr>
              <w:jc w:val="center"/>
              <w:rPr>
                <w:rFonts w:cs="Arial"/>
                <w:sz w:val="15"/>
                <w:szCs w:val="15"/>
                <w:lang w:eastAsia="es-CO"/>
              </w:rPr>
            </w:pPr>
            <w:r w:rsidRPr="00D85C73">
              <w:rPr>
                <w:rFonts w:cs="Arial"/>
                <w:sz w:val="15"/>
                <w:szCs w:val="15"/>
                <w:lang w:eastAsia="es-CO"/>
              </w:rPr>
              <w:t>215</w:t>
            </w:r>
          </w:p>
        </w:tc>
        <w:tc>
          <w:tcPr>
            <w:tcW w:w="7710" w:type="dxa"/>
            <w:shd w:val="clear" w:color="auto" w:fill="auto"/>
            <w:noWrap/>
            <w:vAlign w:val="center"/>
            <w:hideMark/>
          </w:tcPr>
          <w:p w14:paraId="1B001EF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1 GLICOPROTEÍNA ÁCIDA U </w:t>
            </w:r>
            <w:proofErr w:type="spellStart"/>
            <w:r w:rsidRPr="00D85C73">
              <w:rPr>
                <w:rFonts w:cs="Arial"/>
                <w:sz w:val="15"/>
                <w:szCs w:val="15"/>
                <w:lang w:eastAsia="es-CO"/>
              </w:rPr>
              <w:t>OROMUCOIDE</w:t>
            </w:r>
            <w:proofErr w:type="spellEnd"/>
          </w:p>
        </w:tc>
        <w:tc>
          <w:tcPr>
            <w:tcW w:w="1272" w:type="dxa"/>
            <w:shd w:val="clear" w:color="auto" w:fill="auto"/>
            <w:noWrap/>
            <w:vAlign w:val="center"/>
            <w:hideMark/>
          </w:tcPr>
          <w:p w14:paraId="6EB0A333" w14:textId="77777777" w:rsidR="0011442D" w:rsidRPr="00D85C73" w:rsidRDefault="0011442D" w:rsidP="0055420E">
            <w:pPr>
              <w:jc w:val="center"/>
              <w:rPr>
                <w:rFonts w:cs="Arial"/>
                <w:sz w:val="15"/>
                <w:szCs w:val="15"/>
                <w:lang w:eastAsia="es-CO"/>
              </w:rPr>
            </w:pPr>
            <w:r w:rsidRPr="00D85C73">
              <w:rPr>
                <w:rFonts w:cs="Arial"/>
                <w:sz w:val="15"/>
                <w:szCs w:val="15"/>
                <w:lang w:eastAsia="es-CO"/>
              </w:rPr>
              <w:t>92 987,00</w:t>
            </w:r>
          </w:p>
        </w:tc>
      </w:tr>
      <w:tr w:rsidR="0011442D" w:rsidRPr="00D85C73" w14:paraId="7FE9B3BB" w14:textId="77777777" w:rsidTr="00E83E85">
        <w:trPr>
          <w:trHeight w:val="20"/>
          <w:jc w:val="center"/>
        </w:trPr>
        <w:tc>
          <w:tcPr>
            <w:tcW w:w="511" w:type="dxa"/>
            <w:shd w:val="clear" w:color="auto" w:fill="auto"/>
            <w:noWrap/>
            <w:vAlign w:val="center"/>
            <w:hideMark/>
          </w:tcPr>
          <w:p w14:paraId="6C1C33E3" w14:textId="77777777" w:rsidR="0011442D" w:rsidRPr="00D85C73" w:rsidRDefault="0011442D" w:rsidP="0055420E">
            <w:pPr>
              <w:jc w:val="center"/>
              <w:rPr>
                <w:rFonts w:cs="Arial"/>
                <w:sz w:val="15"/>
                <w:szCs w:val="15"/>
                <w:lang w:eastAsia="es-CO"/>
              </w:rPr>
            </w:pPr>
            <w:r w:rsidRPr="00D85C73">
              <w:rPr>
                <w:rFonts w:cs="Arial"/>
                <w:sz w:val="15"/>
                <w:szCs w:val="15"/>
                <w:lang w:eastAsia="es-CO"/>
              </w:rPr>
              <w:t>216</w:t>
            </w:r>
          </w:p>
        </w:tc>
        <w:tc>
          <w:tcPr>
            <w:tcW w:w="7710" w:type="dxa"/>
            <w:shd w:val="clear" w:color="auto" w:fill="auto"/>
            <w:noWrap/>
            <w:vAlign w:val="center"/>
            <w:hideMark/>
          </w:tcPr>
          <w:p w14:paraId="10FF859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2 </w:t>
            </w:r>
            <w:proofErr w:type="spellStart"/>
            <w:r w:rsidRPr="00D85C73">
              <w:rPr>
                <w:rFonts w:cs="Arial"/>
                <w:sz w:val="15"/>
                <w:szCs w:val="15"/>
                <w:lang w:eastAsia="es-CO"/>
              </w:rPr>
              <w:t>ANTIPLASMINA</w:t>
            </w:r>
            <w:proofErr w:type="spellEnd"/>
            <w:r w:rsidRPr="00D85C73">
              <w:rPr>
                <w:rFonts w:cs="Arial"/>
                <w:sz w:val="15"/>
                <w:szCs w:val="15"/>
                <w:lang w:eastAsia="es-CO"/>
              </w:rPr>
              <w:t xml:space="preserve"> FUNCIONAL</w:t>
            </w:r>
          </w:p>
        </w:tc>
        <w:tc>
          <w:tcPr>
            <w:tcW w:w="1272" w:type="dxa"/>
            <w:shd w:val="clear" w:color="auto" w:fill="auto"/>
            <w:noWrap/>
            <w:vAlign w:val="center"/>
            <w:hideMark/>
          </w:tcPr>
          <w:p w14:paraId="35B51B6B" w14:textId="77777777" w:rsidR="0011442D" w:rsidRPr="00D85C73" w:rsidRDefault="0011442D" w:rsidP="0055420E">
            <w:pPr>
              <w:jc w:val="center"/>
              <w:rPr>
                <w:rFonts w:cs="Arial"/>
                <w:sz w:val="15"/>
                <w:szCs w:val="15"/>
                <w:lang w:eastAsia="es-CO"/>
              </w:rPr>
            </w:pPr>
            <w:r w:rsidRPr="00D85C73">
              <w:rPr>
                <w:rFonts w:cs="Arial"/>
                <w:sz w:val="15"/>
                <w:szCs w:val="15"/>
                <w:lang w:eastAsia="es-CO"/>
              </w:rPr>
              <w:t>158 761,00</w:t>
            </w:r>
          </w:p>
        </w:tc>
      </w:tr>
      <w:tr w:rsidR="0011442D" w:rsidRPr="00D85C73" w14:paraId="579BBF23" w14:textId="77777777" w:rsidTr="00E83E85">
        <w:trPr>
          <w:trHeight w:val="20"/>
          <w:jc w:val="center"/>
        </w:trPr>
        <w:tc>
          <w:tcPr>
            <w:tcW w:w="511" w:type="dxa"/>
            <w:shd w:val="clear" w:color="auto" w:fill="auto"/>
            <w:noWrap/>
            <w:vAlign w:val="center"/>
            <w:hideMark/>
          </w:tcPr>
          <w:p w14:paraId="43A1014C" w14:textId="77777777" w:rsidR="0011442D" w:rsidRPr="00D85C73" w:rsidRDefault="0011442D" w:rsidP="0055420E">
            <w:pPr>
              <w:jc w:val="center"/>
              <w:rPr>
                <w:rFonts w:cs="Arial"/>
                <w:sz w:val="15"/>
                <w:szCs w:val="15"/>
                <w:lang w:eastAsia="es-CO"/>
              </w:rPr>
            </w:pPr>
            <w:r w:rsidRPr="00D85C73">
              <w:rPr>
                <w:rFonts w:cs="Arial"/>
                <w:sz w:val="15"/>
                <w:szCs w:val="15"/>
                <w:lang w:eastAsia="es-CO"/>
              </w:rPr>
              <w:t>217</w:t>
            </w:r>
          </w:p>
        </w:tc>
        <w:tc>
          <w:tcPr>
            <w:tcW w:w="7710" w:type="dxa"/>
            <w:shd w:val="clear" w:color="auto" w:fill="auto"/>
            <w:noWrap/>
            <w:vAlign w:val="center"/>
            <w:hideMark/>
          </w:tcPr>
          <w:p w14:paraId="12BB9DE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APOLIPOPROTEÍNAS </w:t>
            </w:r>
            <w:proofErr w:type="spellStart"/>
            <w:r w:rsidRPr="00D85C73">
              <w:rPr>
                <w:rFonts w:cs="Arial"/>
                <w:sz w:val="15"/>
                <w:szCs w:val="15"/>
                <w:lang w:eastAsia="es-CO"/>
              </w:rPr>
              <w:t>A1</w:t>
            </w:r>
            <w:proofErr w:type="spellEnd"/>
            <w:r w:rsidRPr="00D85C73">
              <w:rPr>
                <w:rFonts w:cs="Arial"/>
                <w:sz w:val="15"/>
                <w:szCs w:val="15"/>
                <w:lang w:eastAsia="es-CO"/>
              </w:rPr>
              <w:t xml:space="preserve"> AUTOMATIZADA</w:t>
            </w:r>
          </w:p>
        </w:tc>
        <w:tc>
          <w:tcPr>
            <w:tcW w:w="1272" w:type="dxa"/>
            <w:shd w:val="clear" w:color="auto" w:fill="auto"/>
            <w:noWrap/>
            <w:vAlign w:val="center"/>
            <w:hideMark/>
          </w:tcPr>
          <w:p w14:paraId="42A53980" w14:textId="77777777" w:rsidR="0011442D" w:rsidRPr="00D85C73" w:rsidRDefault="0011442D" w:rsidP="0055420E">
            <w:pPr>
              <w:jc w:val="center"/>
              <w:rPr>
                <w:rFonts w:cs="Arial"/>
                <w:sz w:val="15"/>
                <w:szCs w:val="15"/>
                <w:lang w:eastAsia="es-CO"/>
              </w:rPr>
            </w:pPr>
            <w:r w:rsidRPr="00D85C73">
              <w:rPr>
                <w:rFonts w:cs="Arial"/>
                <w:sz w:val="15"/>
                <w:szCs w:val="15"/>
                <w:lang w:eastAsia="es-CO"/>
              </w:rPr>
              <w:t>53 531,00</w:t>
            </w:r>
          </w:p>
        </w:tc>
      </w:tr>
      <w:tr w:rsidR="0011442D" w:rsidRPr="00D85C73" w14:paraId="6D1C1494" w14:textId="77777777" w:rsidTr="00E83E85">
        <w:trPr>
          <w:trHeight w:val="20"/>
          <w:jc w:val="center"/>
        </w:trPr>
        <w:tc>
          <w:tcPr>
            <w:tcW w:w="511" w:type="dxa"/>
            <w:shd w:val="clear" w:color="auto" w:fill="auto"/>
            <w:noWrap/>
            <w:vAlign w:val="center"/>
            <w:hideMark/>
          </w:tcPr>
          <w:p w14:paraId="0D00812D" w14:textId="77777777" w:rsidR="0011442D" w:rsidRPr="00D85C73" w:rsidRDefault="0011442D" w:rsidP="0055420E">
            <w:pPr>
              <w:jc w:val="center"/>
              <w:rPr>
                <w:rFonts w:cs="Arial"/>
                <w:sz w:val="15"/>
                <w:szCs w:val="15"/>
                <w:lang w:eastAsia="es-CO"/>
              </w:rPr>
            </w:pPr>
            <w:r w:rsidRPr="00D85C73">
              <w:rPr>
                <w:rFonts w:cs="Arial"/>
                <w:sz w:val="15"/>
                <w:szCs w:val="15"/>
                <w:lang w:eastAsia="es-CO"/>
              </w:rPr>
              <w:t>218</w:t>
            </w:r>
          </w:p>
        </w:tc>
        <w:tc>
          <w:tcPr>
            <w:tcW w:w="7710" w:type="dxa"/>
            <w:shd w:val="clear" w:color="auto" w:fill="auto"/>
            <w:noWrap/>
            <w:vAlign w:val="center"/>
            <w:hideMark/>
          </w:tcPr>
          <w:p w14:paraId="67685E8E" w14:textId="77777777" w:rsidR="0011442D" w:rsidRPr="00D85C73" w:rsidRDefault="0011442D" w:rsidP="0055420E">
            <w:pPr>
              <w:jc w:val="center"/>
              <w:rPr>
                <w:rFonts w:cs="Arial"/>
                <w:sz w:val="15"/>
                <w:szCs w:val="15"/>
                <w:lang w:eastAsia="es-CO"/>
              </w:rPr>
            </w:pPr>
            <w:r w:rsidRPr="00D85C73">
              <w:rPr>
                <w:rFonts w:cs="Arial"/>
                <w:sz w:val="15"/>
                <w:szCs w:val="15"/>
                <w:lang w:eastAsia="es-CO"/>
              </w:rPr>
              <w:t>APOLIPOPROTEÍNAS B AUTOMATIZADA</w:t>
            </w:r>
          </w:p>
        </w:tc>
        <w:tc>
          <w:tcPr>
            <w:tcW w:w="1272" w:type="dxa"/>
            <w:shd w:val="clear" w:color="auto" w:fill="auto"/>
            <w:noWrap/>
            <w:vAlign w:val="center"/>
            <w:hideMark/>
          </w:tcPr>
          <w:p w14:paraId="2A006B2B" w14:textId="77777777" w:rsidR="0011442D" w:rsidRPr="00D85C73" w:rsidRDefault="0011442D" w:rsidP="0055420E">
            <w:pPr>
              <w:jc w:val="center"/>
              <w:rPr>
                <w:rFonts w:cs="Arial"/>
                <w:sz w:val="15"/>
                <w:szCs w:val="15"/>
                <w:lang w:eastAsia="es-CO"/>
              </w:rPr>
            </w:pPr>
            <w:r w:rsidRPr="00D85C73">
              <w:rPr>
                <w:rFonts w:cs="Arial"/>
                <w:sz w:val="15"/>
                <w:szCs w:val="15"/>
                <w:lang w:eastAsia="es-CO"/>
              </w:rPr>
              <w:t>53 531,00</w:t>
            </w:r>
          </w:p>
        </w:tc>
      </w:tr>
      <w:tr w:rsidR="0011442D" w:rsidRPr="00D85C73" w14:paraId="703F9F11" w14:textId="77777777" w:rsidTr="00E83E85">
        <w:trPr>
          <w:trHeight w:val="20"/>
          <w:jc w:val="center"/>
        </w:trPr>
        <w:tc>
          <w:tcPr>
            <w:tcW w:w="511" w:type="dxa"/>
            <w:shd w:val="clear" w:color="auto" w:fill="auto"/>
            <w:noWrap/>
            <w:vAlign w:val="center"/>
            <w:hideMark/>
          </w:tcPr>
          <w:p w14:paraId="694E684D" w14:textId="77777777" w:rsidR="0011442D" w:rsidRPr="00D85C73" w:rsidRDefault="0011442D" w:rsidP="0055420E">
            <w:pPr>
              <w:jc w:val="center"/>
              <w:rPr>
                <w:rFonts w:cs="Arial"/>
                <w:sz w:val="15"/>
                <w:szCs w:val="15"/>
                <w:lang w:eastAsia="es-CO"/>
              </w:rPr>
            </w:pPr>
            <w:r w:rsidRPr="00D85C73">
              <w:rPr>
                <w:rFonts w:cs="Arial"/>
                <w:sz w:val="15"/>
                <w:szCs w:val="15"/>
                <w:lang w:eastAsia="es-CO"/>
              </w:rPr>
              <w:t>219</w:t>
            </w:r>
          </w:p>
        </w:tc>
        <w:tc>
          <w:tcPr>
            <w:tcW w:w="7710" w:type="dxa"/>
            <w:shd w:val="clear" w:color="auto" w:fill="auto"/>
            <w:noWrap/>
            <w:vAlign w:val="center"/>
            <w:hideMark/>
          </w:tcPr>
          <w:p w14:paraId="0004399A" w14:textId="77777777" w:rsidR="0011442D" w:rsidRPr="00D85C73" w:rsidRDefault="0011442D" w:rsidP="0055420E">
            <w:pPr>
              <w:jc w:val="center"/>
              <w:rPr>
                <w:rFonts w:cs="Arial"/>
                <w:sz w:val="15"/>
                <w:szCs w:val="15"/>
                <w:lang w:eastAsia="es-CO"/>
              </w:rPr>
            </w:pPr>
            <w:r w:rsidRPr="00D85C73">
              <w:rPr>
                <w:rFonts w:cs="Arial"/>
                <w:sz w:val="15"/>
                <w:szCs w:val="15"/>
                <w:lang w:eastAsia="es-CO"/>
              </w:rPr>
              <w:t>CERULOPLASMINA AUTOMATIZADA</w:t>
            </w:r>
          </w:p>
        </w:tc>
        <w:tc>
          <w:tcPr>
            <w:tcW w:w="1272" w:type="dxa"/>
            <w:shd w:val="clear" w:color="auto" w:fill="auto"/>
            <w:noWrap/>
            <w:vAlign w:val="center"/>
            <w:hideMark/>
          </w:tcPr>
          <w:p w14:paraId="3D228470"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59 947,00</w:t>
            </w:r>
          </w:p>
        </w:tc>
      </w:tr>
      <w:tr w:rsidR="0011442D" w:rsidRPr="00D85C73" w14:paraId="5A3ACB61" w14:textId="77777777" w:rsidTr="00E83E85">
        <w:trPr>
          <w:trHeight w:val="20"/>
          <w:jc w:val="center"/>
        </w:trPr>
        <w:tc>
          <w:tcPr>
            <w:tcW w:w="511" w:type="dxa"/>
            <w:shd w:val="clear" w:color="auto" w:fill="auto"/>
            <w:noWrap/>
            <w:vAlign w:val="center"/>
            <w:hideMark/>
          </w:tcPr>
          <w:p w14:paraId="53C649D5" w14:textId="77777777" w:rsidR="0011442D" w:rsidRPr="00D85C73" w:rsidRDefault="0011442D" w:rsidP="0055420E">
            <w:pPr>
              <w:jc w:val="center"/>
              <w:rPr>
                <w:rFonts w:cs="Arial"/>
                <w:sz w:val="15"/>
                <w:szCs w:val="15"/>
                <w:lang w:eastAsia="es-CO"/>
              </w:rPr>
            </w:pPr>
            <w:r w:rsidRPr="00D85C73">
              <w:rPr>
                <w:rFonts w:cs="Arial"/>
                <w:sz w:val="15"/>
                <w:szCs w:val="15"/>
                <w:lang w:eastAsia="es-CO"/>
              </w:rPr>
              <w:t>220</w:t>
            </w:r>
          </w:p>
        </w:tc>
        <w:tc>
          <w:tcPr>
            <w:tcW w:w="7710" w:type="dxa"/>
            <w:shd w:val="clear" w:color="auto" w:fill="auto"/>
            <w:noWrap/>
            <w:vAlign w:val="center"/>
            <w:hideMark/>
          </w:tcPr>
          <w:p w14:paraId="790B578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COLIGLICINA</w:t>
            </w:r>
            <w:proofErr w:type="spellEnd"/>
          </w:p>
        </w:tc>
        <w:tc>
          <w:tcPr>
            <w:tcW w:w="1272" w:type="dxa"/>
            <w:shd w:val="clear" w:color="auto" w:fill="auto"/>
            <w:noWrap/>
            <w:vAlign w:val="center"/>
            <w:hideMark/>
          </w:tcPr>
          <w:p w14:paraId="432AC0FF" w14:textId="77777777" w:rsidR="0011442D" w:rsidRPr="00D85C73" w:rsidRDefault="0011442D" w:rsidP="0055420E">
            <w:pPr>
              <w:jc w:val="center"/>
              <w:rPr>
                <w:rFonts w:cs="Arial"/>
                <w:sz w:val="15"/>
                <w:szCs w:val="15"/>
                <w:lang w:eastAsia="es-CO"/>
              </w:rPr>
            </w:pPr>
            <w:r w:rsidRPr="00D85C73">
              <w:rPr>
                <w:rFonts w:cs="Arial"/>
                <w:sz w:val="15"/>
                <w:szCs w:val="15"/>
                <w:lang w:eastAsia="es-CO"/>
              </w:rPr>
              <w:t>67 102,00</w:t>
            </w:r>
          </w:p>
        </w:tc>
      </w:tr>
      <w:tr w:rsidR="0011442D" w:rsidRPr="00D85C73" w14:paraId="6DC06335" w14:textId="77777777" w:rsidTr="00E83E85">
        <w:trPr>
          <w:trHeight w:val="20"/>
          <w:jc w:val="center"/>
        </w:trPr>
        <w:tc>
          <w:tcPr>
            <w:tcW w:w="511" w:type="dxa"/>
            <w:shd w:val="clear" w:color="auto" w:fill="auto"/>
            <w:noWrap/>
            <w:vAlign w:val="center"/>
            <w:hideMark/>
          </w:tcPr>
          <w:p w14:paraId="1C9932CA" w14:textId="77777777" w:rsidR="0011442D" w:rsidRPr="00D85C73" w:rsidRDefault="0011442D" w:rsidP="0055420E">
            <w:pPr>
              <w:jc w:val="center"/>
              <w:rPr>
                <w:rFonts w:cs="Arial"/>
                <w:sz w:val="15"/>
                <w:szCs w:val="15"/>
                <w:lang w:eastAsia="es-CO"/>
              </w:rPr>
            </w:pPr>
            <w:r w:rsidRPr="00D85C73">
              <w:rPr>
                <w:rFonts w:cs="Arial"/>
                <w:sz w:val="15"/>
                <w:szCs w:val="15"/>
                <w:lang w:eastAsia="es-CO"/>
              </w:rPr>
              <w:t>221</w:t>
            </w:r>
          </w:p>
        </w:tc>
        <w:tc>
          <w:tcPr>
            <w:tcW w:w="7710" w:type="dxa"/>
            <w:shd w:val="clear" w:color="auto" w:fill="auto"/>
            <w:noWrap/>
            <w:vAlign w:val="center"/>
            <w:hideMark/>
          </w:tcPr>
          <w:p w14:paraId="3C3E2E19"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COLINESTERASA EN ERITROCITOS [ACETILCOLINESTERASA]</w:t>
            </w:r>
          </w:p>
        </w:tc>
        <w:tc>
          <w:tcPr>
            <w:tcW w:w="1272" w:type="dxa"/>
            <w:shd w:val="clear" w:color="auto" w:fill="auto"/>
            <w:noWrap/>
            <w:vAlign w:val="center"/>
            <w:hideMark/>
          </w:tcPr>
          <w:p w14:paraId="387B5032"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39 794,00</w:t>
            </w:r>
          </w:p>
        </w:tc>
      </w:tr>
      <w:tr w:rsidR="0011442D" w:rsidRPr="00D85C73" w14:paraId="71389AAD" w14:textId="77777777" w:rsidTr="00E83E85">
        <w:trPr>
          <w:trHeight w:val="20"/>
          <w:jc w:val="center"/>
        </w:trPr>
        <w:tc>
          <w:tcPr>
            <w:tcW w:w="511" w:type="dxa"/>
            <w:shd w:val="clear" w:color="auto" w:fill="auto"/>
            <w:noWrap/>
            <w:vAlign w:val="center"/>
            <w:hideMark/>
          </w:tcPr>
          <w:p w14:paraId="08AAC851" w14:textId="77777777" w:rsidR="0011442D" w:rsidRPr="00D85C73" w:rsidRDefault="0011442D" w:rsidP="0055420E">
            <w:pPr>
              <w:jc w:val="center"/>
              <w:rPr>
                <w:rFonts w:cs="Arial"/>
                <w:sz w:val="15"/>
                <w:szCs w:val="15"/>
                <w:lang w:eastAsia="es-CO"/>
              </w:rPr>
            </w:pPr>
            <w:r w:rsidRPr="00D85C73">
              <w:rPr>
                <w:rFonts w:cs="Arial"/>
                <w:sz w:val="15"/>
                <w:szCs w:val="15"/>
                <w:lang w:eastAsia="es-CO"/>
              </w:rPr>
              <w:t>222</w:t>
            </w:r>
          </w:p>
        </w:tc>
        <w:tc>
          <w:tcPr>
            <w:tcW w:w="7710" w:type="dxa"/>
            <w:shd w:val="clear" w:color="auto" w:fill="auto"/>
            <w:noWrap/>
            <w:vAlign w:val="center"/>
            <w:hideMark/>
          </w:tcPr>
          <w:p w14:paraId="1AD379C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COLINESTERASA </w:t>
            </w:r>
            <w:proofErr w:type="spellStart"/>
            <w:r w:rsidRPr="00D85C73">
              <w:rPr>
                <w:rFonts w:cs="Arial"/>
                <w:sz w:val="15"/>
                <w:szCs w:val="15"/>
                <w:lang w:eastAsia="es-CO"/>
              </w:rPr>
              <w:t>SERICA</w:t>
            </w:r>
            <w:proofErr w:type="spellEnd"/>
          </w:p>
        </w:tc>
        <w:tc>
          <w:tcPr>
            <w:tcW w:w="1272" w:type="dxa"/>
            <w:shd w:val="clear" w:color="auto" w:fill="auto"/>
            <w:noWrap/>
            <w:vAlign w:val="center"/>
            <w:hideMark/>
          </w:tcPr>
          <w:p w14:paraId="3DF4BE62"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24 672,00</w:t>
            </w:r>
          </w:p>
        </w:tc>
      </w:tr>
      <w:tr w:rsidR="0011442D" w:rsidRPr="00D85C73" w14:paraId="7216124C" w14:textId="77777777" w:rsidTr="00E83E85">
        <w:trPr>
          <w:trHeight w:val="20"/>
          <w:jc w:val="center"/>
        </w:trPr>
        <w:tc>
          <w:tcPr>
            <w:tcW w:w="511" w:type="dxa"/>
            <w:shd w:val="clear" w:color="auto" w:fill="auto"/>
            <w:noWrap/>
            <w:vAlign w:val="center"/>
            <w:hideMark/>
          </w:tcPr>
          <w:p w14:paraId="2392E053" w14:textId="77777777" w:rsidR="0011442D" w:rsidRPr="00D85C73" w:rsidRDefault="0011442D" w:rsidP="0055420E">
            <w:pPr>
              <w:jc w:val="center"/>
              <w:rPr>
                <w:rFonts w:cs="Arial"/>
                <w:sz w:val="15"/>
                <w:szCs w:val="15"/>
                <w:lang w:eastAsia="es-CO"/>
              </w:rPr>
            </w:pPr>
            <w:r w:rsidRPr="00D85C73">
              <w:rPr>
                <w:rFonts w:cs="Arial"/>
                <w:sz w:val="15"/>
                <w:szCs w:val="15"/>
                <w:lang w:eastAsia="es-CO"/>
              </w:rPr>
              <w:t>223</w:t>
            </w:r>
          </w:p>
        </w:tc>
        <w:tc>
          <w:tcPr>
            <w:tcW w:w="7710" w:type="dxa"/>
            <w:shd w:val="clear" w:color="auto" w:fill="auto"/>
            <w:noWrap/>
            <w:vAlign w:val="center"/>
            <w:hideMark/>
          </w:tcPr>
          <w:p w14:paraId="54B4A53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COPROPORFIRINAS</w:t>
            </w:r>
            <w:proofErr w:type="spellEnd"/>
            <w:r w:rsidRPr="00D85C73">
              <w:rPr>
                <w:rFonts w:cs="Arial"/>
                <w:sz w:val="15"/>
                <w:szCs w:val="15"/>
                <w:lang w:eastAsia="es-CO"/>
              </w:rPr>
              <w:t xml:space="preserve"> EN ORINA DE 24 HORAS AUTOMATIZADA</w:t>
            </w:r>
          </w:p>
        </w:tc>
        <w:tc>
          <w:tcPr>
            <w:tcW w:w="1272" w:type="dxa"/>
            <w:shd w:val="clear" w:color="auto" w:fill="auto"/>
            <w:noWrap/>
            <w:vAlign w:val="center"/>
            <w:hideMark/>
          </w:tcPr>
          <w:p w14:paraId="31324F39" w14:textId="77777777" w:rsidR="0011442D" w:rsidRPr="00D85C73" w:rsidRDefault="0011442D" w:rsidP="0055420E">
            <w:pPr>
              <w:jc w:val="center"/>
              <w:rPr>
                <w:rFonts w:cs="Arial"/>
                <w:sz w:val="15"/>
                <w:szCs w:val="15"/>
                <w:lang w:eastAsia="es-CO"/>
              </w:rPr>
            </w:pPr>
            <w:r w:rsidRPr="00D85C73">
              <w:rPr>
                <w:rFonts w:cs="Arial"/>
                <w:sz w:val="15"/>
                <w:szCs w:val="15"/>
                <w:lang w:eastAsia="es-CO"/>
              </w:rPr>
              <w:t>106 085,00</w:t>
            </w:r>
          </w:p>
        </w:tc>
      </w:tr>
      <w:tr w:rsidR="0011442D" w:rsidRPr="00D85C73" w14:paraId="2F5BF82B" w14:textId="77777777" w:rsidTr="00E83E85">
        <w:trPr>
          <w:trHeight w:val="20"/>
          <w:jc w:val="center"/>
        </w:trPr>
        <w:tc>
          <w:tcPr>
            <w:tcW w:w="511" w:type="dxa"/>
            <w:shd w:val="clear" w:color="auto" w:fill="auto"/>
            <w:noWrap/>
            <w:vAlign w:val="center"/>
            <w:hideMark/>
          </w:tcPr>
          <w:p w14:paraId="53C8F095" w14:textId="77777777" w:rsidR="0011442D" w:rsidRPr="00D85C73" w:rsidRDefault="0011442D" w:rsidP="0055420E">
            <w:pPr>
              <w:jc w:val="center"/>
              <w:rPr>
                <w:rFonts w:cs="Arial"/>
                <w:sz w:val="15"/>
                <w:szCs w:val="15"/>
                <w:lang w:eastAsia="es-CO"/>
              </w:rPr>
            </w:pPr>
            <w:r w:rsidRPr="00D85C73">
              <w:rPr>
                <w:rFonts w:cs="Arial"/>
                <w:sz w:val="15"/>
                <w:szCs w:val="15"/>
                <w:lang w:eastAsia="es-CO"/>
              </w:rPr>
              <w:t>224</w:t>
            </w:r>
          </w:p>
        </w:tc>
        <w:tc>
          <w:tcPr>
            <w:tcW w:w="7710" w:type="dxa"/>
            <w:shd w:val="clear" w:color="auto" w:fill="auto"/>
            <w:noWrap/>
            <w:vAlign w:val="center"/>
            <w:hideMark/>
          </w:tcPr>
          <w:p w14:paraId="5EC27173" w14:textId="77777777" w:rsidR="0011442D" w:rsidRPr="00D85C73" w:rsidRDefault="0011442D" w:rsidP="0055420E">
            <w:pPr>
              <w:jc w:val="center"/>
              <w:rPr>
                <w:rFonts w:cs="Arial"/>
                <w:sz w:val="15"/>
                <w:szCs w:val="15"/>
                <w:lang w:eastAsia="es-CO"/>
              </w:rPr>
            </w:pPr>
            <w:r w:rsidRPr="00D85C73">
              <w:rPr>
                <w:rFonts w:cs="Arial"/>
                <w:sz w:val="15"/>
                <w:szCs w:val="15"/>
                <w:lang w:eastAsia="es-CO"/>
              </w:rPr>
              <w:t>D- XILOSA PRUEBA DE ABSORCIÓN</w:t>
            </w:r>
          </w:p>
        </w:tc>
        <w:tc>
          <w:tcPr>
            <w:tcW w:w="1272" w:type="dxa"/>
            <w:shd w:val="clear" w:color="auto" w:fill="auto"/>
            <w:noWrap/>
            <w:vAlign w:val="center"/>
            <w:hideMark/>
          </w:tcPr>
          <w:p w14:paraId="64872324" w14:textId="77777777" w:rsidR="0011442D" w:rsidRPr="00D85C73" w:rsidRDefault="0011442D" w:rsidP="0055420E">
            <w:pPr>
              <w:jc w:val="center"/>
              <w:rPr>
                <w:rFonts w:cs="Arial"/>
                <w:sz w:val="15"/>
                <w:szCs w:val="15"/>
                <w:lang w:eastAsia="es-CO"/>
              </w:rPr>
            </w:pPr>
            <w:r w:rsidRPr="00D85C73">
              <w:rPr>
                <w:rFonts w:cs="Arial"/>
                <w:sz w:val="15"/>
                <w:szCs w:val="15"/>
                <w:lang w:eastAsia="es-CO"/>
              </w:rPr>
              <w:t>68 883,00</w:t>
            </w:r>
          </w:p>
        </w:tc>
      </w:tr>
      <w:tr w:rsidR="0011442D" w:rsidRPr="00D85C73" w14:paraId="4C15BD7E" w14:textId="77777777" w:rsidTr="00E83E85">
        <w:trPr>
          <w:trHeight w:val="20"/>
          <w:jc w:val="center"/>
        </w:trPr>
        <w:tc>
          <w:tcPr>
            <w:tcW w:w="511" w:type="dxa"/>
            <w:shd w:val="clear" w:color="auto" w:fill="auto"/>
            <w:noWrap/>
            <w:vAlign w:val="center"/>
            <w:hideMark/>
          </w:tcPr>
          <w:p w14:paraId="764C4629" w14:textId="77777777" w:rsidR="0011442D" w:rsidRPr="00D85C73" w:rsidRDefault="0011442D" w:rsidP="0055420E">
            <w:pPr>
              <w:jc w:val="center"/>
              <w:rPr>
                <w:rFonts w:cs="Arial"/>
                <w:sz w:val="15"/>
                <w:szCs w:val="15"/>
                <w:lang w:eastAsia="es-CO"/>
              </w:rPr>
            </w:pPr>
            <w:r w:rsidRPr="00D85C73">
              <w:rPr>
                <w:rFonts w:cs="Arial"/>
                <w:sz w:val="15"/>
                <w:szCs w:val="15"/>
                <w:lang w:eastAsia="es-CO"/>
              </w:rPr>
              <w:t>225</w:t>
            </w:r>
          </w:p>
        </w:tc>
        <w:tc>
          <w:tcPr>
            <w:tcW w:w="7710" w:type="dxa"/>
            <w:shd w:val="clear" w:color="auto" w:fill="auto"/>
            <w:noWrap/>
            <w:vAlign w:val="center"/>
            <w:hideMark/>
          </w:tcPr>
          <w:p w14:paraId="672C8A1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DESHIDROGENASA </w:t>
            </w:r>
            <w:proofErr w:type="spellStart"/>
            <w:r w:rsidRPr="00D85C73">
              <w:rPr>
                <w:rFonts w:cs="Arial"/>
                <w:sz w:val="15"/>
                <w:szCs w:val="15"/>
                <w:lang w:eastAsia="es-CO"/>
              </w:rPr>
              <w:t>HIDROXIBUTÍRICA</w:t>
            </w:r>
            <w:proofErr w:type="spellEnd"/>
          </w:p>
        </w:tc>
        <w:tc>
          <w:tcPr>
            <w:tcW w:w="1272" w:type="dxa"/>
            <w:shd w:val="clear" w:color="auto" w:fill="auto"/>
            <w:noWrap/>
            <w:vAlign w:val="center"/>
            <w:hideMark/>
          </w:tcPr>
          <w:p w14:paraId="32BB0759" w14:textId="77777777" w:rsidR="0011442D" w:rsidRPr="00D85C73" w:rsidRDefault="0011442D" w:rsidP="0055420E">
            <w:pPr>
              <w:jc w:val="center"/>
              <w:rPr>
                <w:rFonts w:cs="Arial"/>
                <w:sz w:val="15"/>
                <w:szCs w:val="15"/>
                <w:lang w:eastAsia="es-CO"/>
              </w:rPr>
            </w:pPr>
            <w:r w:rsidRPr="00D85C73">
              <w:rPr>
                <w:rFonts w:cs="Arial"/>
                <w:sz w:val="15"/>
                <w:szCs w:val="15"/>
                <w:lang w:eastAsia="es-CO"/>
              </w:rPr>
              <w:t>190 834,00</w:t>
            </w:r>
          </w:p>
        </w:tc>
      </w:tr>
      <w:tr w:rsidR="0011442D" w:rsidRPr="00D85C73" w14:paraId="655AE622" w14:textId="77777777" w:rsidTr="00E83E85">
        <w:trPr>
          <w:trHeight w:val="20"/>
          <w:jc w:val="center"/>
        </w:trPr>
        <w:tc>
          <w:tcPr>
            <w:tcW w:w="511" w:type="dxa"/>
            <w:shd w:val="clear" w:color="auto" w:fill="auto"/>
            <w:noWrap/>
            <w:vAlign w:val="center"/>
            <w:hideMark/>
          </w:tcPr>
          <w:p w14:paraId="791374A5" w14:textId="77777777" w:rsidR="0011442D" w:rsidRPr="00D85C73" w:rsidRDefault="0011442D" w:rsidP="0055420E">
            <w:pPr>
              <w:jc w:val="center"/>
              <w:rPr>
                <w:rFonts w:cs="Arial"/>
                <w:sz w:val="15"/>
                <w:szCs w:val="15"/>
                <w:lang w:eastAsia="es-CO"/>
              </w:rPr>
            </w:pPr>
            <w:r w:rsidRPr="00D85C73">
              <w:rPr>
                <w:rFonts w:cs="Arial"/>
                <w:sz w:val="15"/>
                <w:szCs w:val="15"/>
                <w:lang w:eastAsia="es-CO"/>
              </w:rPr>
              <w:t>226</w:t>
            </w:r>
          </w:p>
        </w:tc>
        <w:tc>
          <w:tcPr>
            <w:tcW w:w="7710" w:type="dxa"/>
            <w:shd w:val="clear" w:color="auto" w:fill="auto"/>
            <w:noWrap/>
            <w:vAlign w:val="center"/>
            <w:hideMark/>
          </w:tcPr>
          <w:p w14:paraId="7A6ED10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FRUCTOSAMINA</w:t>
            </w:r>
            <w:proofErr w:type="spellEnd"/>
          </w:p>
        </w:tc>
        <w:tc>
          <w:tcPr>
            <w:tcW w:w="1272" w:type="dxa"/>
            <w:shd w:val="clear" w:color="auto" w:fill="auto"/>
            <w:noWrap/>
            <w:vAlign w:val="center"/>
            <w:hideMark/>
          </w:tcPr>
          <w:p w14:paraId="0855F9C0"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32 202,00</w:t>
            </w:r>
          </w:p>
        </w:tc>
      </w:tr>
      <w:tr w:rsidR="0011442D" w:rsidRPr="00D85C73" w14:paraId="7DD22611" w14:textId="77777777" w:rsidTr="00E83E85">
        <w:trPr>
          <w:trHeight w:val="20"/>
          <w:jc w:val="center"/>
        </w:trPr>
        <w:tc>
          <w:tcPr>
            <w:tcW w:w="511" w:type="dxa"/>
            <w:shd w:val="clear" w:color="auto" w:fill="auto"/>
            <w:noWrap/>
            <w:vAlign w:val="center"/>
            <w:hideMark/>
          </w:tcPr>
          <w:p w14:paraId="6B3B86B5" w14:textId="77777777" w:rsidR="0011442D" w:rsidRPr="00D85C73" w:rsidRDefault="0011442D" w:rsidP="0055420E">
            <w:pPr>
              <w:jc w:val="center"/>
              <w:rPr>
                <w:rFonts w:cs="Arial"/>
                <w:sz w:val="15"/>
                <w:szCs w:val="15"/>
                <w:lang w:eastAsia="es-CO"/>
              </w:rPr>
            </w:pPr>
            <w:r w:rsidRPr="00D85C73">
              <w:rPr>
                <w:rFonts w:cs="Arial"/>
                <w:sz w:val="15"/>
                <w:szCs w:val="15"/>
                <w:lang w:eastAsia="es-CO"/>
              </w:rPr>
              <w:t>227</w:t>
            </w:r>
          </w:p>
        </w:tc>
        <w:tc>
          <w:tcPr>
            <w:tcW w:w="7710" w:type="dxa"/>
            <w:shd w:val="clear" w:color="auto" w:fill="auto"/>
            <w:noWrap/>
            <w:vAlign w:val="center"/>
            <w:hideMark/>
          </w:tcPr>
          <w:p w14:paraId="65ABBE38"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HEMOGLOBINA GLICOSILADA AUTOMATIZADA</w:t>
            </w:r>
          </w:p>
        </w:tc>
        <w:tc>
          <w:tcPr>
            <w:tcW w:w="1272" w:type="dxa"/>
            <w:shd w:val="clear" w:color="auto" w:fill="auto"/>
            <w:noWrap/>
            <w:vAlign w:val="center"/>
            <w:hideMark/>
          </w:tcPr>
          <w:p w14:paraId="08AD5CEA" w14:textId="77777777" w:rsidR="0011442D" w:rsidRPr="00D85C73" w:rsidRDefault="0011442D" w:rsidP="0055420E">
            <w:pPr>
              <w:jc w:val="center"/>
              <w:rPr>
                <w:rFonts w:cs="Arial"/>
                <w:sz w:val="15"/>
                <w:szCs w:val="15"/>
                <w:lang w:eastAsia="es-CO"/>
              </w:rPr>
            </w:pPr>
            <w:r w:rsidRPr="00D85C73">
              <w:rPr>
                <w:rFonts w:cs="Arial"/>
                <w:sz w:val="15"/>
                <w:szCs w:val="15"/>
                <w:lang w:eastAsia="es-CO"/>
              </w:rPr>
              <w:t>35 852,00</w:t>
            </w:r>
          </w:p>
        </w:tc>
      </w:tr>
      <w:tr w:rsidR="0011442D" w:rsidRPr="00D85C73" w14:paraId="2CE15887" w14:textId="77777777" w:rsidTr="00E83E85">
        <w:trPr>
          <w:trHeight w:val="20"/>
          <w:jc w:val="center"/>
        </w:trPr>
        <w:tc>
          <w:tcPr>
            <w:tcW w:w="511" w:type="dxa"/>
            <w:shd w:val="clear" w:color="auto" w:fill="auto"/>
            <w:noWrap/>
            <w:vAlign w:val="center"/>
            <w:hideMark/>
          </w:tcPr>
          <w:p w14:paraId="020B48B3" w14:textId="77777777" w:rsidR="0011442D" w:rsidRPr="00D85C73" w:rsidRDefault="0011442D" w:rsidP="0055420E">
            <w:pPr>
              <w:jc w:val="center"/>
              <w:rPr>
                <w:rFonts w:cs="Arial"/>
                <w:sz w:val="15"/>
                <w:szCs w:val="15"/>
                <w:lang w:eastAsia="es-CO"/>
              </w:rPr>
            </w:pPr>
            <w:r w:rsidRPr="00D85C73">
              <w:rPr>
                <w:rFonts w:cs="Arial"/>
                <w:sz w:val="15"/>
                <w:szCs w:val="15"/>
                <w:lang w:eastAsia="es-CO"/>
              </w:rPr>
              <w:t>228</w:t>
            </w:r>
          </w:p>
        </w:tc>
        <w:tc>
          <w:tcPr>
            <w:tcW w:w="7710" w:type="dxa"/>
            <w:shd w:val="clear" w:color="auto" w:fill="auto"/>
            <w:noWrap/>
            <w:vAlign w:val="center"/>
            <w:hideMark/>
          </w:tcPr>
          <w:p w14:paraId="05F0AB83"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HEMOSIDERINA EN ORINA</w:t>
            </w:r>
          </w:p>
        </w:tc>
        <w:tc>
          <w:tcPr>
            <w:tcW w:w="1272" w:type="dxa"/>
            <w:shd w:val="clear" w:color="auto" w:fill="auto"/>
            <w:noWrap/>
            <w:vAlign w:val="center"/>
            <w:hideMark/>
          </w:tcPr>
          <w:p w14:paraId="7CF061B5" w14:textId="77777777" w:rsidR="0011442D" w:rsidRPr="00D85C73" w:rsidRDefault="0011442D" w:rsidP="0055420E">
            <w:pPr>
              <w:jc w:val="center"/>
              <w:rPr>
                <w:rFonts w:cs="Arial"/>
                <w:sz w:val="15"/>
                <w:szCs w:val="15"/>
                <w:lang w:eastAsia="es-CO"/>
              </w:rPr>
            </w:pPr>
            <w:r w:rsidRPr="00D85C73">
              <w:rPr>
                <w:rFonts w:cs="Arial"/>
                <w:sz w:val="15"/>
                <w:szCs w:val="15"/>
                <w:lang w:eastAsia="es-CO"/>
              </w:rPr>
              <w:t>30 881,00</w:t>
            </w:r>
          </w:p>
        </w:tc>
      </w:tr>
      <w:tr w:rsidR="0011442D" w:rsidRPr="00D85C73" w14:paraId="2F4E0A5B" w14:textId="77777777" w:rsidTr="00E83E85">
        <w:trPr>
          <w:trHeight w:val="20"/>
          <w:jc w:val="center"/>
        </w:trPr>
        <w:tc>
          <w:tcPr>
            <w:tcW w:w="511" w:type="dxa"/>
            <w:shd w:val="clear" w:color="auto" w:fill="auto"/>
            <w:noWrap/>
            <w:vAlign w:val="center"/>
            <w:hideMark/>
          </w:tcPr>
          <w:p w14:paraId="5C0E0071" w14:textId="77777777" w:rsidR="0011442D" w:rsidRPr="00D85C73" w:rsidRDefault="0011442D" w:rsidP="0055420E">
            <w:pPr>
              <w:jc w:val="center"/>
              <w:rPr>
                <w:rFonts w:cs="Arial"/>
                <w:sz w:val="15"/>
                <w:szCs w:val="15"/>
                <w:lang w:eastAsia="es-CO"/>
              </w:rPr>
            </w:pPr>
            <w:r w:rsidRPr="00D85C73">
              <w:rPr>
                <w:rFonts w:cs="Arial"/>
                <w:sz w:val="15"/>
                <w:szCs w:val="15"/>
                <w:lang w:eastAsia="es-CO"/>
              </w:rPr>
              <w:t>229</w:t>
            </w:r>
          </w:p>
        </w:tc>
        <w:tc>
          <w:tcPr>
            <w:tcW w:w="7710" w:type="dxa"/>
            <w:shd w:val="clear" w:color="auto" w:fill="auto"/>
            <w:noWrap/>
            <w:vAlign w:val="center"/>
            <w:hideMark/>
          </w:tcPr>
          <w:p w14:paraId="2033E13E" w14:textId="77777777" w:rsidR="0011442D" w:rsidRPr="00D85C73" w:rsidRDefault="0011442D" w:rsidP="0055420E">
            <w:pPr>
              <w:jc w:val="center"/>
              <w:rPr>
                <w:rFonts w:cs="Arial"/>
                <w:sz w:val="15"/>
                <w:szCs w:val="15"/>
                <w:lang w:eastAsia="es-CO"/>
              </w:rPr>
            </w:pPr>
            <w:r w:rsidRPr="00D85C73">
              <w:rPr>
                <w:rFonts w:cs="Arial"/>
                <w:sz w:val="15"/>
                <w:szCs w:val="15"/>
                <w:lang w:eastAsia="es-CO"/>
              </w:rPr>
              <w:t>ISOCITRATO DESHIDROGENASA</w:t>
            </w:r>
          </w:p>
        </w:tc>
        <w:tc>
          <w:tcPr>
            <w:tcW w:w="1272" w:type="dxa"/>
            <w:shd w:val="clear" w:color="auto" w:fill="auto"/>
            <w:noWrap/>
            <w:vAlign w:val="center"/>
            <w:hideMark/>
          </w:tcPr>
          <w:p w14:paraId="0154DA79"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34 128,00</w:t>
            </w:r>
          </w:p>
        </w:tc>
      </w:tr>
      <w:tr w:rsidR="0011442D" w:rsidRPr="00D85C73" w14:paraId="531DE6FE" w14:textId="77777777" w:rsidTr="00E83E85">
        <w:trPr>
          <w:trHeight w:val="20"/>
          <w:jc w:val="center"/>
        </w:trPr>
        <w:tc>
          <w:tcPr>
            <w:tcW w:w="511" w:type="dxa"/>
            <w:shd w:val="clear" w:color="auto" w:fill="auto"/>
            <w:noWrap/>
            <w:vAlign w:val="center"/>
            <w:hideMark/>
          </w:tcPr>
          <w:p w14:paraId="5FF019F4"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230</w:t>
            </w:r>
          </w:p>
        </w:tc>
        <w:tc>
          <w:tcPr>
            <w:tcW w:w="7710" w:type="dxa"/>
            <w:shd w:val="clear" w:color="auto" w:fill="auto"/>
            <w:noWrap/>
            <w:vAlign w:val="center"/>
            <w:hideMark/>
          </w:tcPr>
          <w:p w14:paraId="19208344" w14:textId="77777777" w:rsidR="0011442D" w:rsidRPr="00D85C73" w:rsidRDefault="0011442D" w:rsidP="0055420E">
            <w:pPr>
              <w:jc w:val="center"/>
              <w:rPr>
                <w:rFonts w:cs="Arial"/>
                <w:sz w:val="15"/>
                <w:szCs w:val="15"/>
                <w:lang w:eastAsia="es-CO"/>
              </w:rPr>
            </w:pPr>
            <w:r w:rsidRPr="00D85C73">
              <w:rPr>
                <w:rFonts w:cs="Arial"/>
                <w:sz w:val="15"/>
                <w:szCs w:val="15"/>
                <w:lang w:eastAsia="es-CO"/>
              </w:rPr>
              <w:t>LIPOPROTEÍNA A</w:t>
            </w:r>
          </w:p>
        </w:tc>
        <w:tc>
          <w:tcPr>
            <w:tcW w:w="1272" w:type="dxa"/>
            <w:shd w:val="clear" w:color="auto" w:fill="auto"/>
            <w:noWrap/>
            <w:vAlign w:val="center"/>
            <w:hideMark/>
          </w:tcPr>
          <w:p w14:paraId="0F588CCA" w14:textId="77777777" w:rsidR="0011442D" w:rsidRPr="00D85C73" w:rsidRDefault="0011442D" w:rsidP="0055420E">
            <w:pPr>
              <w:jc w:val="center"/>
              <w:rPr>
                <w:rFonts w:cs="Arial"/>
                <w:sz w:val="15"/>
                <w:szCs w:val="15"/>
                <w:lang w:eastAsia="es-CO"/>
              </w:rPr>
            </w:pPr>
            <w:r w:rsidRPr="00D85C73">
              <w:rPr>
                <w:rFonts w:cs="Arial"/>
                <w:sz w:val="15"/>
                <w:szCs w:val="15"/>
                <w:lang w:eastAsia="es-CO"/>
              </w:rPr>
              <w:t>96 791,00</w:t>
            </w:r>
          </w:p>
        </w:tc>
      </w:tr>
      <w:tr w:rsidR="0011442D" w:rsidRPr="00D85C73" w14:paraId="69DF31C0" w14:textId="77777777" w:rsidTr="00E83E85">
        <w:trPr>
          <w:trHeight w:val="20"/>
          <w:jc w:val="center"/>
        </w:trPr>
        <w:tc>
          <w:tcPr>
            <w:tcW w:w="511" w:type="dxa"/>
            <w:shd w:val="clear" w:color="auto" w:fill="auto"/>
            <w:noWrap/>
            <w:vAlign w:val="center"/>
            <w:hideMark/>
          </w:tcPr>
          <w:p w14:paraId="3D336E4C" w14:textId="77777777" w:rsidR="0011442D" w:rsidRPr="00D85C73" w:rsidRDefault="0011442D" w:rsidP="0055420E">
            <w:pPr>
              <w:jc w:val="center"/>
              <w:rPr>
                <w:rFonts w:cs="Arial"/>
                <w:sz w:val="15"/>
                <w:szCs w:val="15"/>
                <w:lang w:eastAsia="es-CO"/>
              </w:rPr>
            </w:pPr>
            <w:r w:rsidRPr="00D85C73">
              <w:rPr>
                <w:rFonts w:cs="Arial"/>
                <w:sz w:val="15"/>
                <w:szCs w:val="15"/>
                <w:lang w:eastAsia="es-CO"/>
              </w:rPr>
              <w:t>231</w:t>
            </w:r>
          </w:p>
        </w:tc>
        <w:tc>
          <w:tcPr>
            <w:tcW w:w="7710" w:type="dxa"/>
            <w:shd w:val="clear" w:color="auto" w:fill="auto"/>
            <w:noWrap/>
            <w:vAlign w:val="center"/>
            <w:hideMark/>
          </w:tcPr>
          <w:p w14:paraId="791B3325"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NUCLEOTIDASA</w:t>
            </w:r>
            <w:proofErr w:type="spellEnd"/>
            <w:r w:rsidRPr="00D85C73">
              <w:rPr>
                <w:rFonts w:cs="Arial"/>
                <w:sz w:val="15"/>
                <w:szCs w:val="15"/>
                <w:lang w:eastAsia="es-CO"/>
              </w:rPr>
              <w:t xml:space="preserve"> 5</w:t>
            </w:r>
          </w:p>
        </w:tc>
        <w:tc>
          <w:tcPr>
            <w:tcW w:w="1272" w:type="dxa"/>
            <w:shd w:val="clear" w:color="auto" w:fill="auto"/>
            <w:noWrap/>
            <w:vAlign w:val="center"/>
            <w:hideMark/>
          </w:tcPr>
          <w:p w14:paraId="238614F8"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86 753,00</w:t>
            </w:r>
          </w:p>
        </w:tc>
      </w:tr>
      <w:tr w:rsidR="0011442D" w:rsidRPr="00D85C73" w14:paraId="18F62C99" w14:textId="77777777" w:rsidTr="00E83E85">
        <w:trPr>
          <w:trHeight w:val="20"/>
          <w:jc w:val="center"/>
        </w:trPr>
        <w:tc>
          <w:tcPr>
            <w:tcW w:w="511" w:type="dxa"/>
            <w:shd w:val="clear" w:color="auto" w:fill="auto"/>
            <w:noWrap/>
            <w:vAlign w:val="center"/>
            <w:hideMark/>
          </w:tcPr>
          <w:p w14:paraId="328493C7" w14:textId="77777777" w:rsidR="0011442D" w:rsidRPr="00D85C73" w:rsidRDefault="0011442D" w:rsidP="0055420E">
            <w:pPr>
              <w:jc w:val="center"/>
              <w:rPr>
                <w:rFonts w:cs="Arial"/>
                <w:sz w:val="15"/>
                <w:szCs w:val="15"/>
                <w:lang w:eastAsia="es-CO"/>
              </w:rPr>
            </w:pPr>
            <w:r w:rsidRPr="00D85C73">
              <w:rPr>
                <w:rFonts w:cs="Arial"/>
                <w:sz w:val="15"/>
                <w:szCs w:val="15"/>
                <w:lang w:eastAsia="es-CO"/>
              </w:rPr>
              <w:t>232</w:t>
            </w:r>
          </w:p>
        </w:tc>
        <w:tc>
          <w:tcPr>
            <w:tcW w:w="7710" w:type="dxa"/>
            <w:shd w:val="clear" w:color="auto" w:fill="auto"/>
            <w:noWrap/>
            <w:vAlign w:val="center"/>
            <w:hideMark/>
          </w:tcPr>
          <w:p w14:paraId="23260AE4"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PROTOPORFIRINA ZINC ERITROCITARIA</w:t>
            </w:r>
          </w:p>
        </w:tc>
        <w:tc>
          <w:tcPr>
            <w:tcW w:w="1272" w:type="dxa"/>
            <w:shd w:val="clear" w:color="auto" w:fill="auto"/>
            <w:noWrap/>
            <w:vAlign w:val="center"/>
            <w:hideMark/>
          </w:tcPr>
          <w:p w14:paraId="057C9F41" w14:textId="77777777" w:rsidR="0011442D" w:rsidRPr="00D85C73" w:rsidRDefault="0011442D" w:rsidP="0055420E">
            <w:pPr>
              <w:jc w:val="center"/>
              <w:rPr>
                <w:rFonts w:cs="Arial"/>
                <w:sz w:val="15"/>
                <w:szCs w:val="15"/>
                <w:lang w:eastAsia="es-CO"/>
              </w:rPr>
            </w:pPr>
            <w:r w:rsidRPr="00D85C73">
              <w:rPr>
                <w:rFonts w:cs="Arial"/>
                <w:sz w:val="15"/>
                <w:szCs w:val="15"/>
                <w:lang w:eastAsia="es-CO"/>
              </w:rPr>
              <w:t>75 790,00</w:t>
            </w:r>
          </w:p>
        </w:tc>
      </w:tr>
      <w:tr w:rsidR="0011442D" w:rsidRPr="00D85C73" w14:paraId="2FD5F594" w14:textId="77777777" w:rsidTr="00E83E85">
        <w:trPr>
          <w:trHeight w:val="20"/>
          <w:jc w:val="center"/>
        </w:trPr>
        <w:tc>
          <w:tcPr>
            <w:tcW w:w="511" w:type="dxa"/>
            <w:shd w:val="clear" w:color="auto" w:fill="auto"/>
            <w:noWrap/>
            <w:vAlign w:val="center"/>
            <w:hideMark/>
          </w:tcPr>
          <w:p w14:paraId="3719B4F6" w14:textId="77777777" w:rsidR="0011442D" w:rsidRPr="00D85C73" w:rsidRDefault="0011442D" w:rsidP="0055420E">
            <w:pPr>
              <w:jc w:val="center"/>
              <w:rPr>
                <w:rFonts w:cs="Arial"/>
                <w:sz w:val="15"/>
                <w:szCs w:val="15"/>
                <w:lang w:eastAsia="es-CO"/>
              </w:rPr>
            </w:pPr>
            <w:r w:rsidRPr="00D85C73">
              <w:rPr>
                <w:rFonts w:cs="Arial"/>
                <w:sz w:val="15"/>
                <w:szCs w:val="15"/>
                <w:lang w:eastAsia="es-CO"/>
              </w:rPr>
              <w:t>233</w:t>
            </w:r>
          </w:p>
        </w:tc>
        <w:tc>
          <w:tcPr>
            <w:tcW w:w="7710" w:type="dxa"/>
            <w:shd w:val="clear" w:color="auto" w:fill="auto"/>
            <w:noWrap/>
            <w:vAlign w:val="center"/>
            <w:hideMark/>
          </w:tcPr>
          <w:p w14:paraId="704010D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SEROTONINA-5 </w:t>
            </w:r>
            <w:proofErr w:type="spellStart"/>
            <w:r w:rsidRPr="00D85C73">
              <w:rPr>
                <w:rFonts w:cs="Arial"/>
                <w:sz w:val="15"/>
                <w:szCs w:val="15"/>
                <w:lang w:eastAsia="es-CO"/>
              </w:rPr>
              <w:t>HIDROXI-TRIPTAMINA</w:t>
            </w:r>
            <w:proofErr w:type="spellEnd"/>
          </w:p>
        </w:tc>
        <w:tc>
          <w:tcPr>
            <w:tcW w:w="1272" w:type="dxa"/>
            <w:shd w:val="clear" w:color="auto" w:fill="auto"/>
            <w:noWrap/>
            <w:vAlign w:val="center"/>
            <w:hideMark/>
          </w:tcPr>
          <w:p w14:paraId="64D3E3C5" w14:textId="77777777" w:rsidR="0011442D" w:rsidRPr="00D85C73" w:rsidRDefault="0011442D" w:rsidP="0055420E">
            <w:pPr>
              <w:jc w:val="center"/>
              <w:rPr>
                <w:rFonts w:cs="Arial"/>
                <w:sz w:val="15"/>
                <w:szCs w:val="15"/>
                <w:lang w:eastAsia="es-CO"/>
              </w:rPr>
            </w:pPr>
            <w:r w:rsidRPr="00D85C73">
              <w:rPr>
                <w:rFonts w:cs="Arial"/>
                <w:sz w:val="15"/>
                <w:szCs w:val="15"/>
                <w:lang w:eastAsia="es-CO"/>
              </w:rPr>
              <w:t>156 612,00</w:t>
            </w:r>
          </w:p>
        </w:tc>
      </w:tr>
      <w:tr w:rsidR="0011442D" w:rsidRPr="00D85C73" w14:paraId="3D8A2B1B" w14:textId="77777777" w:rsidTr="00E83E85">
        <w:trPr>
          <w:trHeight w:val="20"/>
          <w:jc w:val="center"/>
        </w:trPr>
        <w:tc>
          <w:tcPr>
            <w:tcW w:w="511" w:type="dxa"/>
            <w:shd w:val="clear" w:color="auto" w:fill="auto"/>
            <w:noWrap/>
            <w:vAlign w:val="center"/>
            <w:hideMark/>
          </w:tcPr>
          <w:p w14:paraId="3E3AEFA7" w14:textId="77777777" w:rsidR="0011442D" w:rsidRPr="00D85C73" w:rsidRDefault="0011442D" w:rsidP="0055420E">
            <w:pPr>
              <w:jc w:val="center"/>
              <w:rPr>
                <w:rFonts w:cs="Arial"/>
                <w:sz w:val="15"/>
                <w:szCs w:val="15"/>
                <w:lang w:eastAsia="es-CO"/>
              </w:rPr>
            </w:pPr>
            <w:r w:rsidRPr="00D85C73">
              <w:rPr>
                <w:rFonts w:cs="Arial"/>
                <w:sz w:val="15"/>
                <w:szCs w:val="15"/>
                <w:lang w:eastAsia="es-CO"/>
              </w:rPr>
              <w:t>234</w:t>
            </w:r>
          </w:p>
        </w:tc>
        <w:tc>
          <w:tcPr>
            <w:tcW w:w="7710" w:type="dxa"/>
            <w:shd w:val="clear" w:color="auto" w:fill="auto"/>
            <w:noWrap/>
            <w:vAlign w:val="center"/>
            <w:hideMark/>
          </w:tcPr>
          <w:p w14:paraId="7608BF0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SEROTONINA-5 </w:t>
            </w:r>
            <w:proofErr w:type="spellStart"/>
            <w:r w:rsidRPr="00D85C73">
              <w:rPr>
                <w:rFonts w:cs="Arial"/>
                <w:sz w:val="15"/>
                <w:szCs w:val="15"/>
                <w:lang w:eastAsia="es-CO"/>
              </w:rPr>
              <w:t>HIDROXI-TRIPTAMINA</w:t>
            </w:r>
            <w:proofErr w:type="spellEnd"/>
            <w:r w:rsidRPr="00D85C73">
              <w:rPr>
                <w:rFonts w:cs="Arial"/>
                <w:sz w:val="15"/>
                <w:szCs w:val="15"/>
                <w:lang w:eastAsia="es-CO"/>
              </w:rPr>
              <w:t xml:space="preserve"> EN ORINA DE </w:t>
            </w:r>
            <w:proofErr w:type="spellStart"/>
            <w:r w:rsidRPr="00D85C73">
              <w:rPr>
                <w:rFonts w:cs="Arial"/>
                <w:sz w:val="15"/>
                <w:szCs w:val="15"/>
                <w:lang w:eastAsia="es-CO"/>
              </w:rPr>
              <w:t>24HORAS</w:t>
            </w:r>
            <w:proofErr w:type="spellEnd"/>
          </w:p>
        </w:tc>
        <w:tc>
          <w:tcPr>
            <w:tcW w:w="1272" w:type="dxa"/>
            <w:shd w:val="clear" w:color="auto" w:fill="auto"/>
            <w:noWrap/>
            <w:vAlign w:val="center"/>
            <w:hideMark/>
          </w:tcPr>
          <w:p w14:paraId="4895FFFB" w14:textId="77777777" w:rsidR="0011442D" w:rsidRPr="00D85C73" w:rsidRDefault="0011442D" w:rsidP="0055420E">
            <w:pPr>
              <w:jc w:val="center"/>
              <w:rPr>
                <w:rFonts w:cs="Arial"/>
                <w:sz w:val="15"/>
                <w:szCs w:val="15"/>
                <w:lang w:eastAsia="es-CO"/>
              </w:rPr>
            </w:pPr>
            <w:r w:rsidRPr="00D85C73">
              <w:rPr>
                <w:rFonts w:cs="Arial"/>
                <w:sz w:val="15"/>
                <w:szCs w:val="15"/>
                <w:lang w:eastAsia="es-CO"/>
              </w:rPr>
              <w:t>146 162,00</w:t>
            </w:r>
          </w:p>
        </w:tc>
      </w:tr>
      <w:tr w:rsidR="0011442D" w:rsidRPr="00D85C73" w14:paraId="298EA79A" w14:textId="77777777" w:rsidTr="00E83E85">
        <w:trPr>
          <w:trHeight w:val="20"/>
          <w:jc w:val="center"/>
        </w:trPr>
        <w:tc>
          <w:tcPr>
            <w:tcW w:w="511" w:type="dxa"/>
            <w:shd w:val="clear" w:color="auto" w:fill="auto"/>
            <w:noWrap/>
            <w:vAlign w:val="center"/>
            <w:hideMark/>
          </w:tcPr>
          <w:p w14:paraId="78A48C5D" w14:textId="77777777" w:rsidR="0011442D" w:rsidRPr="00D85C73" w:rsidRDefault="0011442D" w:rsidP="0055420E">
            <w:pPr>
              <w:jc w:val="center"/>
              <w:rPr>
                <w:rFonts w:cs="Arial"/>
                <w:sz w:val="15"/>
                <w:szCs w:val="15"/>
                <w:lang w:eastAsia="es-CO"/>
              </w:rPr>
            </w:pPr>
            <w:r w:rsidRPr="00D85C73">
              <w:rPr>
                <w:rFonts w:cs="Arial"/>
                <w:sz w:val="15"/>
                <w:szCs w:val="15"/>
                <w:lang w:eastAsia="es-CO"/>
              </w:rPr>
              <w:t>235</w:t>
            </w:r>
          </w:p>
        </w:tc>
        <w:tc>
          <w:tcPr>
            <w:tcW w:w="7710" w:type="dxa"/>
            <w:shd w:val="clear" w:color="auto" w:fill="auto"/>
            <w:noWrap/>
            <w:vAlign w:val="center"/>
            <w:hideMark/>
          </w:tcPr>
          <w:p w14:paraId="5BA9B8A8" w14:textId="77777777" w:rsidR="0011442D" w:rsidRPr="00D85C73" w:rsidRDefault="0011442D" w:rsidP="0055420E">
            <w:pPr>
              <w:jc w:val="center"/>
              <w:rPr>
                <w:rFonts w:cs="Arial"/>
                <w:sz w:val="15"/>
                <w:szCs w:val="15"/>
                <w:lang w:eastAsia="es-CO"/>
              </w:rPr>
            </w:pPr>
            <w:r w:rsidRPr="00D85C73">
              <w:rPr>
                <w:rFonts w:cs="Arial"/>
                <w:sz w:val="15"/>
                <w:szCs w:val="15"/>
                <w:lang w:eastAsia="es-CO"/>
              </w:rPr>
              <w:t>TROPONINA I CUALITATIVA</w:t>
            </w:r>
          </w:p>
        </w:tc>
        <w:tc>
          <w:tcPr>
            <w:tcW w:w="1272" w:type="dxa"/>
            <w:shd w:val="clear" w:color="auto" w:fill="auto"/>
            <w:noWrap/>
            <w:vAlign w:val="center"/>
            <w:hideMark/>
          </w:tcPr>
          <w:p w14:paraId="191DDC07" w14:textId="77777777" w:rsidR="0011442D" w:rsidRPr="00D85C73" w:rsidRDefault="0011442D" w:rsidP="0055420E">
            <w:pPr>
              <w:jc w:val="center"/>
              <w:rPr>
                <w:rFonts w:cs="Arial"/>
                <w:sz w:val="15"/>
                <w:szCs w:val="15"/>
                <w:lang w:eastAsia="es-CO"/>
              </w:rPr>
            </w:pPr>
            <w:r w:rsidRPr="00D85C73">
              <w:rPr>
                <w:rFonts w:cs="Arial"/>
                <w:sz w:val="15"/>
                <w:szCs w:val="15"/>
                <w:lang w:eastAsia="es-CO"/>
              </w:rPr>
              <w:t>88 108,00</w:t>
            </w:r>
          </w:p>
        </w:tc>
      </w:tr>
      <w:tr w:rsidR="0011442D" w:rsidRPr="00D85C73" w14:paraId="69131F02" w14:textId="77777777" w:rsidTr="00E83E85">
        <w:trPr>
          <w:trHeight w:val="20"/>
          <w:jc w:val="center"/>
        </w:trPr>
        <w:tc>
          <w:tcPr>
            <w:tcW w:w="511" w:type="dxa"/>
            <w:shd w:val="clear" w:color="auto" w:fill="auto"/>
            <w:noWrap/>
            <w:vAlign w:val="center"/>
            <w:hideMark/>
          </w:tcPr>
          <w:p w14:paraId="60C0751E" w14:textId="77777777" w:rsidR="0011442D" w:rsidRPr="00D85C73" w:rsidRDefault="0011442D" w:rsidP="0055420E">
            <w:pPr>
              <w:jc w:val="center"/>
              <w:rPr>
                <w:rFonts w:cs="Arial"/>
                <w:sz w:val="15"/>
                <w:szCs w:val="15"/>
                <w:lang w:eastAsia="es-CO"/>
              </w:rPr>
            </w:pPr>
            <w:r w:rsidRPr="00D85C73">
              <w:rPr>
                <w:rFonts w:cs="Arial"/>
                <w:sz w:val="15"/>
                <w:szCs w:val="15"/>
                <w:lang w:eastAsia="es-CO"/>
              </w:rPr>
              <w:t>236</w:t>
            </w:r>
          </w:p>
        </w:tc>
        <w:tc>
          <w:tcPr>
            <w:tcW w:w="7710" w:type="dxa"/>
            <w:shd w:val="clear" w:color="auto" w:fill="auto"/>
            <w:noWrap/>
            <w:vAlign w:val="center"/>
            <w:hideMark/>
          </w:tcPr>
          <w:p w14:paraId="5259E640" w14:textId="77777777" w:rsidR="0011442D" w:rsidRPr="00D85C73" w:rsidRDefault="0011442D" w:rsidP="0055420E">
            <w:pPr>
              <w:jc w:val="center"/>
              <w:rPr>
                <w:rFonts w:cs="Arial"/>
                <w:sz w:val="15"/>
                <w:szCs w:val="15"/>
                <w:lang w:eastAsia="es-CO"/>
              </w:rPr>
            </w:pPr>
            <w:r w:rsidRPr="00D85C73">
              <w:rPr>
                <w:rFonts w:cs="Arial"/>
                <w:sz w:val="15"/>
                <w:szCs w:val="15"/>
                <w:lang w:eastAsia="es-CO"/>
              </w:rPr>
              <w:t>TROPONINA I CUANTITATIVA</w:t>
            </w:r>
          </w:p>
        </w:tc>
        <w:tc>
          <w:tcPr>
            <w:tcW w:w="1272" w:type="dxa"/>
            <w:shd w:val="clear" w:color="auto" w:fill="auto"/>
            <w:noWrap/>
            <w:vAlign w:val="center"/>
            <w:hideMark/>
          </w:tcPr>
          <w:p w14:paraId="5DE303BC" w14:textId="77777777" w:rsidR="0011442D" w:rsidRPr="00D85C73" w:rsidRDefault="0011442D" w:rsidP="0055420E">
            <w:pPr>
              <w:jc w:val="center"/>
              <w:rPr>
                <w:rFonts w:cs="Arial"/>
                <w:sz w:val="15"/>
                <w:szCs w:val="15"/>
                <w:lang w:eastAsia="es-CO"/>
              </w:rPr>
            </w:pPr>
            <w:r w:rsidRPr="00D85C73">
              <w:rPr>
                <w:rFonts w:cs="Arial"/>
                <w:sz w:val="15"/>
                <w:szCs w:val="15"/>
                <w:lang w:eastAsia="es-CO"/>
              </w:rPr>
              <w:t>88 108,00</w:t>
            </w:r>
          </w:p>
        </w:tc>
      </w:tr>
      <w:tr w:rsidR="0011442D" w:rsidRPr="00D85C73" w14:paraId="3D3D357F" w14:textId="77777777" w:rsidTr="00E83E85">
        <w:trPr>
          <w:trHeight w:val="20"/>
          <w:jc w:val="center"/>
        </w:trPr>
        <w:tc>
          <w:tcPr>
            <w:tcW w:w="511" w:type="dxa"/>
            <w:shd w:val="clear" w:color="auto" w:fill="auto"/>
            <w:noWrap/>
            <w:vAlign w:val="center"/>
            <w:hideMark/>
          </w:tcPr>
          <w:p w14:paraId="1D997628" w14:textId="77777777" w:rsidR="0011442D" w:rsidRPr="00D85C73" w:rsidRDefault="0011442D" w:rsidP="0055420E">
            <w:pPr>
              <w:jc w:val="center"/>
              <w:rPr>
                <w:rFonts w:cs="Arial"/>
                <w:sz w:val="15"/>
                <w:szCs w:val="15"/>
                <w:lang w:eastAsia="es-CO"/>
              </w:rPr>
            </w:pPr>
            <w:r w:rsidRPr="00D85C73">
              <w:rPr>
                <w:rFonts w:cs="Arial"/>
                <w:sz w:val="15"/>
                <w:szCs w:val="15"/>
                <w:lang w:eastAsia="es-CO"/>
              </w:rPr>
              <w:t>237</w:t>
            </w:r>
          </w:p>
        </w:tc>
        <w:tc>
          <w:tcPr>
            <w:tcW w:w="7710" w:type="dxa"/>
            <w:shd w:val="clear" w:color="auto" w:fill="auto"/>
            <w:noWrap/>
            <w:vAlign w:val="center"/>
            <w:hideMark/>
          </w:tcPr>
          <w:p w14:paraId="23569B9F" w14:textId="77777777" w:rsidR="0011442D" w:rsidRPr="00D85C73" w:rsidRDefault="0011442D" w:rsidP="0055420E">
            <w:pPr>
              <w:jc w:val="center"/>
              <w:rPr>
                <w:rFonts w:cs="Arial"/>
                <w:sz w:val="15"/>
                <w:szCs w:val="15"/>
                <w:lang w:eastAsia="es-CO"/>
              </w:rPr>
            </w:pPr>
            <w:r w:rsidRPr="00D85C73">
              <w:rPr>
                <w:rFonts w:cs="Arial"/>
                <w:sz w:val="15"/>
                <w:szCs w:val="15"/>
                <w:lang w:eastAsia="es-CO"/>
              </w:rPr>
              <w:t>TROPONINA T CUALITATIVA</w:t>
            </w:r>
          </w:p>
        </w:tc>
        <w:tc>
          <w:tcPr>
            <w:tcW w:w="1272" w:type="dxa"/>
            <w:shd w:val="clear" w:color="auto" w:fill="auto"/>
            <w:noWrap/>
            <w:vAlign w:val="center"/>
            <w:hideMark/>
          </w:tcPr>
          <w:p w14:paraId="4C9CFA5A"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51 115,00</w:t>
            </w:r>
          </w:p>
        </w:tc>
      </w:tr>
      <w:tr w:rsidR="0011442D" w:rsidRPr="00D85C73" w14:paraId="62E8D020" w14:textId="77777777" w:rsidTr="00E83E85">
        <w:trPr>
          <w:trHeight w:val="20"/>
          <w:jc w:val="center"/>
        </w:trPr>
        <w:tc>
          <w:tcPr>
            <w:tcW w:w="511" w:type="dxa"/>
            <w:shd w:val="clear" w:color="auto" w:fill="auto"/>
            <w:noWrap/>
            <w:vAlign w:val="center"/>
            <w:hideMark/>
          </w:tcPr>
          <w:p w14:paraId="703A2B11" w14:textId="77777777" w:rsidR="0011442D" w:rsidRPr="00D85C73" w:rsidRDefault="0011442D" w:rsidP="0055420E">
            <w:pPr>
              <w:jc w:val="center"/>
              <w:rPr>
                <w:rFonts w:cs="Arial"/>
                <w:sz w:val="15"/>
                <w:szCs w:val="15"/>
                <w:lang w:eastAsia="es-CO"/>
              </w:rPr>
            </w:pPr>
            <w:r w:rsidRPr="00D85C73">
              <w:rPr>
                <w:rFonts w:cs="Arial"/>
                <w:sz w:val="15"/>
                <w:szCs w:val="15"/>
                <w:lang w:eastAsia="es-CO"/>
              </w:rPr>
              <w:t>238</w:t>
            </w:r>
          </w:p>
        </w:tc>
        <w:tc>
          <w:tcPr>
            <w:tcW w:w="7710" w:type="dxa"/>
            <w:shd w:val="clear" w:color="auto" w:fill="auto"/>
            <w:noWrap/>
            <w:vAlign w:val="center"/>
            <w:hideMark/>
          </w:tcPr>
          <w:p w14:paraId="02931487" w14:textId="77777777" w:rsidR="0011442D" w:rsidRPr="00D85C73" w:rsidRDefault="0011442D" w:rsidP="0055420E">
            <w:pPr>
              <w:jc w:val="center"/>
              <w:rPr>
                <w:rFonts w:cs="Arial"/>
                <w:sz w:val="15"/>
                <w:szCs w:val="15"/>
                <w:lang w:eastAsia="es-CO"/>
              </w:rPr>
            </w:pPr>
            <w:r w:rsidRPr="00D85C73">
              <w:rPr>
                <w:rFonts w:cs="Arial"/>
                <w:sz w:val="15"/>
                <w:szCs w:val="15"/>
                <w:lang w:eastAsia="es-CO"/>
              </w:rPr>
              <w:t>TROPONINA T CUANTITATIVA</w:t>
            </w:r>
          </w:p>
        </w:tc>
        <w:tc>
          <w:tcPr>
            <w:tcW w:w="1272" w:type="dxa"/>
            <w:shd w:val="clear" w:color="auto" w:fill="auto"/>
            <w:noWrap/>
            <w:vAlign w:val="center"/>
            <w:hideMark/>
          </w:tcPr>
          <w:p w14:paraId="5F874181" w14:textId="77777777" w:rsidR="0011442D" w:rsidRPr="00D85C73" w:rsidRDefault="0011442D" w:rsidP="0055420E">
            <w:pPr>
              <w:jc w:val="center"/>
              <w:rPr>
                <w:rFonts w:cs="Arial"/>
                <w:sz w:val="15"/>
                <w:szCs w:val="15"/>
                <w:lang w:eastAsia="es-CO"/>
              </w:rPr>
            </w:pPr>
            <w:r w:rsidRPr="00D85C73">
              <w:rPr>
                <w:rFonts w:cs="Arial"/>
                <w:sz w:val="15"/>
                <w:szCs w:val="15"/>
                <w:lang w:eastAsia="es-CO"/>
              </w:rPr>
              <w:t>105 135,00</w:t>
            </w:r>
          </w:p>
        </w:tc>
      </w:tr>
      <w:tr w:rsidR="0011442D" w:rsidRPr="00D85C73" w14:paraId="366DD9AC" w14:textId="77777777" w:rsidTr="00E83E85">
        <w:trPr>
          <w:trHeight w:val="20"/>
          <w:jc w:val="center"/>
        </w:trPr>
        <w:tc>
          <w:tcPr>
            <w:tcW w:w="511" w:type="dxa"/>
            <w:shd w:val="clear" w:color="auto" w:fill="auto"/>
            <w:noWrap/>
            <w:vAlign w:val="center"/>
            <w:hideMark/>
          </w:tcPr>
          <w:p w14:paraId="18853970" w14:textId="77777777" w:rsidR="0011442D" w:rsidRPr="00D85C73" w:rsidRDefault="0011442D" w:rsidP="0055420E">
            <w:pPr>
              <w:jc w:val="center"/>
              <w:rPr>
                <w:rFonts w:cs="Arial"/>
                <w:sz w:val="15"/>
                <w:szCs w:val="15"/>
                <w:lang w:eastAsia="es-CO"/>
              </w:rPr>
            </w:pPr>
            <w:r w:rsidRPr="00D85C73">
              <w:rPr>
                <w:rFonts w:cs="Arial"/>
                <w:sz w:val="15"/>
                <w:szCs w:val="15"/>
                <w:lang w:eastAsia="es-CO"/>
              </w:rPr>
              <w:t>239</w:t>
            </w:r>
          </w:p>
        </w:tc>
        <w:tc>
          <w:tcPr>
            <w:tcW w:w="7710" w:type="dxa"/>
            <w:shd w:val="clear" w:color="auto" w:fill="auto"/>
            <w:noWrap/>
            <w:vAlign w:val="center"/>
            <w:hideMark/>
          </w:tcPr>
          <w:p w14:paraId="49F9410C"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TRIPTASA</w:t>
            </w:r>
            <w:proofErr w:type="spellEnd"/>
            <w:r w:rsidRPr="00D85C73">
              <w:rPr>
                <w:rFonts w:cs="Arial"/>
                <w:color w:val="000000"/>
                <w:sz w:val="15"/>
                <w:szCs w:val="15"/>
                <w:lang w:eastAsia="es-CO"/>
              </w:rPr>
              <w:t xml:space="preserve"> NIVELES SEMIAUTOMATIZADO O AUTOMATIZADO</w:t>
            </w:r>
          </w:p>
        </w:tc>
        <w:tc>
          <w:tcPr>
            <w:tcW w:w="1272" w:type="dxa"/>
            <w:shd w:val="clear" w:color="auto" w:fill="auto"/>
            <w:noWrap/>
            <w:vAlign w:val="center"/>
            <w:hideMark/>
          </w:tcPr>
          <w:p w14:paraId="7A414E82" w14:textId="77777777" w:rsidR="0011442D" w:rsidRPr="00D85C73" w:rsidRDefault="0011442D" w:rsidP="0055420E">
            <w:pPr>
              <w:jc w:val="center"/>
              <w:rPr>
                <w:rFonts w:cs="Arial"/>
                <w:sz w:val="15"/>
                <w:szCs w:val="15"/>
                <w:lang w:eastAsia="es-CO"/>
              </w:rPr>
            </w:pPr>
            <w:r w:rsidRPr="00D85C73">
              <w:rPr>
                <w:rFonts w:cs="Arial"/>
                <w:sz w:val="15"/>
                <w:szCs w:val="15"/>
                <w:lang w:eastAsia="es-CO"/>
              </w:rPr>
              <w:t>233 057,00</w:t>
            </w:r>
          </w:p>
        </w:tc>
      </w:tr>
      <w:tr w:rsidR="0011442D" w:rsidRPr="00D85C73" w14:paraId="5068665E" w14:textId="77777777" w:rsidTr="00E83E85">
        <w:trPr>
          <w:trHeight w:val="20"/>
          <w:jc w:val="center"/>
        </w:trPr>
        <w:tc>
          <w:tcPr>
            <w:tcW w:w="511" w:type="dxa"/>
            <w:shd w:val="clear" w:color="auto" w:fill="auto"/>
            <w:noWrap/>
            <w:vAlign w:val="center"/>
            <w:hideMark/>
          </w:tcPr>
          <w:p w14:paraId="2F446C7C" w14:textId="77777777" w:rsidR="0011442D" w:rsidRPr="00D85C73" w:rsidRDefault="0011442D" w:rsidP="0055420E">
            <w:pPr>
              <w:jc w:val="center"/>
              <w:rPr>
                <w:rFonts w:cs="Arial"/>
                <w:sz w:val="15"/>
                <w:szCs w:val="15"/>
                <w:lang w:eastAsia="es-CO"/>
              </w:rPr>
            </w:pPr>
            <w:r w:rsidRPr="00D85C73">
              <w:rPr>
                <w:rFonts w:cs="Arial"/>
                <w:sz w:val="15"/>
                <w:szCs w:val="15"/>
                <w:lang w:eastAsia="es-CO"/>
              </w:rPr>
              <w:t>240</w:t>
            </w:r>
          </w:p>
        </w:tc>
        <w:tc>
          <w:tcPr>
            <w:tcW w:w="7710" w:type="dxa"/>
            <w:shd w:val="clear" w:color="auto" w:fill="auto"/>
            <w:noWrap/>
            <w:vAlign w:val="center"/>
            <w:hideMark/>
          </w:tcPr>
          <w:p w14:paraId="6F02921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LÍQUIDO AMNIÓTICO ÍNDICE DE MADUREZ FETAL PULMONAR (LECITINA-ESFINGOMIELINA O </w:t>
            </w:r>
            <w:proofErr w:type="spellStart"/>
            <w:r w:rsidRPr="00D85C73">
              <w:rPr>
                <w:rFonts w:cs="Arial"/>
                <w:sz w:val="15"/>
                <w:szCs w:val="15"/>
                <w:lang w:eastAsia="es-CO"/>
              </w:rPr>
              <w:t>SULFACTANTE</w:t>
            </w:r>
            <w:proofErr w:type="spellEnd"/>
            <w:r w:rsidRPr="00D85C73">
              <w:rPr>
                <w:rFonts w:cs="Arial"/>
                <w:sz w:val="15"/>
                <w:szCs w:val="15"/>
                <w:lang w:eastAsia="es-CO"/>
              </w:rPr>
              <w:t xml:space="preserve">-ALBUMINA </w:t>
            </w:r>
            <w:proofErr w:type="spellStart"/>
            <w:r w:rsidRPr="00D85C73">
              <w:rPr>
                <w:rFonts w:cs="Arial"/>
                <w:sz w:val="15"/>
                <w:szCs w:val="15"/>
                <w:lang w:eastAsia="es-CO"/>
              </w:rPr>
              <w:t>FOSFATIDIL</w:t>
            </w:r>
            <w:proofErr w:type="spellEnd"/>
            <w:r w:rsidRPr="00D85C73">
              <w:rPr>
                <w:rFonts w:cs="Arial"/>
                <w:sz w:val="15"/>
                <w:szCs w:val="15"/>
                <w:lang w:eastAsia="es-CO"/>
              </w:rPr>
              <w:t xml:space="preserve"> GLICEROL RECUENTO DE CÉLULAS LAMELARES O ESPECTROFOTOMETRÍA 650 nm)</w:t>
            </w:r>
          </w:p>
        </w:tc>
        <w:tc>
          <w:tcPr>
            <w:tcW w:w="1272" w:type="dxa"/>
            <w:shd w:val="clear" w:color="auto" w:fill="auto"/>
            <w:noWrap/>
            <w:vAlign w:val="center"/>
            <w:hideMark/>
          </w:tcPr>
          <w:p w14:paraId="50AB22F1" w14:textId="77777777" w:rsidR="0011442D" w:rsidRPr="00D85C73" w:rsidRDefault="0011442D" w:rsidP="0055420E">
            <w:pPr>
              <w:jc w:val="center"/>
              <w:rPr>
                <w:rFonts w:cs="Arial"/>
                <w:sz w:val="15"/>
                <w:szCs w:val="15"/>
                <w:lang w:eastAsia="es-CO"/>
              </w:rPr>
            </w:pPr>
            <w:r w:rsidRPr="00D85C73">
              <w:rPr>
                <w:rFonts w:cs="Arial"/>
                <w:sz w:val="15"/>
                <w:szCs w:val="15"/>
                <w:lang w:eastAsia="es-CO"/>
              </w:rPr>
              <w:t>280 329,00</w:t>
            </w:r>
          </w:p>
        </w:tc>
      </w:tr>
      <w:tr w:rsidR="0011442D" w:rsidRPr="00D85C73" w14:paraId="3CA98CA8" w14:textId="77777777" w:rsidTr="00E83E85">
        <w:trPr>
          <w:trHeight w:val="20"/>
          <w:jc w:val="center"/>
        </w:trPr>
        <w:tc>
          <w:tcPr>
            <w:tcW w:w="511" w:type="dxa"/>
            <w:shd w:val="clear" w:color="auto" w:fill="auto"/>
            <w:noWrap/>
            <w:vAlign w:val="center"/>
            <w:hideMark/>
          </w:tcPr>
          <w:p w14:paraId="502C16CA" w14:textId="77777777" w:rsidR="0011442D" w:rsidRPr="00D85C73" w:rsidRDefault="0011442D" w:rsidP="0055420E">
            <w:pPr>
              <w:jc w:val="center"/>
              <w:rPr>
                <w:rFonts w:cs="Arial"/>
                <w:sz w:val="15"/>
                <w:szCs w:val="15"/>
                <w:lang w:eastAsia="es-CO"/>
              </w:rPr>
            </w:pPr>
            <w:r w:rsidRPr="00D85C73">
              <w:rPr>
                <w:rFonts w:cs="Arial"/>
                <w:sz w:val="15"/>
                <w:szCs w:val="15"/>
                <w:lang w:eastAsia="es-CO"/>
              </w:rPr>
              <w:t>241</w:t>
            </w:r>
          </w:p>
        </w:tc>
        <w:tc>
          <w:tcPr>
            <w:tcW w:w="7710" w:type="dxa"/>
            <w:shd w:val="clear" w:color="auto" w:fill="auto"/>
            <w:noWrap/>
            <w:vAlign w:val="center"/>
            <w:hideMark/>
          </w:tcPr>
          <w:p w14:paraId="467319C6"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PERICÁRDICO (EXAMEN FÍSICO Y CITOQUÍMICO CON DENSIDAD Y PROTEÍNAS)</w:t>
            </w:r>
          </w:p>
        </w:tc>
        <w:tc>
          <w:tcPr>
            <w:tcW w:w="1272" w:type="dxa"/>
            <w:shd w:val="clear" w:color="auto" w:fill="auto"/>
            <w:noWrap/>
            <w:vAlign w:val="center"/>
            <w:hideMark/>
          </w:tcPr>
          <w:p w14:paraId="48B0AB54" w14:textId="77777777" w:rsidR="0011442D" w:rsidRPr="00D85C73" w:rsidRDefault="0011442D" w:rsidP="0055420E">
            <w:pPr>
              <w:jc w:val="center"/>
              <w:rPr>
                <w:rFonts w:cs="Arial"/>
                <w:sz w:val="15"/>
                <w:szCs w:val="15"/>
                <w:lang w:eastAsia="es-CO"/>
              </w:rPr>
            </w:pPr>
            <w:r w:rsidRPr="00D85C73">
              <w:rPr>
                <w:rFonts w:cs="Arial"/>
                <w:sz w:val="15"/>
                <w:szCs w:val="15"/>
                <w:lang w:eastAsia="es-CO"/>
              </w:rPr>
              <w:t>47 474,00</w:t>
            </w:r>
          </w:p>
        </w:tc>
      </w:tr>
      <w:tr w:rsidR="0011442D" w:rsidRPr="00D85C73" w14:paraId="11B1ABB6" w14:textId="77777777" w:rsidTr="00E83E85">
        <w:trPr>
          <w:trHeight w:val="20"/>
          <w:jc w:val="center"/>
        </w:trPr>
        <w:tc>
          <w:tcPr>
            <w:tcW w:w="511" w:type="dxa"/>
            <w:shd w:val="clear" w:color="auto" w:fill="auto"/>
            <w:noWrap/>
            <w:vAlign w:val="center"/>
            <w:hideMark/>
          </w:tcPr>
          <w:p w14:paraId="4F85EC63" w14:textId="77777777" w:rsidR="0011442D" w:rsidRPr="00D85C73" w:rsidRDefault="0011442D" w:rsidP="0055420E">
            <w:pPr>
              <w:jc w:val="center"/>
              <w:rPr>
                <w:rFonts w:cs="Arial"/>
                <w:sz w:val="15"/>
                <w:szCs w:val="15"/>
                <w:lang w:eastAsia="es-CO"/>
              </w:rPr>
            </w:pPr>
            <w:r w:rsidRPr="00D85C73">
              <w:rPr>
                <w:rFonts w:cs="Arial"/>
                <w:sz w:val="15"/>
                <w:szCs w:val="15"/>
                <w:lang w:eastAsia="es-CO"/>
              </w:rPr>
              <w:t>242</w:t>
            </w:r>
          </w:p>
        </w:tc>
        <w:tc>
          <w:tcPr>
            <w:tcW w:w="7710" w:type="dxa"/>
            <w:shd w:val="clear" w:color="auto" w:fill="auto"/>
            <w:noWrap/>
            <w:vAlign w:val="center"/>
            <w:hideMark/>
          </w:tcPr>
          <w:p w14:paraId="5FCA664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LÍQUIDO SINOVIAL CRISTALES</w:t>
            </w:r>
          </w:p>
        </w:tc>
        <w:tc>
          <w:tcPr>
            <w:tcW w:w="1272" w:type="dxa"/>
            <w:shd w:val="clear" w:color="auto" w:fill="auto"/>
            <w:noWrap/>
            <w:vAlign w:val="center"/>
            <w:hideMark/>
          </w:tcPr>
          <w:p w14:paraId="72C1D913"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29 455,00</w:t>
            </w:r>
          </w:p>
        </w:tc>
      </w:tr>
      <w:tr w:rsidR="0011442D" w:rsidRPr="00D85C73" w14:paraId="1781B423" w14:textId="77777777" w:rsidTr="00E83E85">
        <w:trPr>
          <w:trHeight w:val="20"/>
          <w:jc w:val="center"/>
        </w:trPr>
        <w:tc>
          <w:tcPr>
            <w:tcW w:w="511" w:type="dxa"/>
            <w:shd w:val="clear" w:color="auto" w:fill="auto"/>
            <w:noWrap/>
            <w:vAlign w:val="center"/>
            <w:hideMark/>
          </w:tcPr>
          <w:p w14:paraId="681517B1" w14:textId="77777777" w:rsidR="0011442D" w:rsidRPr="00D85C73" w:rsidRDefault="0011442D" w:rsidP="0055420E">
            <w:pPr>
              <w:jc w:val="center"/>
              <w:rPr>
                <w:rFonts w:cs="Arial"/>
                <w:sz w:val="15"/>
                <w:szCs w:val="15"/>
                <w:lang w:eastAsia="es-CO"/>
              </w:rPr>
            </w:pPr>
            <w:r w:rsidRPr="00D85C73">
              <w:rPr>
                <w:rFonts w:cs="Arial"/>
                <w:sz w:val="15"/>
                <w:szCs w:val="15"/>
                <w:lang w:eastAsia="es-CO"/>
              </w:rPr>
              <w:t>243</w:t>
            </w:r>
          </w:p>
        </w:tc>
        <w:tc>
          <w:tcPr>
            <w:tcW w:w="7710" w:type="dxa"/>
            <w:shd w:val="clear" w:color="auto" w:fill="auto"/>
            <w:noWrap/>
            <w:vAlign w:val="center"/>
            <w:hideMark/>
          </w:tcPr>
          <w:p w14:paraId="0C3AD272" w14:textId="77777777" w:rsidR="0011442D" w:rsidRPr="00D85C73" w:rsidRDefault="0011442D" w:rsidP="0055420E">
            <w:pPr>
              <w:jc w:val="center"/>
              <w:rPr>
                <w:rFonts w:cs="Arial"/>
                <w:sz w:val="15"/>
                <w:szCs w:val="15"/>
                <w:lang w:eastAsia="es-CO"/>
              </w:rPr>
            </w:pPr>
            <w:r w:rsidRPr="00D85C73">
              <w:rPr>
                <w:rFonts w:cs="Arial"/>
                <w:sz w:val="15"/>
                <w:szCs w:val="15"/>
                <w:lang w:eastAsia="es-CO"/>
              </w:rPr>
              <w:t>ALUMINIO EN ORINA DE 24 HORAS</w:t>
            </w:r>
          </w:p>
        </w:tc>
        <w:tc>
          <w:tcPr>
            <w:tcW w:w="1272" w:type="dxa"/>
            <w:shd w:val="clear" w:color="auto" w:fill="auto"/>
            <w:noWrap/>
            <w:vAlign w:val="center"/>
            <w:hideMark/>
          </w:tcPr>
          <w:p w14:paraId="47A81D88" w14:textId="77777777" w:rsidR="0011442D" w:rsidRPr="00D85C73" w:rsidRDefault="0011442D" w:rsidP="0055420E">
            <w:pPr>
              <w:jc w:val="center"/>
              <w:rPr>
                <w:rFonts w:cs="Arial"/>
                <w:sz w:val="15"/>
                <w:szCs w:val="15"/>
                <w:lang w:eastAsia="es-CO"/>
              </w:rPr>
            </w:pPr>
            <w:r w:rsidRPr="00D85C73">
              <w:rPr>
                <w:rFonts w:cs="Arial"/>
                <w:sz w:val="15"/>
                <w:szCs w:val="15"/>
                <w:lang w:eastAsia="es-CO"/>
              </w:rPr>
              <w:t>75 790,00</w:t>
            </w:r>
          </w:p>
        </w:tc>
      </w:tr>
      <w:tr w:rsidR="0011442D" w:rsidRPr="00D85C73" w14:paraId="0585FECD" w14:textId="77777777" w:rsidTr="00E83E85">
        <w:trPr>
          <w:trHeight w:val="20"/>
          <w:jc w:val="center"/>
        </w:trPr>
        <w:tc>
          <w:tcPr>
            <w:tcW w:w="511" w:type="dxa"/>
            <w:shd w:val="clear" w:color="auto" w:fill="auto"/>
            <w:noWrap/>
            <w:vAlign w:val="center"/>
            <w:hideMark/>
          </w:tcPr>
          <w:p w14:paraId="65E8725D" w14:textId="77777777" w:rsidR="0011442D" w:rsidRPr="00D85C73" w:rsidRDefault="0011442D" w:rsidP="0055420E">
            <w:pPr>
              <w:jc w:val="center"/>
              <w:rPr>
                <w:rFonts w:cs="Arial"/>
                <w:sz w:val="15"/>
                <w:szCs w:val="15"/>
                <w:lang w:eastAsia="es-CO"/>
              </w:rPr>
            </w:pPr>
            <w:r w:rsidRPr="00D85C73">
              <w:rPr>
                <w:rFonts w:cs="Arial"/>
                <w:sz w:val="15"/>
                <w:szCs w:val="15"/>
                <w:lang w:eastAsia="es-CO"/>
              </w:rPr>
              <w:t>244</w:t>
            </w:r>
          </w:p>
        </w:tc>
        <w:tc>
          <w:tcPr>
            <w:tcW w:w="7710" w:type="dxa"/>
            <w:shd w:val="clear" w:color="auto" w:fill="auto"/>
            <w:noWrap/>
            <w:vAlign w:val="center"/>
            <w:hideMark/>
          </w:tcPr>
          <w:p w14:paraId="217836D9" w14:textId="77777777" w:rsidR="0011442D" w:rsidRPr="00D85C73" w:rsidRDefault="0011442D" w:rsidP="0055420E">
            <w:pPr>
              <w:jc w:val="center"/>
              <w:rPr>
                <w:rFonts w:cs="Arial"/>
                <w:sz w:val="15"/>
                <w:szCs w:val="15"/>
                <w:lang w:eastAsia="es-CO"/>
              </w:rPr>
            </w:pPr>
            <w:r w:rsidRPr="00D85C73">
              <w:rPr>
                <w:rFonts w:cs="Arial"/>
                <w:sz w:val="15"/>
                <w:szCs w:val="15"/>
                <w:lang w:eastAsia="es-CO"/>
              </w:rPr>
              <w:t>AMONIO</w:t>
            </w:r>
          </w:p>
        </w:tc>
        <w:tc>
          <w:tcPr>
            <w:tcW w:w="1272" w:type="dxa"/>
            <w:shd w:val="clear" w:color="auto" w:fill="auto"/>
            <w:noWrap/>
            <w:vAlign w:val="center"/>
            <w:hideMark/>
          </w:tcPr>
          <w:p w14:paraId="1BDCED3D" w14:textId="77777777" w:rsidR="0011442D" w:rsidRPr="00D85C73" w:rsidRDefault="0011442D" w:rsidP="0055420E">
            <w:pPr>
              <w:jc w:val="center"/>
              <w:rPr>
                <w:rFonts w:cs="Arial"/>
                <w:sz w:val="15"/>
                <w:szCs w:val="15"/>
                <w:lang w:eastAsia="es-CO"/>
              </w:rPr>
            </w:pPr>
            <w:r w:rsidRPr="00D85C73">
              <w:rPr>
                <w:rFonts w:cs="Arial"/>
                <w:sz w:val="15"/>
                <w:szCs w:val="15"/>
                <w:lang w:eastAsia="es-CO"/>
              </w:rPr>
              <w:t>30 513,00</w:t>
            </w:r>
          </w:p>
        </w:tc>
      </w:tr>
      <w:tr w:rsidR="0011442D" w:rsidRPr="00D85C73" w14:paraId="191E6504" w14:textId="77777777" w:rsidTr="00E83E85">
        <w:trPr>
          <w:trHeight w:val="20"/>
          <w:jc w:val="center"/>
        </w:trPr>
        <w:tc>
          <w:tcPr>
            <w:tcW w:w="511" w:type="dxa"/>
            <w:shd w:val="clear" w:color="auto" w:fill="auto"/>
            <w:noWrap/>
            <w:vAlign w:val="center"/>
            <w:hideMark/>
          </w:tcPr>
          <w:p w14:paraId="008CB673" w14:textId="77777777" w:rsidR="0011442D" w:rsidRPr="00D85C73" w:rsidRDefault="0011442D" w:rsidP="0055420E">
            <w:pPr>
              <w:jc w:val="center"/>
              <w:rPr>
                <w:rFonts w:cs="Arial"/>
                <w:sz w:val="15"/>
                <w:szCs w:val="15"/>
                <w:lang w:eastAsia="es-CO"/>
              </w:rPr>
            </w:pPr>
            <w:r w:rsidRPr="00D85C73">
              <w:rPr>
                <w:rFonts w:cs="Arial"/>
                <w:sz w:val="15"/>
                <w:szCs w:val="15"/>
                <w:lang w:eastAsia="es-CO"/>
              </w:rPr>
              <w:t>245</w:t>
            </w:r>
          </w:p>
        </w:tc>
        <w:tc>
          <w:tcPr>
            <w:tcW w:w="7710" w:type="dxa"/>
            <w:shd w:val="clear" w:color="auto" w:fill="auto"/>
            <w:noWrap/>
            <w:vAlign w:val="center"/>
            <w:hideMark/>
          </w:tcPr>
          <w:p w14:paraId="31400131" w14:textId="77777777" w:rsidR="0011442D" w:rsidRPr="00D85C73" w:rsidRDefault="0011442D" w:rsidP="0055420E">
            <w:pPr>
              <w:jc w:val="center"/>
              <w:rPr>
                <w:rFonts w:cs="Arial"/>
                <w:sz w:val="15"/>
                <w:szCs w:val="15"/>
                <w:lang w:eastAsia="es-CO"/>
              </w:rPr>
            </w:pPr>
            <w:r w:rsidRPr="00D85C73">
              <w:rPr>
                <w:rFonts w:cs="Arial"/>
                <w:sz w:val="15"/>
                <w:szCs w:val="15"/>
                <w:lang w:eastAsia="es-CO"/>
              </w:rPr>
              <w:t>CALCIO AUTOMATIZADO</w:t>
            </w:r>
          </w:p>
        </w:tc>
        <w:tc>
          <w:tcPr>
            <w:tcW w:w="1272" w:type="dxa"/>
            <w:shd w:val="clear" w:color="auto" w:fill="auto"/>
            <w:noWrap/>
            <w:vAlign w:val="center"/>
            <w:hideMark/>
          </w:tcPr>
          <w:p w14:paraId="7F7A7D1B" w14:textId="77777777" w:rsidR="0011442D" w:rsidRPr="00D85C73" w:rsidRDefault="0011442D" w:rsidP="0055420E">
            <w:pPr>
              <w:jc w:val="center"/>
              <w:rPr>
                <w:rFonts w:cs="Arial"/>
                <w:sz w:val="15"/>
                <w:szCs w:val="15"/>
                <w:lang w:eastAsia="es-CO"/>
              </w:rPr>
            </w:pPr>
            <w:r w:rsidRPr="00D85C73">
              <w:rPr>
                <w:rFonts w:cs="Arial"/>
                <w:sz w:val="15"/>
                <w:szCs w:val="15"/>
                <w:lang w:eastAsia="es-CO"/>
              </w:rPr>
              <w:t>38 219,00</w:t>
            </w:r>
          </w:p>
        </w:tc>
      </w:tr>
      <w:tr w:rsidR="0011442D" w:rsidRPr="00D85C73" w14:paraId="07A8960C" w14:textId="77777777" w:rsidTr="00E83E85">
        <w:trPr>
          <w:trHeight w:val="20"/>
          <w:jc w:val="center"/>
        </w:trPr>
        <w:tc>
          <w:tcPr>
            <w:tcW w:w="511" w:type="dxa"/>
            <w:shd w:val="clear" w:color="auto" w:fill="auto"/>
            <w:noWrap/>
            <w:vAlign w:val="center"/>
            <w:hideMark/>
          </w:tcPr>
          <w:p w14:paraId="3E161169" w14:textId="77777777" w:rsidR="0011442D" w:rsidRPr="00D85C73" w:rsidRDefault="0011442D" w:rsidP="0055420E">
            <w:pPr>
              <w:jc w:val="center"/>
              <w:rPr>
                <w:rFonts w:cs="Arial"/>
                <w:sz w:val="15"/>
                <w:szCs w:val="15"/>
                <w:lang w:eastAsia="es-CO"/>
              </w:rPr>
            </w:pPr>
            <w:r w:rsidRPr="00D85C73">
              <w:rPr>
                <w:rFonts w:cs="Arial"/>
                <w:sz w:val="15"/>
                <w:szCs w:val="15"/>
                <w:lang w:eastAsia="es-CO"/>
              </w:rPr>
              <w:t>246</w:t>
            </w:r>
          </w:p>
        </w:tc>
        <w:tc>
          <w:tcPr>
            <w:tcW w:w="7710" w:type="dxa"/>
            <w:shd w:val="clear" w:color="auto" w:fill="auto"/>
            <w:noWrap/>
            <w:vAlign w:val="center"/>
            <w:hideMark/>
          </w:tcPr>
          <w:p w14:paraId="6FA6C381" w14:textId="77777777" w:rsidR="0011442D" w:rsidRPr="00D85C73" w:rsidRDefault="0011442D" w:rsidP="0055420E">
            <w:pPr>
              <w:jc w:val="center"/>
              <w:rPr>
                <w:rFonts w:cs="Arial"/>
                <w:sz w:val="15"/>
                <w:szCs w:val="15"/>
                <w:lang w:eastAsia="es-CO"/>
              </w:rPr>
            </w:pPr>
            <w:r w:rsidRPr="00D85C73">
              <w:rPr>
                <w:rFonts w:cs="Arial"/>
                <w:sz w:val="15"/>
                <w:szCs w:val="15"/>
                <w:lang w:eastAsia="es-CO"/>
              </w:rPr>
              <w:t>CALCIO IÓNICO</w:t>
            </w:r>
          </w:p>
        </w:tc>
        <w:tc>
          <w:tcPr>
            <w:tcW w:w="1272" w:type="dxa"/>
            <w:shd w:val="clear" w:color="auto" w:fill="auto"/>
            <w:noWrap/>
            <w:vAlign w:val="center"/>
            <w:hideMark/>
          </w:tcPr>
          <w:p w14:paraId="6BA72E50"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59 975,00</w:t>
            </w:r>
          </w:p>
        </w:tc>
      </w:tr>
      <w:tr w:rsidR="0011442D" w:rsidRPr="00D85C73" w14:paraId="15F33B96" w14:textId="77777777" w:rsidTr="00E83E85">
        <w:trPr>
          <w:trHeight w:val="20"/>
          <w:jc w:val="center"/>
        </w:trPr>
        <w:tc>
          <w:tcPr>
            <w:tcW w:w="511" w:type="dxa"/>
            <w:shd w:val="clear" w:color="auto" w:fill="auto"/>
            <w:noWrap/>
            <w:vAlign w:val="center"/>
            <w:hideMark/>
          </w:tcPr>
          <w:p w14:paraId="6990FBE3" w14:textId="77777777" w:rsidR="0011442D" w:rsidRPr="00D85C73" w:rsidRDefault="0011442D" w:rsidP="0055420E">
            <w:pPr>
              <w:jc w:val="center"/>
              <w:rPr>
                <w:rFonts w:cs="Arial"/>
                <w:sz w:val="15"/>
                <w:szCs w:val="15"/>
                <w:lang w:eastAsia="es-CO"/>
              </w:rPr>
            </w:pPr>
            <w:r w:rsidRPr="00D85C73">
              <w:rPr>
                <w:rFonts w:cs="Arial"/>
                <w:sz w:val="15"/>
                <w:szCs w:val="15"/>
                <w:lang w:eastAsia="es-CO"/>
              </w:rPr>
              <w:t>247</w:t>
            </w:r>
          </w:p>
        </w:tc>
        <w:tc>
          <w:tcPr>
            <w:tcW w:w="7710" w:type="dxa"/>
            <w:shd w:val="clear" w:color="auto" w:fill="auto"/>
            <w:noWrap/>
            <w:vAlign w:val="center"/>
            <w:hideMark/>
          </w:tcPr>
          <w:p w14:paraId="7A1C0FC6" w14:textId="77777777" w:rsidR="0011442D" w:rsidRPr="00D85C73" w:rsidRDefault="0011442D" w:rsidP="0055420E">
            <w:pPr>
              <w:jc w:val="center"/>
              <w:rPr>
                <w:rFonts w:cs="Arial"/>
                <w:sz w:val="15"/>
                <w:szCs w:val="15"/>
                <w:lang w:eastAsia="es-CO"/>
              </w:rPr>
            </w:pPr>
            <w:r w:rsidRPr="00D85C73">
              <w:rPr>
                <w:rFonts w:cs="Arial"/>
                <w:sz w:val="15"/>
                <w:szCs w:val="15"/>
                <w:lang w:eastAsia="es-CO"/>
              </w:rPr>
              <w:t>IONOGRAMA [CLORO SODIO POTASIO Y BICARBONATO O CALCIO]</w:t>
            </w:r>
          </w:p>
        </w:tc>
        <w:tc>
          <w:tcPr>
            <w:tcW w:w="1272" w:type="dxa"/>
            <w:shd w:val="clear" w:color="auto" w:fill="auto"/>
            <w:noWrap/>
            <w:vAlign w:val="center"/>
            <w:hideMark/>
          </w:tcPr>
          <w:p w14:paraId="219616BE"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39 916,00</w:t>
            </w:r>
          </w:p>
        </w:tc>
      </w:tr>
      <w:tr w:rsidR="0011442D" w:rsidRPr="00D85C73" w14:paraId="59335154" w14:textId="77777777" w:rsidTr="00E83E85">
        <w:trPr>
          <w:trHeight w:val="20"/>
          <w:jc w:val="center"/>
        </w:trPr>
        <w:tc>
          <w:tcPr>
            <w:tcW w:w="511" w:type="dxa"/>
            <w:shd w:val="clear" w:color="auto" w:fill="auto"/>
            <w:noWrap/>
            <w:vAlign w:val="center"/>
            <w:hideMark/>
          </w:tcPr>
          <w:p w14:paraId="2F41A4B0" w14:textId="77777777" w:rsidR="0011442D" w:rsidRPr="00D85C73" w:rsidRDefault="0011442D" w:rsidP="0055420E">
            <w:pPr>
              <w:jc w:val="center"/>
              <w:rPr>
                <w:rFonts w:cs="Arial"/>
                <w:sz w:val="15"/>
                <w:szCs w:val="15"/>
                <w:lang w:eastAsia="es-CO"/>
              </w:rPr>
            </w:pPr>
            <w:r w:rsidRPr="00D85C73">
              <w:rPr>
                <w:rFonts w:cs="Arial"/>
                <w:sz w:val="15"/>
                <w:szCs w:val="15"/>
                <w:lang w:eastAsia="es-CO"/>
              </w:rPr>
              <w:t>248</w:t>
            </w:r>
          </w:p>
        </w:tc>
        <w:tc>
          <w:tcPr>
            <w:tcW w:w="7710" w:type="dxa"/>
            <w:shd w:val="clear" w:color="auto" w:fill="auto"/>
            <w:noWrap/>
            <w:vAlign w:val="center"/>
            <w:hideMark/>
          </w:tcPr>
          <w:p w14:paraId="0457BA73" w14:textId="77777777" w:rsidR="0011442D" w:rsidRPr="00D85C73" w:rsidRDefault="0011442D" w:rsidP="0055420E">
            <w:pPr>
              <w:jc w:val="center"/>
              <w:rPr>
                <w:rFonts w:cs="Arial"/>
                <w:sz w:val="15"/>
                <w:szCs w:val="15"/>
                <w:lang w:eastAsia="es-CO"/>
              </w:rPr>
            </w:pPr>
            <w:r w:rsidRPr="00D85C73">
              <w:rPr>
                <w:rFonts w:cs="Arial"/>
                <w:sz w:val="15"/>
                <w:szCs w:val="15"/>
                <w:lang w:eastAsia="es-CO"/>
              </w:rPr>
              <w:t>ZINC</w:t>
            </w:r>
          </w:p>
        </w:tc>
        <w:tc>
          <w:tcPr>
            <w:tcW w:w="1272" w:type="dxa"/>
            <w:shd w:val="clear" w:color="auto" w:fill="auto"/>
            <w:noWrap/>
            <w:vAlign w:val="center"/>
            <w:hideMark/>
          </w:tcPr>
          <w:p w14:paraId="34987E55" w14:textId="77777777" w:rsidR="0011442D" w:rsidRPr="00D85C73" w:rsidRDefault="0011442D" w:rsidP="0055420E">
            <w:pPr>
              <w:jc w:val="center"/>
              <w:rPr>
                <w:rFonts w:cs="Arial"/>
                <w:sz w:val="15"/>
                <w:szCs w:val="15"/>
                <w:lang w:eastAsia="es-CO"/>
              </w:rPr>
            </w:pPr>
            <w:r w:rsidRPr="00D85C73">
              <w:rPr>
                <w:rFonts w:cs="Arial"/>
                <w:sz w:val="15"/>
                <w:szCs w:val="15"/>
                <w:lang w:eastAsia="es-CO"/>
              </w:rPr>
              <w:t>68 165,00</w:t>
            </w:r>
          </w:p>
        </w:tc>
      </w:tr>
      <w:tr w:rsidR="0011442D" w:rsidRPr="00D85C73" w14:paraId="611128D4" w14:textId="77777777" w:rsidTr="00E83E85">
        <w:trPr>
          <w:trHeight w:val="20"/>
          <w:jc w:val="center"/>
        </w:trPr>
        <w:tc>
          <w:tcPr>
            <w:tcW w:w="511" w:type="dxa"/>
            <w:shd w:val="clear" w:color="auto" w:fill="auto"/>
            <w:noWrap/>
            <w:vAlign w:val="center"/>
            <w:hideMark/>
          </w:tcPr>
          <w:p w14:paraId="20C3E42D" w14:textId="77777777" w:rsidR="0011442D" w:rsidRPr="00D85C73" w:rsidRDefault="0011442D" w:rsidP="0055420E">
            <w:pPr>
              <w:jc w:val="center"/>
              <w:rPr>
                <w:rFonts w:cs="Arial"/>
                <w:sz w:val="15"/>
                <w:szCs w:val="15"/>
                <w:lang w:eastAsia="es-CO"/>
              </w:rPr>
            </w:pPr>
            <w:r w:rsidRPr="00D85C73">
              <w:rPr>
                <w:rFonts w:cs="Arial"/>
                <w:sz w:val="15"/>
                <w:szCs w:val="15"/>
                <w:lang w:eastAsia="es-CO"/>
              </w:rPr>
              <w:t>249</w:t>
            </w:r>
          </w:p>
        </w:tc>
        <w:tc>
          <w:tcPr>
            <w:tcW w:w="7710" w:type="dxa"/>
            <w:shd w:val="clear" w:color="auto" w:fill="auto"/>
            <w:noWrap/>
            <w:vAlign w:val="center"/>
            <w:hideMark/>
          </w:tcPr>
          <w:p w14:paraId="161551F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ALUMINIO EN ORINA PARCIAL</w:t>
            </w:r>
          </w:p>
        </w:tc>
        <w:tc>
          <w:tcPr>
            <w:tcW w:w="1272" w:type="dxa"/>
            <w:shd w:val="clear" w:color="auto" w:fill="auto"/>
            <w:noWrap/>
            <w:vAlign w:val="center"/>
            <w:hideMark/>
          </w:tcPr>
          <w:p w14:paraId="4AF62C60" w14:textId="77777777" w:rsidR="0011442D" w:rsidRPr="00D85C73" w:rsidRDefault="0011442D" w:rsidP="0055420E">
            <w:pPr>
              <w:jc w:val="center"/>
              <w:rPr>
                <w:rFonts w:cs="Arial"/>
                <w:sz w:val="15"/>
                <w:szCs w:val="15"/>
                <w:lang w:eastAsia="es-CO"/>
              </w:rPr>
            </w:pPr>
            <w:r w:rsidRPr="00D85C73">
              <w:rPr>
                <w:rFonts w:cs="Arial"/>
                <w:sz w:val="15"/>
                <w:szCs w:val="15"/>
                <w:lang w:eastAsia="es-CO"/>
              </w:rPr>
              <w:t>75 790,00</w:t>
            </w:r>
          </w:p>
        </w:tc>
      </w:tr>
      <w:tr w:rsidR="0011442D" w:rsidRPr="00D85C73" w14:paraId="6A62E2DF" w14:textId="77777777" w:rsidTr="00E83E85">
        <w:trPr>
          <w:trHeight w:val="20"/>
          <w:jc w:val="center"/>
        </w:trPr>
        <w:tc>
          <w:tcPr>
            <w:tcW w:w="511" w:type="dxa"/>
            <w:shd w:val="clear" w:color="auto" w:fill="auto"/>
            <w:noWrap/>
            <w:vAlign w:val="center"/>
            <w:hideMark/>
          </w:tcPr>
          <w:p w14:paraId="6A583191" w14:textId="77777777" w:rsidR="0011442D" w:rsidRPr="00D85C73" w:rsidRDefault="0011442D" w:rsidP="0055420E">
            <w:pPr>
              <w:jc w:val="center"/>
              <w:rPr>
                <w:rFonts w:cs="Arial"/>
                <w:sz w:val="15"/>
                <w:szCs w:val="15"/>
                <w:lang w:eastAsia="es-CO"/>
              </w:rPr>
            </w:pPr>
            <w:r w:rsidRPr="00D85C73">
              <w:rPr>
                <w:rFonts w:cs="Arial"/>
                <w:sz w:val="15"/>
                <w:szCs w:val="15"/>
                <w:lang w:eastAsia="es-CO"/>
              </w:rPr>
              <w:t>250</w:t>
            </w:r>
          </w:p>
        </w:tc>
        <w:tc>
          <w:tcPr>
            <w:tcW w:w="7710" w:type="dxa"/>
            <w:shd w:val="clear" w:color="auto" w:fill="auto"/>
            <w:noWrap/>
            <w:vAlign w:val="center"/>
            <w:hideMark/>
          </w:tcPr>
          <w:p w14:paraId="54727EB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ALUMINIO EN SUERO</w:t>
            </w:r>
          </w:p>
        </w:tc>
        <w:tc>
          <w:tcPr>
            <w:tcW w:w="1272" w:type="dxa"/>
            <w:shd w:val="clear" w:color="auto" w:fill="auto"/>
            <w:noWrap/>
            <w:vAlign w:val="center"/>
            <w:hideMark/>
          </w:tcPr>
          <w:p w14:paraId="4774E430" w14:textId="77777777" w:rsidR="0011442D" w:rsidRPr="00D85C73" w:rsidRDefault="0011442D" w:rsidP="0055420E">
            <w:pPr>
              <w:jc w:val="center"/>
              <w:rPr>
                <w:rFonts w:cs="Arial"/>
                <w:sz w:val="15"/>
                <w:szCs w:val="15"/>
                <w:lang w:eastAsia="es-CO"/>
              </w:rPr>
            </w:pPr>
            <w:r w:rsidRPr="00D85C73">
              <w:rPr>
                <w:rFonts w:cs="Arial"/>
                <w:sz w:val="15"/>
                <w:szCs w:val="15"/>
                <w:lang w:eastAsia="es-CO"/>
              </w:rPr>
              <w:t>75 790,00</w:t>
            </w:r>
          </w:p>
        </w:tc>
      </w:tr>
      <w:tr w:rsidR="0011442D" w:rsidRPr="00D85C73" w14:paraId="356D6A40" w14:textId="77777777" w:rsidTr="00E83E85">
        <w:trPr>
          <w:trHeight w:val="20"/>
          <w:jc w:val="center"/>
        </w:trPr>
        <w:tc>
          <w:tcPr>
            <w:tcW w:w="511" w:type="dxa"/>
            <w:shd w:val="clear" w:color="auto" w:fill="auto"/>
            <w:noWrap/>
            <w:vAlign w:val="center"/>
            <w:hideMark/>
          </w:tcPr>
          <w:p w14:paraId="6EA67241" w14:textId="77777777" w:rsidR="0011442D" w:rsidRPr="00D85C73" w:rsidRDefault="0011442D" w:rsidP="0055420E">
            <w:pPr>
              <w:jc w:val="center"/>
              <w:rPr>
                <w:rFonts w:cs="Arial"/>
                <w:sz w:val="15"/>
                <w:szCs w:val="15"/>
                <w:lang w:eastAsia="es-CO"/>
              </w:rPr>
            </w:pPr>
            <w:r w:rsidRPr="00D85C73">
              <w:rPr>
                <w:rFonts w:cs="Arial"/>
                <w:sz w:val="15"/>
                <w:szCs w:val="15"/>
                <w:lang w:eastAsia="es-CO"/>
              </w:rPr>
              <w:t>251</w:t>
            </w:r>
          </w:p>
        </w:tc>
        <w:tc>
          <w:tcPr>
            <w:tcW w:w="7710" w:type="dxa"/>
            <w:shd w:val="clear" w:color="auto" w:fill="auto"/>
            <w:noWrap/>
            <w:vAlign w:val="center"/>
            <w:hideMark/>
          </w:tcPr>
          <w:p w14:paraId="027A2160" w14:textId="77777777" w:rsidR="0011442D" w:rsidRPr="00D85C73" w:rsidRDefault="0011442D" w:rsidP="0055420E">
            <w:pPr>
              <w:jc w:val="center"/>
              <w:rPr>
                <w:rFonts w:cs="Arial"/>
                <w:sz w:val="15"/>
                <w:szCs w:val="15"/>
                <w:lang w:eastAsia="es-CO"/>
              </w:rPr>
            </w:pPr>
            <w:r w:rsidRPr="00D85C73">
              <w:rPr>
                <w:rFonts w:cs="Arial"/>
                <w:sz w:val="15"/>
                <w:szCs w:val="15"/>
                <w:lang w:eastAsia="es-CO"/>
              </w:rPr>
              <w:t>VITAMINA A [RETINOL]</w:t>
            </w:r>
          </w:p>
        </w:tc>
        <w:tc>
          <w:tcPr>
            <w:tcW w:w="1272" w:type="dxa"/>
            <w:shd w:val="clear" w:color="auto" w:fill="auto"/>
            <w:noWrap/>
            <w:vAlign w:val="center"/>
            <w:hideMark/>
          </w:tcPr>
          <w:p w14:paraId="225F19CC"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103 394,00</w:t>
            </w:r>
          </w:p>
        </w:tc>
      </w:tr>
      <w:tr w:rsidR="0011442D" w:rsidRPr="00D85C73" w14:paraId="49A19F87" w14:textId="77777777" w:rsidTr="00E83E85">
        <w:trPr>
          <w:trHeight w:val="20"/>
          <w:jc w:val="center"/>
        </w:trPr>
        <w:tc>
          <w:tcPr>
            <w:tcW w:w="511" w:type="dxa"/>
            <w:shd w:val="clear" w:color="auto" w:fill="auto"/>
            <w:noWrap/>
            <w:vAlign w:val="center"/>
            <w:hideMark/>
          </w:tcPr>
          <w:p w14:paraId="4191DA23" w14:textId="77777777" w:rsidR="0011442D" w:rsidRPr="00D85C73" w:rsidRDefault="0011442D" w:rsidP="0055420E">
            <w:pPr>
              <w:jc w:val="center"/>
              <w:rPr>
                <w:rFonts w:cs="Arial"/>
                <w:sz w:val="15"/>
                <w:szCs w:val="15"/>
                <w:lang w:eastAsia="es-CO"/>
              </w:rPr>
            </w:pPr>
            <w:r w:rsidRPr="00D85C73">
              <w:rPr>
                <w:rFonts w:cs="Arial"/>
                <w:sz w:val="15"/>
                <w:szCs w:val="15"/>
                <w:lang w:eastAsia="es-CO"/>
              </w:rPr>
              <w:t>252</w:t>
            </w:r>
          </w:p>
        </w:tc>
        <w:tc>
          <w:tcPr>
            <w:tcW w:w="7710" w:type="dxa"/>
            <w:shd w:val="clear" w:color="auto" w:fill="auto"/>
            <w:noWrap/>
            <w:vAlign w:val="center"/>
            <w:hideMark/>
          </w:tcPr>
          <w:p w14:paraId="136A561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VITAMINA </w:t>
            </w:r>
            <w:proofErr w:type="spellStart"/>
            <w:r w:rsidRPr="00D85C73">
              <w:rPr>
                <w:rFonts w:cs="Arial"/>
                <w:sz w:val="15"/>
                <w:szCs w:val="15"/>
                <w:lang w:eastAsia="es-CO"/>
              </w:rPr>
              <w:t>B1</w:t>
            </w:r>
            <w:proofErr w:type="spellEnd"/>
            <w:r w:rsidRPr="00D85C73">
              <w:rPr>
                <w:rFonts w:cs="Arial"/>
                <w:sz w:val="15"/>
                <w:szCs w:val="15"/>
                <w:lang w:eastAsia="es-CO"/>
              </w:rPr>
              <w:t xml:space="preserve"> [TIAMINA]</w:t>
            </w:r>
          </w:p>
        </w:tc>
        <w:tc>
          <w:tcPr>
            <w:tcW w:w="1272" w:type="dxa"/>
            <w:shd w:val="clear" w:color="auto" w:fill="auto"/>
            <w:noWrap/>
            <w:vAlign w:val="center"/>
            <w:hideMark/>
          </w:tcPr>
          <w:p w14:paraId="7175A757" w14:textId="77777777" w:rsidR="0011442D" w:rsidRPr="00D85C73" w:rsidRDefault="0011442D" w:rsidP="0055420E">
            <w:pPr>
              <w:jc w:val="center"/>
              <w:rPr>
                <w:rFonts w:cs="Arial"/>
                <w:sz w:val="15"/>
                <w:szCs w:val="15"/>
                <w:lang w:eastAsia="es-CO"/>
              </w:rPr>
            </w:pPr>
            <w:r w:rsidRPr="00D85C73">
              <w:rPr>
                <w:rFonts w:cs="Arial"/>
                <w:sz w:val="15"/>
                <w:szCs w:val="15"/>
                <w:lang w:eastAsia="es-CO"/>
              </w:rPr>
              <w:t>170 539,00</w:t>
            </w:r>
          </w:p>
        </w:tc>
      </w:tr>
      <w:tr w:rsidR="0011442D" w:rsidRPr="00D85C73" w14:paraId="5F55981A" w14:textId="77777777" w:rsidTr="00E83E85">
        <w:trPr>
          <w:trHeight w:val="20"/>
          <w:jc w:val="center"/>
        </w:trPr>
        <w:tc>
          <w:tcPr>
            <w:tcW w:w="511" w:type="dxa"/>
            <w:shd w:val="clear" w:color="auto" w:fill="auto"/>
            <w:noWrap/>
            <w:vAlign w:val="center"/>
            <w:hideMark/>
          </w:tcPr>
          <w:p w14:paraId="5871DFAC" w14:textId="77777777" w:rsidR="0011442D" w:rsidRPr="00D85C73" w:rsidRDefault="0011442D" w:rsidP="0055420E">
            <w:pPr>
              <w:jc w:val="center"/>
              <w:rPr>
                <w:rFonts w:cs="Arial"/>
                <w:sz w:val="15"/>
                <w:szCs w:val="15"/>
                <w:lang w:eastAsia="es-CO"/>
              </w:rPr>
            </w:pPr>
            <w:r w:rsidRPr="00D85C73">
              <w:rPr>
                <w:rFonts w:cs="Arial"/>
                <w:sz w:val="15"/>
                <w:szCs w:val="15"/>
                <w:lang w:eastAsia="es-CO"/>
              </w:rPr>
              <w:t>253</w:t>
            </w:r>
          </w:p>
        </w:tc>
        <w:tc>
          <w:tcPr>
            <w:tcW w:w="7710" w:type="dxa"/>
            <w:shd w:val="clear" w:color="auto" w:fill="auto"/>
            <w:noWrap/>
            <w:vAlign w:val="center"/>
            <w:hideMark/>
          </w:tcPr>
          <w:p w14:paraId="239EBD5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VITAMINA </w:t>
            </w:r>
            <w:proofErr w:type="spellStart"/>
            <w:r w:rsidRPr="00D85C73">
              <w:rPr>
                <w:rFonts w:cs="Arial"/>
                <w:sz w:val="15"/>
                <w:szCs w:val="15"/>
                <w:lang w:eastAsia="es-CO"/>
              </w:rPr>
              <w:t>B12</w:t>
            </w:r>
            <w:proofErr w:type="spellEnd"/>
            <w:r w:rsidRPr="00D85C73">
              <w:rPr>
                <w:rFonts w:cs="Arial"/>
                <w:sz w:val="15"/>
                <w:szCs w:val="15"/>
                <w:lang w:eastAsia="es-CO"/>
              </w:rPr>
              <w:t xml:space="preserve"> [CIANOCOBALAMINA]</w:t>
            </w:r>
          </w:p>
        </w:tc>
        <w:tc>
          <w:tcPr>
            <w:tcW w:w="1272" w:type="dxa"/>
            <w:shd w:val="clear" w:color="auto" w:fill="auto"/>
            <w:noWrap/>
            <w:vAlign w:val="center"/>
            <w:hideMark/>
          </w:tcPr>
          <w:p w14:paraId="1BD1EBF3"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59 947,00</w:t>
            </w:r>
          </w:p>
        </w:tc>
      </w:tr>
      <w:tr w:rsidR="0011442D" w:rsidRPr="00D85C73" w14:paraId="5E49A0B0" w14:textId="77777777" w:rsidTr="00E83E85">
        <w:trPr>
          <w:trHeight w:val="20"/>
          <w:jc w:val="center"/>
        </w:trPr>
        <w:tc>
          <w:tcPr>
            <w:tcW w:w="511" w:type="dxa"/>
            <w:shd w:val="clear" w:color="auto" w:fill="auto"/>
            <w:noWrap/>
            <w:vAlign w:val="center"/>
            <w:hideMark/>
          </w:tcPr>
          <w:p w14:paraId="71B8FA94" w14:textId="77777777" w:rsidR="0011442D" w:rsidRPr="00D85C73" w:rsidRDefault="0011442D" w:rsidP="0055420E">
            <w:pPr>
              <w:jc w:val="center"/>
              <w:rPr>
                <w:rFonts w:cs="Arial"/>
                <w:sz w:val="15"/>
                <w:szCs w:val="15"/>
                <w:lang w:eastAsia="es-CO"/>
              </w:rPr>
            </w:pPr>
            <w:r w:rsidRPr="00D85C73">
              <w:rPr>
                <w:rFonts w:cs="Arial"/>
                <w:sz w:val="15"/>
                <w:szCs w:val="15"/>
                <w:lang w:eastAsia="es-CO"/>
              </w:rPr>
              <w:t>254</w:t>
            </w:r>
          </w:p>
        </w:tc>
        <w:tc>
          <w:tcPr>
            <w:tcW w:w="7710" w:type="dxa"/>
            <w:shd w:val="clear" w:color="auto" w:fill="auto"/>
            <w:noWrap/>
            <w:vAlign w:val="center"/>
            <w:hideMark/>
          </w:tcPr>
          <w:p w14:paraId="6071F78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VITAMINA </w:t>
            </w:r>
            <w:proofErr w:type="spellStart"/>
            <w:r w:rsidRPr="00D85C73">
              <w:rPr>
                <w:rFonts w:cs="Arial"/>
                <w:sz w:val="15"/>
                <w:szCs w:val="15"/>
                <w:lang w:eastAsia="es-CO"/>
              </w:rPr>
              <w:t>B6</w:t>
            </w:r>
            <w:proofErr w:type="spellEnd"/>
            <w:r w:rsidRPr="00D85C73">
              <w:rPr>
                <w:rFonts w:cs="Arial"/>
                <w:sz w:val="15"/>
                <w:szCs w:val="15"/>
                <w:lang w:eastAsia="es-CO"/>
              </w:rPr>
              <w:t xml:space="preserve"> [PIRIDOXINA]</w:t>
            </w:r>
          </w:p>
        </w:tc>
        <w:tc>
          <w:tcPr>
            <w:tcW w:w="1272" w:type="dxa"/>
            <w:shd w:val="clear" w:color="auto" w:fill="auto"/>
            <w:noWrap/>
            <w:vAlign w:val="center"/>
            <w:hideMark/>
          </w:tcPr>
          <w:p w14:paraId="0F30CD88" w14:textId="77777777" w:rsidR="0011442D" w:rsidRPr="00D85C73" w:rsidRDefault="0011442D" w:rsidP="0055420E">
            <w:pPr>
              <w:jc w:val="center"/>
              <w:rPr>
                <w:rFonts w:cs="Arial"/>
                <w:sz w:val="15"/>
                <w:szCs w:val="15"/>
                <w:lang w:eastAsia="es-CO"/>
              </w:rPr>
            </w:pPr>
            <w:r w:rsidRPr="00D85C73">
              <w:rPr>
                <w:rFonts w:cs="Arial"/>
                <w:sz w:val="15"/>
                <w:szCs w:val="15"/>
                <w:lang w:eastAsia="es-CO"/>
              </w:rPr>
              <w:t>117 023,00</w:t>
            </w:r>
          </w:p>
        </w:tc>
      </w:tr>
      <w:tr w:rsidR="0011442D" w:rsidRPr="00D85C73" w14:paraId="0F6A3BD4" w14:textId="77777777" w:rsidTr="00E83E85">
        <w:trPr>
          <w:trHeight w:val="20"/>
          <w:jc w:val="center"/>
        </w:trPr>
        <w:tc>
          <w:tcPr>
            <w:tcW w:w="511" w:type="dxa"/>
            <w:shd w:val="clear" w:color="auto" w:fill="auto"/>
            <w:noWrap/>
            <w:vAlign w:val="center"/>
            <w:hideMark/>
          </w:tcPr>
          <w:p w14:paraId="49A66850" w14:textId="77777777" w:rsidR="0011442D" w:rsidRPr="00D85C73" w:rsidRDefault="0011442D" w:rsidP="0055420E">
            <w:pPr>
              <w:jc w:val="center"/>
              <w:rPr>
                <w:rFonts w:cs="Arial"/>
                <w:sz w:val="15"/>
                <w:szCs w:val="15"/>
                <w:lang w:eastAsia="es-CO"/>
              </w:rPr>
            </w:pPr>
            <w:r w:rsidRPr="00D85C73">
              <w:rPr>
                <w:rFonts w:cs="Arial"/>
                <w:sz w:val="15"/>
                <w:szCs w:val="15"/>
                <w:lang w:eastAsia="es-CO"/>
              </w:rPr>
              <w:t>255</w:t>
            </w:r>
          </w:p>
        </w:tc>
        <w:tc>
          <w:tcPr>
            <w:tcW w:w="7710" w:type="dxa"/>
            <w:shd w:val="clear" w:color="auto" w:fill="auto"/>
            <w:noWrap/>
            <w:vAlign w:val="center"/>
            <w:hideMark/>
          </w:tcPr>
          <w:p w14:paraId="0FFC9FE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VITAMINA D 25 </w:t>
            </w:r>
            <w:proofErr w:type="spellStart"/>
            <w:r w:rsidRPr="00D85C73">
              <w:rPr>
                <w:rFonts w:cs="Arial"/>
                <w:sz w:val="15"/>
                <w:szCs w:val="15"/>
                <w:lang w:eastAsia="es-CO"/>
              </w:rPr>
              <w:t>HIDROXI</w:t>
            </w:r>
            <w:proofErr w:type="spellEnd"/>
            <w:r w:rsidRPr="00D85C73">
              <w:rPr>
                <w:rFonts w:cs="Arial"/>
                <w:sz w:val="15"/>
                <w:szCs w:val="15"/>
                <w:lang w:eastAsia="es-CO"/>
              </w:rPr>
              <w:t xml:space="preserve"> TOTAL [</w:t>
            </w:r>
            <w:proofErr w:type="spellStart"/>
            <w:r w:rsidRPr="00D85C73">
              <w:rPr>
                <w:rFonts w:cs="Arial"/>
                <w:sz w:val="15"/>
                <w:szCs w:val="15"/>
                <w:lang w:eastAsia="es-CO"/>
              </w:rPr>
              <w:t>D2-D3</w:t>
            </w:r>
            <w:proofErr w:type="spellEnd"/>
            <w:r w:rsidRPr="00D85C73">
              <w:rPr>
                <w:rFonts w:cs="Arial"/>
                <w:sz w:val="15"/>
                <w:szCs w:val="15"/>
                <w:lang w:eastAsia="es-CO"/>
              </w:rPr>
              <w:t>] [CALCIFEROL]</w:t>
            </w:r>
          </w:p>
        </w:tc>
        <w:tc>
          <w:tcPr>
            <w:tcW w:w="1272" w:type="dxa"/>
            <w:shd w:val="clear" w:color="auto" w:fill="auto"/>
            <w:noWrap/>
            <w:vAlign w:val="center"/>
            <w:hideMark/>
          </w:tcPr>
          <w:p w14:paraId="698E33E8" w14:textId="77777777" w:rsidR="0011442D" w:rsidRPr="00D85C73" w:rsidRDefault="0011442D" w:rsidP="0055420E">
            <w:pPr>
              <w:jc w:val="center"/>
              <w:rPr>
                <w:rFonts w:cs="Arial"/>
                <w:sz w:val="15"/>
                <w:szCs w:val="15"/>
                <w:lang w:eastAsia="es-CO"/>
              </w:rPr>
            </w:pPr>
            <w:r w:rsidRPr="00D85C73">
              <w:rPr>
                <w:rFonts w:cs="Arial"/>
                <w:sz w:val="15"/>
                <w:szCs w:val="15"/>
                <w:lang w:eastAsia="es-CO"/>
              </w:rPr>
              <w:t>95 585,00</w:t>
            </w:r>
          </w:p>
        </w:tc>
      </w:tr>
      <w:tr w:rsidR="0011442D" w:rsidRPr="00D85C73" w14:paraId="5EAAFED0" w14:textId="77777777" w:rsidTr="00E83E85">
        <w:trPr>
          <w:trHeight w:val="20"/>
          <w:jc w:val="center"/>
        </w:trPr>
        <w:tc>
          <w:tcPr>
            <w:tcW w:w="511" w:type="dxa"/>
            <w:shd w:val="clear" w:color="auto" w:fill="auto"/>
            <w:noWrap/>
            <w:vAlign w:val="center"/>
            <w:hideMark/>
          </w:tcPr>
          <w:p w14:paraId="7985E0BF" w14:textId="77777777" w:rsidR="0011442D" w:rsidRPr="00D85C73" w:rsidRDefault="0011442D" w:rsidP="0055420E">
            <w:pPr>
              <w:jc w:val="center"/>
              <w:rPr>
                <w:rFonts w:cs="Arial"/>
                <w:sz w:val="15"/>
                <w:szCs w:val="15"/>
                <w:lang w:eastAsia="es-CO"/>
              </w:rPr>
            </w:pPr>
            <w:r w:rsidRPr="00D85C73">
              <w:rPr>
                <w:rFonts w:cs="Arial"/>
                <w:sz w:val="15"/>
                <w:szCs w:val="15"/>
                <w:lang w:eastAsia="es-CO"/>
              </w:rPr>
              <w:t>256</w:t>
            </w:r>
          </w:p>
        </w:tc>
        <w:tc>
          <w:tcPr>
            <w:tcW w:w="7710" w:type="dxa"/>
            <w:shd w:val="clear" w:color="auto" w:fill="auto"/>
            <w:noWrap/>
            <w:vAlign w:val="center"/>
            <w:hideMark/>
          </w:tcPr>
          <w:p w14:paraId="200BEA1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VITAMINA D 125 </w:t>
            </w:r>
            <w:proofErr w:type="spellStart"/>
            <w:r w:rsidRPr="00D85C73">
              <w:rPr>
                <w:rFonts w:cs="Arial"/>
                <w:sz w:val="15"/>
                <w:szCs w:val="15"/>
                <w:lang w:eastAsia="es-CO"/>
              </w:rPr>
              <w:t>DIHIDROXI</w:t>
            </w:r>
            <w:proofErr w:type="spellEnd"/>
            <w:r w:rsidRPr="00D85C73">
              <w:rPr>
                <w:rFonts w:cs="Arial"/>
                <w:sz w:val="15"/>
                <w:szCs w:val="15"/>
                <w:lang w:eastAsia="es-CO"/>
              </w:rPr>
              <w:t xml:space="preserve"> [</w:t>
            </w:r>
            <w:proofErr w:type="spellStart"/>
            <w:r w:rsidRPr="00D85C73">
              <w:rPr>
                <w:rFonts w:cs="Arial"/>
                <w:sz w:val="15"/>
                <w:szCs w:val="15"/>
                <w:lang w:eastAsia="es-CO"/>
              </w:rPr>
              <w:t>D2-D3</w:t>
            </w:r>
            <w:proofErr w:type="spellEnd"/>
            <w:r w:rsidRPr="00D85C73">
              <w:rPr>
                <w:rFonts w:cs="Arial"/>
                <w:sz w:val="15"/>
                <w:szCs w:val="15"/>
                <w:lang w:eastAsia="es-CO"/>
              </w:rPr>
              <w:t>] [</w:t>
            </w:r>
            <w:proofErr w:type="spellStart"/>
            <w:r w:rsidRPr="00D85C73">
              <w:rPr>
                <w:rFonts w:cs="Arial"/>
                <w:sz w:val="15"/>
                <w:szCs w:val="15"/>
                <w:lang w:eastAsia="es-CO"/>
              </w:rPr>
              <w:t>CALCIFIDOL</w:t>
            </w:r>
            <w:proofErr w:type="spellEnd"/>
            <w:r w:rsidRPr="00D85C73">
              <w:rPr>
                <w:rFonts w:cs="Arial"/>
                <w:sz w:val="15"/>
                <w:szCs w:val="15"/>
                <w:lang w:eastAsia="es-CO"/>
              </w:rPr>
              <w:t>]</w:t>
            </w:r>
          </w:p>
        </w:tc>
        <w:tc>
          <w:tcPr>
            <w:tcW w:w="1272" w:type="dxa"/>
            <w:shd w:val="clear" w:color="auto" w:fill="auto"/>
            <w:noWrap/>
            <w:vAlign w:val="center"/>
            <w:hideMark/>
          </w:tcPr>
          <w:p w14:paraId="04201AA6" w14:textId="77777777" w:rsidR="0011442D" w:rsidRPr="00D85C73" w:rsidRDefault="0011442D" w:rsidP="0055420E">
            <w:pPr>
              <w:jc w:val="center"/>
              <w:rPr>
                <w:rFonts w:cs="Arial"/>
                <w:sz w:val="15"/>
                <w:szCs w:val="15"/>
                <w:lang w:eastAsia="es-CO"/>
              </w:rPr>
            </w:pPr>
            <w:r w:rsidRPr="00D85C73">
              <w:rPr>
                <w:rFonts w:cs="Arial"/>
                <w:sz w:val="15"/>
                <w:szCs w:val="15"/>
                <w:lang w:eastAsia="es-CO"/>
              </w:rPr>
              <w:t>168 294,00</w:t>
            </w:r>
          </w:p>
        </w:tc>
      </w:tr>
      <w:tr w:rsidR="0011442D" w:rsidRPr="00D85C73" w14:paraId="2DD941AA" w14:textId="77777777" w:rsidTr="00E83E85">
        <w:trPr>
          <w:trHeight w:val="20"/>
          <w:jc w:val="center"/>
        </w:trPr>
        <w:tc>
          <w:tcPr>
            <w:tcW w:w="511" w:type="dxa"/>
            <w:shd w:val="clear" w:color="auto" w:fill="auto"/>
            <w:noWrap/>
            <w:vAlign w:val="center"/>
            <w:hideMark/>
          </w:tcPr>
          <w:p w14:paraId="60FE475B" w14:textId="77777777" w:rsidR="0011442D" w:rsidRPr="00D85C73" w:rsidRDefault="0011442D" w:rsidP="0055420E">
            <w:pPr>
              <w:jc w:val="center"/>
              <w:rPr>
                <w:rFonts w:cs="Arial"/>
                <w:sz w:val="15"/>
                <w:szCs w:val="15"/>
                <w:lang w:eastAsia="es-CO"/>
              </w:rPr>
            </w:pPr>
            <w:r w:rsidRPr="00D85C73">
              <w:rPr>
                <w:rFonts w:cs="Arial"/>
                <w:sz w:val="15"/>
                <w:szCs w:val="15"/>
                <w:lang w:eastAsia="es-CO"/>
              </w:rPr>
              <w:t>257</w:t>
            </w:r>
          </w:p>
        </w:tc>
        <w:tc>
          <w:tcPr>
            <w:tcW w:w="7710" w:type="dxa"/>
            <w:shd w:val="clear" w:color="auto" w:fill="auto"/>
            <w:noWrap/>
            <w:vAlign w:val="center"/>
            <w:hideMark/>
          </w:tcPr>
          <w:p w14:paraId="16044714" w14:textId="77777777" w:rsidR="0011442D" w:rsidRPr="00D85C73" w:rsidRDefault="0011442D" w:rsidP="0055420E">
            <w:pPr>
              <w:jc w:val="center"/>
              <w:rPr>
                <w:rFonts w:cs="Arial"/>
                <w:sz w:val="15"/>
                <w:szCs w:val="15"/>
                <w:lang w:eastAsia="es-CO"/>
              </w:rPr>
            </w:pPr>
            <w:r w:rsidRPr="00D85C73">
              <w:rPr>
                <w:rFonts w:cs="Arial"/>
                <w:sz w:val="15"/>
                <w:szCs w:val="15"/>
                <w:lang w:eastAsia="es-CO"/>
              </w:rPr>
              <w:t>VITAMINA E [TOCOFEROL]</w:t>
            </w:r>
          </w:p>
        </w:tc>
        <w:tc>
          <w:tcPr>
            <w:tcW w:w="1272" w:type="dxa"/>
            <w:shd w:val="clear" w:color="auto" w:fill="auto"/>
            <w:noWrap/>
            <w:vAlign w:val="center"/>
            <w:hideMark/>
          </w:tcPr>
          <w:p w14:paraId="3D2775A6" w14:textId="77777777" w:rsidR="0011442D" w:rsidRPr="00D85C73" w:rsidRDefault="0011442D" w:rsidP="0055420E">
            <w:pPr>
              <w:jc w:val="center"/>
              <w:rPr>
                <w:rFonts w:cs="Arial"/>
                <w:sz w:val="15"/>
                <w:szCs w:val="15"/>
                <w:lang w:eastAsia="es-CO"/>
              </w:rPr>
            </w:pPr>
            <w:r w:rsidRPr="00D85C73">
              <w:rPr>
                <w:rFonts w:cs="Arial"/>
                <w:sz w:val="15"/>
                <w:szCs w:val="15"/>
                <w:lang w:eastAsia="es-CO"/>
              </w:rPr>
              <w:t>92 139,00</w:t>
            </w:r>
          </w:p>
        </w:tc>
      </w:tr>
      <w:tr w:rsidR="0011442D" w:rsidRPr="00D85C73" w14:paraId="2542C301" w14:textId="77777777" w:rsidTr="00E83E85">
        <w:trPr>
          <w:trHeight w:val="20"/>
          <w:jc w:val="center"/>
        </w:trPr>
        <w:tc>
          <w:tcPr>
            <w:tcW w:w="511" w:type="dxa"/>
            <w:shd w:val="clear" w:color="auto" w:fill="auto"/>
            <w:noWrap/>
            <w:vAlign w:val="center"/>
            <w:hideMark/>
          </w:tcPr>
          <w:p w14:paraId="02B8E0DE" w14:textId="77777777" w:rsidR="0011442D" w:rsidRPr="00D85C73" w:rsidRDefault="0011442D" w:rsidP="0055420E">
            <w:pPr>
              <w:jc w:val="center"/>
              <w:rPr>
                <w:rFonts w:cs="Arial"/>
                <w:sz w:val="15"/>
                <w:szCs w:val="15"/>
                <w:lang w:eastAsia="es-CO"/>
              </w:rPr>
            </w:pPr>
            <w:r w:rsidRPr="00D85C73">
              <w:rPr>
                <w:rFonts w:cs="Arial"/>
                <w:sz w:val="15"/>
                <w:szCs w:val="15"/>
                <w:lang w:eastAsia="es-CO"/>
              </w:rPr>
              <w:t>258</w:t>
            </w:r>
          </w:p>
        </w:tc>
        <w:tc>
          <w:tcPr>
            <w:tcW w:w="7710" w:type="dxa"/>
            <w:shd w:val="clear" w:color="auto" w:fill="auto"/>
            <w:noWrap/>
            <w:vAlign w:val="center"/>
            <w:hideMark/>
          </w:tcPr>
          <w:p w14:paraId="09974A6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VITAMINA C [ÁCIDO ASCÓRBICO]</w:t>
            </w:r>
          </w:p>
        </w:tc>
        <w:tc>
          <w:tcPr>
            <w:tcW w:w="1272" w:type="dxa"/>
            <w:shd w:val="clear" w:color="auto" w:fill="auto"/>
            <w:noWrap/>
            <w:vAlign w:val="center"/>
            <w:hideMark/>
          </w:tcPr>
          <w:p w14:paraId="0C0E8CF8" w14:textId="77777777" w:rsidR="0011442D" w:rsidRPr="00D85C73" w:rsidRDefault="0011442D" w:rsidP="0055420E">
            <w:pPr>
              <w:jc w:val="center"/>
              <w:rPr>
                <w:rFonts w:cs="Arial"/>
                <w:sz w:val="15"/>
                <w:szCs w:val="15"/>
                <w:lang w:eastAsia="es-CO"/>
              </w:rPr>
            </w:pPr>
            <w:r w:rsidRPr="00D85C73">
              <w:rPr>
                <w:rFonts w:cs="Arial"/>
                <w:sz w:val="15"/>
                <w:szCs w:val="15"/>
                <w:lang w:eastAsia="es-CO"/>
              </w:rPr>
              <w:t>71 609,00</w:t>
            </w:r>
          </w:p>
        </w:tc>
      </w:tr>
      <w:tr w:rsidR="0011442D" w:rsidRPr="00D85C73" w14:paraId="7FD63FB3" w14:textId="77777777" w:rsidTr="00E83E85">
        <w:trPr>
          <w:trHeight w:val="20"/>
          <w:jc w:val="center"/>
        </w:trPr>
        <w:tc>
          <w:tcPr>
            <w:tcW w:w="511" w:type="dxa"/>
            <w:shd w:val="clear" w:color="auto" w:fill="auto"/>
            <w:noWrap/>
            <w:vAlign w:val="center"/>
            <w:hideMark/>
          </w:tcPr>
          <w:p w14:paraId="0D3FBB6F" w14:textId="77777777" w:rsidR="0011442D" w:rsidRPr="00D85C73" w:rsidRDefault="0011442D" w:rsidP="0055420E">
            <w:pPr>
              <w:jc w:val="center"/>
              <w:rPr>
                <w:rFonts w:cs="Arial"/>
                <w:sz w:val="15"/>
                <w:szCs w:val="15"/>
                <w:lang w:eastAsia="es-CO"/>
              </w:rPr>
            </w:pPr>
            <w:r w:rsidRPr="00D85C73">
              <w:rPr>
                <w:rFonts w:cs="Arial"/>
                <w:sz w:val="15"/>
                <w:szCs w:val="15"/>
                <w:lang w:eastAsia="es-CO"/>
              </w:rPr>
              <w:t>259</w:t>
            </w:r>
          </w:p>
        </w:tc>
        <w:tc>
          <w:tcPr>
            <w:tcW w:w="7710" w:type="dxa"/>
            <w:shd w:val="clear" w:color="auto" w:fill="auto"/>
            <w:noWrap/>
            <w:vAlign w:val="center"/>
            <w:hideMark/>
          </w:tcPr>
          <w:p w14:paraId="61065B8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VITAMINA K</w:t>
            </w:r>
          </w:p>
        </w:tc>
        <w:tc>
          <w:tcPr>
            <w:tcW w:w="1272" w:type="dxa"/>
            <w:shd w:val="clear" w:color="auto" w:fill="auto"/>
            <w:noWrap/>
            <w:vAlign w:val="center"/>
            <w:hideMark/>
          </w:tcPr>
          <w:p w14:paraId="4BF136F5" w14:textId="77777777" w:rsidR="0011442D" w:rsidRPr="00D85C73" w:rsidRDefault="0011442D" w:rsidP="0055420E">
            <w:pPr>
              <w:jc w:val="center"/>
              <w:rPr>
                <w:rFonts w:cs="Arial"/>
                <w:sz w:val="15"/>
                <w:szCs w:val="15"/>
                <w:lang w:eastAsia="es-CO"/>
              </w:rPr>
            </w:pPr>
            <w:r w:rsidRPr="00D85C73">
              <w:rPr>
                <w:rFonts w:cs="Arial"/>
                <w:sz w:val="15"/>
                <w:szCs w:val="15"/>
                <w:lang w:eastAsia="es-CO"/>
              </w:rPr>
              <w:t>275 504,00</w:t>
            </w:r>
          </w:p>
        </w:tc>
      </w:tr>
      <w:tr w:rsidR="0011442D" w:rsidRPr="00D85C73" w14:paraId="73AD291A" w14:textId="77777777" w:rsidTr="00E83E85">
        <w:trPr>
          <w:trHeight w:val="20"/>
          <w:jc w:val="center"/>
        </w:trPr>
        <w:tc>
          <w:tcPr>
            <w:tcW w:w="511" w:type="dxa"/>
            <w:shd w:val="clear" w:color="auto" w:fill="auto"/>
            <w:noWrap/>
            <w:vAlign w:val="center"/>
            <w:hideMark/>
          </w:tcPr>
          <w:p w14:paraId="5956A90B" w14:textId="77777777" w:rsidR="0011442D" w:rsidRPr="00D85C73" w:rsidRDefault="0011442D" w:rsidP="0055420E">
            <w:pPr>
              <w:jc w:val="center"/>
              <w:rPr>
                <w:rFonts w:cs="Arial"/>
                <w:sz w:val="15"/>
                <w:szCs w:val="15"/>
                <w:lang w:eastAsia="es-CO"/>
              </w:rPr>
            </w:pPr>
            <w:r w:rsidRPr="00D85C73">
              <w:rPr>
                <w:rFonts w:cs="Arial"/>
                <w:sz w:val="15"/>
                <w:szCs w:val="15"/>
                <w:lang w:eastAsia="es-CO"/>
              </w:rPr>
              <w:t>260</w:t>
            </w:r>
          </w:p>
        </w:tc>
        <w:tc>
          <w:tcPr>
            <w:tcW w:w="7710" w:type="dxa"/>
            <w:shd w:val="clear" w:color="auto" w:fill="auto"/>
            <w:noWrap/>
            <w:vAlign w:val="center"/>
            <w:hideMark/>
          </w:tcPr>
          <w:p w14:paraId="6C9FDDF0"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ÚRICO EN SUERO U OTROS FLUIDOS</w:t>
            </w:r>
          </w:p>
        </w:tc>
        <w:tc>
          <w:tcPr>
            <w:tcW w:w="1272" w:type="dxa"/>
            <w:shd w:val="clear" w:color="auto" w:fill="auto"/>
            <w:noWrap/>
            <w:vAlign w:val="center"/>
            <w:hideMark/>
          </w:tcPr>
          <w:p w14:paraId="4C124350" w14:textId="77777777" w:rsidR="0011442D" w:rsidRPr="00D85C73" w:rsidRDefault="0011442D" w:rsidP="0055420E">
            <w:pPr>
              <w:jc w:val="center"/>
              <w:rPr>
                <w:rFonts w:cs="Arial"/>
                <w:sz w:val="15"/>
                <w:szCs w:val="15"/>
                <w:lang w:eastAsia="es-CO"/>
              </w:rPr>
            </w:pPr>
            <w:r w:rsidRPr="00D85C73">
              <w:rPr>
                <w:rFonts w:cs="Arial"/>
                <w:sz w:val="15"/>
                <w:szCs w:val="15"/>
                <w:lang w:eastAsia="es-CO"/>
              </w:rPr>
              <w:t>8 869,00</w:t>
            </w:r>
          </w:p>
        </w:tc>
      </w:tr>
      <w:tr w:rsidR="0011442D" w:rsidRPr="00D85C73" w14:paraId="4AE5B574" w14:textId="77777777" w:rsidTr="00E83E85">
        <w:trPr>
          <w:trHeight w:val="20"/>
          <w:jc w:val="center"/>
        </w:trPr>
        <w:tc>
          <w:tcPr>
            <w:tcW w:w="511" w:type="dxa"/>
            <w:shd w:val="clear" w:color="auto" w:fill="auto"/>
            <w:noWrap/>
            <w:vAlign w:val="center"/>
            <w:hideMark/>
          </w:tcPr>
          <w:p w14:paraId="550ED0DE" w14:textId="77777777" w:rsidR="0011442D" w:rsidRPr="00D85C73" w:rsidRDefault="0011442D" w:rsidP="0055420E">
            <w:pPr>
              <w:jc w:val="center"/>
              <w:rPr>
                <w:rFonts w:cs="Arial"/>
                <w:sz w:val="15"/>
                <w:szCs w:val="15"/>
                <w:lang w:eastAsia="es-CO"/>
              </w:rPr>
            </w:pPr>
            <w:r w:rsidRPr="00D85C73">
              <w:rPr>
                <w:rFonts w:cs="Arial"/>
                <w:sz w:val="15"/>
                <w:szCs w:val="15"/>
                <w:lang w:eastAsia="es-CO"/>
              </w:rPr>
              <w:t>261</w:t>
            </w:r>
          </w:p>
        </w:tc>
        <w:tc>
          <w:tcPr>
            <w:tcW w:w="7710" w:type="dxa"/>
            <w:shd w:val="clear" w:color="auto" w:fill="auto"/>
            <w:noWrap/>
            <w:vAlign w:val="center"/>
            <w:hideMark/>
          </w:tcPr>
          <w:p w14:paraId="346FA965"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ÚRICO EN ORINA DE 24 HORAS</w:t>
            </w:r>
          </w:p>
        </w:tc>
        <w:tc>
          <w:tcPr>
            <w:tcW w:w="1272" w:type="dxa"/>
            <w:shd w:val="clear" w:color="auto" w:fill="auto"/>
            <w:noWrap/>
            <w:vAlign w:val="center"/>
            <w:hideMark/>
          </w:tcPr>
          <w:p w14:paraId="3AC24BE0" w14:textId="77777777" w:rsidR="0011442D" w:rsidRPr="00D85C73" w:rsidRDefault="0011442D" w:rsidP="0055420E">
            <w:pPr>
              <w:jc w:val="center"/>
              <w:rPr>
                <w:rFonts w:cs="Arial"/>
                <w:sz w:val="15"/>
                <w:szCs w:val="15"/>
                <w:lang w:eastAsia="es-CO"/>
              </w:rPr>
            </w:pPr>
            <w:r w:rsidRPr="00D85C73">
              <w:rPr>
                <w:rFonts w:cs="Arial"/>
                <w:sz w:val="15"/>
                <w:szCs w:val="15"/>
                <w:lang w:eastAsia="es-CO"/>
              </w:rPr>
              <w:t>8 920,00</w:t>
            </w:r>
          </w:p>
        </w:tc>
      </w:tr>
      <w:tr w:rsidR="0011442D" w:rsidRPr="00D85C73" w14:paraId="19EE97F4" w14:textId="77777777" w:rsidTr="00E83E85">
        <w:trPr>
          <w:trHeight w:val="20"/>
          <w:jc w:val="center"/>
        </w:trPr>
        <w:tc>
          <w:tcPr>
            <w:tcW w:w="511" w:type="dxa"/>
            <w:shd w:val="clear" w:color="auto" w:fill="auto"/>
            <w:noWrap/>
            <w:vAlign w:val="center"/>
            <w:hideMark/>
          </w:tcPr>
          <w:p w14:paraId="696EFE40" w14:textId="77777777" w:rsidR="0011442D" w:rsidRPr="00D85C73" w:rsidRDefault="0011442D" w:rsidP="0055420E">
            <w:pPr>
              <w:jc w:val="center"/>
              <w:rPr>
                <w:rFonts w:cs="Arial"/>
                <w:sz w:val="15"/>
                <w:szCs w:val="15"/>
                <w:lang w:eastAsia="es-CO"/>
              </w:rPr>
            </w:pPr>
            <w:r w:rsidRPr="00D85C73">
              <w:rPr>
                <w:rFonts w:cs="Arial"/>
                <w:sz w:val="15"/>
                <w:szCs w:val="15"/>
                <w:lang w:eastAsia="es-CO"/>
              </w:rPr>
              <w:t>262</w:t>
            </w:r>
          </w:p>
        </w:tc>
        <w:tc>
          <w:tcPr>
            <w:tcW w:w="7710" w:type="dxa"/>
            <w:shd w:val="clear" w:color="auto" w:fill="auto"/>
            <w:noWrap/>
            <w:vAlign w:val="center"/>
            <w:hideMark/>
          </w:tcPr>
          <w:p w14:paraId="621CD8A8" w14:textId="77777777" w:rsidR="0011442D" w:rsidRPr="00D85C73" w:rsidRDefault="0011442D" w:rsidP="0055420E">
            <w:pPr>
              <w:jc w:val="center"/>
              <w:rPr>
                <w:rFonts w:cs="Arial"/>
                <w:sz w:val="15"/>
                <w:szCs w:val="15"/>
                <w:lang w:eastAsia="es-CO"/>
              </w:rPr>
            </w:pPr>
            <w:r w:rsidRPr="00D85C73">
              <w:rPr>
                <w:rFonts w:cs="Arial"/>
                <w:sz w:val="15"/>
                <w:szCs w:val="15"/>
                <w:lang w:eastAsia="es-CO"/>
              </w:rPr>
              <w:t>ALBUMINA EN SUERO U OTROS FLUIDOS</w:t>
            </w:r>
          </w:p>
        </w:tc>
        <w:tc>
          <w:tcPr>
            <w:tcW w:w="1272" w:type="dxa"/>
            <w:shd w:val="clear" w:color="auto" w:fill="auto"/>
            <w:noWrap/>
            <w:vAlign w:val="center"/>
            <w:hideMark/>
          </w:tcPr>
          <w:p w14:paraId="07B08518" w14:textId="77777777" w:rsidR="0011442D" w:rsidRPr="00D85C73" w:rsidRDefault="0011442D" w:rsidP="0055420E">
            <w:pPr>
              <w:jc w:val="center"/>
              <w:rPr>
                <w:rFonts w:cs="Arial"/>
                <w:sz w:val="15"/>
                <w:szCs w:val="15"/>
                <w:lang w:eastAsia="es-CO"/>
              </w:rPr>
            </w:pPr>
            <w:r w:rsidRPr="00D85C73">
              <w:rPr>
                <w:rFonts w:cs="Arial"/>
                <w:sz w:val="15"/>
                <w:szCs w:val="15"/>
                <w:lang w:eastAsia="es-CO"/>
              </w:rPr>
              <w:t>5 465,00</w:t>
            </w:r>
          </w:p>
        </w:tc>
      </w:tr>
      <w:tr w:rsidR="0011442D" w:rsidRPr="00D85C73" w14:paraId="6CA9BEA2" w14:textId="77777777" w:rsidTr="00E83E85">
        <w:trPr>
          <w:trHeight w:val="20"/>
          <w:jc w:val="center"/>
        </w:trPr>
        <w:tc>
          <w:tcPr>
            <w:tcW w:w="511" w:type="dxa"/>
            <w:shd w:val="clear" w:color="auto" w:fill="auto"/>
            <w:noWrap/>
            <w:vAlign w:val="center"/>
            <w:hideMark/>
          </w:tcPr>
          <w:p w14:paraId="714821E3" w14:textId="77777777" w:rsidR="0011442D" w:rsidRPr="00D85C73" w:rsidRDefault="0011442D" w:rsidP="0055420E">
            <w:pPr>
              <w:jc w:val="center"/>
              <w:rPr>
                <w:rFonts w:cs="Arial"/>
                <w:sz w:val="15"/>
                <w:szCs w:val="15"/>
                <w:lang w:eastAsia="es-CO"/>
              </w:rPr>
            </w:pPr>
            <w:r w:rsidRPr="00D85C73">
              <w:rPr>
                <w:rFonts w:cs="Arial"/>
                <w:sz w:val="15"/>
                <w:szCs w:val="15"/>
                <w:lang w:eastAsia="es-CO"/>
              </w:rPr>
              <w:t>263</w:t>
            </w:r>
          </w:p>
        </w:tc>
        <w:tc>
          <w:tcPr>
            <w:tcW w:w="7710" w:type="dxa"/>
            <w:shd w:val="clear" w:color="auto" w:fill="auto"/>
            <w:noWrap/>
            <w:vAlign w:val="center"/>
            <w:hideMark/>
          </w:tcPr>
          <w:p w14:paraId="7748EEC8" w14:textId="77777777" w:rsidR="0011442D" w:rsidRPr="00D85C73" w:rsidRDefault="0011442D" w:rsidP="0055420E">
            <w:pPr>
              <w:jc w:val="center"/>
              <w:rPr>
                <w:rFonts w:cs="Arial"/>
                <w:sz w:val="15"/>
                <w:szCs w:val="15"/>
                <w:lang w:eastAsia="es-CO"/>
              </w:rPr>
            </w:pPr>
            <w:r w:rsidRPr="00D85C73">
              <w:rPr>
                <w:rFonts w:cs="Arial"/>
                <w:sz w:val="15"/>
                <w:szCs w:val="15"/>
                <w:lang w:eastAsia="es-CO"/>
              </w:rPr>
              <w:t>ALBUMINA EN ORINA DE 24 HORAS</w:t>
            </w:r>
          </w:p>
        </w:tc>
        <w:tc>
          <w:tcPr>
            <w:tcW w:w="1272" w:type="dxa"/>
            <w:shd w:val="clear" w:color="auto" w:fill="auto"/>
            <w:noWrap/>
            <w:vAlign w:val="center"/>
            <w:hideMark/>
          </w:tcPr>
          <w:p w14:paraId="43FD6F75" w14:textId="77777777" w:rsidR="0011442D" w:rsidRPr="00D85C73" w:rsidRDefault="0011442D" w:rsidP="0055420E">
            <w:pPr>
              <w:jc w:val="center"/>
              <w:rPr>
                <w:rFonts w:cs="Arial"/>
                <w:sz w:val="15"/>
                <w:szCs w:val="15"/>
                <w:lang w:eastAsia="es-CO"/>
              </w:rPr>
            </w:pPr>
            <w:r w:rsidRPr="00D85C73">
              <w:rPr>
                <w:rFonts w:cs="Arial"/>
                <w:sz w:val="15"/>
                <w:szCs w:val="15"/>
                <w:lang w:eastAsia="es-CO"/>
              </w:rPr>
              <w:t>5 511,00</w:t>
            </w:r>
          </w:p>
        </w:tc>
      </w:tr>
      <w:tr w:rsidR="0011442D" w:rsidRPr="00D85C73" w14:paraId="484CE914" w14:textId="77777777" w:rsidTr="00E83E85">
        <w:trPr>
          <w:trHeight w:val="20"/>
          <w:jc w:val="center"/>
        </w:trPr>
        <w:tc>
          <w:tcPr>
            <w:tcW w:w="511" w:type="dxa"/>
            <w:shd w:val="clear" w:color="auto" w:fill="auto"/>
            <w:noWrap/>
            <w:vAlign w:val="center"/>
            <w:hideMark/>
          </w:tcPr>
          <w:p w14:paraId="4703329B" w14:textId="77777777" w:rsidR="0011442D" w:rsidRPr="00D85C73" w:rsidRDefault="0011442D" w:rsidP="0055420E">
            <w:pPr>
              <w:jc w:val="center"/>
              <w:rPr>
                <w:rFonts w:cs="Arial"/>
                <w:sz w:val="15"/>
                <w:szCs w:val="15"/>
                <w:lang w:eastAsia="es-CO"/>
              </w:rPr>
            </w:pPr>
            <w:r w:rsidRPr="00D85C73">
              <w:rPr>
                <w:rFonts w:cs="Arial"/>
                <w:sz w:val="15"/>
                <w:szCs w:val="15"/>
                <w:lang w:eastAsia="es-CO"/>
              </w:rPr>
              <w:t>264</w:t>
            </w:r>
          </w:p>
        </w:tc>
        <w:tc>
          <w:tcPr>
            <w:tcW w:w="7710" w:type="dxa"/>
            <w:shd w:val="clear" w:color="auto" w:fill="auto"/>
            <w:noWrap/>
            <w:vAlign w:val="center"/>
            <w:hideMark/>
          </w:tcPr>
          <w:p w14:paraId="60B9318F" w14:textId="77777777" w:rsidR="0011442D" w:rsidRPr="00D85C73" w:rsidRDefault="0011442D" w:rsidP="0055420E">
            <w:pPr>
              <w:jc w:val="center"/>
              <w:rPr>
                <w:rFonts w:cs="Arial"/>
                <w:sz w:val="15"/>
                <w:szCs w:val="15"/>
                <w:lang w:eastAsia="es-CO"/>
              </w:rPr>
            </w:pPr>
            <w:r w:rsidRPr="00D85C73">
              <w:rPr>
                <w:rFonts w:cs="Arial"/>
                <w:sz w:val="15"/>
                <w:szCs w:val="15"/>
                <w:lang w:eastAsia="es-CO"/>
              </w:rPr>
              <w:t>AMILASA EN SUERO U OTROS FLUIDOS</w:t>
            </w:r>
          </w:p>
        </w:tc>
        <w:tc>
          <w:tcPr>
            <w:tcW w:w="1272" w:type="dxa"/>
            <w:shd w:val="clear" w:color="auto" w:fill="auto"/>
            <w:noWrap/>
            <w:vAlign w:val="center"/>
            <w:hideMark/>
          </w:tcPr>
          <w:p w14:paraId="3BAF1F34"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11 363,00</w:t>
            </w:r>
          </w:p>
        </w:tc>
      </w:tr>
      <w:tr w:rsidR="0011442D" w:rsidRPr="00D85C73" w14:paraId="6C88E001" w14:textId="77777777" w:rsidTr="00E83E85">
        <w:trPr>
          <w:trHeight w:val="20"/>
          <w:jc w:val="center"/>
        </w:trPr>
        <w:tc>
          <w:tcPr>
            <w:tcW w:w="511" w:type="dxa"/>
            <w:shd w:val="clear" w:color="auto" w:fill="auto"/>
            <w:noWrap/>
            <w:vAlign w:val="center"/>
            <w:hideMark/>
          </w:tcPr>
          <w:p w14:paraId="49968047" w14:textId="77777777" w:rsidR="0011442D" w:rsidRPr="00D85C73" w:rsidRDefault="0011442D" w:rsidP="0055420E">
            <w:pPr>
              <w:jc w:val="center"/>
              <w:rPr>
                <w:rFonts w:cs="Arial"/>
                <w:sz w:val="15"/>
                <w:szCs w:val="15"/>
                <w:lang w:eastAsia="es-CO"/>
              </w:rPr>
            </w:pPr>
            <w:r w:rsidRPr="00D85C73">
              <w:rPr>
                <w:rFonts w:cs="Arial"/>
                <w:sz w:val="15"/>
                <w:szCs w:val="15"/>
                <w:lang w:eastAsia="es-CO"/>
              </w:rPr>
              <w:t>265</w:t>
            </w:r>
          </w:p>
        </w:tc>
        <w:tc>
          <w:tcPr>
            <w:tcW w:w="7710" w:type="dxa"/>
            <w:shd w:val="clear" w:color="auto" w:fill="auto"/>
            <w:noWrap/>
            <w:vAlign w:val="center"/>
            <w:hideMark/>
          </w:tcPr>
          <w:p w14:paraId="2DC3FFBB" w14:textId="77777777" w:rsidR="0011442D" w:rsidRPr="00D85C73" w:rsidRDefault="0011442D" w:rsidP="0055420E">
            <w:pPr>
              <w:jc w:val="center"/>
              <w:rPr>
                <w:rFonts w:cs="Arial"/>
                <w:sz w:val="15"/>
                <w:szCs w:val="15"/>
                <w:lang w:eastAsia="es-CO"/>
              </w:rPr>
            </w:pPr>
            <w:r w:rsidRPr="00D85C73">
              <w:rPr>
                <w:rFonts w:cs="Arial"/>
                <w:sz w:val="15"/>
                <w:szCs w:val="15"/>
                <w:lang w:eastAsia="es-CO"/>
              </w:rPr>
              <w:t>AMILASA EN ORINA DE 24 HORAS</w:t>
            </w:r>
          </w:p>
        </w:tc>
        <w:tc>
          <w:tcPr>
            <w:tcW w:w="1272" w:type="dxa"/>
            <w:shd w:val="clear" w:color="auto" w:fill="auto"/>
            <w:noWrap/>
            <w:vAlign w:val="center"/>
            <w:hideMark/>
          </w:tcPr>
          <w:p w14:paraId="53367DE7"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10 904,00</w:t>
            </w:r>
          </w:p>
        </w:tc>
      </w:tr>
      <w:tr w:rsidR="0011442D" w:rsidRPr="00D85C73" w14:paraId="35797164" w14:textId="77777777" w:rsidTr="00E83E85">
        <w:trPr>
          <w:trHeight w:val="20"/>
          <w:jc w:val="center"/>
        </w:trPr>
        <w:tc>
          <w:tcPr>
            <w:tcW w:w="511" w:type="dxa"/>
            <w:shd w:val="clear" w:color="auto" w:fill="auto"/>
            <w:noWrap/>
            <w:vAlign w:val="center"/>
            <w:hideMark/>
          </w:tcPr>
          <w:p w14:paraId="5A068571" w14:textId="77777777" w:rsidR="0011442D" w:rsidRPr="00D85C73" w:rsidRDefault="0011442D" w:rsidP="0055420E">
            <w:pPr>
              <w:jc w:val="center"/>
              <w:rPr>
                <w:rFonts w:cs="Arial"/>
                <w:sz w:val="15"/>
                <w:szCs w:val="15"/>
                <w:lang w:eastAsia="es-CO"/>
              </w:rPr>
            </w:pPr>
            <w:r w:rsidRPr="00D85C73">
              <w:rPr>
                <w:rFonts w:cs="Arial"/>
                <w:sz w:val="15"/>
                <w:szCs w:val="15"/>
                <w:lang w:eastAsia="es-CO"/>
              </w:rPr>
              <w:t>266</w:t>
            </w:r>
          </w:p>
        </w:tc>
        <w:tc>
          <w:tcPr>
            <w:tcW w:w="7710" w:type="dxa"/>
            <w:shd w:val="clear" w:color="auto" w:fill="auto"/>
            <w:noWrap/>
            <w:vAlign w:val="center"/>
            <w:hideMark/>
          </w:tcPr>
          <w:p w14:paraId="473A1C4A" w14:textId="77777777" w:rsidR="0011442D" w:rsidRPr="00D85C73" w:rsidRDefault="0011442D" w:rsidP="0055420E">
            <w:pPr>
              <w:jc w:val="center"/>
              <w:rPr>
                <w:rFonts w:cs="Arial"/>
                <w:sz w:val="15"/>
                <w:szCs w:val="15"/>
                <w:lang w:eastAsia="es-CO"/>
              </w:rPr>
            </w:pPr>
            <w:r w:rsidRPr="00D85C73">
              <w:rPr>
                <w:rFonts w:cs="Arial"/>
                <w:sz w:val="15"/>
                <w:szCs w:val="15"/>
                <w:lang w:eastAsia="es-CO"/>
              </w:rPr>
              <w:t>BILIRRUBINAS TOTAL Y DIRECTA</w:t>
            </w:r>
          </w:p>
        </w:tc>
        <w:tc>
          <w:tcPr>
            <w:tcW w:w="1272" w:type="dxa"/>
            <w:shd w:val="clear" w:color="auto" w:fill="auto"/>
            <w:noWrap/>
            <w:vAlign w:val="center"/>
            <w:hideMark/>
          </w:tcPr>
          <w:p w14:paraId="1B5C0D5D" w14:textId="77777777" w:rsidR="0011442D" w:rsidRPr="00D85C73" w:rsidRDefault="0011442D" w:rsidP="0055420E">
            <w:pPr>
              <w:jc w:val="center"/>
              <w:rPr>
                <w:rFonts w:cs="Arial"/>
                <w:sz w:val="15"/>
                <w:szCs w:val="15"/>
                <w:lang w:eastAsia="es-CO"/>
              </w:rPr>
            </w:pPr>
            <w:r w:rsidRPr="00D85C73">
              <w:rPr>
                <w:rFonts w:cs="Arial"/>
                <w:sz w:val="15"/>
                <w:szCs w:val="15"/>
                <w:lang w:eastAsia="es-CO"/>
              </w:rPr>
              <w:t>9 217,00</w:t>
            </w:r>
          </w:p>
        </w:tc>
      </w:tr>
      <w:tr w:rsidR="0011442D" w:rsidRPr="00D85C73" w14:paraId="5B94D474" w14:textId="77777777" w:rsidTr="00E83E85">
        <w:trPr>
          <w:trHeight w:val="20"/>
          <w:jc w:val="center"/>
        </w:trPr>
        <w:tc>
          <w:tcPr>
            <w:tcW w:w="511" w:type="dxa"/>
            <w:shd w:val="clear" w:color="auto" w:fill="auto"/>
            <w:noWrap/>
            <w:vAlign w:val="center"/>
            <w:hideMark/>
          </w:tcPr>
          <w:p w14:paraId="0EFFE38C" w14:textId="77777777" w:rsidR="0011442D" w:rsidRPr="00D85C73" w:rsidRDefault="0011442D" w:rsidP="0055420E">
            <w:pPr>
              <w:jc w:val="center"/>
              <w:rPr>
                <w:rFonts w:cs="Arial"/>
                <w:sz w:val="15"/>
                <w:szCs w:val="15"/>
                <w:lang w:eastAsia="es-CO"/>
              </w:rPr>
            </w:pPr>
            <w:r w:rsidRPr="00D85C73">
              <w:rPr>
                <w:rFonts w:cs="Arial"/>
                <w:sz w:val="15"/>
                <w:szCs w:val="15"/>
                <w:lang w:eastAsia="es-CO"/>
              </w:rPr>
              <w:t>267</w:t>
            </w:r>
          </w:p>
        </w:tc>
        <w:tc>
          <w:tcPr>
            <w:tcW w:w="7710" w:type="dxa"/>
            <w:shd w:val="clear" w:color="auto" w:fill="auto"/>
            <w:noWrap/>
            <w:vAlign w:val="center"/>
            <w:hideMark/>
          </w:tcPr>
          <w:p w14:paraId="09C919A6" w14:textId="77777777" w:rsidR="0011442D" w:rsidRPr="00D85C73" w:rsidRDefault="0011442D" w:rsidP="0055420E">
            <w:pPr>
              <w:jc w:val="center"/>
              <w:rPr>
                <w:rFonts w:cs="Arial"/>
                <w:sz w:val="15"/>
                <w:szCs w:val="15"/>
                <w:lang w:eastAsia="es-CO"/>
              </w:rPr>
            </w:pPr>
            <w:r w:rsidRPr="00D85C73">
              <w:rPr>
                <w:rFonts w:cs="Arial"/>
                <w:sz w:val="15"/>
                <w:szCs w:val="15"/>
                <w:lang w:eastAsia="es-CO"/>
              </w:rPr>
              <w:t>CALCIO SEMIAUTOMATIZADO</w:t>
            </w:r>
          </w:p>
        </w:tc>
        <w:tc>
          <w:tcPr>
            <w:tcW w:w="1272" w:type="dxa"/>
            <w:shd w:val="clear" w:color="auto" w:fill="auto"/>
            <w:noWrap/>
            <w:vAlign w:val="center"/>
            <w:hideMark/>
          </w:tcPr>
          <w:p w14:paraId="02E9BA18" w14:textId="77777777" w:rsidR="0011442D" w:rsidRPr="00D85C73" w:rsidRDefault="0011442D" w:rsidP="0055420E">
            <w:pPr>
              <w:jc w:val="center"/>
              <w:rPr>
                <w:rFonts w:cs="Arial"/>
                <w:sz w:val="15"/>
                <w:szCs w:val="15"/>
                <w:lang w:eastAsia="es-CO"/>
              </w:rPr>
            </w:pPr>
            <w:r w:rsidRPr="00D85C73">
              <w:rPr>
                <w:rFonts w:cs="Arial"/>
                <w:sz w:val="15"/>
                <w:szCs w:val="15"/>
                <w:lang w:eastAsia="es-CO"/>
              </w:rPr>
              <w:t>6 328,00</w:t>
            </w:r>
          </w:p>
        </w:tc>
      </w:tr>
      <w:tr w:rsidR="0011442D" w:rsidRPr="00D85C73" w14:paraId="3A4D31B9" w14:textId="77777777" w:rsidTr="00E83E85">
        <w:trPr>
          <w:trHeight w:val="20"/>
          <w:jc w:val="center"/>
        </w:trPr>
        <w:tc>
          <w:tcPr>
            <w:tcW w:w="511" w:type="dxa"/>
            <w:shd w:val="clear" w:color="auto" w:fill="auto"/>
            <w:noWrap/>
            <w:vAlign w:val="center"/>
            <w:hideMark/>
          </w:tcPr>
          <w:p w14:paraId="77A746A6" w14:textId="77777777" w:rsidR="0011442D" w:rsidRPr="00D85C73" w:rsidRDefault="0011442D" w:rsidP="0055420E">
            <w:pPr>
              <w:jc w:val="center"/>
              <w:rPr>
                <w:rFonts w:cs="Arial"/>
                <w:sz w:val="15"/>
                <w:szCs w:val="15"/>
                <w:lang w:eastAsia="es-CO"/>
              </w:rPr>
            </w:pPr>
            <w:r w:rsidRPr="00D85C73">
              <w:rPr>
                <w:rFonts w:cs="Arial"/>
                <w:sz w:val="15"/>
                <w:szCs w:val="15"/>
                <w:lang w:eastAsia="es-CO"/>
              </w:rPr>
              <w:t>268</w:t>
            </w:r>
          </w:p>
        </w:tc>
        <w:tc>
          <w:tcPr>
            <w:tcW w:w="7710" w:type="dxa"/>
            <w:shd w:val="clear" w:color="auto" w:fill="auto"/>
            <w:noWrap/>
            <w:vAlign w:val="center"/>
            <w:hideMark/>
          </w:tcPr>
          <w:p w14:paraId="674E3D59" w14:textId="77777777" w:rsidR="0011442D" w:rsidRPr="00D85C73" w:rsidRDefault="0011442D" w:rsidP="0055420E">
            <w:pPr>
              <w:jc w:val="center"/>
              <w:rPr>
                <w:rFonts w:cs="Arial"/>
                <w:sz w:val="15"/>
                <w:szCs w:val="15"/>
                <w:lang w:eastAsia="es-CO"/>
              </w:rPr>
            </w:pPr>
            <w:r w:rsidRPr="00D85C73">
              <w:rPr>
                <w:rFonts w:cs="Arial"/>
                <w:sz w:val="15"/>
                <w:szCs w:val="15"/>
                <w:lang w:eastAsia="es-CO"/>
              </w:rPr>
              <w:t>CALCIO AUTOMATIZADO EN ORINA DE 24 HORAS</w:t>
            </w:r>
          </w:p>
        </w:tc>
        <w:tc>
          <w:tcPr>
            <w:tcW w:w="1272" w:type="dxa"/>
            <w:shd w:val="clear" w:color="auto" w:fill="auto"/>
            <w:noWrap/>
            <w:vAlign w:val="center"/>
            <w:hideMark/>
          </w:tcPr>
          <w:p w14:paraId="3F9460AA" w14:textId="77777777" w:rsidR="0011442D" w:rsidRPr="00D85C73" w:rsidRDefault="0011442D" w:rsidP="0055420E">
            <w:pPr>
              <w:jc w:val="center"/>
              <w:rPr>
                <w:rFonts w:cs="Arial"/>
                <w:sz w:val="15"/>
                <w:szCs w:val="15"/>
                <w:lang w:eastAsia="es-CO"/>
              </w:rPr>
            </w:pPr>
            <w:r w:rsidRPr="00D85C73">
              <w:rPr>
                <w:rFonts w:cs="Arial"/>
                <w:sz w:val="15"/>
                <w:szCs w:val="15"/>
                <w:lang w:eastAsia="es-CO"/>
              </w:rPr>
              <w:t>6 071,00</w:t>
            </w:r>
          </w:p>
        </w:tc>
      </w:tr>
      <w:tr w:rsidR="0011442D" w:rsidRPr="00D85C73" w14:paraId="3B08F562" w14:textId="77777777" w:rsidTr="00E83E85">
        <w:trPr>
          <w:trHeight w:val="20"/>
          <w:jc w:val="center"/>
        </w:trPr>
        <w:tc>
          <w:tcPr>
            <w:tcW w:w="511" w:type="dxa"/>
            <w:shd w:val="clear" w:color="auto" w:fill="auto"/>
            <w:noWrap/>
            <w:vAlign w:val="center"/>
            <w:hideMark/>
          </w:tcPr>
          <w:p w14:paraId="3E79697D" w14:textId="77777777" w:rsidR="0011442D" w:rsidRPr="00D85C73" w:rsidRDefault="0011442D" w:rsidP="0055420E">
            <w:pPr>
              <w:jc w:val="center"/>
              <w:rPr>
                <w:rFonts w:cs="Arial"/>
                <w:sz w:val="15"/>
                <w:szCs w:val="15"/>
                <w:lang w:eastAsia="es-CO"/>
              </w:rPr>
            </w:pPr>
            <w:r w:rsidRPr="00D85C73">
              <w:rPr>
                <w:rFonts w:cs="Arial"/>
                <w:sz w:val="15"/>
                <w:szCs w:val="15"/>
                <w:lang w:eastAsia="es-CO"/>
              </w:rPr>
              <w:t>269</w:t>
            </w:r>
          </w:p>
        </w:tc>
        <w:tc>
          <w:tcPr>
            <w:tcW w:w="7710" w:type="dxa"/>
            <w:shd w:val="clear" w:color="auto" w:fill="auto"/>
            <w:noWrap/>
            <w:vAlign w:val="center"/>
            <w:hideMark/>
          </w:tcPr>
          <w:p w14:paraId="52D0ADBC" w14:textId="77777777" w:rsidR="0011442D" w:rsidRPr="00D85C73" w:rsidRDefault="0011442D" w:rsidP="0055420E">
            <w:pPr>
              <w:jc w:val="center"/>
              <w:rPr>
                <w:rFonts w:cs="Arial"/>
                <w:sz w:val="15"/>
                <w:szCs w:val="15"/>
                <w:lang w:eastAsia="es-CO"/>
              </w:rPr>
            </w:pPr>
            <w:r w:rsidRPr="00D85C73">
              <w:rPr>
                <w:rFonts w:cs="Arial"/>
                <w:sz w:val="15"/>
                <w:szCs w:val="15"/>
                <w:lang w:eastAsia="es-CO"/>
              </w:rPr>
              <w:t>CAPACIDAD DE COMBINACIÓN DEL HIERRO</w:t>
            </w:r>
          </w:p>
        </w:tc>
        <w:tc>
          <w:tcPr>
            <w:tcW w:w="1272" w:type="dxa"/>
            <w:shd w:val="clear" w:color="auto" w:fill="auto"/>
            <w:noWrap/>
            <w:vAlign w:val="center"/>
            <w:hideMark/>
          </w:tcPr>
          <w:p w14:paraId="2AA5F085"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24 222,00</w:t>
            </w:r>
          </w:p>
        </w:tc>
      </w:tr>
      <w:tr w:rsidR="0011442D" w:rsidRPr="00D85C73" w14:paraId="523FDEB3" w14:textId="77777777" w:rsidTr="00E83E85">
        <w:trPr>
          <w:trHeight w:val="20"/>
          <w:jc w:val="center"/>
        </w:trPr>
        <w:tc>
          <w:tcPr>
            <w:tcW w:w="511" w:type="dxa"/>
            <w:shd w:val="clear" w:color="auto" w:fill="auto"/>
            <w:noWrap/>
            <w:vAlign w:val="center"/>
            <w:hideMark/>
          </w:tcPr>
          <w:p w14:paraId="61BA8CFD" w14:textId="77777777" w:rsidR="0011442D" w:rsidRPr="00D85C73" w:rsidRDefault="0011442D" w:rsidP="0055420E">
            <w:pPr>
              <w:jc w:val="center"/>
              <w:rPr>
                <w:rFonts w:cs="Arial"/>
                <w:sz w:val="15"/>
                <w:szCs w:val="15"/>
                <w:lang w:eastAsia="es-CO"/>
              </w:rPr>
            </w:pPr>
            <w:r w:rsidRPr="00D85C73">
              <w:rPr>
                <w:rFonts w:cs="Arial"/>
                <w:sz w:val="15"/>
                <w:szCs w:val="15"/>
                <w:lang w:eastAsia="es-CO"/>
              </w:rPr>
              <w:t>270</w:t>
            </w:r>
          </w:p>
        </w:tc>
        <w:tc>
          <w:tcPr>
            <w:tcW w:w="7710" w:type="dxa"/>
            <w:shd w:val="clear" w:color="auto" w:fill="auto"/>
            <w:noWrap/>
            <w:vAlign w:val="center"/>
            <w:hideMark/>
          </w:tcPr>
          <w:p w14:paraId="4CBF9E53" w14:textId="77777777" w:rsidR="0011442D" w:rsidRPr="00D85C73" w:rsidRDefault="0011442D" w:rsidP="0055420E">
            <w:pPr>
              <w:jc w:val="center"/>
              <w:rPr>
                <w:rFonts w:cs="Arial"/>
                <w:sz w:val="15"/>
                <w:szCs w:val="15"/>
                <w:lang w:eastAsia="es-CO"/>
              </w:rPr>
            </w:pPr>
            <w:r w:rsidRPr="00D85C73">
              <w:rPr>
                <w:rFonts w:cs="Arial"/>
                <w:sz w:val="15"/>
                <w:szCs w:val="15"/>
                <w:lang w:eastAsia="es-CO"/>
              </w:rPr>
              <w:t>CLORO</w:t>
            </w:r>
          </w:p>
        </w:tc>
        <w:tc>
          <w:tcPr>
            <w:tcW w:w="1272" w:type="dxa"/>
            <w:shd w:val="clear" w:color="auto" w:fill="auto"/>
            <w:noWrap/>
            <w:vAlign w:val="center"/>
            <w:hideMark/>
          </w:tcPr>
          <w:p w14:paraId="6E29BCE0" w14:textId="77777777" w:rsidR="0011442D" w:rsidRPr="00D85C73" w:rsidRDefault="0011442D" w:rsidP="0055420E">
            <w:pPr>
              <w:jc w:val="center"/>
              <w:rPr>
                <w:rFonts w:cs="Arial"/>
                <w:sz w:val="15"/>
                <w:szCs w:val="15"/>
                <w:lang w:eastAsia="es-CO"/>
              </w:rPr>
            </w:pPr>
            <w:r w:rsidRPr="00D85C73">
              <w:rPr>
                <w:rFonts w:cs="Arial"/>
                <w:sz w:val="15"/>
                <w:szCs w:val="15"/>
                <w:lang w:eastAsia="es-CO"/>
              </w:rPr>
              <w:t>5 264,00</w:t>
            </w:r>
          </w:p>
        </w:tc>
      </w:tr>
      <w:tr w:rsidR="0011442D" w:rsidRPr="00D85C73" w14:paraId="3F29BF35" w14:textId="77777777" w:rsidTr="00E83E85">
        <w:trPr>
          <w:trHeight w:val="20"/>
          <w:jc w:val="center"/>
        </w:trPr>
        <w:tc>
          <w:tcPr>
            <w:tcW w:w="511" w:type="dxa"/>
            <w:shd w:val="clear" w:color="auto" w:fill="auto"/>
            <w:noWrap/>
            <w:vAlign w:val="center"/>
            <w:hideMark/>
          </w:tcPr>
          <w:p w14:paraId="774F66A5" w14:textId="77777777" w:rsidR="0011442D" w:rsidRPr="00D85C73" w:rsidRDefault="0011442D" w:rsidP="0055420E">
            <w:pPr>
              <w:jc w:val="center"/>
              <w:rPr>
                <w:rFonts w:cs="Arial"/>
                <w:sz w:val="15"/>
                <w:szCs w:val="15"/>
                <w:lang w:eastAsia="es-CO"/>
              </w:rPr>
            </w:pPr>
            <w:r w:rsidRPr="00D85C73">
              <w:rPr>
                <w:rFonts w:cs="Arial"/>
                <w:sz w:val="15"/>
                <w:szCs w:val="15"/>
                <w:lang w:eastAsia="es-CO"/>
              </w:rPr>
              <w:t>271</w:t>
            </w:r>
          </w:p>
        </w:tc>
        <w:tc>
          <w:tcPr>
            <w:tcW w:w="7710" w:type="dxa"/>
            <w:shd w:val="clear" w:color="auto" w:fill="auto"/>
            <w:noWrap/>
            <w:vAlign w:val="center"/>
            <w:hideMark/>
          </w:tcPr>
          <w:p w14:paraId="3C21BE2E" w14:textId="77777777" w:rsidR="0011442D" w:rsidRPr="00D85C73" w:rsidRDefault="0011442D" w:rsidP="0055420E">
            <w:pPr>
              <w:jc w:val="center"/>
              <w:rPr>
                <w:rFonts w:cs="Arial"/>
                <w:sz w:val="15"/>
                <w:szCs w:val="15"/>
                <w:lang w:eastAsia="es-CO"/>
              </w:rPr>
            </w:pPr>
            <w:r w:rsidRPr="00D85C73">
              <w:rPr>
                <w:rFonts w:cs="Arial"/>
                <w:sz w:val="15"/>
                <w:szCs w:val="15"/>
                <w:lang w:eastAsia="es-CO"/>
              </w:rPr>
              <w:t>CLORO EN ORINA DE 24 HORAS</w:t>
            </w:r>
          </w:p>
        </w:tc>
        <w:tc>
          <w:tcPr>
            <w:tcW w:w="1272" w:type="dxa"/>
            <w:shd w:val="clear" w:color="auto" w:fill="auto"/>
            <w:noWrap/>
            <w:vAlign w:val="center"/>
            <w:hideMark/>
          </w:tcPr>
          <w:p w14:paraId="7589B676" w14:textId="77777777" w:rsidR="0011442D" w:rsidRPr="00D85C73" w:rsidRDefault="0011442D" w:rsidP="0055420E">
            <w:pPr>
              <w:jc w:val="center"/>
              <w:rPr>
                <w:rFonts w:cs="Arial"/>
                <w:sz w:val="15"/>
                <w:szCs w:val="15"/>
                <w:lang w:eastAsia="es-CO"/>
              </w:rPr>
            </w:pPr>
            <w:r w:rsidRPr="00D85C73">
              <w:rPr>
                <w:rFonts w:cs="Arial"/>
                <w:sz w:val="15"/>
                <w:szCs w:val="15"/>
                <w:lang w:eastAsia="es-CO"/>
              </w:rPr>
              <w:t>7 699,00</w:t>
            </w:r>
          </w:p>
        </w:tc>
      </w:tr>
      <w:tr w:rsidR="0011442D" w:rsidRPr="00D85C73" w14:paraId="1A93F59D" w14:textId="77777777" w:rsidTr="00E83E85">
        <w:trPr>
          <w:trHeight w:val="20"/>
          <w:jc w:val="center"/>
        </w:trPr>
        <w:tc>
          <w:tcPr>
            <w:tcW w:w="511" w:type="dxa"/>
            <w:shd w:val="clear" w:color="auto" w:fill="auto"/>
            <w:noWrap/>
            <w:vAlign w:val="center"/>
            <w:hideMark/>
          </w:tcPr>
          <w:p w14:paraId="3F993549" w14:textId="77777777" w:rsidR="0011442D" w:rsidRPr="00D85C73" w:rsidRDefault="0011442D" w:rsidP="0055420E">
            <w:pPr>
              <w:jc w:val="center"/>
              <w:rPr>
                <w:rFonts w:cs="Arial"/>
                <w:sz w:val="15"/>
                <w:szCs w:val="15"/>
                <w:lang w:eastAsia="es-CO"/>
              </w:rPr>
            </w:pPr>
            <w:r w:rsidRPr="00D85C73">
              <w:rPr>
                <w:rFonts w:cs="Arial"/>
                <w:sz w:val="15"/>
                <w:szCs w:val="15"/>
                <w:lang w:eastAsia="es-CO"/>
              </w:rPr>
              <w:t>272</w:t>
            </w:r>
          </w:p>
        </w:tc>
        <w:tc>
          <w:tcPr>
            <w:tcW w:w="7710" w:type="dxa"/>
            <w:shd w:val="clear" w:color="auto" w:fill="auto"/>
            <w:noWrap/>
            <w:vAlign w:val="center"/>
            <w:hideMark/>
          </w:tcPr>
          <w:p w14:paraId="739E13F9"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COLESTEROL DE ALTA DENSIDAD</w:t>
            </w:r>
          </w:p>
        </w:tc>
        <w:tc>
          <w:tcPr>
            <w:tcW w:w="1272" w:type="dxa"/>
            <w:shd w:val="clear" w:color="auto" w:fill="auto"/>
            <w:noWrap/>
            <w:vAlign w:val="center"/>
            <w:hideMark/>
          </w:tcPr>
          <w:p w14:paraId="12712B39"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10 116,00</w:t>
            </w:r>
          </w:p>
        </w:tc>
      </w:tr>
      <w:tr w:rsidR="0011442D" w:rsidRPr="00D85C73" w14:paraId="673C0D5C" w14:textId="77777777" w:rsidTr="00E83E85">
        <w:trPr>
          <w:trHeight w:val="20"/>
          <w:jc w:val="center"/>
        </w:trPr>
        <w:tc>
          <w:tcPr>
            <w:tcW w:w="511" w:type="dxa"/>
            <w:shd w:val="clear" w:color="auto" w:fill="auto"/>
            <w:noWrap/>
            <w:vAlign w:val="center"/>
            <w:hideMark/>
          </w:tcPr>
          <w:p w14:paraId="39423B96" w14:textId="77777777" w:rsidR="0011442D" w:rsidRPr="00D85C73" w:rsidRDefault="0011442D" w:rsidP="0055420E">
            <w:pPr>
              <w:jc w:val="center"/>
              <w:rPr>
                <w:rFonts w:cs="Arial"/>
                <w:sz w:val="15"/>
                <w:szCs w:val="15"/>
                <w:lang w:eastAsia="es-CO"/>
              </w:rPr>
            </w:pPr>
            <w:r w:rsidRPr="00D85C73">
              <w:rPr>
                <w:rFonts w:cs="Arial"/>
                <w:sz w:val="15"/>
                <w:szCs w:val="15"/>
                <w:lang w:eastAsia="es-CO"/>
              </w:rPr>
              <w:t>273</w:t>
            </w:r>
          </w:p>
        </w:tc>
        <w:tc>
          <w:tcPr>
            <w:tcW w:w="7710" w:type="dxa"/>
            <w:shd w:val="clear" w:color="auto" w:fill="auto"/>
            <w:noWrap/>
            <w:vAlign w:val="center"/>
            <w:hideMark/>
          </w:tcPr>
          <w:p w14:paraId="3CF4C222"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COLESTEROL DE BAJA DENSIDAD SEMIAUTOMATIZADO</w:t>
            </w:r>
          </w:p>
        </w:tc>
        <w:tc>
          <w:tcPr>
            <w:tcW w:w="1272" w:type="dxa"/>
            <w:shd w:val="clear" w:color="auto" w:fill="auto"/>
            <w:noWrap/>
            <w:vAlign w:val="center"/>
            <w:hideMark/>
          </w:tcPr>
          <w:p w14:paraId="14C8679F"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10 116,00</w:t>
            </w:r>
          </w:p>
        </w:tc>
      </w:tr>
      <w:tr w:rsidR="0011442D" w:rsidRPr="00D85C73" w14:paraId="044C2915" w14:textId="77777777" w:rsidTr="00E83E85">
        <w:trPr>
          <w:trHeight w:val="20"/>
          <w:jc w:val="center"/>
        </w:trPr>
        <w:tc>
          <w:tcPr>
            <w:tcW w:w="511" w:type="dxa"/>
            <w:shd w:val="clear" w:color="auto" w:fill="auto"/>
            <w:noWrap/>
            <w:vAlign w:val="center"/>
            <w:hideMark/>
          </w:tcPr>
          <w:p w14:paraId="05D97105" w14:textId="77777777" w:rsidR="0011442D" w:rsidRPr="00D85C73" w:rsidRDefault="0011442D" w:rsidP="0055420E">
            <w:pPr>
              <w:jc w:val="center"/>
              <w:rPr>
                <w:rFonts w:cs="Arial"/>
                <w:sz w:val="15"/>
                <w:szCs w:val="15"/>
                <w:lang w:eastAsia="es-CO"/>
              </w:rPr>
            </w:pPr>
            <w:r w:rsidRPr="00D85C73">
              <w:rPr>
                <w:rFonts w:cs="Arial"/>
                <w:sz w:val="15"/>
                <w:szCs w:val="15"/>
                <w:lang w:eastAsia="es-CO"/>
              </w:rPr>
              <w:t>274</w:t>
            </w:r>
          </w:p>
        </w:tc>
        <w:tc>
          <w:tcPr>
            <w:tcW w:w="7710" w:type="dxa"/>
            <w:shd w:val="clear" w:color="auto" w:fill="auto"/>
            <w:noWrap/>
            <w:vAlign w:val="center"/>
            <w:hideMark/>
          </w:tcPr>
          <w:p w14:paraId="01D18431"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COLESTEROL DE BAJA DENSIDAD [</w:t>
            </w:r>
            <w:proofErr w:type="spellStart"/>
            <w:r w:rsidRPr="00D85C73">
              <w:rPr>
                <w:rFonts w:cs="Arial"/>
                <w:sz w:val="15"/>
                <w:szCs w:val="15"/>
                <w:lang w:eastAsia="es-CO"/>
              </w:rPr>
              <w:t>LDL</w:t>
            </w:r>
            <w:proofErr w:type="spellEnd"/>
            <w:r w:rsidRPr="00D85C73">
              <w:rPr>
                <w:rFonts w:cs="Arial"/>
                <w:sz w:val="15"/>
                <w:szCs w:val="15"/>
                <w:lang w:eastAsia="es-CO"/>
              </w:rPr>
              <w:t>] AUTOMATIZADO</w:t>
            </w:r>
          </w:p>
        </w:tc>
        <w:tc>
          <w:tcPr>
            <w:tcW w:w="1272" w:type="dxa"/>
            <w:shd w:val="clear" w:color="auto" w:fill="auto"/>
            <w:noWrap/>
            <w:vAlign w:val="center"/>
            <w:hideMark/>
          </w:tcPr>
          <w:p w14:paraId="5DC90831"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43 997,00</w:t>
            </w:r>
          </w:p>
        </w:tc>
      </w:tr>
      <w:tr w:rsidR="0011442D" w:rsidRPr="00D85C73" w14:paraId="713D75AA" w14:textId="77777777" w:rsidTr="00E83E85">
        <w:trPr>
          <w:trHeight w:val="20"/>
          <w:jc w:val="center"/>
        </w:trPr>
        <w:tc>
          <w:tcPr>
            <w:tcW w:w="511" w:type="dxa"/>
            <w:shd w:val="clear" w:color="auto" w:fill="auto"/>
            <w:noWrap/>
            <w:vAlign w:val="center"/>
            <w:hideMark/>
          </w:tcPr>
          <w:p w14:paraId="78D0B69C" w14:textId="77777777" w:rsidR="0011442D" w:rsidRPr="00D85C73" w:rsidRDefault="0011442D" w:rsidP="0055420E">
            <w:pPr>
              <w:jc w:val="center"/>
              <w:rPr>
                <w:rFonts w:cs="Arial"/>
                <w:sz w:val="15"/>
                <w:szCs w:val="15"/>
                <w:lang w:eastAsia="es-CO"/>
              </w:rPr>
            </w:pPr>
            <w:r w:rsidRPr="00D85C73">
              <w:rPr>
                <w:rFonts w:cs="Arial"/>
                <w:sz w:val="15"/>
                <w:szCs w:val="15"/>
                <w:lang w:eastAsia="es-CO"/>
              </w:rPr>
              <w:t>275</w:t>
            </w:r>
          </w:p>
        </w:tc>
        <w:tc>
          <w:tcPr>
            <w:tcW w:w="7710" w:type="dxa"/>
            <w:shd w:val="clear" w:color="auto" w:fill="auto"/>
            <w:noWrap/>
            <w:vAlign w:val="center"/>
            <w:hideMark/>
          </w:tcPr>
          <w:p w14:paraId="79FA7069" w14:textId="77777777" w:rsidR="0011442D" w:rsidRPr="00D85C73" w:rsidRDefault="0011442D" w:rsidP="0055420E">
            <w:pPr>
              <w:jc w:val="center"/>
              <w:rPr>
                <w:rFonts w:cs="Arial"/>
                <w:sz w:val="15"/>
                <w:szCs w:val="15"/>
                <w:lang w:eastAsia="es-CO"/>
              </w:rPr>
            </w:pPr>
            <w:r w:rsidRPr="00D85C73">
              <w:rPr>
                <w:rFonts w:cs="Arial"/>
                <w:sz w:val="15"/>
                <w:szCs w:val="15"/>
                <w:lang w:eastAsia="es-CO"/>
              </w:rPr>
              <w:t>COLESTEROL TOTAL</w:t>
            </w:r>
          </w:p>
        </w:tc>
        <w:tc>
          <w:tcPr>
            <w:tcW w:w="1272" w:type="dxa"/>
            <w:shd w:val="clear" w:color="auto" w:fill="auto"/>
            <w:noWrap/>
            <w:vAlign w:val="center"/>
            <w:hideMark/>
          </w:tcPr>
          <w:p w14:paraId="17B76229" w14:textId="77777777" w:rsidR="0011442D" w:rsidRPr="00D85C73" w:rsidRDefault="0011442D" w:rsidP="0055420E">
            <w:pPr>
              <w:jc w:val="center"/>
              <w:rPr>
                <w:rFonts w:cs="Arial"/>
                <w:sz w:val="15"/>
                <w:szCs w:val="15"/>
                <w:lang w:eastAsia="es-CO"/>
              </w:rPr>
            </w:pPr>
            <w:r w:rsidRPr="00D85C73">
              <w:rPr>
                <w:rFonts w:cs="Arial"/>
                <w:sz w:val="15"/>
                <w:szCs w:val="15"/>
                <w:lang w:eastAsia="es-CO"/>
              </w:rPr>
              <w:t>8 098,00</w:t>
            </w:r>
          </w:p>
        </w:tc>
      </w:tr>
      <w:tr w:rsidR="0011442D" w:rsidRPr="00D85C73" w14:paraId="3014BF46" w14:textId="77777777" w:rsidTr="00E83E85">
        <w:trPr>
          <w:trHeight w:val="20"/>
          <w:jc w:val="center"/>
        </w:trPr>
        <w:tc>
          <w:tcPr>
            <w:tcW w:w="511" w:type="dxa"/>
            <w:shd w:val="clear" w:color="auto" w:fill="auto"/>
            <w:noWrap/>
            <w:vAlign w:val="center"/>
            <w:hideMark/>
          </w:tcPr>
          <w:p w14:paraId="5DD7F27E" w14:textId="77777777" w:rsidR="0011442D" w:rsidRPr="00D85C73" w:rsidRDefault="0011442D" w:rsidP="0055420E">
            <w:pPr>
              <w:jc w:val="center"/>
              <w:rPr>
                <w:rFonts w:cs="Arial"/>
                <w:sz w:val="15"/>
                <w:szCs w:val="15"/>
                <w:lang w:eastAsia="es-CO"/>
              </w:rPr>
            </w:pPr>
            <w:r w:rsidRPr="00D85C73">
              <w:rPr>
                <w:rFonts w:cs="Arial"/>
                <w:sz w:val="15"/>
                <w:szCs w:val="15"/>
                <w:lang w:eastAsia="es-CO"/>
              </w:rPr>
              <w:t>276</w:t>
            </w:r>
          </w:p>
        </w:tc>
        <w:tc>
          <w:tcPr>
            <w:tcW w:w="7710" w:type="dxa"/>
            <w:shd w:val="clear" w:color="auto" w:fill="auto"/>
            <w:noWrap/>
            <w:vAlign w:val="center"/>
            <w:hideMark/>
          </w:tcPr>
          <w:p w14:paraId="407EAFC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CREATIN</w:t>
            </w:r>
            <w:proofErr w:type="spellEnd"/>
            <w:r w:rsidRPr="00D85C73">
              <w:rPr>
                <w:rFonts w:cs="Arial"/>
                <w:sz w:val="15"/>
                <w:szCs w:val="15"/>
                <w:lang w:eastAsia="es-CO"/>
              </w:rPr>
              <w:t xml:space="preserve"> QUINASA (FRACCIÓN MB) SEMIAUTOMATIZADA</w:t>
            </w:r>
          </w:p>
        </w:tc>
        <w:tc>
          <w:tcPr>
            <w:tcW w:w="1272" w:type="dxa"/>
            <w:shd w:val="clear" w:color="auto" w:fill="auto"/>
            <w:noWrap/>
            <w:vAlign w:val="center"/>
            <w:hideMark/>
          </w:tcPr>
          <w:p w14:paraId="572B381E" w14:textId="77777777" w:rsidR="0011442D" w:rsidRPr="00D85C73" w:rsidRDefault="0011442D" w:rsidP="0055420E">
            <w:pPr>
              <w:jc w:val="center"/>
              <w:rPr>
                <w:rFonts w:cs="Arial"/>
                <w:sz w:val="15"/>
                <w:szCs w:val="15"/>
                <w:lang w:eastAsia="es-CO"/>
              </w:rPr>
            </w:pPr>
            <w:r w:rsidRPr="00D85C73">
              <w:rPr>
                <w:rFonts w:cs="Arial"/>
                <w:sz w:val="15"/>
                <w:szCs w:val="15"/>
                <w:lang w:eastAsia="es-CO"/>
              </w:rPr>
              <w:t>19 151,00</w:t>
            </w:r>
          </w:p>
        </w:tc>
      </w:tr>
      <w:tr w:rsidR="0011442D" w:rsidRPr="00D85C73" w14:paraId="6857D9BB" w14:textId="77777777" w:rsidTr="00E83E85">
        <w:trPr>
          <w:trHeight w:val="20"/>
          <w:jc w:val="center"/>
        </w:trPr>
        <w:tc>
          <w:tcPr>
            <w:tcW w:w="511" w:type="dxa"/>
            <w:shd w:val="clear" w:color="auto" w:fill="auto"/>
            <w:noWrap/>
            <w:vAlign w:val="center"/>
            <w:hideMark/>
          </w:tcPr>
          <w:p w14:paraId="26FABB3F" w14:textId="77777777" w:rsidR="0011442D" w:rsidRPr="00D85C73" w:rsidRDefault="0011442D" w:rsidP="0055420E">
            <w:pPr>
              <w:jc w:val="center"/>
              <w:rPr>
                <w:rFonts w:cs="Arial"/>
                <w:sz w:val="15"/>
                <w:szCs w:val="15"/>
                <w:lang w:eastAsia="es-CO"/>
              </w:rPr>
            </w:pPr>
            <w:r w:rsidRPr="00D85C73">
              <w:rPr>
                <w:rFonts w:cs="Arial"/>
                <w:sz w:val="15"/>
                <w:szCs w:val="15"/>
                <w:lang w:eastAsia="es-CO"/>
              </w:rPr>
              <w:t>277</w:t>
            </w:r>
          </w:p>
        </w:tc>
        <w:tc>
          <w:tcPr>
            <w:tcW w:w="7710" w:type="dxa"/>
            <w:shd w:val="clear" w:color="auto" w:fill="auto"/>
            <w:noWrap/>
            <w:vAlign w:val="center"/>
            <w:hideMark/>
          </w:tcPr>
          <w:p w14:paraId="7BEE190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CREATIN</w:t>
            </w:r>
            <w:proofErr w:type="spellEnd"/>
            <w:r w:rsidRPr="00D85C73">
              <w:rPr>
                <w:rFonts w:cs="Arial"/>
                <w:sz w:val="15"/>
                <w:szCs w:val="15"/>
                <w:lang w:eastAsia="es-CO"/>
              </w:rPr>
              <w:t xml:space="preserve"> QUINASA (FRACCIÓN MB) AUTOMATIZADA</w:t>
            </w:r>
          </w:p>
        </w:tc>
        <w:tc>
          <w:tcPr>
            <w:tcW w:w="1272" w:type="dxa"/>
            <w:shd w:val="clear" w:color="auto" w:fill="auto"/>
            <w:noWrap/>
            <w:vAlign w:val="center"/>
            <w:hideMark/>
          </w:tcPr>
          <w:p w14:paraId="78441EA0"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55 985,00</w:t>
            </w:r>
          </w:p>
        </w:tc>
      </w:tr>
      <w:tr w:rsidR="0011442D" w:rsidRPr="00D85C73" w14:paraId="7BD68701" w14:textId="77777777" w:rsidTr="00E83E85">
        <w:trPr>
          <w:trHeight w:val="20"/>
          <w:jc w:val="center"/>
        </w:trPr>
        <w:tc>
          <w:tcPr>
            <w:tcW w:w="511" w:type="dxa"/>
            <w:shd w:val="clear" w:color="auto" w:fill="auto"/>
            <w:noWrap/>
            <w:vAlign w:val="center"/>
            <w:hideMark/>
          </w:tcPr>
          <w:p w14:paraId="0D48D3A6" w14:textId="77777777" w:rsidR="0011442D" w:rsidRPr="00D85C73" w:rsidRDefault="0011442D" w:rsidP="0055420E">
            <w:pPr>
              <w:jc w:val="center"/>
              <w:rPr>
                <w:rFonts w:cs="Arial"/>
                <w:sz w:val="15"/>
                <w:szCs w:val="15"/>
                <w:lang w:eastAsia="es-CO"/>
              </w:rPr>
            </w:pPr>
            <w:r w:rsidRPr="00D85C73">
              <w:rPr>
                <w:rFonts w:cs="Arial"/>
                <w:sz w:val="15"/>
                <w:szCs w:val="15"/>
                <w:lang w:eastAsia="es-CO"/>
              </w:rPr>
              <w:t>278</w:t>
            </w:r>
          </w:p>
        </w:tc>
        <w:tc>
          <w:tcPr>
            <w:tcW w:w="7710" w:type="dxa"/>
            <w:shd w:val="clear" w:color="auto" w:fill="auto"/>
            <w:noWrap/>
            <w:vAlign w:val="center"/>
            <w:hideMark/>
          </w:tcPr>
          <w:p w14:paraId="3DEC2C5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CREATIN</w:t>
            </w:r>
            <w:proofErr w:type="spellEnd"/>
            <w:r w:rsidRPr="00D85C73">
              <w:rPr>
                <w:rFonts w:cs="Arial"/>
                <w:sz w:val="15"/>
                <w:szCs w:val="15"/>
                <w:lang w:eastAsia="es-CO"/>
              </w:rPr>
              <w:t xml:space="preserve"> QUINASA TOTAL [</w:t>
            </w:r>
            <w:proofErr w:type="spellStart"/>
            <w:r w:rsidRPr="00D85C73">
              <w:rPr>
                <w:rFonts w:cs="Arial"/>
                <w:sz w:val="15"/>
                <w:szCs w:val="15"/>
                <w:lang w:eastAsia="es-CO"/>
              </w:rPr>
              <w:t>CK-CPK</w:t>
            </w:r>
            <w:proofErr w:type="spellEnd"/>
            <w:r w:rsidRPr="00D85C73">
              <w:rPr>
                <w:rFonts w:cs="Arial"/>
                <w:sz w:val="15"/>
                <w:szCs w:val="15"/>
                <w:lang w:eastAsia="es-CO"/>
              </w:rPr>
              <w:t>]</w:t>
            </w:r>
          </w:p>
        </w:tc>
        <w:tc>
          <w:tcPr>
            <w:tcW w:w="1272" w:type="dxa"/>
            <w:shd w:val="clear" w:color="auto" w:fill="auto"/>
            <w:noWrap/>
            <w:vAlign w:val="center"/>
            <w:hideMark/>
          </w:tcPr>
          <w:p w14:paraId="286D154A" w14:textId="77777777" w:rsidR="0011442D" w:rsidRPr="00D85C73" w:rsidRDefault="0011442D" w:rsidP="0055420E">
            <w:pPr>
              <w:jc w:val="center"/>
              <w:rPr>
                <w:rFonts w:cs="Arial"/>
                <w:sz w:val="15"/>
                <w:szCs w:val="15"/>
                <w:lang w:eastAsia="es-CO"/>
              </w:rPr>
            </w:pPr>
            <w:r w:rsidRPr="00D85C73">
              <w:rPr>
                <w:rFonts w:cs="Arial"/>
                <w:sz w:val="15"/>
                <w:szCs w:val="15"/>
                <w:lang w:eastAsia="es-CO"/>
              </w:rPr>
              <w:t>13 684,00</w:t>
            </w:r>
          </w:p>
        </w:tc>
      </w:tr>
      <w:tr w:rsidR="0011442D" w:rsidRPr="00D85C73" w14:paraId="3533B1BB" w14:textId="77777777" w:rsidTr="00E83E85">
        <w:trPr>
          <w:trHeight w:val="20"/>
          <w:jc w:val="center"/>
        </w:trPr>
        <w:tc>
          <w:tcPr>
            <w:tcW w:w="511" w:type="dxa"/>
            <w:shd w:val="clear" w:color="auto" w:fill="auto"/>
            <w:noWrap/>
            <w:vAlign w:val="center"/>
            <w:hideMark/>
          </w:tcPr>
          <w:p w14:paraId="70062A5F" w14:textId="77777777" w:rsidR="0011442D" w:rsidRPr="00D85C73" w:rsidRDefault="0011442D" w:rsidP="0055420E">
            <w:pPr>
              <w:jc w:val="center"/>
              <w:rPr>
                <w:rFonts w:cs="Arial"/>
                <w:sz w:val="15"/>
                <w:szCs w:val="15"/>
                <w:lang w:eastAsia="es-CO"/>
              </w:rPr>
            </w:pPr>
            <w:r w:rsidRPr="00D85C73">
              <w:rPr>
                <w:rFonts w:cs="Arial"/>
                <w:sz w:val="15"/>
                <w:szCs w:val="15"/>
                <w:lang w:eastAsia="es-CO"/>
              </w:rPr>
              <w:t>279</w:t>
            </w:r>
          </w:p>
        </w:tc>
        <w:tc>
          <w:tcPr>
            <w:tcW w:w="7710" w:type="dxa"/>
            <w:shd w:val="clear" w:color="auto" w:fill="auto"/>
            <w:noWrap/>
            <w:vAlign w:val="center"/>
            <w:hideMark/>
          </w:tcPr>
          <w:p w14:paraId="379465D7" w14:textId="77777777" w:rsidR="0011442D" w:rsidRPr="00D85C73" w:rsidRDefault="0011442D" w:rsidP="0055420E">
            <w:pPr>
              <w:jc w:val="center"/>
              <w:rPr>
                <w:rFonts w:cs="Arial"/>
                <w:sz w:val="15"/>
                <w:szCs w:val="15"/>
                <w:lang w:eastAsia="es-CO"/>
              </w:rPr>
            </w:pPr>
            <w:r w:rsidRPr="00D85C73">
              <w:rPr>
                <w:rFonts w:cs="Arial"/>
                <w:sz w:val="15"/>
                <w:szCs w:val="15"/>
                <w:lang w:eastAsia="es-CO"/>
              </w:rPr>
              <w:t>CREATINA</w:t>
            </w:r>
          </w:p>
        </w:tc>
        <w:tc>
          <w:tcPr>
            <w:tcW w:w="1272" w:type="dxa"/>
            <w:shd w:val="clear" w:color="auto" w:fill="auto"/>
            <w:noWrap/>
            <w:vAlign w:val="center"/>
            <w:hideMark/>
          </w:tcPr>
          <w:p w14:paraId="5313AF2A" w14:textId="77777777" w:rsidR="0011442D" w:rsidRPr="00D85C73" w:rsidRDefault="0011442D" w:rsidP="0055420E">
            <w:pPr>
              <w:jc w:val="center"/>
              <w:rPr>
                <w:rFonts w:cs="Arial"/>
                <w:sz w:val="15"/>
                <w:szCs w:val="15"/>
                <w:lang w:eastAsia="es-CO"/>
              </w:rPr>
            </w:pPr>
            <w:r w:rsidRPr="00D85C73">
              <w:rPr>
                <w:rFonts w:cs="Arial"/>
                <w:sz w:val="15"/>
                <w:szCs w:val="15"/>
                <w:lang w:eastAsia="es-CO"/>
              </w:rPr>
              <w:t>185 737,00</w:t>
            </w:r>
          </w:p>
        </w:tc>
      </w:tr>
      <w:tr w:rsidR="0011442D" w:rsidRPr="00D85C73" w14:paraId="12D827BF" w14:textId="77777777" w:rsidTr="00E83E85">
        <w:trPr>
          <w:trHeight w:val="20"/>
          <w:jc w:val="center"/>
        </w:trPr>
        <w:tc>
          <w:tcPr>
            <w:tcW w:w="511" w:type="dxa"/>
            <w:shd w:val="clear" w:color="auto" w:fill="auto"/>
            <w:noWrap/>
            <w:vAlign w:val="center"/>
            <w:hideMark/>
          </w:tcPr>
          <w:p w14:paraId="1B3613C0"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280</w:t>
            </w:r>
          </w:p>
        </w:tc>
        <w:tc>
          <w:tcPr>
            <w:tcW w:w="7710" w:type="dxa"/>
            <w:shd w:val="clear" w:color="auto" w:fill="auto"/>
            <w:noWrap/>
            <w:vAlign w:val="center"/>
            <w:hideMark/>
          </w:tcPr>
          <w:p w14:paraId="04A064CD" w14:textId="77777777" w:rsidR="0011442D" w:rsidRPr="00D85C73" w:rsidRDefault="0011442D" w:rsidP="0055420E">
            <w:pPr>
              <w:jc w:val="center"/>
              <w:rPr>
                <w:rFonts w:cs="Arial"/>
                <w:sz w:val="15"/>
                <w:szCs w:val="15"/>
                <w:lang w:eastAsia="es-CO"/>
              </w:rPr>
            </w:pPr>
            <w:r w:rsidRPr="00D85C73">
              <w:rPr>
                <w:rFonts w:cs="Arial"/>
                <w:sz w:val="15"/>
                <w:szCs w:val="15"/>
                <w:lang w:eastAsia="es-CO"/>
              </w:rPr>
              <w:t>CREATININA DEPURACIÓN</w:t>
            </w:r>
          </w:p>
        </w:tc>
        <w:tc>
          <w:tcPr>
            <w:tcW w:w="1272" w:type="dxa"/>
            <w:shd w:val="clear" w:color="auto" w:fill="auto"/>
            <w:noWrap/>
            <w:vAlign w:val="center"/>
            <w:hideMark/>
          </w:tcPr>
          <w:p w14:paraId="1847BADB" w14:textId="77777777" w:rsidR="0011442D" w:rsidRPr="00D85C73" w:rsidRDefault="0011442D" w:rsidP="0055420E">
            <w:pPr>
              <w:jc w:val="center"/>
              <w:rPr>
                <w:rFonts w:cs="Arial"/>
                <w:sz w:val="15"/>
                <w:szCs w:val="15"/>
                <w:lang w:eastAsia="es-CO"/>
              </w:rPr>
            </w:pPr>
            <w:r w:rsidRPr="00D85C73">
              <w:rPr>
                <w:rFonts w:cs="Arial"/>
                <w:sz w:val="15"/>
                <w:szCs w:val="15"/>
                <w:lang w:eastAsia="es-CO"/>
              </w:rPr>
              <w:t>12 959,00</w:t>
            </w:r>
          </w:p>
        </w:tc>
      </w:tr>
      <w:tr w:rsidR="0011442D" w:rsidRPr="00D85C73" w14:paraId="77BF5754" w14:textId="77777777" w:rsidTr="00E83E85">
        <w:trPr>
          <w:trHeight w:val="20"/>
          <w:jc w:val="center"/>
        </w:trPr>
        <w:tc>
          <w:tcPr>
            <w:tcW w:w="511" w:type="dxa"/>
            <w:shd w:val="clear" w:color="auto" w:fill="auto"/>
            <w:noWrap/>
            <w:vAlign w:val="center"/>
            <w:hideMark/>
          </w:tcPr>
          <w:p w14:paraId="0979891B" w14:textId="77777777" w:rsidR="0011442D" w:rsidRPr="00D85C73" w:rsidRDefault="0011442D" w:rsidP="0055420E">
            <w:pPr>
              <w:jc w:val="center"/>
              <w:rPr>
                <w:rFonts w:cs="Arial"/>
                <w:sz w:val="15"/>
                <w:szCs w:val="15"/>
                <w:lang w:eastAsia="es-CO"/>
              </w:rPr>
            </w:pPr>
            <w:r w:rsidRPr="00D85C73">
              <w:rPr>
                <w:rFonts w:cs="Arial"/>
                <w:sz w:val="15"/>
                <w:szCs w:val="15"/>
                <w:lang w:eastAsia="es-CO"/>
              </w:rPr>
              <w:t>281</w:t>
            </w:r>
          </w:p>
        </w:tc>
        <w:tc>
          <w:tcPr>
            <w:tcW w:w="7710" w:type="dxa"/>
            <w:shd w:val="clear" w:color="auto" w:fill="auto"/>
            <w:noWrap/>
            <w:vAlign w:val="center"/>
            <w:hideMark/>
          </w:tcPr>
          <w:p w14:paraId="168D8590" w14:textId="77777777" w:rsidR="0011442D" w:rsidRPr="00D85C73" w:rsidRDefault="0011442D" w:rsidP="0055420E">
            <w:pPr>
              <w:jc w:val="center"/>
              <w:rPr>
                <w:rFonts w:cs="Arial"/>
                <w:sz w:val="15"/>
                <w:szCs w:val="15"/>
                <w:lang w:eastAsia="es-CO"/>
              </w:rPr>
            </w:pPr>
            <w:r w:rsidRPr="00D85C73">
              <w:rPr>
                <w:rFonts w:cs="Arial"/>
                <w:sz w:val="15"/>
                <w:szCs w:val="15"/>
                <w:lang w:eastAsia="es-CO"/>
              </w:rPr>
              <w:t>CREATININA EN ORINA DE 24 HORAS</w:t>
            </w:r>
          </w:p>
        </w:tc>
        <w:tc>
          <w:tcPr>
            <w:tcW w:w="1272" w:type="dxa"/>
            <w:shd w:val="clear" w:color="auto" w:fill="auto"/>
            <w:noWrap/>
            <w:vAlign w:val="center"/>
            <w:hideMark/>
          </w:tcPr>
          <w:p w14:paraId="4E4993FE" w14:textId="77777777" w:rsidR="0011442D" w:rsidRPr="00D85C73" w:rsidRDefault="0011442D" w:rsidP="0055420E">
            <w:pPr>
              <w:jc w:val="center"/>
              <w:rPr>
                <w:rFonts w:cs="Arial"/>
                <w:sz w:val="15"/>
                <w:szCs w:val="15"/>
                <w:lang w:eastAsia="es-CO"/>
              </w:rPr>
            </w:pPr>
            <w:r w:rsidRPr="00D85C73">
              <w:rPr>
                <w:rFonts w:cs="Arial"/>
                <w:sz w:val="15"/>
                <w:szCs w:val="15"/>
                <w:lang w:eastAsia="es-CO"/>
              </w:rPr>
              <w:t>5 731,00</w:t>
            </w:r>
          </w:p>
        </w:tc>
      </w:tr>
      <w:tr w:rsidR="0011442D" w:rsidRPr="00D85C73" w14:paraId="5BB486F8" w14:textId="77777777" w:rsidTr="00E83E85">
        <w:trPr>
          <w:trHeight w:val="20"/>
          <w:jc w:val="center"/>
        </w:trPr>
        <w:tc>
          <w:tcPr>
            <w:tcW w:w="511" w:type="dxa"/>
            <w:shd w:val="clear" w:color="auto" w:fill="auto"/>
            <w:noWrap/>
            <w:vAlign w:val="center"/>
            <w:hideMark/>
          </w:tcPr>
          <w:p w14:paraId="02862C7A" w14:textId="77777777" w:rsidR="0011442D" w:rsidRPr="00D85C73" w:rsidRDefault="0011442D" w:rsidP="0055420E">
            <w:pPr>
              <w:jc w:val="center"/>
              <w:rPr>
                <w:rFonts w:cs="Arial"/>
                <w:sz w:val="15"/>
                <w:szCs w:val="15"/>
                <w:lang w:eastAsia="es-CO"/>
              </w:rPr>
            </w:pPr>
            <w:r w:rsidRPr="00D85C73">
              <w:rPr>
                <w:rFonts w:cs="Arial"/>
                <w:sz w:val="15"/>
                <w:szCs w:val="15"/>
                <w:lang w:eastAsia="es-CO"/>
              </w:rPr>
              <w:t>282</w:t>
            </w:r>
          </w:p>
        </w:tc>
        <w:tc>
          <w:tcPr>
            <w:tcW w:w="7710" w:type="dxa"/>
            <w:shd w:val="clear" w:color="auto" w:fill="auto"/>
            <w:noWrap/>
            <w:vAlign w:val="center"/>
            <w:hideMark/>
          </w:tcPr>
          <w:p w14:paraId="7064FAA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CUERPOS CETÓNICOS O CETONAS EN ORINA Excluye: CUANDO SE DETERMINA CADA UNO (ACETALDEHÍDO, ACETOACETATO, </w:t>
            </w:r>
            <w:proofErr w:type="spellStart"/>
            <w:r w:rsidRPr="00D85C73">
              <w:rPr>
                <w:rFonts w:cs="Arial"/>
                <w:sz w:val="15"/>
                <w:szCs w:val="15"/>
                <w:lang w:eastAsia="es-CO"/>
              </w:rPr>
              <w:t>BETAHIDROXIBUTIRATO</w:t>
            </w:r>
            <w:proofErr w:type="spellEnd"/>
            <w:r w:rsidRPr="00D85C73">
              <w:rPr>
                <w:rFonts w:cs="Arial"/>
                <w:sz w:val="15"/>
                <w:szCs w:val="15"/>
                <w:lang w:eastAsia="es-CO"/>
              </w:rPr>
              <w:t>) POR SEPARADO (OMITIR CÓDIGO)</w:t>
            </w:r>
          </w:p>
        </w:tc>
        <w:tc>
          <w:tcPr>
            <w:tcW w:w="1272" w:type="dxa"/>
            <w:shd w:val="clear" w:color="auto" w:fill="auto"/>
            <w:noWrap/>
            <w:vAlign w:val="center"/>
            <w:hideMark/>
          </w:tcPr>
          <w:p w14:paraId="6CF059DE" w14:textId="77777777" w:rsidR="0011442D" w:rsidRPr="00D85C73" w:rsidRDefault="0011442D" w:rsidP="0055420E">
            <w:pPr>
              <w:jc w:val="center"/>
              <w:rPr>
                <w:rFonts w:cs="Arial"/>
                <w:sz w:val="15"/>
                <w:szCs w:val="15"/>
                <w:lang w:eastAsia="es-CO"/>
              </w:rPr>
            </w:pPr>
            <w:r w:rsidRPr="00D85C73">
              <w:rPr>
                <w:rFonts w:cs="Arial"/>
                <w:sz w:val="15"/>
                <w:szCs w:val="15"/>
                <w:lang w:eastAsia="es-CO"/>
              </w:rPr>
              <w:t>7 136,00</w:t>
            </w:r>
          </w:p>
        </w:tc>
      </w:tr>
      <w:tr w:rsidR="0011442D" w:rsidRPr="00D85C73" w14:paraId="3DE4EEE4" w14:textId="77777777" w:rsidTr="00E83E85">
        <w:trPr>
          <w:trHeight w:val="20"/>
          <w:jc w:val="center"/>
        </w:trPr>
        <w:tc>
          <w:tcPr>
            <w:tcW w:w="511" w:type="dxa"/>
            <w:shd w:val="clear" w:color="auto" w:fill="auto"/>
            <w:noWrap/>
            <w:vAlign w:val="center"/>
            <w:hideMark/>
          </w:tcPr>
          <w:p w14:paraId="37AAB288" w14:textId="77777777" w:rsidR="0011442D" w:rsidRPr="00D85C73" w:rsidRDefault="0011442D" w:rsidP="0055420E">
            <w:pPr>
              <w:jc w:val="center"/>
              <w:rPr>
                <w:rFonts w:cs="Arial"/>
                <w:sz w:val="15"/>
                <w:szCs w:val="15"/>
                <w:lang w:eastAsia="es-CO"/>
              </w:rPr>
            </w:pPr>
            <w:r w:rsidRPr="00D85C73">
              <w:rPr>
                <w:rFonts w:cs="Arial"/>
                <w:sz w:val="15"/>
                <w:szCs w:val="15"/>
                <w:lang w:eastAsia="es-CO"/>
              </w:rPr>
              <w:t>283</w:t>
            </w:r>
          </w:p>
        </w:tc>
        <w:tc>
          <w:tcPr>
            <w:tcW w:w="7710" w:type="dxa"/>
            <w:shd w:val="clear" w:color="auto" w:fill="auto"/>
            <w:noWrap/>
            <w:vAlign w:val="center"/>
            <w:hideMark/>
          </w:tcPr>
          <w:p w14:paraId="2A8FEE7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CUERPOS CETÓNICOS O CETONAS EN SANGRE Excluye: CUANDO SE DETERMINA CADA UNO (ACETALDEHÍDO, ACETOACETATO, </w:t>
            </w:r>
            <w:proofErr w:type="spellStart"/>
            <w:r w:rsidRPr="00D85C73">
              <w:rPr>
                <w:rFonts w:cs="Arial"/>
                <w:sz w:val="15"/>
                <w:szCs w:val="15"/>
                <w:lang w:eastAsia="es-CO"/>
              </w:rPr>
              <w:t>BETAHIDROXIBUTIRATO</w:t>
            </w:r>
            <w:proofErr w:type="spellEnd"/>
            <w:r w:rsidRPr="00D85C73">
              <w:rPr>
                <w:rFonts w:cs="Arial"/>
                <w:sz w:val="15"/>
                <w:szCs w:val="15"/>
                <w:lang w:eastAsia="es-CO"/>
              </w:rPr>
              <w:t>) POR SEPARADO (OMITIR CÓDIGO)</w:t>
            </w:r>
          </w:p>
        </w:tc>
        <w:tc>
          <w:tcPr>
            <w:tcW w:w="1272" w:type="dxa"/>
            <w:shd w:val="clear" w:color="auto" w:fill="auto"/>
            <w:noWrap/>
            <w:vAlign w:val="center"/>
            <w:hideMark/>
          </w:tcPr>
          <w:p w14:paraId="6EBC03A6" w14:textId="77777777" w:rsidR="0011442D" w:rsidRPr="00D85C73" w:rsidRDefault="0011442D" w:rsidP="0055420E">
            <w:pPr>
              <w:jc w:val="center"/>
              <w:rPr>
                <w:rFonts w:cs="Arial"/>
                <w:sz w:val="15"/>
                <w:szCs w:val="15"/>
                <w:lang w:eastAsia="es-CO"/>
              </w:rPr>
            </w:pPr>
            <w:r w:rsidRPr="00D85C73">
              <w:rPr>
                <w:rFonts w:cs="Arial"/>
                <w:sz w:val="15"/>
                <w:szCs w:val="15"/>
                <w:lang w:eastAsia="es-CO"/>
              </w:rPr>
              <w:t>26 498,00</w:t>
            </w:r>
          </w:p>
        </w:tc>
      </w:tr>
      <w:tr w:rsidR="0011442D" w:rsidRPr="00D85C73" w14:paraId="2ED6EE66" w14:textId="77777777" w:rsidTr="00E83E85">
        <w:trPr>
          <w:trHeight w:val="20"/>
          <w:jc w:val="center"/>
        </w:trPr>
        <w:tc>
          <w:tcPr>
            <w:tcW w:w="511" w:type="dxa"/>
            <w:shd w:val="clear" w:color="auto" w:fill="auto"/>
            <w:noWrap/>
            <w:vAlign w:val="center"/>
            <w:hideMark/>
          </w:tcPr>
          <w:p w14:paraId="12AD76C6" w14:textId="77777777" w:rsidR="0011442D" w:rsidRPr="00D85C73" w:rsidRDefault="0011442D" w:rsidP="0055420E">
            <w:pPr>
              <w:jc w:val="center"/>
              <w:rPr>
                <w:rFonts w:cs="Arial"/>
                <w:sz w:val="15"/>
                <w:szCs w:val="15"/>
                <w:lang w:eastAsia="es-CO"/>
              </w:rPr>
            </w:pPr>
            <w:r w:rsidRPr="00D85C73">
              <w:rPr>
                <w:rFonts w:cs="Arial"/>
                <w:sz w:val="15"/>
                <w:szCs w:val="15"/>
                <w:lang w:eastAsia="es-CO"/>
              </w:rPr>
              <w:t>284</w:t>
            </w:r>
          </w:p>
        </w:tc>
        <w:tc>
          <w:tcPr>
            <w:tcW w:w="7710" w:type="dxa"/>
            <w:shd w:val="clear" w:color="auto" w:fill="auto"/>
            <w:noWrap/>
            <w:vAlign w:val="center"/>
            <w:hideMark/>
          </w:tcPr>
          <w:p w14:paraId="23B24A85" w14:textId="77777777" w:rsidR="0011442D" w:rsidRPr="00D85C73" w:rsidRDefault="0011442D" w:rsidP="0055420E">
            <w:pPr>
              <w:jc w:val="center"/>
              <w:rPr>
                <w:rFonts w:cs="Arial"/>
                <w:sz w:val="15"/>
                <w:szCs w:val="15"/>
                <w:lang w:eastAsia="es-CO"/>
              </w:rPr>
            </w:pPr>
            <w:r w:rsidRPr="00D85C73">
              <w:rPr>
                <w:rFonts w:cs="Arial"/>
                <w:sz w:val="15"/>
                <w:szCs w:val="15"/>
                <w:lang w:eastAsia="es-CO"/>
              </w:rPr>
              <w:t>DESHIDROGENASA LÁCTICA</w:t>
            </w:r>
          </w:p>
        </w:tc>
        <w:tc>
          <w:tcPr>
            <w:tcW w:w="1272" w:type="dxa"/>
            <w:shd w:val="clear" w:color="auto" w:fill="auto"/>
            <w:noWrap/>
            <w:vAlign w:val="center"/>
            <w:hideMark/>
          </w:tcPr>
          <w:p w14:paraId="09E199D3" w14:textId="77777777" w:rsidR="0011442D" w:rsidRPr="00D85C73" w:rsidRDefault="0011442D" w:rsidP="0055420E">
            <w:pPr>
              <w:jc w:val="center"/>
              <w:rPr>
                <w:rFonts w:cs="Arial"/>
                <w:sz w:val="15"/>
                <w:szCs w:val="15"/>
                <w:lang w:eastAsia="es-CO"/>
              </w:rPr>
            </w:pPr>
            <w:r w:rsidRPr="00D85C73">
              <w:rPr>
                <w:rFonts w:cs="Arial"/>
                <w:sz w:val="15"/>
                <w:szCs w:val="15"/>
                <w:lang w:eastAsia="es-CO"/>
              </w:rPr>
              <w:t>12 968,00</w:t>
            </w:r>
          </w:p>
        </w:tc>
      </w:tr>
      <w:tr w:rsidR="0011442D" w:rsidRPr="00D85C73" w14:paraId="6456E26E" w14:textId="77777777" w:rsidTr="00E83E85">
        <w:trPr>
          <w:trHeight w:val="20"/>
          <w:jc w:val="center"/>
        </w:trPr>
        <w:tc>
          <w:tcPr>
            <w:tcW w:w="511" w:type="dxa"/>
            <w:shd w:val="clear" w:color="auto" w:fill="auto"/>
            <w:noWrap/>
            <w:vAlign w:val="center"/>
            <w:hideMark/>
          </w:tcPr>
          <w:p w14:paraId="0684821F" w14:textId="77777777" w:rsidR="0011442D" w:rsidRPr="00D85C73" w:rsidRDefault="0011442D" w:rsidP="0055420E">
            <w:pPr>
              <w:jc w:val="center"/>
              <w:rPr>
                <w:rFonts w:cs="Arial"/>
                <w:sz w:val="15"/>
                <w:szCs w:val="15"/>
                <w:lang w:eastAsia="es-CO"/>
              </w:rPr>
            </w:pPr>
            <w:r w:rsidRPr="00D85C73">
              <w:rPr>
                <w:rFonts w:cs="Arial"/>
                <w:sz w:val="15"/>
                <w:szCs w:val="15"/>
                <w:lang w:eastAsia="es-CO"/>
              </w:rPr>
              <w:t>285</w:t>
            </w:r>
          </w:p>
        </w:tc>
        <w:tc>
          <w:tcPr>
            <w:tcW w:w="7710" w:type="dxa"/>
            <w:shd w:val="clear" w:color="auto" w:fill="auto"/>
            <w:noWrap/>
            <w:vAlign w:val="center"/>
            <w:hideMark/>
          </w:tcPr>
          <w:p w14:paraId="2480822E" w14:textId="77777777" w:rsidR="0011442D" w:rsidRPr="00D85C73" w:rsidRDefault="0011442D" w:rsidP="0055420E">
            <w:pPr>
              <w:jc w:val="center"/>
              <w:rPr>
                <w:rFonts w:cs="Arial"/>
                <w:sz w:val="15"/>
                <w:szCs w:val="15"/>
                <w:lang w:eastAsia="es-CO"/>
              </w:rPr>
            </w:pPr>
            <w:r w:rsidRPr="00D85C73">
              <w:rPr>
                <w:rFonts w:cs="Arial"/>
                <w:sz w:val="15"/>
                <w:szCs w:val="15"/>
                <w:lang w:eastAsia="es-CO"/>
              </w:rPr>
              <w:t>DESHIDROGENASA LÁCTICA ISOENZIMAS</w:t>
            </w:r>
          </w:p>
        </w:tc>
        <w:tc>
          <w:tcPr>
            <w:tcW w:w="1272" w:type="dxa"/>
            <w:shd w:val="clear" w:color="auto" w:fill="auto"/>
            <w:noWrap/>
            <w:vAlign w:val="center"/>
            <w:hideMark/>
          </w:tcPr>
          <w:p w14:paraId="710EEAE9" w14:textId="77777777" w:rsidR="0011442D" w:rsidRPr="00D85C73" w:rsidRDefault="0011442D" w:rsidP="0055420E">
            <w:pPr>
              <w:jc w:val="center"/>
              <w:rPr>
                <w:rFonts w:cs="Arial"/>
                <w:sz w:val="15"/>
                <w:szCs w:val="15"/>
                <w:lang w:eastAsia="es-CO"/>
              </w:rPr>
            </w:pPr>
            <w:r w:rsidRPr="00D85C73">
              <w:rPr>
                <w:rFonts w:cs="Arial"/>
                <w:sz w:val="15"/>
                <w:szCs w:val="15"/>
                <w:lang w:eastAsia="es-CO"/>
              </w:rPr>
              <w:t>189 038,00</w:t>
            </w:r>
          </w:p>
        </w:tc>
      </w:tr>
      <w:tr w:rsidR="0011442D" w:rsidRPr="00D85C73" w14:paraId="4AE7CA4F" w14:textId="77777777" w:rsidTr="00E83E85">
        <w:trPr>
          <w:trHeight w:val="20"/>
          <w:jc w:val="center"/>
        </w:trPr>
        <w:tc>
          <w:tcPr>
            <w:tcW w:w="511" w:type="dxa"/>
            <w:shd w:val="clear" w:color="auto" w:fill="auto"/>
            <w:noWrap/>
            <w:vAlign w:val="center"/>
            <w:hideMark/>
          </w:tcPr>
          <w:p w14:paraId="7439847A" w14:textId="77777777" w:rsidR="0011442D" w:rsidRPr="00D85C73" w:rsidRDefault="0011442D" w:rsidP="0055420E">
            <w:pPr>
              <w:jc w:val="center"/>
              <w:rPr>
                <w:rFonts w:cs="Arial"/>
                <w:sz w:val="15"/>
                <w:szCs w:val="15"/>
                <w:lang w:eastAsia="es-CO"/>
              </w:rPr>
            </w:pPr>
            <w:r w:rsidRPr="00D85C73">
              <w:rPr>
                <w:rFonts w:cs="Arial"/>
                <w:sz w:val="15"/>
                <w:szCs w:val="15"/>
                <w:lang w:eastAsia="es-CO"/>
              </w:rPr>
              <w:t>286</w:t>
            </w:r>
          </w:p>
        </w:tc>
        <w:tc>
          <w:tcPr>
            <w:tcW w:w="7710" w:type="dxa"/>
            <w:shd w:val="clear" w:color="auto" w:fill="auto"/>
            <w:noWrap/>
            <w:vAlign w:val="center"/>
            <w:hideMark/>
          </w:tcPr>
          <w:p w14:paraId="5D9C3973"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FOSFATASA ÁCIDA</w:t>
            </w:r>
          </w:p>
        </w:tc>
        <w:tc>
          <w:tcPr>
            <w:tcW w:w="1272" w:type="dxa"/>
            <w:shd w:val="clear" w:color="auto" w:fill="auto"/>
            <w:noWrap/>
            <w:vAlign w:val="center"/>
            <w:hideMark/>
          </w:tcPr>
          <w:p w14:paraId="4D54D7CE" w14:textId="77777777" w:rsidR="0011442D" w:rsidRPr="00D85C73" w:rsidRDefault="0011442D" w:rsidP="0055420E">
            <w:pPr>
              <w:jc w:val="center"/>
              <w:rPr>
                <w:rFonts w:cs="Arial"/>
                <w:sz w:val="15"/>
                <w:szCs w:val="15"/>
                <w:lang w:eastAsia="es-CO"/>
              </w:rPr>
            </w:pPr>
            <w:r w:rsidRPr="00D85C73">
              <w:rPr>
                <w:rFonts w:cs="Arial"/>
                <w:sz w:val="15"/>
                <w:szCs w:val="15"/>
                <w:lang w:eastAsia="es-CO"/>
              </w:rPr>
              <w:t>12 515,00</w:t>
            </w:r>
          </w:p>
        </w:tc>
      </w:tr>
      <w:tr w:rsidR="0011442D" w:rsidRPr="00D85C73" w14:paraId="555990D0" w14:textId="77777777" w:rsidTr="00E83E85">
        <w:trPr>
          <w:trHeight w:val="20"/>
          <w:jc w:val="center"/>
        </w:trPr>
        <w:tc>
          <w:tcPr>
            <w:tcW w:w="511" w:type="dxa"/>
            <w:shd w:val="clear" w:color="auto" w:fill="auto"/>
            <w:noWrap/>
            <w:vAlign w:val="center"/>
            <w:hideMark/>
          </w:tcPr>
          <w:p w14:paraId="394915B0" w14:textId="77777777" w:rsidR="0011442D" w:rsidRPr="00D85C73" w:rsidRDefault="0011442D" w:rsidP="0055420E">
            <w:pPr>
              <w:jc w:val="center"/>
              <w:rPr>
                <w:rFonts w:cs="Arial"/>
                <w:sz w:val="15"/>
                <w:szCs w:val="15"/>
                <w:lang w:eastAsia="es-CO"/>
              </w:rPr>
            </w:pPr>
            <w:r w:rsidRPr="00D85C73">
              <w:rPr>
                <w:rFonts w:cs="Arial"/>
                <w:sz w:val="15"/>
                <w:szCs w:val="15"/>
                <w:lang w:eastAsia="es-CO"/>
              </w:rPr>
              <w:t>287</w:t>
            </w:r>
          </w:p>
        </w:tc>
        <w:tc>
          <w:tcPr>
            <w:tcW w:w="7710" w:type="dxa"/>
            <w:shd w:val="clear" w:color="auto" w:fill="auto"/>
            <w:noWrap/>
            <w:vAlign w:val="center"/>
            <w:hideMark/>
          </w:tcPr>
          <w:p w14:paraId="43D1C460"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FOSFATASA ÁCIDA FRACCIÓN PROSTÁTICA SEMIAUTOMATIZADA</w:t>
            </w:r>
          </w:p>
        </w:tc>
        <w:tc>
          <w:tcPr>
            <w:tcW w:w="1272" w:type="dxa"/>
            <w:shd w:val="clear" w:color="auto" w:fill="auto"/>
            <w:noWrap/>
            <w:vAlign w:val="center"/>
            <w:hideMark/>
          </w:tcPr>
          <w:p w14:paraId="61675CA2" w14:textId="77777777" w:rsidR="0011442D" w:rsidRPr="00D85C73" w:rsidRDefault="0011442D" w:rsidP="0055420E">
            <w:pPr>
              <w:jc w:val="center"/>
              <w:rPr>
                <w:rFonts w:cs="Arial"/>
                <w:sz w:val="15"/>
                <w:szCs w:val="15"/>
                <w:lang w:eastAsia="es-CO"/>
              </w:rPr>
            </w:pPr>
            <w:r w:rsidRPr="00D85C73">
              <w:rPr>
                <w:rFonts w:cs="Arial"/>
                <w:sz w:val="15"/>
                <w:szCs w:val="15"/>
                <w:lang w:eastAsia="es-CO"/>
              </w:rPr>
              <w:t>33 092,00</w:t>
            </w:r>
          </w:p>
        </w:tc>
      </w:tr>
      <w:tr w:rsidR="0011442D" w:rsidRPr="00D85C73" w14:paraId="4939A77F" w14:textId="77777777" w:rsidTr="00E83E85">
        <w:trPr>
          <w:trHeight w:val="20"/>
          <w:jc w:val="center"/>
        </w:trPr>
        <w:tc>
          <w:tcPr>
            <w:tcW w:w="511" w:type="dxa"/>
            <w:shd w:val="clear" w:color="auto" w:fill="auto"/>
            <w:noWrap/>
            <w:vAlign w:val="center"/>
            <w:hideMark/>
          </w:tcPr>
          <w:p w14:paraId="68154CDC" w14:textId="77777777" w:rsidR="0011442D" w:rsidRPr="00D85C73" w:rsidRDefault="0011442D" w:rsidP="0055420E">
            <w:pPr>
              <w:jc w:val="center"/>
              <w:rPr>
                <w:rFonts w:cs="Arial"/>
                <w:sz w:val="15"/>
                <w:szCs w:val="15"/>
                <w:lang w:eastAsia="es-CO"/>
              </w:rPr>
            </w:pPr>
            <w:r w:rsidRPr="00D85C73">
              <w:rPr>
                <w:rFonts w:cs="Arial"/>
                <w:sz w:val="15"/>
                <w:szCs w:val="15"/>
                <w:lang w:eastAsia="es-CO"/>
              </w:rPr>
              <w:t>288</w:t>
            </w:r>
          </w:p>
        </w:tc>
        <w:tc>
          <w:tcPr>
            <w:tcW w:w="7710" w:type="dxa"/>
            <w:shd w:val="clear" w:color="auto" w:fill="auto"/>
            <w:noWrap/>
            <w:vAlign w:val="center"/>
            <w:hideMark/>
          </w:tcPr>
          <w:p w14:paraId="143270D6"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FOSFATASA ÁCIDA FRACCIÓN PROSTÁTICA AUTOMATIZADA</w:t>
            </w:r>
          </w:p>
        </w:tc>
        <w:tc>
          <w:tcPr>
            <w:tcW w:w="1272" w:type="dxa"/>
            <w:shd w:val="clear" w:color="auto" w:fill="auto"/>
            <w:noWrap/>
            <w:vAlign w:val="center"/>
            <w:hideMark/>
          </w:tcPr>
          <w:p w14:paraId="6E1F7E35" w14:textId="77777777" w:rsidR="0011442D" w:rsidRPr="00D85C73" w:rsidRDefault="0011442D" w:rsidP="0055420E">
            <w:pPr>
              <w:jc w:val="center"/>
              <w:rPr>
                <w:rFonts w:cs="Arial"/>
                <w:sz w:val="15"/>
                <w:szCs w:val="15"/>
                <w:lang w:eastAsia="es-CO"/>
              </w:rPr>
            </w:pPr>
            <w:r w:rsidRPr="00D85C73">
              <w:rPr>
                <w:rFonts w:cs="Arial"/>
                <w:sz w:val="15"/>
                <w:szCs w:val="15"/>
                <w:lang w:eastAsia="es-CO"/>
              </w:rPr>
              <w:t>18 968,00</w:t>
            </w:r>
          </w:p>
        </w:tc>
      </w:tr>
      <w:tr w:rsidR="0011442D" w:rsidRPr="00D85C73" w14:paraId="45289707" w14:textId="77777777" w:rsidTr="00E83E85">
        <w:trPr>
          <w:trHeight w:val="20"/>
          <w:jc w:val="center"/>
        </w:trPr>
        <w:tc>
          <w:tcPr>
            <w:tcW w:w="511" w:type="dxa"/>
            <w:shd w:val="clear" w:color="auto" w:fill="auto"/>
            <w:noWrap/>
            <w:vAlign w:val="center"/>
            <w:hideMark/>
          </w:tcPr>
          <w:p w14:paraId="43DB90DF" w14:textId="77777777" w:rsidR="0011442D" w:rsidRPr="00D85C73" w:rsidRDefault="0011442D" w:rsidP="0055420E">
            <w:pPr>
              <w:jc w:val="center"/>
              <w:rPr>
                <w:rFonts w:cs="Arial"/>
                <w:sz w:val="15"/>
                <w:szCs w:val="15"/>
                <w:lang w:eastAsia="es-CO"/>
              </w:rPr>
            </w:pPr>
            <w:r w:rsidRPr="00D85C73">
              <w:rPr>
                <w:rFonts w:cs="Arial"/>
                <w:sz w:val="15"/>
                <w:szCs w:val="15"/>
                <w:lang w:eastAsia="es-CO"/>
              </w:rPr>
              <w:t>289</w:t>
            </w:r>
          </w:p>
        </w:tc>
        <w:tc>
          <w:tcPr>
            <w:tcW w:w="7710" w:type="dxa"/>
            <w:shd w:val="clear" w:color="auto" w:fill="auto"/>
            <w:noWrap/>
            <w:vAlign w:val="center"/>
            <w:hideMark/>
          </w:tcPr>
          <w:p w14:paraId="59519DC4"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FOSFATASA ALCALINA</w:t>
            </w:r>
          </w:p>
        </w:tc>
        <w:tc>
          <w:tcPr>
            <w:tcW w:w="1272" w:type="dxa"/>
            <w:shd w:val="clear" w:color="auto" w:fill="auto"/>
            <w:noWrap/>
            <w:vAlign w:val="center"/>
            <w:hideMark/>
          </w:tcPr>
          <w:p w14:paraId="2B1E517B" w14:textId="77777777" w:rsidR="0011442D" w:rsidRPr="00D85C73" w:rsidRDefault="0011442D" w:rsidP="0055420E">
            <w:pPr>
              <w:jc w:val="center"/>
              <w:rPr>
                <w:rFonts w:cs="Arial"/>
                <w:sz w:val="15"/>
                <w:szCs w:val="15"/>
                <w:lang w:eastAsia="es-CO"/>
              </w:rPr>
            </w:pPr>
            <w:r w:rsidRPr="00D85C73">
              <w:rPr>
                <w:rFonts w:cs="Arial"/>
                <w:sz w:val="15"/>
                <w:szCs w:val="15"/>
                <w:lang w:eastAsia="es-CO"/>
              </w:rPr>
              <w:t>7 759,00</w:t>
            </w:r>
          </w:p>
        </w:tc>
      </w:tr>
      <w:tr w:rsidR="0011442D" w:rsidRPr="00D85C73" w14:paraId="71A303FD" w14:textId="77777777" w:rsidTr="00E83E85">
        <w:trPr>
          <w:trHeight w:val="20"/>
          <w:jc w:val="center"/>
        </w:trPr>
        <w:tc>
          <w:tcPr>
            <w:tcW w:w="511" w:type="dxa"/>
            <w:shd w:val="clear" w:color="auto" w:fill="auto"/>
            <w:noWrap/>
            <w:vAlign w:val="center"/>
            <w:hideMark/>
          </w:tcPr>
          <w:p w14:paraId="4136BBFD" w14:textId="77777777" w:rsidR="0011442D" w:rsidRPr="00D85C73" w:rsidRDefault="0011442D" w:rsidP="0055420E">
            <w:pPr>
              <w:jc w:val="center"/>
              <w:rPr>
                <w:rFonts w:cs="Arial"/>
                <w:sz w:val="15"/>
                <w:szCs w:val="15"/>
                <w:lang w:eastAsia="es-CO"/>
              </w:rPr>
            </w:pPr>
            <w:r w:rsidRPr="00D85C73">
              <w:rPr>
                <w:rFonts w:cs="Arial"/>
                <w:sz w:val="15"/>
                <w:szCs w:val="15"/>
                <w:lang w:eastAsia="es-CO"/>
              </w:rPr>
              <w:t>290</w:t>
            </w:r>
          </w:p>
        </w:tc>
        <w:tc>
          <w:tcPr>
            <w:tcW w:w="7710" w:type="dxa"/>
            <w:shd w:val="clear" w:color="auto" w:fill="auto"/>
            <w:noWrap/>
            <w:vAlign w:val="center"/>
            <w:hideMark/>
          </w:tcPr>
          <w:p w14:paraId="6BD6A795"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FOSFATASA ALCALINA ESPECÍFICA DE HUESO</w:t>
            </w:r>
          </w:p>
        </w:tc>
        <w:tc>
          <w:tcPr>
            <w:tcW w:w="1272" w:type="dxa"/>
            <w:shd w:val="clear" w:color="auto" w:fill="auto"/>
            <w:noWrap/>
            <w:vAlign w:val="center"/>
            <w:hideMark/>
          </w:tcPr>
          <w:p w14:paraId="24E7F4B2" w14:textId="77777777" w:rsidR="0011442D" w:rsidRPr="00D85C73" w:rsidRDefault="0011442D" w:rsidP="0055420E">
            <w:pPr>
              <w:jc w:val="center"/>
              <w:rPr>
                <w:rFonts w:cs="Arial"/>
                <w:sz w:val="15"/>
                <w:szCs w:val="15"/>
                <w:lang w:eastAsia="es-CO"/>
              </w:rPr>
            </w:pPr>
            <w:r w:rsidRPr="00D85C73">
              <w:rPr>
                <w:rFonts w:cs="Arial"/>
                <w:sz w:val="15"/>
                <w:szCs w:val="15"/>
                <w:lang w:eastAsia="es-CO"/>
              </w:rPr>
              <w:t>112 273,00</w:t>
            </w:r>
          </w:p>
        </w:tc>
      </w:tr>
      <w:tr w:rsidR="0011442D" w:rsidRPr="00D85C73" w14:paraId="66537D59" w14:textId="77777777" w:rsidTr="00E83E85">
        <w:trPr>
          <w:trHeight w:val="20"/>
          <w:jc w:val="center"/>
        </w:trPr>
        <w:tc>
          <w:tcPr>
            <w:tcW w:w="511" w:type="dxa"/>
            <w:shd w:val="clear" w:color="auto" w:fill="auto"/>
            <w:noWrap/>
            <w:vAlign w:val="center"/>
            <w:hideMark/>
          </w:tcPr>
          <w:p w14:paraId="15DCEB03" w14:textId="77777777" w:rsidR="0011442D" w:rsidRPr="00D85C73" w:rsidRDefault="0011442D" w:rsidP="0055420E">
            <w:pPr>
              <w:jc w:val="center"/>
              <w:rPr>
                <w:rFonts w:cs="Arial"/>
                <w:sz w:val="15"/>
                <w:szCs w:val="15"/>
                <w:lang w:eastAsia="es-CO"/>
              </w:rPr>
            </w:pPr>
            <w:r w:rsidRPr="00D85C73">
              <w:rPr>
                <w:rFonts w:cs="Arial"/>
                <w:sz w:val="15"/>
                <w:szCs w:val="15"/>
                <w:lang w:eastAsia="es-CO"/>
              </w:rPr>
              <w:t>291</w:t>
            </w:r>
          </w:p>
        </w:tc>
        <w:tc>
          <w:tcPr>
            <w:tcW w:w="7710" w:type="dxa"/>
            <w:shd w:val="clear" w:color="auto" w:fill="auto"/>
            <w:noWrap/>
            <w:vAlign w:val="center"/>
            <w:hideMark/>
          </w:tcPr>
          <w:p w14:paraId="57308D5B" w14:textId="77777777" w:rsidR="0011442D" w:rsidRPr="00D85C73" w:rsidRDefault="0011442D" w:rsidP="0055420E">
            <w:pPr>
              <w:jc w:val="center"/>
              <w:rPr>
                <w:rFonts w:cs="Arial"/>
                <w:sz w:val="15"/>
                <w:szCs w:val="15"/>
                <w:lang w:eastAsia="es-CO"/>
              </w:rPr>
            </w:pPr>
            <w:r w:rsidRPr="00D85C73">
              <w:rPr>
                <w:rFonts w:cs="Arial"/>
                <w:sz w:val="15"/>
                <w:szCs w:val="15"/>
                <w:lang w:eastAsia="es-CO"/>
              </w:rPr>
              <w:t>FÓSFORO EN SUERO U OTROS FLUIDOS</w:t>
            </w:r>
          </w:p>
        </w:tc>
        <w:tc>
          <w:tcPr>
            <w:tcW w:w="1272" w:type="dxa"/>
            <w:shd w:val="clear" w:color="auto" w:fill="auto"/>
            <w:noWrap/>
            <w:vAlign w:val="center"/>
            <w:hideMark/>
          </w:tcPr>
          <w:p w14:paraId="7CABCFE5" w14:textId="77777777" w:rsidR="0011442D" w:rsidRPr="00D85C73" w:rsidRDefault="0011442D" w:rsidP="0055420E">
            <w:pPr>
              <w:jc w:val="center"/>
              <w:rPr>
                <w:rFonts w:cs="Arial"/>
                <w:sz w:val="15"/>
                <w:szCs w:val="15"/>
                <w:lang w:eastAsia="es-CO"/>
              </w:rPr>
            </w:pPr>
            <w:r w:rsidRPr="00D85C73">
              <w:rPr>
                <w:rFonts w:cs="Arial"/>
                <w:sz w:val="15"/>
                <w:szCs w:val="15"/>
                <w:lang w:eastAsia="es-CO"/>
              </w:rPr>
              <w:t>7 153,00</w:t>
            </w:r>
          </w:p>
        </w:tc>
      </w:tr>
      <w:tr w:rsidR="0011442D" w:rsidRPr="00D85C73" w14:paraId="102543AD" w14:textId="77777777" w:rsidTr="00E83E85">
        <w:trPr>
          <w:trHeight w:val="20"/>
          <w:jc w:val="center"/>
        </w:trPr>
        <w:tc>
          <w:tcPr>
            <w:tcW w:w="511" w:type="dxa"/>
            <w:shd w:val="clear" w:color="auto" w:fill="auto"/>
            <w:noWrap/>
            <w:vAlign w:val="center"/>
            <w:hideMark/>
          </w:tcPr>
          <w:p w14:paraId="2BFCB499" w14:textId="77777777" w:rsidR="0011442D" w:rsidRPr="00D85C73" w:rsidRDefault="0011442D" w:rsidP="0055420E">
            <w:pPr>
              <w:jc w:val="center"/>
              <w:rPr>
                <w:rFonts w:cs="Arial"/>
                <w:sz w:val="15"/>
                <w:szCs w:val="15"/>
                <w:lang w:eastAsia="es-CO"/>
              </w:rPr>
            </w:pPr>
            <w:r w:rsidRPr="00D85C73">
              <w:rPr>
                <w:rFonts w:cs="Arial"/>
                <w:sz w:val="15"/>
                <w:szCs w:val="15"/>
                <w:lang w:eastAsia="es-CO"/>
              </w:rPr>
              <w:t>292</w:t>
            </w:r>
          </w:p>
        </w:tc>
        <w:tc>
          <w:tcPr>
            <w:tcW w:w="7710" w:type="dxa"/>
            <w:shd w:val="clear" w:color="auto" w:fill="auto"/>
            <w:noWrap/>
            <w:vAlign w:val="center"/>
            <w:hideMark/>
          </w:tcPr>
          <w:p w14:paraId="18A90F53" w14:textId="77777777" w:rsidR="0011442D" w:rsidRPr="00D85C73" w:rsidRDefault="0011442D" w:rsidP="0055420E">
            <w:pPr>
              <w:jc w:val="center"/>
              <w:rPr>
                <w:rFonts w:cs="Arial"/>
                <w:sz w:val="15"/>
                <w:szCs w:val="15"/>
                <w:lang w:eastAsia="es-CO"/>
              </w:rPr>
            </w:pPr>
            <w:r w:rsidRPr="00D85C73">
              <w:rPr>
                <w:rFonts w:cs="Arial"/>
                <w:sz w:val="15"/>
                <w:szCs w:val="15"/>
                <w:lang w:eastAsia="es-CO"/>
              </w:rPr>
              <w:t>FÓSFORO EN ORINA DE 24 HORAS</w:t>
            </w:r>
          </w:p>
        </w:tc>
        <w:tc>
          <w:tcPr>
            <w:tcW w:w="1272" w:type="dxa"/>
            <w:shd w:val="clear" w:color="auto" w:fill="auto"/>
            <w:noWrap/>
            <w:vAlign w:val="center"/>
            <w:hideMark/>
          </w:tcPr>
          <w:p w14:paraId="28BDB068" w14:textId="77777777" w:rsidR="0011442D" w:rsidRPr="00D85C73" w:rsidRDefault="0011442D" w:rsidP="0055420E">
            <w:pPr>
              <w:jc w:val="center"/>
              <w:rPr>
                <w:rFonts w:cs="Arial"/>
                <w:sz w:val="15"/>
                <w:szCs w:val="15"/>
                <w:lang w:eastAsia="es-CO"/>
              </w:rPr>
            </w:pPr>
            <w:r w:rsidRPr="00D85C73">
              <w:rPr>
                <w:rFonts w:cs="Arial"/>
                <w:sz w:val="15"/>
                <w:szCs w:val="15"/>
                <w:lang w:eastAsia="es-CO"/>
              </w:rPr>
              <w:t>16 563,00</w:t>
            </w:r>
          </w:p>
        </w:tc>
      </w:tr>
      <w:tr w:rsidR="0011442D" w:rsidRPr="00D85C73" w14:paraId="5B569755" w14:textId="77777777" w:rsidTr="00E83E85">
        <w:trPr>
          <w:trHeight w:val="20"/>
          <w:jc w:val="center"/>
        </w:trPr>
        <w:tc>
          <w:tcPr>
            <w:tcW w:w="511" w:type="dxa"/>
            <w:shd w:val="clear" w:color="auto" w:fill="auto"/>
            <w:noWrap/>
            <w:vAlign w:val="center"/>
            <w:hideMark/>
          </w:tcPr>
          <w:p w14:paraId="00A1F8AD" w14:textId="77777777" w:rsidR="0011442D" w:rsidRPr="00D85C73" w:rsidRDefault="0011442D" w:rsidP="0055420E">
            <w:pPr>
              <w:jc w:val="center"/>
              <w:rPr>
                <w:rFonts w:cs="Arial"/>
                <w:sz w:val="15"/>
                <w:szCs w:val="15"/>
                <w:lang w:eastAsia="es-CO"/>
              </w:rPr>
            </w:pPr>
            <w:r w:rsidRPr="00D85C73">
              <w:rPr>
                <w:rFonts w:cs="Arial"/>
                <w:sz w:val="15"/>
                <w:szCs w:val="15"/>
                <w:lang w:eastAsia="es-CO"/>
              </w:rPr>
              <w:t>293</w:t>
            </w:r>
          </w:p>
        </w:tc>
        <w:tc>
          <w:tcPr>
            <w:tcW w:w="7710" w:type="dxa"/>
            <w:shd w:val="clear" w:color="auto" w:fill="auto"/>
            <w:noWrap/>
            <w:vAlign w:val="center"/>
            <w:hideMark/>
          </w:tcPr>
          <w:p w14:paraId="60CDBA7F" w14:textId="77777777" w:rsidR="0011442D" w:rsidRPr="00D85C73" w:rsidRDefault="0011442D" w:rsidP="0055420E">
            <w:pPr>
              <w:jc w:val="center"/>
              <w:rPr>
                <w:rFonts w:cs="Arial"/>
                <w:sz w:val="15"/>
                <w:szCs w:val="15"/>
                <w:lang w:eastAsia="es-CO"/>
              </w:rPr>
            </w:pPr>
            <w:r w:rsidRPr="00D85C73">
              <w:rPr>
                <w:rFonts w:cs="Arial"/>
                <w:sz w:val="15"/>
                <w:szCs w:val="15"/>
                <w:lang w:eastAsia="es-CO"/>
              </w:rPr>
              <w:t>FRACCIÓN EXCRETADA DE SODIO</w:t>
            </w:r>
          </w:p>
        </w:tc>
        <w:tc>
          <w:tcPr>
            <w:tcW w:w="1272" w:type="dxa"/>
            <w:shd w:val="clear" w:color="auto" w:fill="auto"/>
            <w:noWrap/>
            <w:vAlign w:val="center"/>
            <w:hideMark/>
          </w:tcPr>
          <w:p w14:paraId="4F787613"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51 774,00</w:t>
            </w:r>
          </w:p>
        </w:tc>
      </w:tr>
      <w:tr w:rsidR="0011442D" w:rsidRPr="00D85C73" w14:paraId="1446F44A" w14:textId="77777777" w:rsidTr="00E83E85">
        <w:trPr>
          <w:trHeight w:val="20"/>
          <w:jc w:val="center"/>
        </w:trPr>
        <w:tc>
          <w:tcPr>
            <w:tcW w:w="511" w:type="dxa"/>
            <w:shd w:val="clear" w:color="auto" w:fill="auto"/>
            <w:noWrap/>
            <w:vAlign w:val="center"/>
            <w:hideMark/>
          </w:tcPr>
          <w:p w14:paraId="23F88F51" w14:textId="77777777" w:rsidR="0011442D" w:rsidRPr="00D85C73" w:rsidRDefault="0011442D" w:rsidP="0055420E">
            <w:pPr>
              <w:jc w:val="center"/>
              <w:rPr>
                <w:rFonts w:cs="Arial"/>
                <w:sz w:val="15"/>
                <w:szCs w:val="15"/>
                <w:lang w:eastAsia="es-CO"/>
              </w:rPr>
            </w:pPr>
            <w:r w:rsidRPr="00D85C73">
              <w:rPr>
                <w:rFonts w:cs="Arial"/>
                <w:sz w:val="15"/>
                <w:szCs w:val="15"/>
                <w:lang w:eastAsia="es-CO"/>
              </w:rPr>
              <w:t>294</w:t>
            </w:r>
          </w:p>
        </w:tc>
        <w:tc>
          <w:tcPr>
            <w:tcW w:w="7710" w:type="dxa"/>
            <w:shd w:val="clear" w:color="auto" w:fill="auto"/>
            <w:noWrap/>
            <w:vAlign w:val="center"/>
            <w:hideMark/>
          </w:tcPr>
          <w:p w14:paraId="119EDE6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GAMMA </w:t>
            </w:r>
            <w:proofErr w:type="spellStart"/>
            <w:r w:rsidRPr="00D85C73">
              <w:rPr>
                <w:rFonts w:cs="Arial"/>
                <w:sz w:val="15"/>
                <w:szCs w:val="15"/>
                <w:lang w:eastAsia="es-CO"/>
              </w:rPr>
              <w:t>GLUTAMIL</w:t>
            </w:r>
            <w:proofErr w:type="spellEnd"/>
            <w:r w:rsidRPr="00D85C73">
              <w:rPr>
                <w:rFonts w:cs="Arial"/>
                <w:sz w:val="15"/>
                <w:szCs w:val="15"/>
                <w:lang w:eastAsia="es-CO"/>
              </w:rPr>
              <w:t xml:space="preserve"> TRANSFERASA</w:t>
            </w:r>
          </w:p>
        </w:tc>
        <w:tc>
          <w:tcPr>
            <w:tcW w:w="1272" w:type="dxa"/>
            <w:shd w:val="clear" w:color="auto" w:fill="auto"/>
            <w:noWrap/>
            <w:vAlign w:val="center"/>
            <w:hideMark/>
          </w:tcPr>
          <w:p w14:paraId="16C81128" w14:textId="77777777" w:rsidR="0011442D" w:rsidRPr="00D85C73" w:rsidRDefault="0011442D" w:rsidP="0055420E">
            <w:pPr>
              <w:jc w:val="center"/>
              <w:rPr>
                <w:rFonts w:cs="Arial"/>
                <w:sz w:val="15"/>
                <w:szCs w:val="15"/>
                <w:lang w:eastAsia="es-CO"/>
              </w:rPr>
            </w:pPr>
            <w:r w:rsidRPr="00D85C73">
              <w:rPr>
                <w:rFonts w:cs="Arial"/>
                <w:sz w:val="15"/>
                <w:szCs w:val="15"/>
                <w:lang w:eastAsia="es-CO"/>
              </w:rPr>
              <w:t>17 903,00</w:t>
            </w:r>
          </w:p>
        </w:tc>
      </w:tr>
      <w:tr w:rsidR="0011442D" w:rsidRPr="00D85C73" w14:paraId="1D992598" w14:textId="77777777" w:rsidTr="00E83E85">
        <w:trPr>
          <w:trHeight w:val="20"/>
          <w:jc w:val="center"/>
        </w:trPr>
        <w:tc>
          <w:tcPr>
            <w:tcW w:w="511" w:type="dxa"/>
            <w:shd w:val="clear" w:color="auto" w:fill="auto"/>
            <w:noWrap/>
            <w:vAlign w:val="center"/>
            <w:hideMark/>
          </w:tcPr>
          <w:p w14:paraId="01167CAD" w14:textId="77777777" w:rsidR="0011442D" w:rsidRPr="00D85C73" w:rsidRDefault="0011442D" w:rsidP="0055420E">
            <w:pPr>
              <w:jc w:val="center"/>
              <w:rPr>
                <w:rFonts w:cs="Arial"/>
                <w:sz w:val="15"/>
                <w:szCs w:val="15"/>
                <w:lang w:eastAsia="es-CO"/>
              </w:rPr>
            </w:pPr>
            <w:r w:rsidRPr="00D85C73">
              <w:rPr>
                <w:rFonts w:cs="Arial"/>
                <w:sz w:val="15"/>
                <w:szCs w:val="15"/>
                <w:lang w:eastAsia="es-CO"/>
              </w:rPr>
              <w:t>295</w:t>
            </w:r>
          </w:p>
        </w:tc>
        <w:tc>
          <w:tcPr>
            <w:tcW w:w="7710" w:type="dxa"/>
            <w:shd w:val="clear" w:color="auto" w:fill="auto"/>
            <w:noWrap/>
            <w:vAlign w:val="center"/>
            <w:hideMark/>
          </w:tcPr>
          <w:p w14:paraId="56B99864"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EN ORINA</w:t>
            </w:r>
          </w:p>
        </w:tc>
        <w:tc>
          <w:tcPr>
            <w:tcW w:w="1272" w:type="dxa"/>
            <w:shd w:val="clear" w:color="auto" w:fill="auto"/>
            <w:noWrap/>
            <w:vAlign w:val="center"/>
            <w:hideMark/>
          </w:tcPr>
          <w:p w14:paraId="2918203A" w14:textId="77777777" w:rsidR="0011442D" w:rsidRPr="00D85C73" w:rsidRDefault="0011442D" w:rsidP="0055420E">
            <w:pPr>
              <w:jc w:val="center"/>
              <w:rPr>
                <w:rFonts w:cs="Arial"/>
                <w:sz w:val="15"/>
                <w:szCs w:val="15"/>
                <w:lang w:eastAsia="es-CO"/>
              </w:rPr>
            </w:pPr>
            <w:r w:rsidRPr="00D85C73">
              <w:rPr>
                <w:rFonts w:cs="Arial"/>
                <w:sz w:val="15"/>
                <w:szCs w:val="15"/>
                <w:lang w:eastAsia="es-CO"/>
              </w:rPr>
              <w:t>5 930,00</w:t>
            </w:r>
          </w:p>
        </w:tc>
      </w:tr>
      <w:tr w:rsidR="0011442D" w:rsidRPr="00D85C73" w14:paraId="3DA85AB9" w14:textId="77777777" w:rsidTr="00E83E85">
        <w:trPr>
          <w:trHeight w:val="20"/>
          <w:jc w:val="center"/>
        </w:trPr>
        <w:tc>
          <w:tcPr>
            <w:tcW w:w="511" w:type="dxa"/>
            <w:shd w:val="clear" w:color="auto" w:fill="auto"/>
            <w:noWrap/>
            <w:vAlign w:val="center"/>
            <w:hideMark/>
          </w:tcPr>
          <w:p w14:paraId="1743E780" w14:textId="77777777" w:rsidR="0011442D" w:rsidRPr="00D85C73" w:rsidRDefault="0011442D" w:rsidP="0055420E">
            <w:pPr>
              <w:jc w:val="center"/>
              <w:rPr>
                <w:rFonts w:cs="Arial"/>
                <w:sz w:val="15"/>
                <w:szCs w:val="15"/>
                <w:lang w:eastAsia="es-CO"/>
              </w:rPr>
            </w:pPr>
            <w:r w:rsidRPr="00D85C73">
              <w:rPr>
                <w:rFonts w:cs="Arial"/>
                <w:sz w:val="15"/>
                <w:szCs w:val="15"/>
                <w:lang w:eastAsia="es-CO"/>
              </w:rPr>
              <w:t>296</w:t>
            </w:r>
          </w:p>
        </w:tc>
        <w:tc>
          <w:tcPr>
            <w:tcW w:w="7710" w:type="dxa"/>
            <w:shd w:val="clear" w:color="auto" w:fill="auto"/>
            <w:noWrap/>
            <w:vAlign w:val="center"/>
            <w:hideMark/>
          </w:tcPr>
          <w:p w14:paraId="2314E495"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EN SUERO U OTRO FLUIDO DIFERENTE A ORINA</w:t>
            </w:r>
          </w:p>
        </w:tc>
        <w:tc>
          <w:tcPr>
            <w:tcW w:w="1272" w:type="dxa"/>
            <w:shd w:val="clear" w:color="auto" w:fill="auto"/>
            <w:noWrap/>
            <w:vAlign w:val="center"/>
            <w:hideMark/>
          </w:tcPr>
          <w:p w14:paraId="7391DBC0"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5 676,00</w:t>
            </w:r>
          </w:p>
        </w:tc>
      </w:tr>
      <w:tr w:rsidR="0011442D" w:rsidRPr="00D85C73" w14:paraId="27D65D0F" w14:textId="77777777" w:rsidTr="00E83E85">
        <w:trPr>
          <w:trHeight w:val="20"/>
          <w:jc w:val="center"/>
        </w:trPr>
        <w:tc>
          <w:tcPr>
            <w:tcW w:w="511" w:type="dxa"/>
            <w:shd w:val="clear" w:color="auto" w:fill="auto"/>
            <w:noWrap/>
            <w:vAlign w:val="center"/>
            <w:hideMark/>
          </w:tcPr>
          <w:p w14:paraId="7EAD3C5A" w14:textId="77777777" w:rsidR="0011442D" w:rsidRPr="00D85C73" w:rsidRDefault="0011442D" w:rsidP="0055420E">
            <w:pPr>
              <w:jc w:val="center"/>
              <w:rPr>
                <w:rFonts w:cs="Arial"/>
                <w:sz w:val="15"/>
                <w:szCs w:val="15"/>
                <w:lang w:eastAsia="es-CO"/>
              </w:rPr>
            </w:pPr>
            <w:r w:rsidRPr="00D85C73">
              <w:rPr>
                <w:rFonts w:cs="Arial"/>
                <w:sz w:val="15"/>
                <w:szCs w:val="15"/>
                <w:lang w:eastAsia="es-CO"/>
              </w:rPr>
              <w:t>297</w:t>
            </w:r>
          </w:p>
        </w:tc>
        <w:tc>
          <w:tcPr>
            <w:tcW w:w="7710" w:type="dxa"/>
            <w:shd w:val="clear" w:color="auto" w:fill="auto"/>
            <w:noWrap/>
            <w:vAlign w:val="center"/>
            <w:hideMark/>
          </w:tcPr>
          <w:p w14:paraId="56F13E08"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PRE Y POST CARGA DE GLUCOSA Incluye: CARGA DE GLUCOSA</w:t>
            </w:r>
          </w:p>
        </w:tc>
        <w:tc>
          <w:tcPr>
            <w:tcW w:w="1272" w:type="dxa"/>
            <w:shd w:val="clear" w:color="auto" w:fill="auto"/>
            <w:noWrap/>
            <w:vAlign w:val="center"/>
            <w:hideMark/>
          </w:tcPr>
          <w:p w14:paraId="7FE5A420" w14:textId="77777777" w:rsidR="0011442D" w:rsidRPr="00D85C73" w:rsidRDefault="0011442D" w:rsidP="0055420E">
            <w:pPr>
              <w:jc w:val="center"/>
              <w:rPr>
                <w:rFonts w:cs="Arial"/>
                <w:sz w:val="15"/>
                <w:szCs w:val="15"/>
                <w:lang w:eastAsia="es-CO"/>
              </w:rPr>
            </w:pPr>
            <w:r w:rsidRPr="00D85C73">
              <w:rPr>
                <w:rFonts w:cs="Arial"/>
                <w:sz w:val="15"/>
                <w:szCs w:val="15"/>
                <w:lang w:eastAsia="es-CO"/>
              </w:rPr>
              <w:t>18 417,00</w:t>
            </w:r>
          </w:p>
        </w:tc>
      </w:tr>
      <w:tr w:rsidR="0011442D" w:rsidRPr="00D85C73" w14:paraId="3CC05687" w14:textId="77777777" w:rsidTr="00E83E85">
        <w:trPr>
          <w:trHeight w:val="20"/>
          <w:jc w:val="center"/>
        </w:trPr>
        <w:tc>
          <w:tcPr>
            <w:tcW w:w="511" w:type="dxa"/>
            <w:shd w:val="clear" w:color="auto" w:fill="auto"/>
            <w:noWrap/>
            <w:vAlign w:val="center"/>
            <w:hideMark/>
          </w:tcPr>
          <w:p w14:paraId="65BCBE9F" w14:textId="77777777" w:rsidR="0011442D" w:rsidRPr="00D85C73" w:rsidRDefault="0011442D" w:rsidP="0055420E">
            <w:pPr>
              <w:jc w:val="center"/>
              <w:rPr>
                <w:rFonts w:cs="Arial"/>
                <w:sz w:val="15"/>
                <w:szCs w:val="15"/>
                <w:lang w:eastAsia="es-CO"/>
              </w:rPr>
            </w:pPr>
            <w:r w:rsidRPr="00D85C73">
              <w:rPr>
                <w:rFonts w:cs="Arial"/>
                <w:sz w:val="15"/>
                <w:szCs w:val="15"/>
                <w:lang w:eastAsia="es-CO"/>
              </w:rPr>
              <w:t>298</w:t>
            </w:r>
          </w:p>
        </w:tc>
        <w:tc>
          <w:tcPr>
            <w:tcW w:w="7710" w:type="dxa"/>
            <w:shd w:val="clear" w:color="auto" w:fill="auto"/>
            <w:noWrap/>
            <w:vAlign w:val="center"/>
            <w:hideMark/>
          </w:tcPr>
          <w:p w14:paraId="14E9C01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GLUCOSA PRE Y POST </w:t>
            </w:r>
            <w:proofErr w:type="spellStart"/>
            <w:r w:rsidRPr="00D85C73">
              <w:rPr>
                <w:rFonts w:cs="Arial"/>
                <w:sz w:val="15"/>
                <w:szCs w:val="15"/>
                <w:lang w:eastAsia="es-CO"/>
              </w:rPr>
              <w:t>PRANDIAL</w:t>
            </w:r>
            <w:proofErr w:type="spellEnd"/>
          </w:p>
        </w:tc>
        <w:tc>
          <w:tcPr>
            <w:tcW w:w="1272" w:type="dxa"/>
            <w:shd w:val="clear" w:color="auto" w:fill="auto"/>
            <w:noWrap/>
            <w:vAlign w:val="center"/>
            <w:hideMark/>
          </w:tcPr>
          <w:p w14:paraId="667BF705"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25 887,00</w:t>
            </w:r>
          </w:p>
        </w:tc>
      </w:tr>
      <w:tr w:rsidR="0011442D" w:rsidRPr="00D85C73" w14:paraId="6A1E0C14" w14:textId="77777777" w:rsidTr="00E83E85">
        <w:trPr>
          <w:trHeight w:val="20"/>
          <w:jc w:val="center"/>
        </w:trPr>
        <w:tc>
          <w:tcPr>
            <w:tcW w:w="511" w:type="dxa"/>
            <w:shd w:val="clear" w:color="auto" w:fill="auto"/>
            <w:noWrap/>
            <w:vAlign w:val="center"/>
            <w:hideMark/>
          </w:tcPr>
          <w:p w14:paraId="39C45F78" w14:textId="77777777" w:rsidR="0011442D" w:rsidRPr="00D85C73" w:rsidRDefault="0011442D" w:rsidP="0055420E">
            <w:pPr>
              <w:jc w:val="center"/>
              <w:rPr>
                <w:rFonts w:cs="Arial"/>
                <w:sz w:val="15"/>
                <w:szCs w:val="15"/>
                <w:lang w:eastAsia="es-CO"/>
              </w:rPr>
            </w:pPr>
            <w:r w:rsidRPr="00D85C73">
              <w:rPr>
                <w:rFonts w:cs="Arial"/>
                <w:sz w:val="15"/>
                <w:szCs w:val="15"/>
                <w:lang w:eastAsia="es-CO"/>
              </w:rPr>
              <w:t>299</w:t>
            </w:r>
          </w:p>
        </w:tc>
        <w:tc>
          <w:tcPr>
            <w:tcW w:w="7710" w:type="dxa"/>
            <w:shd w:val="clear" w:color="auto" w:fill="auto"/>
            <w:noWrap/>
            <w:vAlign w:val="center"/>
            <w:hideMark/>
          </w:tcPr>
          <w:p w14:paraId="3D8F640C"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CURVA DE TOLERANCIA Incluye: CARGA DE GLUCOSA Excluye: 903884, 903885, 903886, 903887, 903888, 903889, 903890, 903891, 903892, 903893 y 903894</w:t>
            </w:r>
          </w:p>
        </w:tc>
        <w:tc>
          <w:tcPr>
            <w:tcW w:w="1272" w:type="dxa"/>
            <w:shd w:val="clear" w:color="auto" w:fill="auto"/>
            <w:noWrap/>
            <w:vAlign w:val="center"/>
            <w:hideMark/>
          </w:tcPr>
          <w:p w14:paraId="40FDF7F3" w14:textId="77777777" w:rsidR="0011442D" w:rsidRPr="00D85C73" w:rsidRDefault="0011442D" w:rsidP="0055420E">
            <w:pPr>
              <w:jc w:val="center"/>
              <w:rPr>
                <w:rFonts w:cs="Arial"/>
                <w:sz w:val="15"/>
                <w:szCs w:val="15"/>
                <w:lang w:eastAsia="es-CO"/>
              </w:rPr>
            </w:pPr>
            <w:r w:rsidRPr="00D85C73">
              <w:rPr>
                <w:rFonts w:cs="Arial"/>
                <w:sz w:val="15"/>
                <w:szCs w:val="15"/>
                <w:lang w:eastAsia="es-CO"/>
              </w:rPr>
              <w:t>36 151,00</w:t>
            </w:r>
          </w:p>
        </w:tc>
      </w:tr>
      <w:tr w:rsidR="0011442D" w:rsidRPr="00D85C73" w14:paraId="11E83308" w14:textId="77777777" w:rsidTr="00E83E85">
        <w:trPr>
          <w:trHeight w:val="20"/>
          <w:jc w:val="center"/>
        </w:trPr>
        <w:tc>
          <w:tcPr>
            <w:tcW w:w="511" w:type="dxa"/>
            <w:shd w:val="clear" w:color="auto" w:fill="auto"/>
            <w:noWrap/>
            <w:vAlign w:val="center"/>
            <w:hideMark/>
          </w:tcPr>
          <w:p w14:paraId="1DC23D33" w14:textId="77777777" w:rsidR="0011442D" w:rsidRPr="00D85C73" w:rsidRDefault="0011442D" w:rsidP="0055420E">
            <w:pPr>
              <w:jc w:val="center"/>
              <w:rPr>
                <w:rFonts w:cs="Arial"/>
                <w:sz w:val="15"/>
                <w:szCs w:val="15"/>
                <w:lang w:eastAsia="es-CO"/>
              </w:rPr>
            </w:pPr>
            <w:r w:rsidRPr="00D85C73">
              <w:rPr>
                <w:rFonts w:cs="Arial"/>
                <w:sz w:val="15"/>
                <w:szCs w:val="15"/>
                <w:lang w:eastAsia="es-CO"/>
              </w:rPr>
              <w:t>300</w:t>
            </w:r>
          </w:p>
        </w:tc>
        <w:tc>
          <w:tcPr>
            <w:tcW w:w="7710" w:type="dxa"/>
            <w:shd w:val="clear" w:color="auto" w:fill="auto"/>
            <w:noWrap/>
            <w:vAlign w:val="center"/>
            <w:hideMark/>
          </w:tcPr>
          <w:p w14:paraId="3FB29083"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GLUCOSA TEST O’ SULLIVAN</w:t>
            </w:r>
          </w:p>
        </w:tc>
        <w:tc>
          <w:tcPr>
            <w:tcW w:w="1272" w:type="dxa"/>
            <w:shd w:val="clear" w:color="auto" w:fill="auto"/>
            <w:noWrap/>
            <w:vAlign w:val="center"/>
            <w:hideMark/>
          </w:tcPr>
          <w:p w14:paraId="405EDA44"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10 105,00</w:t>
            </w:r>
          </w:p>
        </w:tc>
      </w:tr>
      <w:tr w:rsidR="0011442D" w:rsidRPr="00D85C73" w14:paraId="445ED151" w14:textId="77777777" w:rsidTr="00E83E85">
        <w:trPr>
          <w:trHeight w:val="20"/>
          <w:jc w:val="center"/>
        </w:trPr>
        <w:tc>
          <w:tcPr>
            <w:tcW w:w="511" w:type="dxa"/>
            <w:shd w:val="clear" w:color="auto" w:fill="auto"/>
            <w:noWrap/>
            <w:vAlign w:val="center"/>
            <w:hideMark/>
          </w:tcPr>
          <w:p w14:paraId="13FA6298" w14:textId="77777777" w:rsidR="0011442D" w:rsidRPr="00D85C73" w:rsidRDefault="0011442D" w:rsidP="0055420E">
            <w:pPr>
              <w:jc w:val="center"/>
              <w:rPr>
                <w:rFonts w:cs="Arial"/>
                <w:sz w:val="15"/>
                <w:szCs w:val="15"/>
                <w:lang w:eastAsia="es-CO"/>
              </w:rPr>
            </w:pPr>
            <w:r w:rsidRPr="00D85C73">
              <w:rPr>
                <w:rFonts w:cs="Arial"/>
                <w:sz w:val="15"/>
                <w:szCs w:val="15"/>
                <w:lang w:eastAsia="es-CO"/>
              </w:rPr>
              <w:t>301</w:t>
            </w:r>
          </w:p>
        </w:tc>
        <w:tc>
          <w:tcPr>
            <w:tcW w:w="7710" w:type="dxa"/>
            <w:shd w:val="clear" w:color="auto" w:fill="auto"/>
            <w:noWrap/>
            <w:vAlign w:val="center"/>
            <w:hideMark/>
          </w:tcPr>
          <w:p w14:paraId="07A52CE6" w14:textId="77777777" w:rsidR="0011442D" w:rsidRPr="00D85C73" w:rsidRDefault="0011442D" w:rsidP="0055420E">
            <w:pPr>
              <w:jc w:val="center"/>
              <w:rPr>
                <w:rFonts w:cs="Arial"/>
                <w:sz w:val="15"/>
                <w:szCs w:val="15"/>
                <w:lang w:eastAsia="es-CO"/>
              </w:rPr>
            </w:pPr>
            <w:r w:rsidRPr="00D85C73">
              <w:rPr>
                <w:rFonts w:cs="Arial"/>
                <w:sz w:val="15"/>
                <w:szCs w:val="15"/>
                <w:lang w:eastAsia="es-CO"/>
              </w:rPr>
              <w:t>HIERRO TOTAL</w:t>
            </w:r>
          </w:p>
        </w:tc>
        <w:tc>
          <w:tcPr>
            <w:tcW w:w="1272" w:type="dxa"/>
            <w:shd w:val="clear" w:color="auto" w:fill="auto"/>
            <w:noWrap/>
            <w:vAlign w:val="center"/>
            <w:hideMark/>
          </w:tcPr>
          <w:p w14:paraId="66B83890" w14:textId="77777777" w:rsidR="0011442D" w:rsidRPr="00D85C73" w:rsidRDefault="0011442D" w:rsidP="0055420E">
            <w:pPr>
              <w:jc w:val="center"/>
              <w:rPr>
                <w:rFonts w:cs="Arial"/>
                <w:sz w:val="15"/>
                <w:szCs w:val="15"/>
                <w:lang w:eastAsia="es-CO"/>
              </w:rPr>
            </w:pPr>
            <w:r w:rsidRPr="00D85C73">
              <w:rPr>
                <w:rFonts w:cs="Arial"/>
                <w:sz w:val="15"/>
                <w:szCs w:val="15"/>
                <w:lang w:eastAsia="es-CO"/>
              </w:rPr>
              <w:t>31 588,00</w:t>
            </w:r>
          </w:p>
        </w:tc>
      </w:tr>
      <w:tr w:rsidR="0011442D" w:rsidRPr="00D85C73" w14:paraId="6F6B1F84" w14:textId="77777777" w:rsidTr="00E83E85">
        <w:trPr>
          <w:trHeight w:val="20"/>
          <w:jc w:val="center"/>
        </w:trPr>
        <w:tc>
          <w:tcPr>
            <w:tcW w:w="511" w:type="dxa"/>
            <w:shd w:val="clear" w:color="auto" w:fill="auto"/>
            <w:noWrap/>
            <w:vAlign w:val="center"/>
            <w:hideMark/>
          </w:tcPr>
          <w:p w14:paraId="0490E493" w14:textId="77777777" w:rsidR="0011442D" w:rsidRPr="00D85C73" w:rsidRDefault="0011442D" w:rsidP="0055420E">
            <w:pPr>
              <w:jc w:val="center"/>
              <w:rPr>
                <w:rFonts w:cs="Arial"/>
                <w:sz w:val="15"/>
                <w:szCs w:val="15"/>
                <w:lang w:eastAsia="es-CO"/>
              </w:rPr>
            </w:pPr>
            <w:r w:rsidRPr="00D85C73">
              <w:rPr>
                <w:rFonts w:cs="Arial"/>
                <w:sz w:val="15"/>
                <w:szCs w:val="15"/>
                <w:lang w:eastAsia="es-CO"/>
              </w:rPr>
              <w:t>302</w:t>
            </w:r>
          </w:p>
        </w:tc>
        <w:tc>
          <w:tcPr>
            <w:tcW w:w="7710" w:type="dxa"/>
            <w:shd w:val="clear" w:color="auto" w:fill="auto"/>
            <w:noWrap/>
            <w:vAlign w:val="center"/>
            <w:hideMark/>
          </w:tcPr>
          <w:p w14:paraId="459D8E34" w14:textId="77777777" w:rsidR="0011442D" w:rsidRPr="00D85C73" w:rsidRDefault="0011442D" w:rsidP="0055420E">
            <w:pPr>
              <w:jc w:val="center"/>
              <w:rPr>
                <w:rFonts w:cs="Arial"/>
                <w:sz w:val="15"/>
                <w:szCs w:val="15"/>
                <w:lang w:eastAsia="es-CO"/>
              </w:rPr>
            </w:pPr>
            <w:r w:rsidRPr="00D85C73">
              <w:rPr>
                <w:rFonts w:cs="Arial"/>
                <w:sz w:val="15"/>
                <w:szCs w:val="15"/>
                <w:lang w:eastAsia="es-CO"/>
              </w:rPr>
              <w:t>LIPASA</w:t>
            </w:r>
          </w:p>
        </w:tc>
        <w:tc>
          <w:tcPr>
            <w:tcW w:w="1272" w:type="dxa"/>
            <w:shd w:val="clear" w:color="auto" w:fill="auto"/>
            <w:noWrap/>
            <w:vAlign w:val="center"/>
            <w:hideMark/>
          </w:tcPr>
          <w:p w14:paraId="48654093"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15 240,00</w:t>
            </w:r>
          </w:p>
        </w:tc>
      </w:tr>
      <w:tr w:rsidR="0011442D" w:rsidRPr="00D85C73" w14:paraId="1DC05498" w14:textId="77777777" w:rsidTr="00E83E85">
        <w:trPr>
          <w:trHeight w:val="20"/>
          <w:jc w:val="center"/>
        </w:trPr>
        <w:tc>
          <w:tcPr>
            <w:tcW w:w="511" w:type="dxa"/>
            <w:shd w:val="clear" w:color="auto" w:fill="auto"/>
            <w:noWrap/>
            <w:vAlign w:val="center"/>
            <w:hideMark/>
          </w:tcPr>
          <w:p w14:paraId="7BA4FC2B" w14:textId="77777777" w:rsidR="0011442D" w:rsidRPr="00D85C73" w:rsidRDefault="0011442D" w:rsidP="0055420E">
            <w:pPr>
              <w:jc w:val="center"/>
              <w:rPr>
                <w:rFonts w:cs="Arial"/>
                <w:sz w:val="15"/>
                <w:szCs w:val="15"/>
                <w:lang w:eastAsia="es-CO"/>
              </w:rPr>
            </w:pPr>
            <w:r w:rsidRPr="00D85C73">
              <w:rPr>
                <w:rFonts w:cs="Arial"/>
                <w:sz w:val="15"/>
                <w:szCs w:val="15"/>
                <w:lang w:eastAsia="es-CO"/>
              </w:rPr>
              <w:t>303</w:t>
            </w:r>
          </w:p>
        </w:tc>
        <w:tc>
          <w:tcPr>
            <w:tcW w:w="7710" w:type="dxa"/>
            <w:shd w:val="clear" w:color="auto" w:fill="auto"/>
            <w:noWrap/>
            <w:vAlign w:val="center"/>
            <w:hideMark/>
          </w:tcPr>
          <w:p w14:paraId="036AE926"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AMNIÓTICO (EXAMEN FÍSICO Y CITOQUÍMICO: CÉLULAS ANARANJADAS TEST DE CLEMENS Y CREATININA)</w:t>
            </w:r>
          </w:p>
        </w:tc>
        <w:tc>
          <w:tcPr>
            <w:tcW w:w="1272" w:type="dxa"/>
            <w:shd w:val="clear" w:color="auto" w:fill="auto"/>
            <w:noWrap/>
            <w:vAlign w:val="center"/>
            <w:hideMark/>
          </w:tcPr>
          <w:p w14:paraId="377EFD18"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37 192,00</w:t>
            </w:r>
          </w:p>
        </w:tc>
      </w:tr>
      <w:tr w:rsidR="0011442D" w:rsidRPr="00D85C73" w14:paraId="08275A22" w14:textId="77777777" w:rsidTr="00E83E85">
        <w:trPr>
          <w:trHeight w:val="20"/>
          <w:jc w:val="center"/>
        </w:trPr>
        <w:tc>
          <w:tcPr>
            <w:tcW w:w="511" w:type="dxa"/>
            <w:shd w:val="clear" w:color="auto" w:fill="auto"/>
            <w:noWrap/>
            <w:vAlign w:val="center"/>
            <w:hideMark/>
          </w:tcPr>
          <w:p w14:paraId="7679FAA5" w14:textId="77777777" w:rsidR="0011442D" w:rsidRPr="00D85C73" w:rsidRDefault="0011442D" w:rsidP="0055420E">
            <w:pPr>
              <w:jc w:val="center"/>
              <w:rPr>
                <w:rFonts w:cs="Arial"/>
                <w:sz w:val="15"/>
                <w:szCs w:val="15"/>
                <w:lang w:eastAsia="es-CO"/>
              </w:rPr>
            </w:pPr>
            <w:r w:rsidRPr="00D85C73">
              <w:rPr>
                <w:rFonts w:cs="Arial"/>
                <w:sz w:val="15"/>
                <w:szCs w:val="15"/>
                <w:lang w:eastAsia="es-CO"/>
              </w:rPr>
              <w:t>304</w:t>
            </w:r>
          </w:p>
        </w:tc>
        <w:tc>
          <w:tcPr>
            <w:tcW w:w="7710" w:type="dxa"/>
            <w:shd w:val="clear" w:color="auto" w:fill="auto"/>
            <w:noWrap/>
            <w:vAlign w:val="center"/>
            <w:hideMark/>
          </w:tcPr>
          <w:p w14:paraId="40918B5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LÍQUIDO </w:t>
            </w:r>
            <w:proofErr w:type="spellStart"/>
            <w:r w:rsidRPr="00D85C73">
              <w:rPr>
                <w:rFonts w:cs="Arial"/>
                <w:sz w:val="15"/>
                <w:szCs w:val="15"/>
                <w:lang w:eastAsia="es-CO"/>
              </w:rPr>
              <w:t>ASCITICO</w:t>
            </w:r>
            <w:proofErr w:type="spellEnd"/>
            <w:r w:rsidRPr="00D85C73">
              <w:rPr>
                <w:rFonts w:cs="Arial"/>
                <w:sz w:val="15"/>
                <w:szCs w:val="15"/>
                <w:lang w:eastAsia="es-CO"/>
              </w:rPr>
              <w:t xml:space="preserve"> (EXAMEN FÍSICO Y CITOQUÍMICO)</w:t>
            </w:r>
          </w:p>
        </w:tc>
        <w:tc>
          <w:tcPr>
            <w:tcW w:w="1272" w:type="dxa"/>
            <w:shd w:val="clear" w:color="auto" w:fill="auto"/>
            <w:noWrap/>
            <w:vAlign w:val="center"/>
            <w:hideMark/>
          </w:tcPr>
          <w:p w14:paraId="2A9A9A8A"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32 890,00</w:t>
            </w:r>
          </w:p>
        </w:tc>
      </w:tr>
      <w:tr w:rsidR="0011442D" w:rsidRPr="00D85C73" w14:paraId="3D3C8629" w14:textId="77777777" w:rsidTr="00E83E85">
        <w:trPr>
          <w:trHeight w:val="20"/>
          <w:jc w:val="center"/>
        </w:trPr>
        <w:tc>
          <w:tcPr>
            <w:tcW w:w="511" w:type="dxa"/>
            <w:shd w:val="clear" w:color="auto" w:fill="auto"/>
            <w:noWrap/>
            <w:vAlign w:val="center"/>
            <w:hideMark/>
          </w:tcPr>
          <w:p w14:paraId="68B96E17" w14:textId="77777777" w:rsidR="0011442D" w:rsidRPr="00D85C73" w:rsidRDefault="0011442D" w:rsidP="0055420E">
            <w:pPr>
              <w:jc w:val="center"/>
              <w:rPr>
                <w:rFonts w:cs="Arial"/>
                <w:sz w:val="15"/>
                <w:szCs w:val="15"/>
                <w:lang w:eastAsia="es-CO"/>
              </w:rPr>
            </w:pPr>
            <w:r w:rsidRPr="00D85C73">
              <w:rPr>
                <w:rFonts w:cs="Arial"/>
                <w:sz w:val="15"/>
                <w:szCs w:val="15"/>
                <w:lang w:eastAsia="es-CO"/>
              </w:rPr>
              <w:t>305</w:t>
            </w:r>
          </w:p>
        </w:tc>
        <w:tc>
          <w:tcPr>
            <w:tcW w:w="7710" w:type="dxa"/>
            <w:shd w:val="clear" w:color="auto" w:fill="auto"/>
            <w:noWrap/>
            <w:vAlign w:val="center"/>
            <w:hideMark/>
          </w:tcPr>
          <w:p w14:paraId="2CC15AD9"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CEFALORRAQUÍDEO (</w:t>
            </w:r>
            <w:proofErr w:type="spellStart"/>
            <w:r w:rsidRPr="00D85C73">
              <w:rPr>
                <w:rFonts w:cs="Arial"/>
                <w:sz w:val="15"/>
                <w:szCs w:val="15"/>
                <w:lang w:eastAsia="es-CO"/>
              </w:rPr>
              <w:t>LCR</w:t>
            </w:r>
            <w:proofErr w:type="spellEnd"/>
            <w:r w:rsidRPr="00D85C73">
              <w:rPr>
                <w:rFonts w:cs="Arial"/>
                <w:sz w:val="15"/>
                <w:szCs w:val="15"/>
                <w:lang w:eastAsia="es-CO"/>
              </w:rPr>
              <w:t xml:space="preserve"> EXAMEN FÍSICO Y CITOQUÍMICO CON GLUCOSA PROTEÍNAS MORFOLOGÍA DE ERITROCITOS Y DIFERENCIAL DE LEUCOCITOS)</w:t>
            </w:r>
          </w:p>
        </w:tc>
        <w:tc>
          <w:tcPr>
            <w:tcW w:w="1272" w:type="dxa"/>
            <w:shd w:val="clear" w:color="auto" w:fill="auto"/>
            <w:noWrap/>
            <w:vAlign w:val="center"/>
            <w:hideMark/>
          </w:tcPr>
          <w:p w14:paraId="10C6FF4A"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29 909,00</w:t>
            </w:r>
          </w:p>
        </w:tc>
      </w:tr>
      <w:tr w:rsidR="0011442D" w:rsidRPr="00D85C73" w14:paraId="7A201204" w14:textId="77777777" w:rsidTr="00E83E85">
        <w:trPr>
          <w:trHeight w:val="20"/>
          <w:jc w:val="center"/>
        </w:trPr>
        <w:tc>
          <w:tcPr>
            <w:tcW w:w="511" w:type="dxa"/>
            <w:shd w:val="clear" w:color="auto" w:fill="auto"/>
            <w:noWrap/>
            <w:vAlign w:val="center"/>
            <w:hideMark/>
          </w:tcPr>
          <w:p w14:paraId="55F3A949" w14:textId="77777777" w:rsidR="0011442D" w:rsidRPr="00D85C73" w:rsidRDefault="0011442D" w:rsidP="0055420E">
            <w:pPr>
              <w:jc w:val="center"/>
              <w:rPr>
                <w:rFonts w:cs="Arial"/>
                <w:sz w:val="15"/>
                <w:szCs w:val="15"/>
                <w:lang w:eastAsia="es-CO"/>
              </w:rPr>
            </w:pPr>
            <w:r w:rsidRPr="00D85C73">
              <w:rPr>
                <w:rFonts w:cs="Arial"/>
                <w:sz w:val="15"/>
                <w:szCs w:val="15"/>
                <w:lang w:eastAsia="es-CO"/>
              </w:rPr>
              <w:t>306</w:t>
            </w:r>
          </w:p>
        </w:tc>
        <w:tc>
          <w:tcPr>
            <w:tcW w:w="7710" w:type="dxa"/>
            <w:shd w:val="clear" w:color="auto" w:fill="auto"/>
            <w:noWrap/>
            <w:vAlign w:val="center"/>
            <w:hideMark/>
          </w:tcPr>
          <w:p w14:paraId="7FB23FEA"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PERITONEAL (EXAMEN FÍSICO Y CITOQUÍMICO CON DETECCIÓN DE ERITROCITOS RECUENTO Y MORFOLOGÍA DE LEUCOCITOS GLUCOSA PROTEÍNAS Y AMILASA)</w:t>
            </w:r>
          </w:p>
        </w:tc>
        <w:tc>
          <w:tcPr>
            <w:tcW w:w="1272" w:type="dxa"/>
            <w:shd w:val="clear" w:color="auto" w:fill="auto"/>
            <w:noWrap/>
            <w:vAlign w:val="center"/>
            <w:hideMark/>
          </w:tcPr>
          <w:p w14:paraId="744AF183"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37 742,00</w:t>
            </w:r>
          </w:p>
        </w:tc>
      </w:tr>
      <w:tr w:rsidR="0011442D" w:rsidRPr="00D85C73" w14:paraId="0E9DDBFB" w14:textId="77777777" w:rsidTr="00E83E85">
        <w:trPr>
          <w:trHeight w:val="20"/>
          <w:jc w:val="center"/>
        </w:trPr>
        <w:tc>
          <w:tcPr>
            <w:tcW w:w="511" w:type="dxa"/>
            <w:shd w:val="clear" w:color="auto" w:fill="auto"/>
            <w:noWrap/>
            <w:vAlign w:val="center"/>
            <w:hideMark/>
          </w:tcPr>
          <w:p w14:paraId="3B602528" w14:textId="77777777" w:rsidR="0011442D" w:rsidRPr="00D85C73" w:rsidRDefault="0011442D" w:rsidP="0055420E">
            <w:pPr>
              <w:jc w:val="center"/>
              <w:rPr>
                <w:rFonts w:cs="Arial"/>
                <w:sz w:val="15"/>
                <w:szCs w:val="15"/>
                <w:lang w:eastAsia="es-CO"/>
              </w:rPr>
            </w:pPr>
            <w:r w:rsidRPr="00D85C73">
              <w:rPr>
                <w:rFonts w:cs="Arial"/>
                <w:sz w:val="15"/>
                <w:szCs w:val="15"/>
                <w:lang w:eastAsia="es-CO"/>
              </w:rPr>
              <w:t>307</w:t>
            </w:r>
          </w:p>
        </w:tc>
        <w:tc>
          <w:tcPr>
            <w:tcW w:w="7710" w:type="dxa"/>
            <w:shd w:val="clear" w:color="auto" w:fill="auto"/>
            <w:noWrap/>
            <w:vAlign w:val="center"/>
            <w:hideMark/>
          </w:tcPr>
          <w:p w14:paraId="727E3330"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PLEURAL (EXAMEN FÍSICO Y CITOQUÍMICO CON RECUENTO Y MORFOLOGÍA DE LEUCOCITOS GLUCOSA Y DESHIDROGENASA LÁCTICA)</w:t>
            </w:r>
          </w:p>
        </w:tc>
        <w:tc>
          <w:tcPr>
            <w:tcW w:w="1272" w:type="dxa"/>
            <w:shd w:val="clear" w:color="auto" w:fill="auto"/>
            <w:noWrap/>
            <w:vAlign w:val="center"/>
            <w:hideMark/>
          </w:tcPr>
          <w:p w14:paraId="6E7EB976"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37 742,00</w:t>
            </w:r>
          </w:p>
        </w:tc>
      </w:tr>
      <w:tr w:rsidR="0011442D" w:rsidRPr="00D85C73" w14:paraId="08B033C0" w14:textId="77777777" w:rsidTr="00E83E85">
        <w:trPr>
          <w:trHeight w:val="20"/>
          <w:jc w:val="center"/>
        </w:trPr>
        <w:tc>
          <w:tcPr>
            <w:tcW w:w="511" w:type="dxa"/>
            <w:shd w:val="clear" w:color="auto" w:fill="auto"/>
            <w:noWrap/>
            <w:vAlign w:val="center"/>
            <w:hideMark/>
          </w:tcPr>
          <w:p w14:paraId="590CE640" w14:textId="77777777" w:rsidR="0011442D" w:rsidRPr="00D85C73" w:rsidRDefault="0011442D" w:rsidP="0055420E">
            <w:pPr>
              <w:jc w:val="center"/>
              <w:rPr>
                <w:rFonts w:cs="Arial"/>
                <w:sz w:val="15"/>
                <w:szCs w:val="15"/>
                <w:lang w:eastAsia="es-CO"/>
              </w:rPr>
            </w:pPr>
            <w:r w:rsidRPr="00D85C73">
              <w:rPr>
                <w:rFonts w:cs="Arial"/>
                <w:sz w:val="15"/>
                <w:szCs w:val="15"/>
                <w:lang w:eastAsia="es-CO"/>
              </w:rPr>
              <w:t>308</w:t>
            </w:r>
          </w:p>
        </w:tc>
        <w:tc>
          <w:tcPr>
            <w:tcW w:w="7710" w:type="dxa"/>
            <w:shd w:val="clear" w:color="auto" w:fill="auto"/>
            <w:noWrap/>
            <w:vAlign w:val="center"/>
            <w:hideMark/>
          </w:tcPr>
          <w:p w14:paraId="5EEA1CAF"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SINOVIAL (EXAMEN FÍSICO Y CITOQUÍMICO CON RECUENTO Y MORFOLOGÍA DE ERITROCITOS Y LEUCOCITOS GLUCOSA PROTEÍNAS Y TEST DE MUCINA)</w:t>
            </w:r>
          </w:p>
        </w:tc>
        <w:tc>
          <w:tcPr>
            <w:tcW w:w="1272" w:type="dxa"/>
            <w:shd w:val="clear" w:color="auto" w:fill="auto"/>
            <w:noWrap/>
            <w:vAlign w:val="center"/>
            <w:hideMark/>
          </w:tcPr>
          <w:p w14:paraId="565B53F1"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37 742,00</w:t>
            </w:r>
          </w:p>
        </w:tc>
      </w:tr>
      <w:tr w:rsidR="0011442D" w:rsidRPr="00D85C73" w14:paraId="53E71E80" w14:textId="77777777" w:rsidTr="00E83E85">
        <w:trPr>
          <w:trHeight w:val="20"/>
          <w:jc w:val="center"/>
        </w:trPr>
        <w:tc>
          <w:tcPr>
            <w:tcW w:w="511" w:type="dxa"/>
            <w:shd w:val="clear" w:color="auto" w:fill="auto"/>
            <w:noWrap/>
            <w:vAlign w:val="center"/>
            <w:hideMark/>
          </w:tcPr>
          <w:p w14:paraId="6ABDEF24" w14:textId="77777777" w:rsidR="0011442D" w:rsidRPr="00D85C73" w:rsidRDefault="0011442D" w:rsidP="0055420E">
            <w:pPr>
              <w:jc w:val="center"/>
              <w:rPr>
                <w:rFonts w:cs="Arial"/>
                <w:sz w:val="15"/>
                <w:szCs w:val="15"/>
                <w:lang w:eastAsia="es-CO"/>
              </w:rPr>
            </w:pPr>
            <w:r w:rsidRPr="00D85C73">
              <w:rPr>
                <w:rFonts w:cs="Arial"/>
                <w:sz w:val="15"/>
                <w:szCs w:val="15"/>
                <w:lang w:eastAsia="es-CO"/>
              </w:rPr>
              <w:t>309</w:t>
            </w:r>
          </w:p>
        </w:tc>
        <w:tc>
          <w:tcPr>
            <w:tcW w:w="7710" w:type="dxa"/>
            <w:shd w:val="clear" w:color="auto" w:fill="auto"/>
            <w:noWrap/>
            <w:vAlign w:val="center"/>
            <w:hideMark/>
          </w:tcPr>
          <w:p w14:paraId="138C203B" w14:textId="77777777" w:rsidR="0011442D" w:rsidRPr="00D85C73" w:rsidRDefault="0011442D" w:rsidP="0055420E">
            <w:pPr>
              <w:jc w:val="center"/>
              <w:rPr>
                <w:rFonts w:cs="Arial"/>
                <w:sz w:val="15"/>
                <w:szCs w:val="15"/>
                <w:lang w:eastAsia="es-CO"/>
              </w:rPr>
            </w:pPr>
            <w:r w:rsidRPr="00D85C73">
              <w:rPr>
                <w:rFonts w:cs="Arial"/>
                <w:sz w:val="15"/>
                <w:szCs w:val="15"/>
                <w:lang w:eastAsia="es-CO"/>
              </w:rPr>
              <w:t>MAGNESIO EN SUERO U OTROS FLUIDOS</w:t>
            </w:r>
          </w:p>
        </w:tc>
        <w:tc>
          <w:tcPr>
            <w:tcW w:w="1272" w:type="dxa"/>
            <w:shd w:val="clear" w:color="auto" w:fill="auto"/>
            <w:noWrap/>
            <w:vAlign w:val="center"/>
            <w:hideMark/>
          </w:tcPr>
          <w:p w14:paraId="01BD3D59" w14:textId="77777777" w:rsidR="0011442D" w:rsidRPr="00D85C73" w:rsidRDefault="0011442D" w:rsidP="0055420E">
            <w:pPr>
              <w:jc w:val="center"/>
              <w:rPr>
                <w:rFonts w:cs="Arial"/>
                <w:sz w:val="15"/>
                <w:szCs w:val="15"/>
                <w:lang w:eastAsia="es-CO"/>
              </w:rPr>
            </w:pPr>
            <w:r w:rsidRPr="00D85C73">
              <w:rPr>
                <w:rFonts w:cs="Arial"/>
                <w:sz w:val="15"/>
                <w:szCs w:val="15"/>
                <w:lang w:eastAsia="es-CO"/>
              </w:rPr>
              <w:t>13 684,00</w:t>
            </w:r>
          </w:p>
        </w:tc>
      </w:tr>
      <w:tr w:rsidR="0011442D" w:rsidRPr="00D85C73" w14:paraId="09131222" w14:textId="77777777" w:rsidTr="00E83E85">
        <w:trPr>
          <w:trHeight w:val="20"/>
          <w:jc w:val="center"/>
        </w:trPr>
        <w:tc>
          <w:tcPr>
            <w:tcW w:w="511" w:type="dxa"/>
            <w:shd w:val="clear" w:color="auto" w:fill="auto"/>
            <w:noWrap/>
            <w:vAlign w:val="center"/>
            <w:hideMark/>
          </w:tcPr>
          <w:p w14:paraId="648A03EB" w14:textId="77777777" w:rsidR="0011442D" w:rsidRPr="00D85C73" w:rsidRDefault="0011442D" w:rsidP="0055420E">
            <w:pPr>
              <w:jc w:val="center"/>
              <w:rPr>
                <w:rFonts w:cs="Arial"/>
                <w:sz w:val="15"/>
                <w:szCs w:val="15"/>
                <w:lang w:eastAsia="es-CO"/>
              </w:rPr>
            </w:pPr>
            <w:r w:rsidRPr="00D85C73">
              <w:rPr>
                <w:rFonts w:cs="Arial"/>
                <w:sz w:val="15"/>
                <w:szCs w:val="15"/>
                <w:lang w:eastAsia="es-CO"/>
              </w:rPr>
              <w:t>310</w:t>
            </w:r>
          </w:p>
        </w:tc>
        <w:tc>
          <w:tcPr>
            <w:tcW w:w="7710" w:type="dxa"/>
            <w:shd w:val="clear" w:color="auto" w:fill="auto"/>
            <w:noWrap/>
            <w:vAlign w:val="center"/>
            <w:hideMark/>
          </w:tcPr>
          <w:p w14:paraId="1DC54309" w14:textId="77777777" w:rsidR="0011442D" w:rsidRPr="00D85C73" w:rsidRDefault="0011442D" w:rsidP="0055420E">
            <w:pPr>
              <w:jc w:val="center"/>
              <w:rPr>
                <w:rFonts w:cs="Arial"/>
                <w:sz w:val="15"/>
                <w:szCs w:val="15"/>
                <w:lang w:eastAsia="es-CO"/>
              </w:rPr>
            </w:pPr>
            <w:r w:rsidRPr="00D85C73">
              <w:rPr>
                <w:rFonts w:cs="Arial"/>
                <w:sz w:val="15"/>
                <w:szCs w:val="15"/>
                <w:lang w:eastAsia="es-CO"/>
              </w:rPr>
              <w:t>MAGNESIO EN ORINA DE 24 HORAS</w:t>
            </w:r>
          </w:p>
        </w:tc>
        <w:tc>
          <w:tcPr>
            <w:tcW w:w="1272" w:type="dxa"/>
            <w:shd w:val="clear" w:color="auto" w:fill="auto"/>
            <w:noWrap/>
            <w:vAlign w:val="center"/>
            <w:hideMark/>
          </w:tcPr>
          <w:p w14:paraId="33A982FE" w14:textId="77777777" w:rsidR="0011442D" w:rsidRPr="00D85C73" w:rsidRDefault="0011442D" w:rsidP="0055420E">
            <w:pPr>
              <w:jc w:val="center"/>
              <w:rPr>
                <w:rFonts w:cs="Arial"/>
                <w:sz w:val="15"/>
                <w:szCs w:val="15"/>
                <w:lang w:eastAsia="es-CO"/>
              </w:rPr>
            </w:pPr>
            <w:r w:rsidRPr="00D85C73">
              <w:rPr>
                <w:rFonts w:cs="Arial"/>
                <w:sz w:val="15"/>
                <w:szCs w:val="15"/>
                <w:lang w:eastAsia="es-CO"/>
              </w:rPr>
              <w:t>13 684,00</w:t>
            </w:r>
          </w:p>
        </w:tc>
      </w:tr>
      <w:tr w:rsidR="0011442D" w:rsidRPr="00D85C73" w14:paraId="4FD28CD0" w14:textId="77777777" w:rsidTr="00E83E85">
        <w:trPr>
          <w:trHeight w:val="20"/>
          <w:jc w:val="center"/>
        </w:trPr>
        <w:tc>
          <w:tcPr>
            <w:tcW w:w="511" w:type="dxa"/>
            <w:shd w:val="clear" w:color="auto" w:fill="auto"/>
            <w:noWrap/>
            <w:vAlign w:val="center"/>
            <w:hideMark/>
          </w:tcPr>
          <w:p w14:paraId="3BAB5D3F" w14:textId="77777777" w:rsidR="0011442D" w:rsidRPr="00D85C73" w:rsidRDefault="0011442D" w:rsidP="0055420E">
            <w:pPr>
              <w:jc w:val="center"/>
              <w:rPr>
                <w:rFonts w:cs="Arial"/>
                <w:sz w:val="15"/>
                <w:szCs w:val="15"/>
                <w:lang w:eastAsia="es-CO"/>
              </w:rPr>
            </w:pPr>
            <w:r w:rsidRPr="00D85C73">
              <w:rPr>
                <w:rFonts w:cs="Arial"/>
                <w:sz w:val="15"/>
                <w:szCs w:val="15"/>
                <w:lang w:eastAsia="es-CO"/>
              </w:rPr>
              <w:t>311</w:t>
            </w:r>
          </w:p>
        </w:tc>
        <w:tc>
          <w:tcPr>
            <w:tcW w:w="7710" w:type="dxa"/>
            <w:shd w:val="clear" w:color="auto" w:fill="auto"/>
            <w:noWrap/>
            <w:vAlign w:val="center"/>
            <w:hideMark/>
          </w:tcPr>
          <w:p w14:paraId="38250AE3" w14:textId="77777777" w:rsidR="0011442D" w:rsidRPr="00D85C73" w:rsidRDefault="0011442D" w:rsidP="0055420E">
            <w:pPr>
              <w:jc w:val="center"/>
              <w:rPr>
                <w:rFonts w:cs="Arial"/>
                <w:sz w:val="15"/>
                <w:szCs w:val="15"/>
                <w:lang w:eastAsia="es-CO"/>
              </w:rPr>
            </w:pPr>
            <w:r w:rsidRPr="00D85C73">
              <w:rPr>
                <w:rFonts w:cs="Arial"/>
                <w:sz w:val="15"/>
                <w:szCs w:val="15"/>
                <w:lang w:eastAsia="es-CO"/>
              </w:rPr>
              <w:t>NITRÓGENO UREICO</w:t>
            </w:r>
          </w:p>
        </w:tc>
        <w:tc>
          <w:tcPr>
            <w:tcW w:w="1272" w:type="dxa"/>
            <w:shd w:val="clear" w:color="auto" w:fill="auto"/>
            <w:noWrap/>
            <w:vAlign w:val="center"/>
            <w:hideMark/>
          </w:tcPr>
          <w:p w14:paraId="001F6782" w14:textId="77777777" w:rsidR="0011442D" w:rsidRPr="00D85C73" w:rsidRDefault="0011442D" w:rsidP="0055420E">
            <w:pPr>
              <w:jc w:val="center"/>
              <w:rPr>
                <w:rFonts w:cs="Arial"/>
                <w:sz w:val="15"/>
                <w:szCs w:val="15"/>
                <w:lang w:eastAsia="es-CO"/>
              </w:rPr>
            </w:pPr>
            <w:r w:rsidRPr="00D85C73">
              <w:rPr>
                <w:rFonts w:cs="Arial"/>
                <w:sz w:val="15"/>
                <w:szCs w:val="15"/>
                <w:lang w:eastAsia="es-CO"/>
              </w:rPr>
              <w:t>6 722,00</w:t>
            </w:r>
          </w:p>
        </w:tc>
      </w:tr>
      <w:tr w:rsidR="0011442D" w:rsidRPr="00D85C73" w14:paraId="3859EE31" w14:textId="77777777" w:rsidTr="00E83E85">
        <w:trPr>
          <w:trHeight w:val="20"/>
          <w:jc w:val="center"/>
        </w:trPr>
        <w:tc>
          <w:tcPr>
            <w:tcW w:w="511" w:type="dxa"/>
            <w:shd w:val="clear" w:color="auto" w:fill="auto"/>
            <w:noWrap/>
            <w:vAlign w:val="center"/>
            <w:hideMark/>
          </w:tcPr>
          <w:p w14:paraId="5B70F64E" w14:textId="77777777" w:rsidR="0011442D" w:rsidRPr="00D85C73" w:rsidRDefault="0011442D" w:rsidP="0055420E">
            <w:pPr>
              <w:jc w:val="center"/>
              <w:rPr>
                <w:rFonts w:cs="Arial"/>
                <w:sz w:val="15"/>
                <w:szCs w:val="15"/>
                <w:lang w:eastAsia="es-CO"/>
              </w:rPr>
            </w:pPr>
            <w:r w:rsidRPr="00D85C73">
              <w:rPr>
                <w:rFonts w:cs="Arial"/>
                <w:sz w:val="15"/>
                <w:szCs w:val="15"/>
                <w:lang w:eastAsia="es-CO"/>
              </w:rPr>
              <w:t>312</w:t>
            </w:r>
          </w:p>
        </w:tc>
        <w:tc>
          <w:tcPr>
            <w:tcW w:w="7710" w:type="dxa"/>
            <w:shd w:val="clear" w:color="auto" w:fill="auto"/>
            <w:noWrap/>
            <w:vAlign w:val="center"/>
            <w:hideMark/>
          </w:tcPr>
          <w:p w14:paraId="17A60866" w14:textId="77777777" w:rsidR="0011442D" w:rsidRPr="00D85C73" w:rsidRDefault="0011442D" w:rsidP="0055420E">
            <w:pPr>
              <w:jc w:val="center"/>
              <w:rPr>
                <w:rFonts w:cs="Arial"/>
                <w:sz w:val="15"/>
                <w:szCs w:val="15"/>
                <w:lang w:eastAsia="es-CO"/>
              </w:rPr>
            </w:pPr>
            <w:r w:rsidRPr="00D85C73">
              <w:rPr>
                <w:rFonts w:cs="Arial"/>
                <w:sz w:val="15"/>
                <w:szCs w:val="15"/>
                <w:lang w:eastAsia="es-CO"/>
              </w:rPr>
              <w:t>NITRÓGENO UREICO EN ORINA DE 24 HORAS</w:t>
            </w:r>
          </w:p>
        </w:tc>
        <w:tc>
          <w:tcPr>
            <w:tcW w:w="1272" w:type="dxa"/>
            <w:shd w:val="clear" w:color="auto" w:fill="auto"/>
            <w:noWrap/>
            <w:vAlign w:val="center"/>
            <w:hideMark/>
          </w:tcPr>
          <w:p w14:paraId="579CE069" w14:textId="77777777" w:rsidR="0011442D" w:rsidRPr="00D85C73" w:rsidRDefault="0011442D" w:rsidP="0055420E">
            <w:pPr>
              <w:jc w:val="center"/>
              <w:rPr>
                <w:rFonts w:cs="Arial"/>
                <w:sz w:val="15"/>
                <w:szCs w:val="15"/>
                <w:lang w:eastAsia="es-CO"/>
              </w:rPr>
            </w:pPr>
            <w:r w:rsidRPr="00D85C73">
              <w:rPr>
                <w:rFonts w:cs="Arial"/>
                <w:sz w:val="15"/>
                <w:szCs w:val="15"/>
                <w:lang w:eastAsia="es-CO"/>
              </w:rPr>
              <w:t>6 722,00</w:t>
            </w:r>
          </w:p>
        </w:tc>
      </w:tr>
      <w:tr w:rsidR="0011442D" w:rsidRPr="00D85C73" w14:paraId="7FE9E6EC" w14:textId="77777777" w:rsidTr="00E83E85">
        <w:trPr>
          <w:trHeight w:val="20"/>
          <w:jc w:val="center"/>
        </w:trPr>
        <w:tc>
          <w:tcPr>
            <w:tcW w:w="511" w:type="dxa"/>
            <w:shd w:val="clear" w:color="auto" w:fill="auto"/>
            <w:noWrap/>
            <w:vAlign w:val="center"/>
            <w:hideMark/>
          </w:tcPr>
          <w:p w14:paraId="6D13A3AB" w14:textId="77777777" w:rsidR="0011442D" w:rsidRPr="00D85C73" w:rsidRDefault="0011442D" w:rsidP="0055420E">
            <w:pPr>
              <w:jc w:val="center"/>
              <w:rPr>
                <w:rFonts w:cs="Arial"/>
                <w:sz w:val="15"/>
                <w:szCs w:val="15"/>
                <w:lang w:eastAsia="es-CO"/>
              </w:rPr>
            </w:pPr>
            <w:r w:rsidRPr="00D85C73">
              <w:rPr>
                <w:rFonts w:cs="Arial"/>
                <w:sz w:val="15"/>
                <w:szCs w:val="15"/>
                <w:lang w:eastAsia="es-CO"/>
              </w:rPr>
              <w:t>313</w:t>
            </w:r>
          </w:p>
        </w:tc>
        <w:tc>
          <w:tcPr>
            <w:tcW w:w="7710" w:type="dxa"/>
            <w:shd w:val="clear" w:color="auto" w:fill="auto"/>
            <w:noWrap/>
            <w:vAlign w:val="center"/>
            <w:hideMark/>
          </w:tcPr>
          <w:p w14:paraId="257AB71B" w14:textId="77777777" w:rsidR="0011442D" w:rsidRPr="00D85C73" w:rsidRDefault="0011442D" w:rsidP="0055420E">
            <w:pPr>
              <w:jc w:val="center"/>
              <w:rPr>
                <w:rFonts w:cs="Arial"/>
                <w:sz w:val="15"/>
                <w:szCs w:val="15"/>
                <w:lang w:eastAsia="es-CO"/>
              </w:rPr>
            </w:pPr>
            <w:r w:rsidRPr="00D85C73">
              <w:rPr>
                <w:rFonts w:cs="Arial"/>
                <w:sz w:val="15"/>
                <w:szCs w:val="15"/>
                <w:lang w:eastAsia="es-CO"/>
              </w:rPr>
              <w:t>POTASIO EN SUERO U OTROS FLUIDOS</w:t>
            </w:r>
          </w:p>
        </w:tc>
        <w:tc>
          <w:tcPr>
            <w:tcW w:w="1272" w:type="dxa"/>
            <w:shd w:val="clear" w:color="auto" w:fill="auto"/>
            <w:noWrap/>
            <w:vAlign w:val="center"/>
            <w:hideMark/>
          </w:tcPr>
          <w:p w14:paraId="6FCF54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15 353,00</w:t>
            </w:r>
          </w:p>
        </w:tc>
      </w:tr>
      <w:tr w:rsidR="0011442D" w:rsidRPr="00D85C73" w14:paraId="1FB669BC" w14:textId="77777777" w:rsidTr="00E83E85">
        <w:trPr>
          <w:trHeight w:val="20"/>
          <w:jc w:val="center"/>
        </w:trPr>
        <w:tc>
          <w:tcPr>
            <w:tcW w:w="511" w:type="dxa"/>
            <w:shd w:val="clear" w:color="auto" w:fill="auto"/>
            <w:noWrap/>
            <w:vAlign w:val="center"/>
            <w:hideMark/>
          </w:tcPr>
          <w:p w14:paraId="4B4CFAEC" w14:textId="77777777" w:rsidR="0011442D" w:rsidRPr="00D85C73" w:rsidRDefault="0011442D" w:rsidP="0055420E">
            <w:pPr>
              <w:jc w:val="center"/>
              <w:rPr>
                <w:rFonts w:cs="Arial"/>
                <w:sz w:val="15"/>
                <w:szCs w:val="15"/>
                <w:lang w:eastAsia="es-CO"/>
              </w:rPr>
            </w:pPr>
            <w:r w:rsidRPr="00D85C73">
              <w:rPr>
                <w:rFonts w:cs="Arial"/>
                <w:sz w:val="15"/>
                <w:szCs w:val="15"/>
                <w:lang w:eastAsia="es-CO"/>
              </w:rPr>
              <w:t>314</w:t>
            </w:r>
          </w:p>
        </w:tc>
        <w:tc>
          <w:tcPr>
            <w:tcW w:w="7710" w:type="dxa"/>
            <w:shd w:val="clear" w:color="auto" w:fill="auto"/>
            <w:noWrap/>
            <w:vAlign w:val="center"/>
            <w:hideMark/>
          </w:tcPr>
          <w:p w14:paraId="63430E11" w14:textId="77777777" w:rsidR="0011442D" w:rsidRPr="00D85C73" w:rsidRDefault="0011442D" w:rsidP="0055420E">
            <w:pPr>
              <w:jc w:val="center"/>
              <w:rPr>
                <w:rFonts w:cs="Arial"/>
                <w:sz w:val="15"/>
                <w:szCs w:val="15"/>
                <w:lang w:eastAsia="es-CO"/>
              </w:rPr>
            </w:pPr>
            <w:r w:rsidRPr="00D85C73">
              <w:rPr>
                <w:rFonts w:cs="Arial"/>
                <w:sz w:val="15"/>
                <w:szCs w:val="15"/>
                <w:lang w:eastAsia="es-CO"/>
              </w:rPr>
              <w:t>POTASIO EN ORINA DE 24 HORAS</w:t>
            </w:r>
          </w:p>
        </w:tc>
        <w:tc>
          <w:tcPr>
            <w:tcW w:w="1272" w:type="dxa"/>
            <w:shd w:val="clear" w:color="auto" w:fill="auto"/>
            <w:noWrap/>
            <w:vAlign w:val="center"/>
            <w:hideMark/>
          </w:tcPr>
          <w:p w14:paraId="1E7F9651" w14:textId="77777777" w:rsidR="0011442D" w:rsidRPr="00D85C73" w:rsidRDefault="0011442D" w:rsidP="0055420E">
            <w:pPr>
              <w:jc w:val="center"/>
              <w:rPr>
                <w:rFonts w:cs="Arial"/>
                <w:sz w:val="15"/>
                <w:szCs w:val="15"/>
                <w:lang w:eastAsia="es-CO"/>
              </w:rPr>
            </w:pPr>
            <w:r w:rsidRPr="00D85C73">
              <w:rPr>
                <w:rFonts w:cs="Arial"/>
                <w:sz w:val="15"/>
                <w:szCs w:val="15"/>
                <w:lang w:eastAsia="es-CO"/>
              </w:rPr>
              <w:t>14 720,00</w:t>
            </w:r>
          </w:p>
        </w:tc>
      </w:tr>
      <w:tr w:rsidR="0011442D" w:rsidRPr="00D85C73" w14:paraId="4B627105" w14:textId="77777777" w:rsidTr="00E83E85">
        <w:trPr>
          <w:trHeight w:val="20"/>
          <w:jc w:val="center"/>
        </w:trPr>
        <w:tc>
          <w:tcPr>
            <w:tcW w:w="511" w:type="dxa"/>
            <w:shd w:val="clear" w:color="auto" w:fill="auto"/>
            <w:noWrap/>
            <w:vAlign w:val="center"/>
            <w:hideMark/>
          </w:tcPr>
          <w:p w14:paraId="34030FA3" w14:textId="77777777" w:rsidR="0011442D" w:rsidRPr="00D85C73" w:rsidRDefault="0011442D" w:rsidP="0055420E">
            <w:pPr>
              <w:jc w:val="center"/>
              <w:rPr>
                <w:rFonts w:cs="Arial"/>
                <w:sz w:val="15"/>
                <w:szCs w:val="15"/>
                <w:lang w:eastAsia="es-CO"/>
              </w:rPr>
            </w:pPr>
            <w:r w:rsidRPr="00D85C73">
              <w:rPr>
                <w:rFonts w:cs="Arial"/>
                <w:sz w:val="15"/>
                <w:szCs w:val="15"/>
                <w:lang w:eastAsia="es-CO"/>
              </w:rPr>
              <w:t>315</w:t>
            </w:r>
          </w:p>
        </w:tc>
        <w:tc>
          <w:tcPr>
            <w:tcW w:w="7710" w:type="dxa"/>
            <w:shd w:val="clear" w:color="auto" w:fill="auto"/>
            <w:noWrap/>
            <w:vAlign w:val="center"/>
            <w:hideMark/>
          </w:tcPr>
          <w:p w14:paraId="747BBED9"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PROTEÍNAS DIFERENCIADAS [ALBUMINA-GLOBULINA]</w:t>
            </w:r>
          </w:p>
        </w:tc>
        <w:tc>
          <w:tcPr>
            <w:tcW w:w="1272" w:type="dxa"/>
            <w:shd w:val="clear" w:color="auto" w:fill="auto"/>
            <w:noWrap/>
            <w:vAlign w:val="center"/>
            <w:hideMark/>
          </w:tcPr>
          <w:p w14:paraId="4A55747B"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11 538,00</w:t>
            </w:r>
          </w:p>
        </w:tc>
      </w:tr>
      <w:tr w:rsidR="0011442D" w:rsidRPr="00D85C73" w14:paraId="36CB4C3D" w14:textId="77777777" w:rsidTr="00E83E85">
        <w:trPr>
          <w:trHeight w:val="20"/>
          <w:jc w:val="center"/>
        </w:trPr>
        <w:tc>
          <w:tcPr>
            <w:tcW w:w="511" w:type="dxa"/>
            <w:shd w:val="clear" w:color="auto" w:fill="auto"/>
            <w:noWrap/>
            <w:vAlign w:val="center"/>
            <w:hideMark/>
          </w:tcPr>
          <w:p w14:paraId="1A969A98" w14:textId="77777777" w:rsidR="0011442D" w:rsidRPr="00D85C73" w:rsidRDefault="0011442D" w:rsidP="0055420E">
            <w:pPr>
              <w:jc w:val="center"/>
              <w:rPr>
                <w:rFonts w:cs="Arial"/>
                <w:sz w:val="15"/>
                <w:szCs w:val="15"/>
                <w:lang w:eastAsia="es-CO"/>
              </w:rPr>
            </w:pPr>
            <w:r w:rsidRPr="00D85C73">
              <w:rPr>
                <w:rFonts w:cs="Arial"/>
                <w:sz w:val="15"/>
                <w:szCs w:val="15"/>
                <w:lang w:eastAsia="es-CO"/>
              </w:rPr>
              <w:t>316</w:t>
            </w:r>
          </w:p>
        </w:tc>
        <w:tc>
          <w:tcPr>
            <w:tcW w:w="7710" w:type="dxa"/>
            <w:shd w:val="clear" w:color="auto" w:fill="auto"/>
            <w:noWrap/>
            <w:vAlign w:val="center"/>
            <w:hideMark/>
          </w:tcPr>
          <w:p w14:paraId="1EB58187"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PROTEÍNAS EN ORINA DE 24 HORAS</w:t>
            </w:r>
          </w:p>
        </w:tc>
        <w:tc>
          <w:tcPr>
            <w:tcW w:w="1272" w:type="dxa"/>
            <w:shd w:val="clear" w:color="auto" w:fill="auto"/>
            <w:noWrap/>
            <w:vAlign w:val="center"/>
            <w:hideMark/>
          </w:tcPr>
          <w:p w14:paraId="3436D662"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5 676,00</w:t>
            </w:r>
          </w:p>
        </w:tc>
      </w:tr>
      <w:tr w:rsidR="0011442D" w:rsidRPr="00D85C73" w14:paraId="0CDDF093" w14:textId="77777777" w:rsidTr="00E83E85">
        <w:trPr>
          <w:trHeight w:val="20"/>
          <w:jc w:val="center"/>
        </w:trPr>
        <w:tc>
          <w:tcPr>
            <w:tcW w:w="511" w:type="dxa"/>
            <w:shd w:val="clear" w:color="auto" w:fill="auto"/>
            <w:noWrap/>
            <w:vAlign w:val="center"/>
            <w:hideMark/>
          </w:tcPr>
          <w:p w14:paraId="30388372" w14:textId="77777777" w:rsidR="0011442D" w:rsidRPr="00D85C73" w:rsidRDefault="0011442D" w:rsidP="0055420E">
            <w:pPr>
              <w:jc w:val="center"/>
              <w:rPr>
                <w:rFonts w:cs="Arial"/>
                <w:sz w:val="15"/>
                <w:szCs w:val="15"/>
                <w:lang w:eastAsia="es-CO"/>
              </w:rPr>
            </w:pPr>
            <w:r w:rsidRPr="00D85C73">
              <w:rPr>
                <w:rFonts w:cs="Arial"/>
                <w:sz w:val="15"/>
                <w:szCs w:val="15"/>
                <w:lang w:eastAsia="es-CO"/>
              </w:rPr>
              <w:t>317</w:t>
            </w:r>
          </w:p>
        </w:tc>
        <w:tc>
          <w:tcPr>
            <w:tcW w:w="7710" w:type="dxa"/>
            <w:shd w:val="clear" w:color="auto" w:fill="auto"/>
            <w:noWrap/>
            <w:vAlign w:val="center"/>
            <w:hideMark/>
          </w:tcPr>
          <w:p w14:paraId="03178A9A"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PROTEÍNAS TOTALES EN SUERO Y OTROS FLUIDOS</w:t>
            </w:r>
          </w:p>
        </w:tc>
        <w:tc>
          <w:tcPr>
            <w:tcW w:w="1272" w:type="dxa"/>
            <w:shd w:val="clear" w:color="auto" w:fill="auto"/>
            <w:noWrap/>
            <w:vAlign w:val="center"/>
            <w:hideMark/>
          </w:tcPr>
          <w:p w14:paraId="392CF5C9"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5 676,00</w:t>
            </w:r>
          </w:p>
        </w:tc>
      </w:tr>
      <w:tr w:rsidR="0011442D" w:rsidRPr="00D85C73" w14:paraId="7930ABCC" w14:textId="77777777" w:rsidTr="00E83E85">
        <w:trPr>
          <w:trHeight w:val="20"/>
          <w:jc w:val="center"/>
        </w:trPr>
        <w:tc>
          <w:tcPr>
            <w:tcW w:w="511" w:type="dxa"/>
            <w:shd w:val="clear" w:color="auto" w:fill="auto"/>
            <w:noWrap/>
            <w:vAlign w:val="center"/>
            <w:hideMark/>
          </w:tcPr>
          <w:p w14:paraId="3962E5A2" w14:textId="77777777" w:rsidR="0011442D" w:rsidRPr="00D85C73" w:rsidRDefault="0011442D" w:rsidP="0055420E">
            <w:pPr>
              <w:jc w:val="center"/>
              <w:rPr>
                <w:rFonts w:cs="Arial"/>
                <w:sz w:val="15"/>
                <w:szCs w:val="15"/>
                <w:lang w:eastAsia="es-CO"/>
              </w:rPr>
            </w:pPr>
            <w:r w:rsidRPr="00D85C73">
              <w:rPr>
                <w:rFonts w:cs="Arial"/>
                <w:sz w:val="15"/>
                <w:szCs w:val="15"/>
                <w:lang w:eastAsia="es-CO"/>
              </w:rPr>
              <w:t>318</w:t>
            </w:r>
          </w:p>
        </w:tc>
        <w:tc>
          <w:tcPr>
            <w:tcW w:w="7710" w:type="dxa"/>
            <w:shd w:val="clear" w:color="auto" w:fill="auto"/>
            <w:noWrap/>
            <w:vAlign w:val="center"/>
            <w:hideMark/>
          </w:tcPr>
          <w:p w14:paraId="22105477" w14:textId="77777777" w:rsidR="0011442D" w:rsidRPr="00D85C73" w:rsidRDefault="0011442D" w:rsidP="0055420E">
            <w:pPr>
              <w:jc w:val="center"/>
              <w:rPr>
                <w:rFonts w:cs="Arial"/>
                <w:sz w:val="15"/>
                <w:szCs w:val="15"/>
                <w:lang w:eastAsia="es-CO"/>
              </w:rPr>
            </w:pPr>
            <w:r w:rsidRPr="00D85C73">
              <w:rPr>
                <w:rFonts w:cs="Arial"/>
                <w:sz w:val="15"/>
                <w:szCs w:val="15"/>
                <w:lang w:eastAsia="es-CO"/>
              </w:rPr>
              <w:t>SODIO EN SUERO U OTROS FLUIDOS</w:t>
            </w:r>
          </w:p>
        </w:tc>
        <w:tc>
          <w:tcPr>
            <w:tcW w:w="1272" w:type="dxa"/>
            <w:shd w:val="clear" w:color="auto" w:fill="auto"/>
            <w:noWrap/>
            <w:vAlign w:val="center"/>
            <w:hideMark/>
          </w:tcPr>
          <w:p w14:paraId="6785202F"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10 932,00</w:t>
            </w:r>
          </w:p>
        </w:tc>
      </w:tr>
      <w:tr w:rsidR="0011442D" w:rsidRPr="00D85C73" w14:paraId="77060222" w14:textId="77777777" w:rsidTr="00E83E85">
        <w:trPr>
          <w:trHeight w:val="20"/>
          <w:jc w:val="center"/>
        </w:trPr>
        <w:tc>
          <w:tcPr>
            <w:tcW w:w="511" w:type="dxa"/>
            <w:shd w:val="clear" w:color="auto" w:fill="auto"/>
            <w:noWrap/>
            <w:vAlign w:val="center"/>
            <w:hideMark/>
          </w:tcPr>
          <w:p w14:paraId="5B3BB38F" w14:textId="77777777" w:rsidR="0011442D" w:rsidRPr="00D85C73" w:rsidRDefault="0011442D" w:rsidP="0055420E">
            <w:pPr>
              <w:jc w:val="center"/>
              <w:rPr>
                <w:rFonts w:cs="Arial"/>
                <w:sz w:val="15"/>
                <w:szCs w:val="15"/>
                <w:lang w:eastAsia="es-CO"/>
              </w:rPr>
            </w:pPr>
            <w:r w:rsidRPr="00D85C73">
              <w:rPr>
                <w:rFonts w:cs="Arial"/>
                <w:sz w:val="15"/>
                <w:szCs w:val="15"/>
                <w:lang w:eastAsia="es-CO"/>
              </w:rPr>
              <w:t>319</w:t>
            </w:r>
          </w:p>
        </w:tc>
        <w:tc>
          <w:tcPr>
            <w:tcW w:w="7710" w:type="dxa"/>
            <w:shd w:val="clear" w:color="auto" w:fill="auto"/>
            <w:noWrap/>
            <w:vAlign w:val="center"/>
            <w:hideMark/>
          </w:tcPr>
          <w:p w14:paraId="1C6457EF" w14:textId="77777777" w:rsidR="0011442D" w:rsidRPr="00D85C73" w:rsidRDefault="0011442D" w:rsidP="0055420E">
            <w:pPr>
              <w:jc w:val="center"/>
              <w:rPr>
                <w:rFonts w:cs="Arial"/>
                <w:sz w:val="15"/>
                <w:szCs w:val="15"/>
                <w:lang w:eastAsia="es-CO"/>
              </w:rPr>
            </w:pPr>
            <w:r w:rsidRPr="00D85C73">
              <w:rPr>
                <w:rFonts w:cs="Arial"/>
                <w:sz w:val="15"/>
                <w:szCs w:val="15"/>
                <w:lang w:eastAsia="es-CO"/>
              </w:rPr>
              <w:t>SODIO EN ORINA DE 24 HORAS</w:t>
            </w:r>
          </w:p>
        </w:tc>
        <w:tc>
          <w:tcPr>
            <w:tcW w:w="1272" w:type="dxa"/>
            <w:shd w:val="clear" w:color="auto" w:fill="auto"/>
            <w:noWrap/>
            <w:vAlign w:val="center"/>
            <w:hideMark/>
          </w:tcPr>
          <w:p w14:paraId="508E1D47"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10 482,00</w:t>
            </w:r>
          </w:p>
        </w:tc>
      </w:tr>
      <w:tr w:rsidR="0011442D" w:rsidRPr="00D85C73" w14:paraId="5D054099" w14:textId="77777777" w:rsidTr="00E83E85">
        <w:trPr>
          <w:trHeight w:val="20"/>
          <w:jc w:val="center"/>
        </w:trPr>
        <w:tc>
          <w:tcPr>
            <w:tcW w:w="511" w:type="dxa"/>
            <w:shd w:val="clear" w:color="auto" w:fill="auto"/>
            <w:noWrap/>
            <w:vAlign w:val="center"/>
            <w:hideMark/>
          </w:tcPr>
          <w:p w14:paraId="3C8CCE49" w14:textId="77777777" w:rsidR="0011442D" w:rsidRPr="00D85C73" w:rsidRDefault="0011442D" w:rsidP="0055420E">
            <w:pPr>
              <w:jc w:val="center"/>
              <w:rPr>
                <w:rFonts w:cs="Arial"/>
                <w:sz w:val="15"/>
                <w:szCs w:val="15"/>
                <w:lang w:eastAsia="es-CO"/>
              </w:rPr>
            </w:pPr>
            <w:r w:rsidRPr="00D85C73">
              <w:rPr>
                <w:rFonts w:cs="Arial"/>
                <w:sz w:val="15"/>
                <w:szCs w:val="15"/>
                <w:lang w:eastAsia="es-CO"/>
              </w:rPr>
              <w:t>320</w:t>
            </w:r>
          </w:p>
        </w:tc>
        <w:tc>
          <w:tcPr>
            <w:tcW w:w="7710" w:type="dxa"/>
            <w:shd w:val="clear" w:color="auto" w:fill="auto"/>
            <w:noWrap/>
            <w:vAlign w:val="center"/>
            <w:hideMark/>
          </w:tcPr>
          <w:p w14:paraId="00D28AC9" w14:textId="77777777" w:rsidR="0011442D" w:rsidRPr="00D85C73" w:rsidRDefault="0011442D" w:rsidP="0055420E">
            <w:pPr>
              <w:jc w:val="center"/>
              <w:rPr>
                <w:rFonts w:cs="Arial"/>
                <w:sz w:val="15"/>
                <w:szCs w:val="15"/>
                <w:lang w:eastAsia="es-CO"/>
              </w:rPr>
            </w:pPr>
            <w:r w:rsidRPr="00D85C73">
              <w:rPr>
                <w:rFonts w:cs="Arial"/>
                <w:sz w:val="15"/>
                <w:szCs w:val="15"/>
                <w:lang w:eastAsia="es-CO"/>
              </w:rPr>
              <w:t>TRANSAMINASA GLUTÁMICO-PIRÚVICA [</w:t>
            </w:r>
            <w:proofErr w:type="spellStart"/>
            <w:r w:rsidRPr="00D85C73">
              <w:rPr>
                <w:rFonts w:cs="Arial"/>
                <w:sz w:val="15"/>
                <w:szCs w:val="15"/>
                <w:lang w:eastAsia="es-CO"/>
              </w:rPr>
              <w:t>ALANINO</w:t>
            </w:r>
            <w:proofErr w:type="spellEnd"/>
            <w:r w:rsidRPr="00D85C73">
              <w:rPr>
                <w:rFonts w:cs="Arial"/>
                <w:sz w:val="15"/>
                <w:szCs w:val="15"/>
                <w:lang w:eastAsia="es-CO"/>
              </w:rPr>
              <w:t xml:space="preserve"> AMINO TRANSFERASA]</w:t>
            </w:r>
          </w:p>
        </w:tc>
        <w:tc>
          <w:tcPr>
            <w:tcW w:w="1272" w:type="dxa"/>
            <w:shd w:val="clear" w:color="auto" w:fill="auto"/>
            <w:noWrap/>
            <w:vAlign w:val="center"/>
            <w:hideMark/>
          </w:tcPr>
          <w:p w14:paraId="2822E057" w14:textId="77777777" w:rsidR="0011442D" w:rsidRPr="00D85C73" w:rsidRDefault="0011442D" w:rsidP="0055420E">
            <w:pPr>
              <w:jc w:val="center"/>
              <w:rPr>
                <w:rFonts w:cs="Arial"/>
                <w:sz w:val="15"/>
                <w:szCs w:val="15"/>
                <w:lang w:eastAsia="es-CO"/>
              </w:rPr>
            </w:pPr>
            <w:r w:rsidRPr="00D85C73">
              <w:rPr>
                <w:rFonts w:cs="Arial"/>
                <w:sz w:val="15"/>
                <w:szCs w:val="15"/>
                <w:lang w:eastAsia="es-CO"/>
              </w:rPr>
              <w:t>8 309,00</w:t>
            </w:r>
          </w:p>
        </w:tc>
      </w:tr>
      <w:tr w:rsidR="0011442D" w:rsidRPr="00D85C73" w14:paraId="0E422701" w14:textId="77777777" w:rsidTr="00E83E85">
        <w:trPr>
          <w:trHeight w:val="20"/>
          <w:jc w:val="center"/>
        </w:trPr>
        <w:tc>
          <w:tcPr>
            <w:tcW w:w="511" w:type="dxa"/>
            <w:shd w:val="clear" w:color="auto" w:fill="auto"/>
            <w:noWrap/>
            <w:vAlign w:val="center"/>
            <w:hideMark/>
          </w:tcPr>
          <w:p w14:paraId="2D8C0E81" w14:textId="77777777" w:rsidR="0011442D" w:rsidRPr="00D85C73" w:rsidRDefault="0011442D" w:rsidP="0055420E">
            <w:pPr>
              <w:jc w:val="center"/>
              <w:rPr>
                <w:rFonts w:cs="Arial"/>
                <w:sz w:val="15"/>
                <w:szCs w:val="15"/>
                <w:lang w:eastAsia="es-CO"/>
              </w:rPr>
            </w:pPr>
            <w:r w:rsidRPr="00D85C73">
              <w:rPr>
                <w:rFonts w:cs="Arial"/>
                <w:sz w:val="15"/>
                <w:szCs w:val="15"/>
                <w:lang w:eastAsia="es-CO"/>
              </w:rPr>
              <w:t>321</w:t>
            </w:r>
          </w:p>
        </w:tc>
        <w:tc>
          <w:tcPr>
            <w:tcW w:w="7710" w:type="dxa"/>
            <w:shd w:val="clear" w:color="auto" w:fill="auto"/>
            <w:noWrap/>
            <w:vAlign w:val="center"/>
            <w:hideMark/>
          </w:tcPr>
          <w:p w14:paraId="71152FA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TRANSAMINASA GLUTÁMICO </w:t>
            </w:r>
            <w:proofErr w:type="spellStart"/>
            <w:r w:rsidRPr="00D85C73">
              <w:rPr>
                <w:rFonts w:cs="Arial"/>
                <w:sz w:val="15"/>
                <w:szCs w:val="15"/>
                <w:lang w:eastAsia="es-CO"/>
              </w:rPr>
              <w:t>OXALACÉTICA</w:t>
            </w:r>
            <w:proofErr w:type="spellEnd"/>
            <w:r w:rsidRPr="00D85C73">
              <w:rPr>
                <w:rFonts w:cs="Arial"/>
                <w:sz w:val="15"/>
                <w:szCs w:val="15"/>
                <w:lang w:eastAsia="es-CO"/>
              </w:rPr>
              <w:t xml:space="preserve"> [ASPARTATO AMINO TRANSFERASA]</w:t>
            </w:r>
          </w:p>
        </w:tc>
        <w:tc>
          <w:tcPr>
            <w:tcW w:w="1272" w:type="dxa"/>
            <w:shd w:val="clear" w:color="auto" w:fill="auto"/>
            <w:noWrap/>
            <w:vAlign w:val="center"/>
            <w:hideMark/>
          </w:tcPr>
          <w:p w14:paraId="54D1C367" w14:textId="77777777" w:rsidR="0011442D" w:rsidRPr="00D85C73" w:rsidRDefault="0011442D" w:rsidP="0055420E">
            <w:pPr>
              <w:jc w:val="center"/>
              <w:rPr>
                <w:rFonts w:cs="Arial"/>
                <w:sz w:val="15"/>
                <w:szCs w:val="15"/>
                <w:lang w:eastAsia="es-CO"/>
              </w:rPr>
            </w:pPr>
            <w:r w:rsidRPr="00D85C73">
              <w:rPr>
                <w:rFonts w:cs="Arial"/>
                <w:sz w:val="15"/>
                <w:szCs w:val="15"/>
                <w:lang w:eastAsia="es-CO"/>
              </w:rPr>
              <w:t>8 309,00</w:t>
            </w:r>
          </w:p>
        </w:tc>
      </w:tr>
      <w:tr w:rsidR="0011442D" w:rsidRPr="00D85C73" w14:paraId="0D16E9F2" w14:textId="77777777" w:rsidTr="00E83E85">
        <w:trPr>
          <w:trHeight w:val="20"/>
          <w:jc w:val="center"/>
        </w:trPr>
        <w:tc>
          <w:tcPr>
            <w:tcW w:w="511" w:type="dxa"/>
            <w:shd w:val="clear" w:color="auto" w:fill="auto"/>
            <w:noWrap/>
            <w:vAlign w:val="center"/>
            <w:hideMark/>
          </w:tcPr>
          <w:p w14:paraId="1ADF0A03" w14:textId="77777777" w:rsidR="0011442D" w:rsidRPr="00D85C73" w:rsidRDefault="0011442D" w:rsidP="0055420E">
            <w:pPr>
              <w:jc w:val="center"/>
              <w:rPr>
                <w:rFonts w:cs="Arial"/>
                <w:sz w:val="15"/>
                <w:szCs w:val="15"/>
                <w:lang w:eastAsia="es-CO"/>
              </w:rPr>
            </w:pPr>
            <w:r w:rsidRPr="00D85C73">
              <w:rPr>
                <w:rFonts w:cs="Arial"/>
                <w:sz w:val="15"/>
                <w:szCs w:val="15"/>
                <w:lang w:eastAsia="es-CO"/>
              </w:rPr>
              <w:t>322</w:t>
            </w:r>
          </w:p>
        </w:tc>
        <w:tc>
          <w:tcPr>
            <w:tcW w:w="7710" w:type="dxa"/>
            <w:shd w:val="clear" w:color="auto" w:fill="auto"/>
            <w:noWrap/>
            <w:vAlign w:val="center"/>
            <w:hideMark/>
          </w:tcPr>
          <w:p w14:paraId="798FD4D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TRIGLICERIDOS</w:t>
            </w:r>
            <w:proofErr w:type="spellEnd"/>
          </w:p>
        </w:tc>
        <w:tc>
          <w:tcPr>
            <w:tcW w:w="1272" w:type="dxa"/>
            <w:shd w:val="clear" w:color="auto" w:fill="auto"/>
            <w:noWrap/>
            <w:vAlign w:val="center"/>
            <w:hideMark/>
          </w:tcPr>
          <w:p w14:paraId="1DE59F24" w14:textId="77777777" w:rsidR="0011442D" w:rsidRPr="00D85C73" w:rsidRDefault="0011442D" w:rsidP="0055420E">
            <w:pPr>
              <w:jc w:val="center"/>
              <w:rPr>
                <w:rFonts w:cs="Arial"/>
                <w:sz w:val="15"/>
                <w:szCs w:val="15"/>
                <w:lang w:eastAsia="es-CO"/>
              </w:rPr>
            </w:pPr>
            <w:r w:rsidRPr="00D85C73">
              <w:rPr>
                <w:rFonts w:cs="Arial"/>
                <w:sz w:val="15"/>
                <w:szCs w:val="15"/>
                <w:lang w:eastAsia="es-CO"/>
              </w:rPr>
              <w:t>9 483,00</w:t>
            </w:r>
          </w:p>
        </w:tc>
      </w:tr>
      <w:tr w:rsidR="0011442D" w:rsidRPr="00D85C73" w14:paraId="03B5367B" w14:textId="77777777" w:rsidTr="00E83E85">
        <w:trPr>
          <w:trHeight w:val="20"/>
          <w:jc w:val="center"/>
        </w:trPr>
        <w:tc>
          <w:tcPr>
            <w:tcW w:w="511" w:type="dxa"/>
            <w:shd w:val="clear" w:color="auto" w:fill="auto"/>
            <w:noWrap/>
            <w:vAlign w:val="center"/>
            <w:hideMark/>
          </w:tcPr>
          <w:p w14:paraId="43198F6D" w14:textId="77777777" w:rsidR="0011442D" w:rsidRPr="00D85C73" w:rsidRDefault="0011442D" w:rsidP="0055420E">
            <w:pPr>
              <w:jc w:val="center"/>
              <w:rPr>
                <w:rFonts w:cs="Arial"/>
                <w:sz w:val="15"/>
                <w:szCs w:val="15"/>
                <w:lang w:eastAsia="es-CO"/>
              </w:rPr>
            </w:pPr>
            <w:r w:rsidRPr="00D85C73">
              <w:rPr>
                <w:rFonts w:cs="Arial"/>
                <w:sz w:val="15"/>
                <w:szCs w:val="15"/>
                <w:lang w:eastAsia="es-CO"/>
              </w:rPr>
              <w:t>323</w:t>
            </w:r>
          </w:p>
        </w:tc>
        <w:tc>
          <w:tcPr>
            <w:tcW w:w="7710" w:type="dxa"/>
            <w:shd w:val="clear" w:color="auto" w:fill="auto"/>
            <w:noWrap/>
            <w:vAlign w:val="center"/>
            <w:hideMark/>
          </w:tcPr>
          <w:p w14:paraId="46A03060" w14:textId="77777777" w:rsidR="0011442D" w:rsidRPr="00D85C73" w:rsidRDefault="0011442D" w:rsidP="0055420E">
            <w:pPr>
              <w:jc w:val="center"/>
              <w:rPr>
                <w:rFonts w:cs="Arial"/>
                <w:sz w:val="15"/>
                <w:szCs w:val="15"/>
                <w:lang w:eastAsia="es-CO"/>
              </w:rPr>
            </w:pPr>
            <w:r w:rsidRPr="00D85C73">
              <w:rPr>
                <w:rFonts w:cs="Arial"/>
                <w:sz w:val="15"/>
                <w:szCs w:val="15"/>
                <w:lang w:eastAsia="es-CO"/>
              </w:rPr>
              <w:t>UREA EN SANGRE U OTROS FLUIDOS</w:t>
            </w:r>
          </w:p>
        </w:tc>
        <w:tc>
          <w:tcPr>
            <w:tcW w:w="1272" w:type="dxa"/>
            <w:shd w:val="clear" w:color="auto" w:fill="auto"/>
            <w:noWrap/>
            <w:vAlign w:val="center"/>
            <w:hideMark/>
          </w:tcPr>
          <w:p w14:paraId="0A6C9C4F" w14:textId="77777777" w:rsidR="0011442D" w:rsidRPr="00D85C73" w:rsidRDefault="0011442D" w:rsidP="0055420E">
            <w:pPr>
              <w:jc w:val="center"/>
              <w:rPr>
                <w:rFonts w:cs="Arial"/>
                <w:sz w:val="15"/>
                <w:szCs w:val="15"/>
                <w:lang w:eastAsia="es-CO"/>
              </w:rPr>
            </w:pPr>
            <w:r w:rsidRPr="00D85C73">
              <w:rPr>
                <w:rFonts w:cs="Arial"/>
                <w:sz w:val="15"/>
                <w:szCs w:val="15"/>
                <w:lang w:eastAsia="es-CO"/>
              </w:rPr>
              <w:t>8 382,00</w:t>
            </w:r>
          </w:p>
        </w:tc>
      </w:tr>
      <w:tr w:rsidR="0011442D" w:rsidRPr="00D85C73" w14:paraId="3EB501EA" w14:textId="77777777" w:rsidTr="00E83E85">
        <w:trPr>
          <w:trHeight w:val="20"/>
          <w:jc w:val="center"/>
        </w:trPr>
        <w:tc>
          <w:tcPr>
            <w:tcW w:w="511" w:type="dxa"/>
            <w:shd w:val="clear" w:color="auto" w:fill="auto"/>
            <w:noWrap/>
            <w:vAlign w:val="center"/>
            <w:hideMark/>
          </w:tcPr>
          <w:p w14:paraId="59F7AD80" w14:textId="77777777" w:rsidR="0011442D" w:rsidRPr="00D85C73" w:rsidRDefault="0011442D" w:rsidP="0055420E">
            <w:pPr>
              <w:jc w:val="center"/>
              <w:rPr>
                <w:rFonts w:cs="Arial"/>
                <w:sz w:val="15"/>
                <w:szCs w:val="15"/>
                <w:lang w:eastAsia="es-CO"/>
              </w:rPr>
            </w:pPr>
            <w:r w:rsidRPr="00D85C73">
              <w:rPr>
                <w:rFonts w:cs="Arial"/>
                <w:sz w:val="15"/>
                <w:szCs w:val="15"/>
                <w:lang w:eastAsia="es-CO"/>
              </w:rPr>
              <w:t>324</w:t>
            </w:r>
          </w:p>
        </w:tc>
        <w:tc>
          <w:tcPr>
            <w:tcW w:w="7710" w:type="dxa"/>
            <w:shd w:val="clear" w:color="auto" w:fill="auto"/>
            <w:noWrap/>
            <w:vAlign w:val="center"/>
            <w:hideMark/>
          </w:tcPr>
          <w:p w14:paraId="0DC7F6C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AMILASA EN ORINA PARCIAL</w:t>
            </w:r>
          </w:p>
        </w:tc>
        <w:tc>
          <w:tcPr>
            <w:tcW w:w="1272" w:type="dxa"/>
            <w:shd w:val="clear" w:color="auto" w:fill="auto"/>
            <w:noWrap/>
            <w:vAlign w:val="center"/>
            <w:hideMark/>
          </w:tcPr>
          <w:p w14:paraId="4B52B34A"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15 134,00</w:t>
            </w:r>
          </w:p>
        </w:tc>
      </w:tr>
      <w:tr w:rsidR="0011442D" w:rsidRPr="00D85C73" w14:paraId="52D065EA" w14:textId="77777777" w:rsidTr="00E83E85">
        <w:trPr>
          <w:trHeight w:val="20"/>
          <w:jc w:val="center"/>
        </w:trPr>
        <w:tc>
          <w:tcPr>
            <w:tcW w:w="511" w:type="dxa"/>
            <w:shd w:val="clear" w:color="auto" w:fill="auto"/>
            <w:noWrap/>
            <w:vAlign w:val="center"/>
            <w:hideMark/>
          </w:tcPr>
          <w:p w14:paraId="4117344A" w14:textId="77777777" w:rsidR="0011442D" w:rsidRPr="00D85C73" w:rsidRDefault="0011442D" w:rsidP="0055420E">
            <w:pPr>
              <w:jc w:val="center"/>
              <w:rPr>
                <w:rFonts w:cs="Arial"/>
                <w:sz w:val="15"/>
                <w:szCs w:val="15"/>
                <w:lang w:eastAsia="es-CO"/>
              </w:rPr>
            </w:pPr>
            <w:r w:rsidRPr="00D85C73">
              <w:rPr>
                <w:rFonts w:cs="Arial"/>
                <w:sz w:val="15"/>
                <w:szCs w:val="15"/>
                <w:lang w:eastAsia="es-CO"/>
              </w:rPr>
              <w:t>325</w:t>
            </w:r>
          </w:p>
        </w:tc>
        <w:tc>
          <w:tcPr>
            <w:tcW w:w="7710" w:type="dxa"/>
            <w:shd w:val="clear" w:color="auto" w:fill="auto"/>
            <w:noWrap/>
            <w:vAlign w:val="center"/>
            <w:hideMark/>
          </w:tcPr>
          <w:p w14:paraId="323DE34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SODIO EN ORINA PARCIAL</w:t>
            </w:r>
          </w:p>
        </w:tc>
        <w:tc>
          <w:tcPr>
            <w:tcW w:w="1272" w:type="dxa"/>
            <w:shd w:val="clear" w:color="auto" w:fill="auto"/>
            <w:noWrap/>
            <w:vAlign w:val="center"/>
            <w:hideMark/>
          </w:tcPr>
          <w:p w14:paraId="0B4435CB"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10 012,00</w:t>
            </w:r>
          </w:p>
        </w:tc>
      </w:tr>
      <w:tr w:rsidR="0011442D" w:rsidRPr="00D85C73" w14:paraId="0689BC48" w14:textId="77777777" w:rsidTr="00E83E85">
        <w:trPr>
          <w:trHeight w:val="20"/>
          <w:jc w:val="center"/>
        </w:trPr>
        <w:tc>
          <w:tcPr>
            <w:tcW w:w="511" w:type="dxa"/>
            <w:shd w:val="clear" w:color="auto" w:fill="auto"/>
            <w:noWrap/>
            <w:vAlign w:val="center"/>
            <w:hideMark/>
          </w:tcPr>
          <w:p w14:paraId="1FE2B28D"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326</w:t>
            </w:r>
          </w:p>
        </w:tc>
        <w:tc>
          <w:tcPr>
            <w:tcW w:w="7710" w:type="dxa"/>
            <w:shd w:val="clear" w:color="auto" w:fill="auto"/>
            <w:noWrap/>
            <w:vAlign w:val="center"/>
            <w:hideMark/>
          </w:tcPr>
          <w:p w14:paraId="56E89E5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CALCIO EN ORINA PARCIAL</w:t>
            </w:r>
          </w:p>
        </w:tc>
        <w:tc>
          <w:tcPr>
            <w:tcW w:w="1272" w:type="dxa"/>
            <w:shd w:val="clear" w:color="auto" w:fill="auto"/>
            <w:noWrap/>
            <w:vAlign w:val="center"/>
            <w:hideMark/>
          </w:tcPr>
          <w:p w14:paraId="350E7420"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11 272,00</w:t>
            </w:r>
          </w:p>
        </w:tc>
      </w:tr>
      <w:tr w:rsidR="0011442D" w:rsidRPr="00D85C73" w14:paraId="6AAF78C6" w14:textId="77777777" w:rsidTr="00E83E85">
        <w:trPr>
          <w:trHeight w:val="20"/>
          <w:jc w:val="center"/>
        </w:trPr>
        <w:tc>
          <w:tcPr>
            <w:tcW w:w="511" w:type="dxa"/>
            <w:shd w:val="clear" w:color="auto" w:fill="auto"/>
            <w:noWrap/>
            <w:vAlign w:val="center"/>
            <w:hideMark/>
          </w:tcPr>
          <w:p w14:paraId="6D08C2A9" w14:textId="77777777" w:rsidR="0011442D" w:rsidRPr="00D85C73" w:rsidRDefault="0011442D" w:rsidP="0055420E">
            <w:pPr>
              <w:jc w:val="center"/>
              <w:rPr>
                <w:rFonts w:cs="Arial"/>
                <w:sz w:val="15"/>
                <w:szCs w:val="15"/>
                <w:lang w:eastAsia="es-CO"/>
              </w:rPr>
            </w:pPr>
            <w:r w:rsidRPr="00D85C73">
              <w:rPr>
                <w:rFonts w:cs="Arial"/>
                <w:sz w:val="15"/>
                <w:szCs w:val="15"/>
                <w:lang w:eastAsia="es-CO"/>
              </w:rPr>
              <w:t>327</w:t>
            </w:r>
          </w:p>
        </w:tc>
        <w:tc>
          <w:tcPr>
            <w:tcW w:w="7710" w:type="dxa"/>
            <w:shd w:val="clear" w:color="auto" w:fill="auto"/>
            <w:noWrap/>
            <w:vAlign w:val="center"/>
            <w:hideMark/>
          </w:tcPr>
          <w:p w14:paraId="0420C98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PROTEÍNAS TOTALES EN ORINA PARCIAL</w:t>
            </w:r>
          </w:p>
        </w:tc>
        <w:tc>
          <w:tcPr>
            <w:tcW w:w="1272" w:type="dxa"/>
            <w:shd w:val="clear" w:color="auto" w:fill="auto"/>
            <w:noWrap/>
            <w:vAlign w:val="center"/>
            <w:hideMark/>
          </w:tcPr>
          <w:p w14:paraId="78E0FF4F" w14:textId="77777777" w:rsidR="0011442D" w:rsidRPr="00D85C73" w:rsidRDefault="0011442D" w:rsidP="0055420E">
            <w:pPr>
              <w:jc w:val="center"/>
              <w:rPr>
                <w:rFonts w:cs="Arial"/>
                <w:sz w:val="15"/>
                <w:szCs w:val="15"/>
                <w:lang w:eastAsia="es-CO"/>
              </w:rPr>
            </w:pPr>
            <w:r w:rsidRPr="00D85C73">
              <w:rPr>
                <w:rFonts w:cs="Arial"/>
                <w:sz w:val="15"/>
                <w:szCs w:val="15"/>
                <w:lang w:eastAsia="es-CO"/>
              </w:rPr>
              <w:t>8 533,00</w:t>
            </w:r>
          </w:p>
        </w:tc>
      </w:tr>
      <w:tr w:rsidR="0011442D" w:rsidRPr="00D85C73" w14:paraId="489626C1" w14:textId="77777777" w:rsidTr="00E83E85">
        <w:trPr>
          <w:trHeight w:val="20"/>
          <w:jc w:val="center"/>
        </w:trPr>
        <w:tc>
          <w:tcPr>
            <w:tcW w:w="511" w:type="dxa"/>
            <w:shd w:val="clear" w:color="auto" w:fill="auto"/>
            <w:noWrap/>
            <w:vAlign w:val="center"/>
            <w:hideMark/>
          </w:tcPr>
          <w:p w14:paraId="68B94687" w14:textId="77777777" w:rsidR="0011442D" w:rsidRPr="00D85C73" w:rsidRDefault="0011442D" w:rsidP="0055420E">
            <w:pPr>
              <w:jc w:val="center"/>
              <w:rPr>
                <w:rFonts w:cs="Arial"/>
                <w:sz w:val="15"/>
                <w:szCs w:val="15"/>
                <w:lang w:eastAsia="es-CO"/>
              </w:rPr>
            </w:pPr>
            <w:r w:rsidRPr="00D85C73">
              <w:rPr>
                <w:rFonts w:cs="Arial"/>
                <w:sz w:val="15"/>
                <w:szCs w:val="15"/>
                <w:lang w:eastAsia="es-CO"/>
              </w:rPr>
              <w:t>328</w:t>
            </w:r>
          </w:p>
        </w:tc>
        <w:tc>
          <w:tcPr>
            <w:tcW w:w="7710" w:type="dxa"/>
            <w:shd w:val="clear" w:color="auto" w:fill="auto"/>
            <w:noWrap/>
            <w:vAlign w:val="center"/>
            <w:hideMark/>
          </w:tcPr>
          <w:p w14:paraId="26D399E3" w14:textId="77777777" w:rsidR="0011442D" w:rsidRPr="00D85C73" w:rsidRDefault="0011442D" w:rsidP="0055420E">
            <w:pPr>
              <w:jc w:val="center"/>
              <w:rPr>
                <w:rFonts w:cs="Arial"/>
                <w:sz w:val="15"/>
                <w:szCs w:val="15"/>
                <w:lang w:eastAsia="es-CO"/>
              </w:rPr>
            </w:pPr>
            <w:r w:rsidRPr="00D85C73">
              <w:rPr>
                <w:rFonts w:cs="Arial"/>
                <w:sz w:val="15"/>
                <w:szCs w:val="15"/>
                <w:lang w:eastAsia="es-CO"/>
              </w:rPr>
              <w:t>CREATININA EN ORINA PARCIAL</w:t>
            </w:r>
          </w:p>
        </w:tc>
        <w:tc>
          <w:tcPr>
            <w:tcW w:w="1272" w:type="dxa"/>
            <w:shd w:val="clear" w:color="auto" w:fill="auto"/>
            <w:noWrap/>
            <w:vAlign w:val="center"/>
            <w:hideMark/>
          </w:tcPr>
          <w:p w14:paraId="1EC36213" w14:textId="77777777" w:rsidR="0011442D" w:rsidRPr="00D85C73" w:rsidRDefault="0011442D" w:rsidP="0055420E">
            <w:pPr>
              <w:jc w:val="center"/>
              <w:rPr>
                <w:rFonts w:cs="Arial"/>
                <w:sz w:val="15"/>
                <w:szCs w:val="15"/>
                <w:lang w:eastAsia="es-CO"/>
              </w:rPr>
            </w:pPr>
            <w:r w:rsidRPr="00D85C73">
              <w:rPr>
                <w:rFonts w:cs="Arial"/>
                <w:sz w:val="15"/>
                <w:szCs w:val="15"/>
                <w:lang w:eastAsia="es-CO"/>
              </w:rPr>
              <w:t>9 434,00</w:t>
            </w:r>
          </w:p>
        </w:tc>
      </w:tr>
      <w:tr w:rsidR="0011442D" w:rsidRPr="00D85C73" w14:paraId="021EDFBD" w14:textId="77777777" w:rsidTr="00E83E85">
        <w:trPr>
          <w:trHeight w:val="20"/>
          <w:jc w:val="center"/>
        </w:trPr>
        <w:tc>
          <w:tcPr>
            <w:tcW w:w="511" w:type="dxa"/>
            <w:shd w:val="clear" w:color="auto" w:fill="auto"/>
            <w:noWrap/>
            <w:vAlign w:val="center"/>
            <w:hideMark/>
          </w:tcPr>
          <w:p w14:paraId="43598843" w14:textId="77777777" w:rsidR="0011442D" w:rsidRPr="00D85C73" w:rsidRDefault="0011442D" w:rsidP="0055420E">
            <w:pPr>
              <w:jc w:val="center"/>
              <w:rPr>
                <w:rFonts w:cs="Arial"/>
                <w:sz w:val="15"/>
                <w:szCs w:val="15"/>
                <w:lang w:eastAsia="es-CO"/>
              </w:rPr>
            </w:pPr>
            <w:r w:rsidRPr="00D85C73">
              <w:rPr>
                <w:rFonts w:cs="Arial"/>
                <w:sz w:val="15"/>
                <w:szCs w:val="15"/>
                <w:lang w:eastAsia="es-CO"/>
              </w:rPr>
              <w:t>329</w:t>
            </w:r>
          </w:p>
        </w:tc>
        <w:tc>
          <w:tcPr>
            <w:tcW w:w="7710" w:type="dxa"/>
            <w:shd w:val="clear" w:color="auto" w:fill="auto"/>
            <w:noWrap/>
            <w:vAlign w:val="center"/>
            <w:hideMark/>
          </w:tcPr>
          <w:p w14:paraId="5CCD5D7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ÁCIDO ÚRICO EN ORINA PARCIAL</w:t>
            </w:r>
          </w:p>
        </w:tc>
        <w:tc>
          <w:tcPr>
            <w:tcW w:w="1272" w:type="dxa"/>
            <w:shd w:val="clear" w:color="auto" w:fill="auto"/>
            <w:noWrap/>
            <w:vAlign w:val="center"/>
            <w:hideMark/>
          </w:tcPr>
          <w:p w14:paraId="4D885482" w14:textId="77777777" w:rsidR="0011442D" w:rsidRPr="00D85C73" w:rsidRDefault="0011442D" w:rsidP="0055420E">
            <w:pPr>
              <w:jc w:val="center"/>
              <w:rPr>
                <w:rFonts w:cs="Arial"/>
                <w:sz w:val="15"/>
                <w:szCs w:val="15"/>
                <w:lang w:eastAsia="es-CO"/>
              </w:rPr>
            </w:pPr>
            <w:r w:rsidRPr="00D85C73">
              <w:rPr>
                <w:rFonts w:cs="Arial"/>
                <w:sz w:val="15"/>
                <w:szCs w:val="15"/>
                <w:lang w:eastAsia="es-CO"/>
              </w:rPr>
              <w:t>9 719,00</w:t>
            </w:r>
          </w:p>
        </w:tc>
      </w:tr>
      <w:tr w:rsidR="0011442D" w:rsidRPr="00D85C73" w14:paraId="58D99495" w14:textId="77777777" w:rsidTr="00E83E85">
        <w:trPr>
          <w:trHeight w:val="20"/>
          <w:jc w:val="center"/>
        </w:trPr>
        <w:tc>
          <w:tcPr>
            <w:tcW w:w="511" w:type="dxa"/>
            <w:shd w:val="clear" w:color="auto" w:fill="auto"/>
            <w:noWrap/>
            <w:vAlign w:val="center"/>
            <w:hideMark/>
          </w:tcPr>
          <w:p w14:paraId="757A0756" w14:textId="77777777" w:rsidR="0011442D" w:rsidRPr="00D85C73" w:rsidRDefault="0011442D" w:rsidP="0055420E">
            <w:pPr>
              <w:jc w:val="center"/>
              <w:rPr>
                <w:rFonts w:cs="Arial"/>
                <w:sz w:val="15"/>
                <w:szCs w:val="15"/>
                <w:lang w:eastAsia="es-CO"/>
              </w:rPr>
            </w:pPr>
            <w:r w:rsidRPr="00D85C73">
              <w:rPr>
                <w:rFonts w:cs="Arial"/>
                <w:sz w:val="15"/>
                <w:szCs w:val="15"/>
                <w:lang w:eastAsia="es-CO"/>
              </w:rPr>
              <w:t>330</w:t>
            </w:r>
          </w:p>
        </w:tc>
        <w:tc>
          <w:tcPr>
            <w:tcW w:w="7710" w:type="dxa"/>
            <w:shd w:val="clear" w:color="auto" w:fill="auto"/>
            <w:noWrap/>
            <w:vAlign w:val="center"/>
            <w:hideMark/>
          </w:tcPr>
          <w:p w14:paraId="6578587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POTASIO EN ORINA PARCIAL</w:t>
            </w:r>
          </w:p>
        </w:tc>
        <w:tc>
          <w:tcPr>
            <w:tcW w:w="1272" w:type="dxa"/>
            <w:shd w:val="clear" w:color="auto" w:fill="auto"/>
            <w:noWrap/>
            <w:vAlign w:val="center"/>
            <w:hideMark/>
          </w:tcPr>
          <w:p w14:paraId="54E7BA0E"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10 846,00</w:t>
            </w:r>
          </w:p>
        </w:tc>
      </w:tr>
      <w:tr w:rsidR="0011442D" w:rsidRPr="00D85C73" w14:paraId="63D5034E" w14:textId="77777777" w:rsidTr="00E83E85">
        <w:trPr>
          <w:trHeight w:val="20"/>
          <w:jc w:val="center"/>
        </w:trPr>
        <w:tc>
          <w:tcPr>
            <w:tcW w:w="511" w:type="dxa"/>
            <w:shd w:val="clear" w:color="auto" w:fill="auto"/>
            <w:noWrap/>
            <w:vAlign w:val="center"/>
            <w:hideMark/>
          </w:tcPr>
          <w:p w14:paraId="2E260EBE" w14:textId="77777777" w:rsidR="0011442D" w:rsidRPr="00D85C73" w:rsidRDefault="0011442D" w:rsidP="0055420E">
            <w:pPr>
              <w:jc w:val="center"/>
              <w:rPr>
                <w:rFonts w:cs="Arial"/>
                <w:sz w:val="15"/>
                <w:szCs w:val="15"/>
                <w:lang w:eastAsia="es-CO"/>
              </w:rPr>
            </w:pPr>
            <w:r w:rsidRPr="00D85C73">
              <w:rPr>
                <w:rFonts w:cs="Arial"/>
                <w:sz w:val="15"/>
                <w:szCs w:val="15"/>
                <w:lang w:eastAsia="es-CO"/>
              </w:rPr>
              <w:t>331</w:t>
            </w:r>
          </w:p>
        </w:tc>
        <w:tc>
          <w:tcPr>
            <w:tcW w:w="7710" w:type="dxa"/>
            <w:shd w:val="clear" w:color="auto" w:fill="auto"/>
            <w:noWrap/>
            <w:vAlign w:val="center"/>
            <w:hideMark/>
          </w:tcPr>
          <w:p w14:paraId="0510571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MAGNESIO EN ORINA PARCIAL</w:t>
            </w:r>
          </w:p>
        </w:tc>
        <w:tc>
          <w:tcPr>
            <w:tcW w:w="1272" w:type="dxa"/>
            <w:shd w:val="clear" w:color="auto" w:fill="auto"/>
            <w:noWrap/>
            <w:vAlign w:val="center"/>
            <w:hideMark/>
          </w:tcPr>
          <w:p w14:paraId="5EEA769B" w14:textId="77777777" w:rsidR="0011442D" w:rsidRPr="00D85C73" w:rsidRDefault="0011442D" w:rsidP="0055420E">
            <w:pPr>
              <w:jc w:val="center"/>
              <w:rPr>
                <w:rFonts w:cs="Arial"/>
                <w:sz w:val="15"/>
                <w:szCs w:val="15"/>
                <w:lang w:eastAsia="es-CO"/>
              </w:rPr>
            </w:pPr>
            <w:r w:rsidRPr="00D85C73">
              <w:rPr>
                <w:rFonts w:cs="Arial"/>
                <w:sz w:val="15"/>
                <w:szCs w:val="15"/>
                <w:lang w:eastAsia="es-CO"/>
              </w:rPr>
              <w:t>12 631,00</w:t>
            </w:r>
          </w:p>
        </w:tc>
      </w:tr>
      <w:tr w:rsidR="0011442D" w:rsidRPr="00D85C73" w14:paraId="2441B10A" w14:textId="77777777" w:rsidTr="00E83E85">
        <w:trPr>
          <w:trHeight w:val="20"/>
          <w:jc w:val="center"/>
        </w:trPr>
        <w:tc>
          <w:tcPr>
            <w:tcW w:w="511" w:type="dxa"/>
            <w:shd w:val="clear" w:color="auto" w:fill="auto"/>
            <w:noWrap/>
            <w:vAlign w:val="center"/>
            <w:hideMark/>
          </w:tcPr>
          <w:p w14:paraId="7DECAFDC" w14:textId="77777777" w:rsidR="0011442D" w:rsidRPr="00D85C73" w:rsidRDefault="0011442D" w:rsidP="0055420E">
            <w:pPr>
              <w:jc w:val="center"/>
              <w:rPr>
                <w:rFonts w:cs="Arial"/>
                <w:sz w:val="15"/>
                <w:szCs w:val="15"/>
                <w:lang w:eastAsia="es-CO"/>
              </w:rPr>
            </w:pPr>
            <w:r w:rsidRPr="00D85C73">
              <w:rPr>
                <w:rFonts w:cs="Arial"/>
                <w:sz w:val="15"/>
                <w:szCs w:val="15"/>
                <w:lang w:eastAsia="es-CO"/>
              </w:rPr>
              <w:t>332</w:t>
            </w:r>
          </w:p>
        </w:tc>
        <w:tc>
          <w:tcPr>
            <w:tcW w:w="7710" w:type="dxa"/>
            <w:shd w:val="clear" w:color="auto" w:fill="auto"/>
            <w:noWrap/>
            <w:vAlign w:val="center"/>
            <w:hideMark/>
          </w:tcPr>
          <w:p w14:paraId="7C2373A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CLORO EN ORINA PARCIAL</w:t>
            </w:r>
          </w:p>
        </w:tc>
        <w:tc>
          <w:tcPr>
            <w:tcW w:w="1272" w:type="dxa"/>
            <w:shd w:val="clear" w:color="auto" w:fill="auto"/>
            <w:noWrap/>
            <w:vAlign w:val="center"/>
            <w:hideMark/>
          </w:tcPr>
          <w:p w14:paraId="771964EC" w14:textId="77777777" w:rsidR="0011442D" w:rsidRPr="00D85C73" w:rsidRDefault="0011442D" w:rsidP="0055420E">
            <w:pPr>
              <w:jc w:val="center"/>
              <w:rPr>
                <w:rFonts w:cs="Arial"/>
                <w:sz w:val="15"/>
                <w:szCs w:val="15"/>
                <w:lang w:eastAsia="es-CO"/>
              </w:rPr>
            </w:pPr>
            <w:r w:rsidRPr="00D85C73">
              <w:rPr>
                <w:rFonts w:cs="Arial"/>
                <w:sz w:val="15"/>
                <w:szCs w:val="15"/>
                <w:lang w:eastAsia="es-CO"/>
              </w:rPr>
              <w:t>7 699,00</w:t>
            </w:r>
          </w:p>
        </w:tc>
      </w:tr>
      <w:tr w:rsidR="0011442D" w:rsidRPr="00D85C73" w14:paraId="12505B6A" w14:textId="77777777" w:rsidTr="00E83E85">
        <w:trPr>
          <w:trHeight w:val="20"/>
          <w:jc w:val="center"/>
        </w:trPr>
        <w:tc>
          <w:tcPr>
            <w:tcW w:w="511" w:type="dxa"/>
            <w:shd w:val="clear" w:color="auto" w:fill="auto"/>
            <w:noWrap/>
            <w:vAlign w:val="center"/>
            <w:hideMark/>
          </w:tcPr>
          <w:p w14:paraId="0731977D" w14:textId="77777777" w:rsidR="0011442D" w:rsidRPr="00D85C73" w:rsidRDefault="0011442D" w:rsidP="0055420E">
            <w:pPr>
              <w:jc w:val="center"/>
              <w:rPr>
                <w:rFonts w:cs="Arial"/>
                <w:sz w:val="15"/>
                <w:szCs w:val="15"/>
                <w:lang w:eastAsia="es-CO"/>
              </w:rPr>
            </w:pPr>
            <w:r w:rsidRPr="00D85C73">
              <w:rPr>
                <w:rFonts w:cs="Arial"/>
                <w:sz w:val="15"/>
                <w:szCs w:val="15"/>
                <w:lang w:eastAsia="es-CO"/>
              </w:rPr>
              <w:t>333</w:t>
            </w:r>
          </w:p>
        </w:tc>
        <w:tc>
          <w:tcPr>
            <w:tcW w:w="7710" w:type="dxa"/>
            <w:shd w:val="clear" w:color="auto" w:fill="auto"/>
            <w:noWrap/>
            <w:vAlign w:val="center"/>
            <w:hideMark/>
          </w:tcPr>
          <w:p w14:paraId="148D5B7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CREATINA EN ORINA DE 24 HORAS</w:t>
            </w:r>
          </w:p>
        </w:tc>
        <w:tc>
          <w:tcPr>
            <w:tcW w:w="1272" w:type="dxa"/>
            <w:shd w:val="clear" w:color="auto" w:fill="auto"/>
            <w:noWrap/>
            <w:vAlign w:val="center"/>
            <w:hideMark/>
          </w:tcPr>
          <w:p w14:paraId="0DFBDCC0" w14:textId="77777777" w:rsidR="0011442D" w:rsidRPr="00D85C73" w:rsidRDefault="0011442D" w:rsidP="0055420E">
            <w:pPr>
              <w:jc w:val="center"/>
              <w:rPr>
                <w:rFonts w:cs="Arial"/>
                <w:sz w:val="15"/>
                <w:szCs w:val="15"/>
                <w:lang w:eastAsia="es-CO"/>
              </w:rPr>
            </w:pPr>
            <w:r w:rsidRPr="00D85C73">
              <w:rPr>
                <w:rFonts w:cs="Arial"/>
                <w:sz w:val="15"/>
                <w:szCs w:val="15"/>
                <w:lang w:eastAsia="es-CO"/>
              </w:rPr>
              <w:t>75 765,00</w:t>
            </w:r>
          </w:p>
        </w:tc>
      </w:tr>
      <w:tr w:rsidR="0011442D" w:rsidRPr="00D85C73" w14:paraId="3CA313B6" w14:textId="77777777" w:rsidTr="00E83E85">
        <w:trPr>
          <w:trHeight w:val="20"/>
          <w:jc w:val="center"/>
        </w:trPr>
        <w:tc>
          <w:tcPr>
            <w:tcW w:w="511" w:type="dxa"/>
            <w:shd w:val="clear" w:color="auto" w:fill="auto"/>
            <w:noWrap/>
            <w:vAlign w:val="center"/>
            <w:hideMark/>
          </w:tcPr>
          <w:p w14:paraId="2FCFA4AF" w14:textId="77777777" w:rsidR="0011442D" w:rsidRPr="00D85C73" w:rsidRDefault="0011442D" w:rsidP="0055420E">
            <w:pPr>
              <w:jc w:val="center"/>
              <w:rPr>
                <w:rFonts w:cs="Arial"/>
                <w:sz w:val="15"/>
                <w:szCs w:val="15"/>
                <w:lang w:eastAsia="es-CO"/>
              </w:rPr>
            </w:pPr>
            <w:r w:rsidRPr="00D85C73">
              <w:rPr>
                <w:rFonts w:cs="Arial"/>
                <w:sz w:val="15"/>
                <w:szCs w:val="15"/>
                <w:lang w:eastAsia="es-CO"/>
              </w:rPr>
              <w:t>334</w:t>
            </w:r>
          </w:p>
        </w:tc>
        <w:tc>
          <w:tcPr>
            <w:tcW w:w="7710" w:type="dxa"/>
            <w:shd w:val="clear" w:color="auto" w:fill="auto"/>
            <w:noWrap/>
            <w:vAlign w:val="center"/>
            <w:hideMark/>
          </w:tcPr>
          <w:p w14:paraId="4BEDA9B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GLUCOSA </w:t>
            </w:r>
            <w:proofErr w:type="spellStart"/>
            <w:r w:rsidRPr="00D85C73">
              <w:rPr>
                <w:rFonts w:cs="Arial"/>
                <w:sz w:val="15"/>
                <w:szCs w:val="15"/>
                <w:lang w:eastAsia="es-CO"/>
              </w:rPr>
              <w:t>SEMIAUTOMATICA</w:t>
            </w:r>
            <w:proofErr w:type="spellEnd"/>
            <w:r w:rsidRPr="00D85C73">
              <w:rPr>
                <w:rFonts w:cs="Arial"/>
                <w:sz w:val="15"/>
                <w:szCs w:val="15"/>
                <w:lang w:eastAsia="es-CO"/>
              </w:rPr>
              <w:t xml:space="preserve"> (</w:t>
            </w:r>
            <w:proofErr w:type="spellStart"/>
            <w:r w:rsidRPr="00D85C73">
              <w:rPr>
                <w:rFonts w:cs="Arial"/>
                <w:sz w:val="15"/>
                <w:szCs w:val="15"/>
                <w:lang w:eastAsia="es-CO"/>
              </w:rPr>
              <w:t>GLUCOMETRIA</w:t>
            </w:r>
            <w:proofErr w:type="spellEnd"/>
            <w:r w:rsidRPr="00D85C73">
              <w:rPr>
                <w:rFonts w:cs="Arial"/>
                <w:sz w:val="15"/>
                <w:szCs w:val="15"/>
                <w:lang w:eastAsia="es-CO"/>
              </w:rPr>
              <w:t>)</w:t>
            </w:r>
          </w:p>
        </w:tc>
        <w:tc>
          <w:tcPr>
            <w:tcW w:w="1272" w:type="dxa"/>
            <w:shd w:val="clear" w:color="auto" w:fill="auto"/>
            <w:noWrap/>
            <w:vAlign w:val="center"/>
            <w:hideMark/>
          </w:tcPr>
          <w:p w14:paraId="77957B2B"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5 676,00</w:t>
            </w:r>
          </w:p>
        </w:tc>
      </w:tr>
      <w:tr w:rsidR="0011442D" w:rsidRPr="00D85C73" w14:paraId="07A3C664" w14:textId="77777777" w:rsidTr="00E83E85">
        <w:trPr>
          <w:trHeight w:val="20"/>
          <w:jc w:val="center"/>
        </w:trPr>
        <w:tc>
          <w:tcPr>
            <w:tcW w:w="511" w:type="dxa"/>
            <w:shd w:val="clear" w:color="auto" w:fill="auto"/>
            <w:noWrap/>
            <w:vAlign w:val="center"/>
            <w:hideMark/>
          </w:tcPr>
          <w:p w14:paraId="573806F5" w14:textId="77777777" w:rsidR="0011442D" w:rsidRPr="00D85C73" w:rsidRDefault="0011442D" w:rsidP="0055420E">
            <w:pPr>
              <w:jc w:val="center"/>
              <w:rPr>
                <w:rFonts w:cs="Arial"/>
                <w:sz w:val="15"/>
                <w:szCs w:val="15"/>
                <w:lang w:eastAsia="es-CO"/>
              </w:rPr>
            </w:pPr>
            <w:r w:rsidRPr="00D85C73">
              <w:rPr>
                <w:rFonts w:cs="Arial"/>
                <w:sz w:val="15"/>
                <w:szCs w:val="15"/>
                <w:lang w:eastAsia="es-CO"/>
              </w:rPr>
              <w:t>335</w:t>
            </w:r>
          </w:p>
        </w:tc>
        <w:tc>
          <w:tcPr>
            <w:tcW w:w="7710" w:type="dxa"/>
            <w:shd w:val="clear" w:color="auto" w:fill="auto"/>
            <w:noWrap/>
            <w:vAlign w:val="center"/>
            <w:hideMark/>
          </w:tcPr>
          <w:p w14:paraId="1B6FB6A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TEST DE </w:t>
            </w:r>
            <w:proofErr w:type="spellStart"/>
            <w:r w:rsidRPr="00D85C73">
              <w:rPr>
                <w:rFonts w:cs="Arial"/>
                <w:color w:val="000000"/>
                <w:sz w:val="15"/>
                <w:szCs w:val="15"/>
                <w:lang w:eastAsia="es-CO"/>
              </w:rPr>
              <w:t>O'SULLIVAN</w:t>
            </w:r>
            <w:proofErr w:type="spellEnd"/>
            <w:r w:rsidRPr="00D85C73">
              <w:rPr>
                <w:rFonts w:cs="Arial"/>
                <w:color w:val="000000"/>
                <w:sz w:val="15"/>
                <w:szCs w:val="15"/>
                <w:lang w:eastAsia="es-CO"/>
              </w:rPr>
              <w:t xml:space="preserve"> CONFIRMATORIO (CUATRO MUESTRAS) CÓDIGO DESCRIPCIÓN</w:t>
            </w:r>
          </w:p>
        </w:tc>
        <w:tc>
          <w:tcPr>
            <w:tcW w:w="1272" w:type="dxa"/>
            <w:shd w:val="clear" w:color="auto" w:fill="auto"/>
            <w:noWrap/>
            <w:vAlign w:val="center"/>
            <w:hideMark/>
          </w:tcPr>
          <w:p w14:paraId="27BFE43D" w14:textId="77777777" w:rsidR="0011442D" w:rsidRPr="00D85C73" w:rsidRDefault="0011442D" w:rsidP="0055420E">
            <w:pPr>
              <w:jc w:val="center"/>
              <w:rPr>
                <w:rFonts w:cs="Arial"/>
                <w:sz w:val="15"/>
                <w:szCs w:val="15"/>
                <w:lang w:eastAsia="es-CO"/>
              </w:rPr>
            </w:pPr>
            <w:r w:rsidRPr="00D85C73">
              <w:rPr>
                <w:rFonts w:cs="Arial"/>
                <w:sz w:val="15"/>
                <w:szCs w:val="15"/>
                <w:lang w:eastAsia="es-CO"/>
              </w:rPr>
              <w:t>52 850,00</w:t>
            </w:r>
          </w:p>
        </w:tc>
      </w:tr>
      <w:tr w:rsidR="0011442D" w:rsidRPr="00D85C73" w14:paraId="032E5A82" w14:textId="77777777" w:rsidTr="00E83E85">
        <w:trPr>
          <w:trHeight w:val="20"/>
          <w:jc w:val="center"/>
        </w:trPr>
        <w:tc>
          <w:tcPr>
            <w:tcW w:w="511" w:type="dxa"/>
            <w:shd w:val="clear" w:color="auto" w:fill="auto"/>
            <w:noWrap/>
            <w:vAlign w:val="center"/>
            <w:hideMark/>
          </w:tcPr>
          <w:p w14:paraId="30FE8FB8" w14:textId="77777777" w:rsidR="0011442D" w:rsidRPr="00D85C73" w:rsidRDefault="0011442D" w:rsidP="0055420E">
            <w:pPr>
              <w:jc w:val="center"/>
              <w:rPr>
                <w:rFonts w:cs="Arial"/>
                <w:sz w:val="15"/>
                <w:szCs w:val="15"/>
                <w:lang w:eastAsia="es-CO"/>
              </w:rPr>
            </w:pPr>
            <w:r w:rsidRPr="00D85C73">
              <w:rPr>
                <w:rFonts w:cs="Arial"/>
                <w:sz w:val="15"/>
                <w:szCs w:val="15"/>
                <w:lang w:eastAsia="es-CO"/>
              </w:rPr>
              <w:t>336</w:t>
            </w:r>
          </w:p>
        </w:tc>
        <w:tc>
          <w:tcPr>
            <w:tcW w:w="7710" w:type="dxa"/>
            <w:shd w:val="clear" w:color="auto" w:fill="auto"/>
            <w:noWrap/>
            <w:vAlign w:val="center"/>
            <w:hideMark/>
          </w:tcPr>
          <w:p w14:paraId="30DC51D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3 HORAS (6 MUESTRAS: 0 30 60 90 120 Y 180 MINUTOS) Incluye: CARGA DE GLUCOSA</w:t>
            </w:r>
          </w:p>
        </w:tc>
        <w:tc>
          <w:tcPr>
            <w:tcW w:w="1272" w:type="dxa"/>
            <w:shd w:val="clear" w:color="auto" w:fill="auto"/>
            <w:noWrap/>
            <w:vAlign w:val="center"/>
            <w:hideMark/>
          </w:tcPr>
          <w:p w14:paraId="0F3BC6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107 076,00</w:t>
            </w:r>
          </w:p>
        </w:tc>
      </w:tr>
      <w:tr w:rsidR="0011442D" w:rsidRPr="00D85C73" w14:paraId="3A752C0F" w14:textId="77777777" w:rsidTr="00E83E85">
        <w:trPr>
          <w:trHeight w:val="20"/>
          <w:jc w:val="center"/>
        </w:trPr>
        <w:tc>
          <w:tcPr>
            <w:tcW w:w="511" w:type="dxa"/>
            <w:shd w:val="clear" w:color="auto" w:fill="auto"/>
            <w:noWrap/>
            <w:vAlign w:val="center"/>
            <w:hideMark/>
          </w:tcPr>
          <w:p w14:paraId="2452DC82" w14:textId="77777777" w:rsidR="0011442D" w:rsidRPr="00D85C73" w:rsidRDefault="0011442D" w:rsidP="0055420E">
            <w:pPr>
              <w:jc w:val="center"/>
              <w:rPr>
                <w:rFonts w:cs="Arial"/>
                <w:sz w:val="15"/>
                <w:szCs w:val="15"/>
                <w:lang w:eastAsia="es-CO"/>
              </w:rPr>
            </w:pPr>
            <w:r w:rsidRPr="00D85C73">
              <w:rPr>
                <w:rFonts w:cs="Arial"/>
                <w:sz w:val="15"/>
                <w:szCs w:val="15"/>
                <w:lang w:eastAsia="es-CO"/>
              </w:rPr>
              <w:t>337</w:t>
            </w:r>
          </w:p>
        </w:tc>
        <w:tc>
          <w:tcPr>
            <w:tcW w:w="7710" w:type="dxa"/>
            <w:shd w:val="clear" w:color="auto" w:fill="auto"/>
            <w:noWrap/>
            <w:vAlign w:val="center"/>
            <w:hideMark/>
          </w:tcPr>
          <w:p w14:paraId="19E2324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2 HORAS (3 MUESTRAS: 0 60 Y 120 MINUTOS) Incluye: CARGA DE GLUCOSA</w:t>
            </w:r>
          </w:p>
        </w:tc>
        <w:tc>
          <w:tcPr>
            <w:tcW w:w="1272" w:type="dxa"/>
            <w:shd w:val="clear" w:color="auto" w:fill="auto"/>
            <w:noWrap/>
            <w:vAlign w:val="center"/>
            <w:hideMark/>
          </w:tcPr>
          <w:p w14:paraId="15B0CB55"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51 012,00</w:t>
            </w:r>
          </w:p>
        </w:tc>
      </w:tr>
      <w:tr w:rsidR="0011442D" w:rsidRPr="00D85C73" w14:paraId="7D4890C0" w14:textId="77777777" w:rsidTr="00E83E85">
        <w:trPr>
          <w:trHeight w:val="20"/>
          <w:jc w:val="center"/>
        </w:trPr>
        <w:tc>
          <w:tcPr>
            <w:tcW w:w="511" w:type="dxa"/>
            <w:shd w:val="clear" w:color="auto" w:fill="auto"/>
            <w:noWrap/>
            <w:vAlign w:val="center"/>
            <w:hideMark/>
          </w:tcPr>
          <w:p w14:paraId="3C280D6C" w14:textId="77777777" w:rsidR="0011442D" w:rsidRPr="00D85C73" w:rsidRDefault="0011442D" w:rsidP="0055420E">
            <w:pPr>
              <w:jc w:val="center"/>
              <w:rPr>
                <w:rFonts w:cs="Arial"/>
                <w:sz w:val="15"/>
                <w:szCs w:val="15"/>
                <w:lang w:eastAsia="es-CO"/>
              </w:rPr>
            </w:pPr>
            <w:r w:rsidRPr="00D85C73">
              <w:rPr>
                <w:rFonts w:cs="Arial"/>
                <w:sz w:val="15"/>
                <w:szCs w:val="15"/>
                <w:lang w:eastAsia="es-CO"/>
              </w:rPr>
              <w:t>338</w:t>
            </w:r>
          </w:p>
        </w:tc>
        <w:tc>
          <w:tcPr>
            <w:tcW w:w="7710" w:type="dxa"/>
            <w:shd w:val="clear" w:color="auto" w:fill="auto"/>
            <w:noWrap/>
            <w:vAlign w:val="center"/>
            <w:hideMark/>
          </w:tcPr>
          <w:p w14:paraId="6797B72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2 HORAS (4 MUESTRAS: 0 30 60 Y 120 MINUTOS) Incluye: CARGA DE GLUCOSA</w:t>
            </w:r>
          </w:p>
        </w:tc>
        <w:tc>
          <w:tcPr>
            <w:tcW w:w="1272" w:type="dxa"/>
            <w:shd w:val="clear" w:color="auto" w:fill="auto"/>
            <w:noWrap/>
            <w:vAlign w:val="center"/>
            <w:hideMark/>
          </w:tcPr>
          <w:p w14:paraId="42597775" w14:textId="77777777" w:rsidR="0011442D" w:rsidRPr="00D85C73" w:rsidRDefault="0011442D" w:rsidP="0055420E">
            <w:pPr>
              <w:jc w:val="center"/>
              <w:rPr>
                <w:rFonts w:cs="Arial"/>
                <w:sz w:val="15"/>
                <w:szCs w:val="15"/>
                <w:lang w:eastAsia="es-CO"/>
              </w:rPr>
            </w:pPr>
            <w:r w:rsidRPr="00D85C73">
              <w:rPr>
                <w:rFonts w:cs="Arial"/>
                <w:sz w:val="15"/>
                <w:szCs w:val="15"/>
                <w:lang w:eastAsia="es-CO"/>
              </w:rPr>
              <w:t>71 384,00</w:t>
            </w:r>
          </w:p>
        </w:tc>
      </w:tr>
      <w:tr w:rsidR="0011442D" w:rsidRPr="00D85C73" w14:paraId="39EAA955" w14:textId="77777777" w:rsidTr="00E83E85">
        <w:trPr>
          <w:trHeight w:val="20"/>
          <w:jc w:val="center"/>
        </w:trPr>
        <w:tc>
          <w:tcPr>
            <w:tcW w:w="511" w:type="dxa"/>
            <w:shd w:val="clear" w:color="auto" w:fill="auto"/>
            <w:noWrap/>
            <w:vAlign w:val="center"/>
            <w:hideMark/>
          </w:tcPr>
          <w:p w14:paraId="63E6205E" w14:textId="77777777" w:rsidR="0011442D" w:rsidRPr="00D85C73" w:rsidRDefault="0011442D" w:rsidP="0055420E">
            <w:pPr>
              <w:jc w:val="center"/>
              <w:rPr>
                <w:rFonts w:cs="Arial"/>
                <w:sz w:val="15"/>
                <w:szCs w:val="15"/>
                <w:lang w:eastAsia="es-CO"/>
              </w:rPr>
            </w:pPr>
            <w:r w:rsidRPr="00D85C73">
              <w:rPr>
                <w:rFonts w:cs="Arial"/>
                <w:sz w:val="15"/>
                <w:szCs w:val="15"/>
                <w:lang w:eastAsia="es-CO"/>
              </w:rPr>
              <w:t>339</w:t>
            </w:r>
          </w:p>
        </w:tc>
        <w:tc>
          <w:tcPr>
            <w:tcW w:w="7710" w:type="dxa"/>
            <w:shd w:val="clear" w:color="auto" w:fill="auto"/>
            <w:noWrap/>
            <w:vAlign w:val="center"/>
            <w:hideMark/>
          </w:tcPr>
          <w:p w14:paraId="0E74917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2 HORAS (5 MUESTRAS: 0 30 60 90 Y 120 MINUTOS) Incluye: CARGA DE GLUCOSA</w:t>
            </w:r>
          </w:p>
        </w:tc>
        <w:tc>
          <w:tcPr>
            <w:tcW w:w="1272" w:type="dxa"/>
            <w:shd w:val="clear" w:color="auto" w:fill="auto"/>
            <w:noWrap/>
            <w:vAlign w:val="center"/>
            <w:hideMark/>
          </w:tcPr>
          <w:p w14:paraId="28FE2BFF" w14:textId="77777777" w:rsidR="0011442D" w:rsidRPr="00D85C73" w:rsidRDefault="0011442D" w:rsidP="0055420E">
            <w:pPr>
              <w:jc w:val="center"/>
              <w:rPr>
                <w:rFonts w:cs="Arial"/>
                <w:sz w:val="15"/>
                <w:szCs w:val="15"/>
                <w:lang w:eastAsia="es-CO"/>
              </w:rPr>
            </w:pPr>
            <w:r w:rsidRPr="00D85C73">
              <w:rPr>
                <w:rFonts w:cs="Arial"/>
                <w:sz w:val="15"/>
                <w:szCs w:val="15"/>
                <w:lang w:eastAsia="es-CO"/>
              </w:rPr>
              <w:t>89 427,00</w:t>
            </w:r>
          </w:p>
        </w:tc>
      </w:tr>
      <w:tr w:rsidR="0011442D" w:rsidRPr="00D85C73" w14:paraId="52458AE9" w14:textId="77777777" w:rsidTr="00E83E85">
        <w:trPr>
          <w:trHeight w:val="20"/>
          <w:jc w:val="center"/>
        </w:trPr>
        <w:tc>
          <w:tcPr>
            <w:tcW w:w="511" w:type="dxa"/>
            <w:shd w:val="clear" w:color="auto" w:fill="auto"/>
            <w:noWrap/>
            <w:vAlign w:val="center"/>
            <w:hideMark/>
          </w:tcPr>
          <w:p w14:paraId="7A6EF798" w14:textId="77777777" w:rsidR="0011442D" w:rsidRPr="00D85C73" w:rsidRDefault="0011442D" w:rsidP="0055420E">
            <w:pPr>
              <w:jc w:val="center"/>
              <w:rPr>
                <w:rFonts w:cs="Arial"/>
                <w:sz w:val="15"/>
                <w:szCs w:val="15"/>
                <w:lang w:eastAsia="es-CO"/>
              </w:rPr>
            </w:pPr>
            <w:r w:rsidRPr="00D85C73">
              <w:rPr>
                <w:rFonts w:cs="Arial"/>
                <w:sz w:val="15"/>
                <w:szCs w:val="15"/>
                <w:lang w:eastAsia="es-CO"/>
              </w:rPr>
              <w:t>340</w:t>
            </w:r>
          </w:p>
        </w:tc>
        <w:tc>
          <w:tcPr>
            <w:tcW w:w="7710" w:type="dxa"/>
            <w:shd w:val="clear" w:color="auto" w:fill="auto"/>
            <w:noWrap/>
            <w:vAlign w:val="center"/>
            <w:hideMark/>
          </w:tcPr>
          <w:p w14:paraId="0E1D7AA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3 HORAS (5 MUESTRAS: 0 30 60 120 Y 180 MINUTOS) Incluye: CARGA DE GLUCOSA</w:t>
            </w:r>
          </w:p>
        </w:tc>
        <w:tc>
          <w:tcPr>
            <w:tcW w:w="1272" w:type="dxa"/>
            <w:shd w:val="clear" w:color="auto" w:fill="auto"/>
            <w:noWrap/>
            <w:vAlign w:val="center"/>
            <w:hideMark/>
          </w:tcPr>
          <w:p w14:paraId="1BF6486F" w14:textId="77777777" w:rsidR="0011442D" w:rsidRPr="00D85C73" w:rsidRDefault="0011442D" w:rsidP="0055420E">
            <w:pPr>
              <w:jc w:val="center"/>
              <w:rPr>
                <w:rFonts w:cs="Arial"/>
                <w:sz w:val="15"/>
                <w:szCs w:val="15"/>
                <w:lang w:eastAsia="es-CO"/>
              </w:rPr>
            </w:pPr>
            <w:r w:rsidRPr="00D85C73">
              <w:rPr>
                <w:rFonts w:cs="Arial"/>
                <w:sz w:val="15"/>
                <w:szCs w:val="15"/>
                <w:lang w:eastAsia="es-CO"/>
              </w:rPr>
              <w:t>89 427,00</w:t>
            </w:r>
          </w:p>
        </w:tc>
      </w:tr>
      <w:tr w:rsidR="0011442D" w:rsidRPr="00D85C73" w14:paraId="20C0B7B6" w14:textId="77777777" w:rsidTr="00E83E85">
        <w:trPr>
          <w:trHeight w:val="20"/>
          <w:jc w:val="center"/>
        </w:trPr>
        <w:tc>
          <w:tcPr>
            <w:tcW w:w="511" w:type="dxa"/>
            <w:shd w:val="clear" w:color="auto" w:fill="auto"/>
            <w:noWrap/>
            <w:vAlign w:val="center"/>
            <w:hideMark/>
          </w:tcPr>
          <w:p w14:paraId="50EEFC83" w14:textId="77777777" w:rsidR="0011442D" w:rsidRPr="00D85C73" w:rsidRDefault="0011442D" w:rsidP="0055420E">
            <w:pPr>
              <w:jc w:val="center"/>
              <w:rPr>
                <w:rFonts w:cs="Arial"/>
                <w:sz w:val="15"/>
                <w:szCs w:val="15"/>
                <w:lang w:eastAsia="es-CO"/>
              </w:rPr>
            </w:pPr>
            <w:r w:rsidRPr="00D85C73">
              <w:rPr>
                <w:rFonts w:cs="Arial"/>
                <w:sz w:val="15"/>
                <w:szCs w:val="15"/>
                <w:lang w:eastAsia="es-CO"/>
              </w:rPr>
              <w:t>341</w:t>
            </w:r>
          </w:p>
        </w:tc>
        <w:tc>
          <w:tcPr>
            <w:tcW w:w="7710" w:type="dxa"/>
            <w:shd w:val="clear" w:color="auto" w:fill="auto"/>
            <w:noWrap/>
            <w:vAlign w:val="center"/>
            <w:hideMark/>
          </w:tcPr>
          <w:p w14:paraId="7B5A0EB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4 HORAS (6 MUESTRAS: 0 30 60 120 180 Y 240 MINUTOS) Incluye: CARGA DE GLUCOSA</w:t>
            </w:r>
          </w:p>
        </w:tc>
        <w:tc>
          <w:tcPr>
            <w:tcW w:w="1272" w:type="dxa"/>
            <w:shd w:val="clear" w:color="auto" w:fill="auto"/>
            <w:noWrap/>
            <w:vAlign w:val="center"/>
            <w:hideMark/>
          </w:tcPr>
          <w:p w14:paraId="48F2AC17"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107 076,00</w:t>
            </w:r>
          </w:p>
        </w:tc>
      </w:tr>
      <w:tr w:rsidR="0011442D" w:rsidRPr="00D85C73" w14:paraId="0B4AC858" w14:textId="77777777" w:rsidTr="00E83E85">
        <w:trPr>
          <w:trHeight w:val="20"/>
          <w:jc w:val="center"/>
        </w:trPr>
        <w:tc>
          <w:tcPr>
            <w:tcW w:w="511" w:type="dxa"/>
            <w:shd w:val="clear" w:color="auto" w:fill="auto"/>
            <w:noWrap/>
            <w:vAlign w:val="center"/>
            <w:hideMark/>
          </w:tcPr>
          <w:p w14:paraId="1C54944A" w14:textId="77777777" w:rsidR="0011442D" w:rsidRPr="00D85C73" w:rsidRDefault="0011442D" w:rsidP="0055420E">
            <w:pPr>
              <w:jc w:val="center"/>
              <w:rPr>
                <w:rFonts w:cs="Arial"/>
                <w:sz w:val="15"/>
                <w:szCs w:val="15"/>
                <w:lang w:eastAsia="es-CO"/>
              </w:rPr>
            </w:pPr>
            <w:r w:rsidRPr="00D85C73">
              <w:rPr>
                <w:rFonts w:cs="Arial"/>
                <w:sz w:val="15"/>
                <w:szCs w:val="15"/>
                <w:lang w:eastAsia="es-CO"/>
              </w:rPr>
              <w:t>342</w:t>
            </w:r>
          </w:p>
        </w:tc>
        <w:tc>
          <w:tcPr>
            <w:tcW w:w="7710" w:type="dxa"/>
            <w:shd w:val="clear" w:color="auto" w:fill="auto"/>
            <w:noWrap/>
            <w:vAlign w:val="center"/>
            <w:hideMark/>
          </w:tcPr>
          <w:p w14:paraId="73C9A62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4 HORAS (7 MUESTRAS: 0 30 60 90 120 180 Y 240 MINUTOS) Incluye: CARGA DE GLUCOSA</w:t>
            </w:r>
          </w:p>
        </w:tc>
        <w:tc>
          <w:tcPr>
            <w:tcW w:w="1272" w:type="dxa"/>
            <w:shd w:val="clear" w:color="auto" w:fill="auto"/>
            <w:noWrap/>
            <w:vAlign w:val="center"/>
            <w:hideMark/>
          </w:tcPr>
          <w:p w14:paraId="19F947F9"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124 923,00</w:t>
            </w:r>
          </w:p>
        </w:tc>
      </w:tr>
      <w:tr w:rsidR="0011442D" w:rsidRPr="00D85C73" w14:paraId="67BF6058" w14:textId="77777777" w:rsidTr="00E83E85">
        <w:trPr>
          <w:trHeight w:val="20"/>
          <w:jc w:val="center"/>
        </w:trPr>
        <w:tc>
          <w:tcPr>
            <w:tcW w:w="511" w:type="dxa"/>
            <w:shd w:val="clear" w:color="auto" w:fill="auto"/>
            <w:noWrap/>
            <w:vAlign w:val="center"/>
            <w:hideMark/>
          </w:tcPr>
          <w:p w14:paraId="4EF483E0" w14:textId="77777777" w:rsidR="0011442D" w:rsidRPr="00D85C73" w:rsidRDefault="0011442D" w:rsidP="0055420E">
            <w:pPr>
              <w:jc w:val="center"/>
              <w:rPr>
                <w:rFonts w:cs="Arial"/>
                <w:sz w:val="15"/>
                <w:szCs w:val="15"/>
                <w:lang w:eastAsia="es-CO"/>
              </w:rPr>
            </w:pPr>
            <w:r w:rsidRPr="00D85C73">
              <w:rPr>
                <w:rFonts w:cs="Arial"/>
                <w:sz w:val="15"/>
                <w:szCs w:val="15"/>
                <w:lang w:eastAsia="es-CO"/>
              </w:rPr>
              <w:t>343</w:t>
            </w:r>
          </w:p>
        </w:tc>
        <w:tc>
          <w:tcPr>
            <w:tcW w:w="7710" w:type="dxa"/>
            <w:shd w:val="clear" w:color="auto" w:fill="auto"/>
            <w:noWrap/>
            <w:vAlign w:val="center"/>
            <w:hideMark/>
          </w:tcPr>
          <w:p w14:paraId="1574132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5 HORAS (7 MUESTRAS: 0 30 60 120 180 240 Y 300 MINUTOS) Incluye: CARGA DE GLUCOSA</w:t>
            </w:r>
          </w:p>
        </w:tc>
        <w:tc>
          <w:tcPr>
            <w:tcW w:w="1272" w:type="dxa"/>
            <w:shd w:val="clear" w:color="auto" w:fill="auto"/>
            <w:noWrap/>
            <w:vAlign w:val="center"/>
            <w:hideMark/>
          </w:tcPr>
          <w:p w14:paraId="210F6C6D"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124 923,00</w:t>
            </w:r>
          </w:p>
        </w:tc>
      </w:tr>
      <w:tr w:rsidR="0011442D" w:rsidRPr="00D85C73" w14:paraId="28D89287" w14:textId="77777777" w:rsidTr="00E83E85">
        <w:trPr>
          <w:trHeight w:val="20"/>
          <w:jc w:val="center"/>
        </w:trPr>
        <w:tc>
          <w:tcPr>
            <w:tcW w:w="511" w:type="dxa"/>
            <w:shd w:val="clear" w:color="auto" w:fill="auto"/>
            <w:noWrap/>
            <w:vAlign w:val="center"/>
            <w:hideMark/>
          </w:tcPr>
          <w:p w14:paraId="33E00C80" w14:textId="77777777" w:rsidR="0011442D" w:rsidRPr="00D85C73" w:rsidRDefault="0011442D" w:rsidP="0055420E">
            <w:pPr>
              <w:jc w:val="center"/>
              <w:rPr>
                <w:rFonts w:cs="Arial"/>
                <w:sz w:val="15"/>
                <w:szCs w:val="15"/>
                <w:lang w:eastAsia="es-CO"/>
              </w:rPr>
            </w:pPr>
            <w:r w:rsidRPr="00D85C73">
              <w:rPr>
                <w:rFonts w:cs="Arial"/>
                <w:sz w:val="15"/>
                <w:szCs w:val="15"/>
                <w:lang w:eastAsia="es-CO"/>
              </w:rPr>
              <w:t>344</w:t>
            </w:r>
          </w:p>
        </w:tc>
        <w:tc>
          <w:tcPr>
            <w:tcW w:w="7710" w:type="dxa"/>
            <w:shd w:val="clear" w:color="auto" w:fill="auto"/>
            <w:noWrap/>
            <w:vAlign w:val="center"/>
            <w:hideMark/>
          </w:tcPr>
          <w:p w14:paraId="354C5FF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5 HORAS (8 MUESTRAS: 0 30 60 90 120 180 240 Y 300 MINUTOS) Incluye: CARGA DE GLUCOSA</w:t>
            </w:r>
          </w:p>
        </w:tc>
        <w:tc>
          <w:tcPr>
            <w:tcW w:w="1272" w:type="dxa"/>
            <w:shd w:val="clear" w:color="auto" w:fill="auto"/>
            <w:noWrap/>
            <w:vAlign w:val="center"/>
            <w:hideMark/>
          </w:tcPr>
          <w:p w14:paraId="4E0B76C7" w14:textId="77777777" w:rsidR="0011442D" w:rsidRPr="00D85C73" w:rsidRDefault="0011442D" w:rsidP="0055420E">
            <w:pPr>
              <w:jc w:val="center"/>
              <w:rPr>
                <w:rFonts w:cs="Arial"/>
                <w:sz w:val="15"/>
                <w:szCs w:val="15"/>
                <w:lang w:eastAsia="es-CO"/>
              </w:rPr>
            </w:pPr>
            <w:r w:rsidRPr="00D85C73">
              <w:rPr>
                <w:rFonts w:cs="Arial"/>
                <w:sz w:val="15"/>
                <w:szCs w:val="15"/>
                <w:lang w:eastAsia="es-CO"/>
              </w:rPr>
              <w:t>142 769,00</w:t>
            </w:r>
          </w:p>
        </w:tc>
      </w:tr>
      <w:tr w:rsidR="0011442D" w:rsidRPr="00D85C73" w14:paraId="044EFBCA" w14:textId="77777777" w:rsidTr="00E83E85">
        <w:trPr>
          <w:trHeight w:val="20"/>
          <w:jc w:val="center"/>
        </w:trPr>
        <w:tc>
          <w:tcPr>
            <w:tcW w:w="511" w:type="dxa"/>
            <w:shd w:val="clear" w:color="auto" w:fill="auto"/>
            <w:noWrap/>
            <w:vAlign w:val="center"/>
            <w:hideMark/>
          </w:tcPr>
          <w:p w14:paraId="1779FD8B" w14:textId="77777777" w:rsidR="0011442D" w:rsidRPr="00D85C73" w:rsidRDefault="0011442D" w:rsidP="0055420E">
            <w:pPr>
              <w:jc w:val="center"/>
              <w:rPr>
                <w:rFonts w:cs="Arial"/>
                <w:sz w:val="15"/>
                <w:szCs w:val="15"/>
                <w:lang w:eastAsia="es-CO"/>
              </w:rPr>
            </w:pPr>
            <w:r w:rsidRPr="00D85C73">
              <w:rPr>
                <w:rFonts w:cs="Arial"/>
                <w:sz w:val="15"/>
                <w:szCs w:val="15"/>
                <w:lang w:eastAsia="es-CO"/>
              </w:rPr>
              <w:t>345</w:t>
            </w:r>
          </w:p>
        </w:tc>
        <w:tc>
          <w:tcPr>
            <w:tcW w:w="7710" w:type="dxa"/>
            <w:shd w:val="clear" w:color="auto" w:fill="auto"/>
            <w:noWrap/>
            <w:vAlign w:val="center"/>
            <w:hideMark/>
          </w:tcPr>
          <w:p w14:paraId="3E006F5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PRUEBA DE TOLERANCIA A LA GLUCOSA POR 6 HORAS (8 MUESTRAS: 0 30 60 120 180 240 300 Y 360) Incluye: CARGA DE GLUCOSA</w:t>
            </w:r>
          </w:p>
        </w:tc>
        <w:tc>
          <w:tcPr>
            <w:tcW w:w="1272" w:type="dxa"/>
            <w:shd w:val="clear" w:color="auto" w:fill="auto"/>
            <w:noWrap/>
            <w:vAlign w:val="center"/>
            <w:hideMark/>
          </w:tcPr>
          <w:p w14:paraId="31BB94FA" w14:textId="77777777" w:rsidR="0011442D" w:rsidRPr="00D85C73" w:rsidRDefault="0011442D" w:rsidP="0055420E">
            <w:pPr>
              <w:jc w:val="center"/>
              <w:rPr>
                <w:rFonts w:cs="Arial"/>
                <w:sz w:val="15"/>
                <w:szCs w:val="15"/>
                <w:lang w:eastAsia="es-CO"/>
              </w:rPr>
            </w:pPr>
            <w:r w:rsidRPr="00D85C73">
              <w:rPr>
                <w:rFonts w:cs="Arial"/>
                <w:sz w:val="15"/>
                <w:szCs w:val="15"/>
                <w:lang w:eastAsia="es-CO"/>
              </w:rPr>
              <w:t>142 769,00</w:t>
            </w:r>
          </w:p>
        </w:tc>
      </w:tr>
      <w:tr w:rsidR="0011442D" w:rsidRPr="00D85C73" w14:paraId="1F3CDD2B" w14:textId="77777777" w:rsidTr="00E83E85">
        <w:trPr>
          <w:trHeight w:val="20"/>
          <w:jc w:val="center"/>
        </w:trPr>
        <w:tc>
          <w:tcPr>
            <w:tcW w:w="511" w:type="dxa"/>
            <w:shd w:val="clear" w:color="auto" w:fill="auto"/>
            <w:noWrap/>
            <w:vAlign w:val="center"/>
            <w:hideMark/>
          </w:tcPr>
          <w:p w14:paraId="651E1400" w14:textId="77777777" w:rsidR="0011442D" w:rsidRPr="00D85C73" w:rsidRDefault="0011442D" w:rsidP="0055420E">
            <w:pPr>
              <w:jc w:val="center"/>
              <w:rPr>
                <w:rFonts w:cs="Arial"/>
                <w:sz w:val="15"/>
                <w:szCs w:val="15"/>
                <w:lang w:eastAsia="es-CO"/>
              </w:rPr>
            </w:pPr>
            <w:r w:rsidRPr="00D85C73">
              <w:rPr>
                <w:rFonts w:cs="Arial"/>
                <w:sz w:val="15"/>
                <w:szCs w:val="15"/>
                <w:lang w:eastAsia="es-CO"/>
              </w:rPr>
              <w:t>346</w:t>
            </w:r>
          </w:p>
        </w:tc>
        <w:tc>
          <w:tcPr>
            <w:tcW w:w="7710" w:type="dxa"/>
            <w:shd w:val="clear" w:color="auto" w:fill="auto"/>
            <w:noWrap/>
            <w:vAlign w:val="center"/>
            <w:hideMark/>
          </w:tcPr>
          <w:p w14:paraId="4DF236D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CREATININA EN SUERO U OTROS FLUIDOS</w:t>
            </w:r>
          </w:p>
        </w:tc>
        <w:tc>
          <w:tcPr>
            <w:tcW w:w="1272" w:type="dxa"/>
            <w:shd w:val="clear" w:color="auto" w:fill="auto"/>
            <w:noWrap/>
            <w:vAlign w:val="center"/>
            <w:hideMark/>
          </w:tcPr>
          <w:p w14:paraId="602FA795"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15 911,00</w:t>
            </w:r>
          </w:p>
        </w:tc>
      </w:tr>
      <w:tr w:rsidR="0011442D" w:rsidRPr="00D85C73" w14:paraId="6A7F35B3" w14:textId="77777777" w:rsidTr="00E83E85">
        <w:trPr>
          <w:trHeight w:val="20"/>
          <w:jc w:val="center"/>
        </w:trPr>
        <w:tc>
          <w:tcPr>
            <w:tcW w:w="511" w:type="dxa"/>
            <w:shd w:val="clear" w:color="auto" w:fill="auto"/>
            <w:noWrap/>
            <w:vAlign w:val="center"/>
            <w:hideMark/>
          </w:tcPr>
          <w:p w14:paraId="7CFD6C85" w14:textId="77777777" w:rsidR="0011442D" w:rsidRPr="00D85C73" w:rsidRDefault="0011442D" w:rsidP="0055420E">
            <w:pPr>
              <w:jc w:val="center"/>
              <w:rPr>
                <w:rFonts w:cs="Arial"/>
                <w:sz w:val="15"/>
                <w:szCs w:val="15"/>
                <w:lang w:eastAsia="es-CO"/>
              </w:rPr>
            </w:pPr>
            <w:r w:rsidRPr="00D85C73">
              <w:rPr>
                <w:rFonts w:cs="Arial"/>
                <w:sz w:val="15"/>
                <w:szCs w:val="15"/>
                <w:lang w:eastAsia="es-CO"/>
              </w:rPr>
              <w:t>347</w:t>
            </w:r>
          </w:p>
        </w:tc>
        <w:tc>
          <w:tcPr>
            <w:tcW w:w="7710" w:type="dxa"/>
            <w:shd w:val="clear" w:color="auto" w:fill="auto"/>
            <w:noWrap/>
            <w:vAlign w:val="center"/>
            <w:hideMark/>
          </w:tcPr>
          <w:p w14:paraId="21392979" w14:textId="77777777" w:rsidR="0011442D" w:rsidRPr="00D85C73" w:rsidRDefault="0011442D" w:rsidP="0055420E">
            <w:pPr>
              <w:jc w:val="center"/>
              <w:rPr>
                <w:rFonts w:cs="Arial"/>
                <w:sz w:val="15"/>
                <w:szCs w:val="15"/>
                <w:lang w:eastAsia="es-CO"/>
              </w:rPr>
            </w:pPr>
            <w:r w:rsidRPr="00D85C73">
              <w:rPr>
                <w:rFonts w:cs="Arial"/>
                <w:sz w:val="15"/>
                <w:szCs w:val="15"/>
                <w:lang w:eastAsia="es-CO"/>
              </w:rPr>
              <w:t>ANGIOTENSINA II</w:t>
            </w:r>
          </w:p>
        </w:tc>
        <w:tc>
          <w:tcPr>
            <w:tcW w:w="1272" w:type="dxa"/>
            <w:shd w:val="clear" w:color="auto" w:fill="auto"/>
            <w:noWrap/>
            <w:vAlign w:val="center"/>
            <w:hideMark/>
          </w:tcPr>
          <w:p w14:paraId="28F8C3E0" w14:textId="77777777" w:rsidR="0011442D" w:rsidRPr="00D85C73" w:rsidRDefault="0011442D" w:rsidP="0055420E">
            <w:pPr>
              <w:jc w:val="center"/>
              <w:rPr>
                <w:rFonts w:cs="Arial"/>
                <w:sz w:val="15"/>
                <w:szCs w:val="15"/>
                <w:lang w:eastAsia="es-CO"/>
              </w:rPr>
            </w:pPr>
            <w:r w:rsidRPr="00D85C73">
              <w:rPr>
                <w:rFonts w:cs="Arial"/>
                <w:sz w:val="15"/>
                <w:szCs w:val="15"/>
                <w:lang w:eastAsia="es-CO"/>
              </w:rPr>
              <w:t>454 255,00</w:t>
            </w:r>
          </w:p>
        </w:tc>
      </w:tr>
      <w:tr w:rsidR="0011442D" w:rsidRPr="00D85C73" w14:paraId="7D51000D" w14:textId="77777777" w:rsidTr="00E83E85">
        <w:trPr>
          <w:trHeight w:val="20"/>
          <w:jc w:val="center"/>
        </w:trPr>
        <w:tc>
          <w:tcPr>
            <w:tcW w:w="511" w:type="dxa"/>
            <w:shd w:val="clear" w:color="auto" w:fill="auto"/>
            <w:noWrap/>
            <w:vAlign w:val="center"/>
            <w:hideMark/>
          </w:tcPr>
          <w:p w14:paraId="2D3BFF40" w14:textId="77777777" w:rsidR="0011442D" w:rsidRPr="00D85C73" w:rsidRDefault="0011442D" w:rsidP="0055420E">
            <w:pPr>
              <w:jc w:val="center"/>
              <w:rPr>
                <w:rFonts w:cs="Arial"/>
                <w:sz w:val="15"/>
                <w:szCs w:val="15"/>
                <w:lang w:eastAsia="es-CO"/>
              </w:rPr>
            </w:pPr>
            <w:r w:rsidRPr="00D85C73">
              <w:rPr>
                <w:rFonts w:cs="Arial"/>
                <w:sz w:val="15"/>
                <w:szCs w:val="15"/>
                <w:lang w:eastAsia="es-CO"/>
              </w:rPr>
              <w:t>348</w:t>
            </w:r>
          </w:p>
        </w:tc>
        <w:tc>
          <w:tcPr>
            <w:tcW w:w="7710" w:type="dxa"/>
            <w:shd w:val="clear" w:color="auto" w:fill="auto"/>
            <w:noWrap/>
            <w:vAlign w:val="center"/>
            <w:hideMark/>
          </w:tcPr>
          <w:p w14:paraId="71BC1150" w14:textId="77777777" w:rsidR="0011442D" w:rsidRPr="00D85C73" w:rsidRDefault="0011442D" w:rsidP="0055420E">
            <w:pPr>
              <w:jc w:val="center"/>
              <w:rPr>
                <w:rFonts w:cs="Arial"/>
                <w:sz w:val="15"/>
                <w:szCs w:val="15"/>
                <w:lang w:eastAsia="es-CO"/>
              </w:rPr>
            </w:pPr>
            <w:r w:rsidRPr="00D85C73">
              <w:rPr>
                <w:rFonts w:cs="Arial"/>
                <w:sz w:val="15"/>
                <w:szCs w:val="15"/>
                <w:lang w:eastAsia="es-CO"/>
              </w:rPr>
              <w:t>RENINA TOTAL</w:t>
            </w:r>
          </w:p>
        </w:tc>
        <w:tc>
          <w:tcPr>
            <w:tcW w:w="1272" w:type="dxa"/>
            <w:shd w:val="clear" w:color="auto" w:fill="auto"/>
            <w:noWrap/>
            <w:vAlign w:val="center"/>
            <w:hideMark/>
          </w:tcPr>
          <w:p w14:paraId="56F12CD0"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86 456,00</w:t>
            </w:r>
          </w:p>
        </w:tc>
      </w:tr>
      <w:tr w:rsidR="0011442D" w:rsidRPr="00D85C73" w14:paraId="1817C026" w14:textId="77777777" w:rsidTr="00E83E85">
        <w:trPr>
          <w:trHeight w:val="20"/>
          <w:jc w:val="center"/>
        </w:trPr>
        <w:tc>
          <w:tcPr>
            <w:tcW w:w="511" w:type="dxa"/>
            <w:shd w:val="clear" w:color="auto" w:fill="auto"/>
            <w:noWrap/>
            <w:vAlign w:val="center"/>
            <w:hideMark/>
          </w:tcPr>
          <w:p w14:paraId="277BE06B" w14:textId="77777777" w:rsidR="0011442D" w:rsidRPr="00D85C73" w:rsidRDefault="0011442D" w:rsidP="0055420E">
            <w:pPr>
              <w:jc w:val="center"/>
              <w:rPr>
                <w:rFonts w:cs="Arial"/>
                <w:sz w:val="15"/>
                <w:szCs w:val="15"/>
                <w:lang w:eastAsia="es-CO"/>
              </w:rPr>
            </w:pPr>
            <w:r w:rsidRPr="00D85C73">
              <w:rPr>
                <w:rFonts w:cs="Arial"/>
                <w:sz w:val="15"/>
                <w:szCs w:val="15"/>
                <w:lang w:eastAsia="es-CO"/>
              </w:rPr>
              <w:t>349</w:t>
            </w:r>
          </w:p>
        </w:tc>
        <w:tc>
          <w:tcPr>
            <w:tcW w:w="7710" w:type="dxa"/>
            <w:shd w:val="clear" w:color="auto" w:fill="auto"/>
            <w:noWrap/>
            <w:vAlign w:val="center"/>
            <w:hideMark/>
          </w:tcPr>
          <w:p w14:paraId="565D3FB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RENINA ACTIVIDAD PLASMÁTICA</w:t>
            </w:r>
          </w:p>
        </w:tc>
        <w:tc>
          <w:tcPr>
            <w:tcW w:w="1272" w:type="dxa"/>
            <w:shd w:val="clear" w:color="auto" w:fill="auto"/>
            <w:noWrap/>
            <w:vAlign w:val="center"/>
            <w:hideMark/>
          </w:tcPr>
          <w:p w14:paraId="526216F6" w14:textId="77777777" w:rsidR="0011442D" w:rsidRPr="00D85C73" w:rsidRDefault="0011442D" w:rsidP="0055420E">
            <w:pPr>
              <w:jc w:val="center"/>
              <w:rPr>
                <w:rFonts w:cs="Arial"/>
                <w:sz w:val="15"/>
                <w:szCs w:val="15"/>
                <w:lang w:eastAsia="es-CO"/>
              </w:rPr>
            </w:pPr>
            <w:r w:rsidRPr="00D85C73">
              <w:rPr>
                <w:rFonts w:cs="Arial"/>
                <w:sz w:val="15"/>
                <w:szCs w:val="15"/>
                <w:lang w:eastAsia="es-CO"/>
              </w:rPr>
              <w:t>105 805,00</w:t>
            </w:r>
          </w:p>
        </w:tc>
      </w:tr>
      <w:tr w:rsidR="0011442D" w:rsidRPr="00D85C73" w14:paraId="567265D7" w14:textId="77777777" w:rsidTr="00E83E85">
        <w:trPr>
          <w:trHeight w:val="20"/>
          <w:jc w:val="center"/>
        </w:trPr>
        <w:tc>
          <w:tcPr>
            <w:tcW w:w="511" w:type="dxa"/>
            <w:shd w:val="clear" w:color="auto" w:fill="auto"/>
            <w:noWrap/>
            <w:vAlign w:val="center"/>
            <w:hideMark/>
          </w:tcPr>
          <w:p w14:paraId="6233310B" w14:textId="77777777" w:rsidR="0011442D" w:rsidRPr="00D85C73" w:rsidRDefault="0011442D" w:rsidP="0055420E">
            <w:pPr>
              <w:jc w:val="center"/>
              <w:rPr>
                <w:rFonts w:cs="Arial"/>
                <w:sz w:val="15"/>
                <w:szCs w:val="15"/>
                <w:lang w:eastAsia="es-CO"/>
              </w:rPr>
            </w:pPr>
            <w:r w:rsidRPr="00D85C73">
              <w:rPr>
                <w:rFonts w:cs="Arial"/>
                <w:sz w:val="15"/>
                <w:szCs w:val="15"/>
                <w:lang w:eastAsia="es-CO"/>
              </w:rPr>
              <w:t>350</w:t>
            </w:r>
          </w:p>
        </w:tc>
        <w:tc>
          <w:tcPr>
            <w:tcW w:w="7710" w:type="dxa"/>
            <w:shd w:val="clear" w:color="auto" w:fill="auto"/>
            <w:noWrap/>
            <w:vAlign w:val="center"/>
            <w:hideMark/>
          </w:tcPr>
          <w:p w14:paraId="60ED588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LEPTINA</w:t>
            </w:r>
          </w:p>
        </w:tc>
        <w:tc>
          <w:tcPr>
            <w:tcW w:w="1272" w:type="dxa"/>
            <w:shd w:val="clear" w:color="auto" w:fill="auto"/>
            <w:noWrap/>
            <w:vAlign w:val="center"/>
            <w:hideMark/>
          </w:tcPr>
          <w:p w14:paraId="0C69EB3E" w14:textId="77777777" w:rsidR="0011442D" w:rsidRPr="00D85C73" w:rsidRDefault="0011442D" w:rsidP="0055420E">
            <w:pPr>
              <w:jc w:val="center"/>
              <w:rPr>
                <w:rFonts w:cs="Arial"/>
                <w:sz w:val="15"/>
                <w:szCs w:val="15"/>
                <w:lang w:eastAsia="es-CO"/>
              </w:rPr>
            </w:pPr>
            <w:r w:rsidRPr="00D85C73">
              <w:rPr>
                <w:rFonts w:cs="Arial"/>
                <w:sz w:val="15"/>
                <w:szCs w:val="15"/>
                <w:lang w:eastAsia="es-CO"/>
              </w:rPr>
              <w:t>91 981,00</w:t>
            </w:r>
          </w:p>
        </w:tc>
      </w:tr>
      <w:tr w:rsidR="0011442D" w:rsidRPr="00D85C73" w14:paraId="6543611C" w14:textId="77777777" w:rsidTr="00E83E85">
        <w:trPr>
          <w:trHeight w:val="20"/>
          <w:jc w:val="center"/>
        </w:trPr>
        <w:tc>
          <w:tcPr>
            <w:tcW w:w="511" w:type="dxa"/>
            <w:shd w:val="clear" w:color="auto" w:fill="auto"/>
            <w:noWrap/>
            <w:vAlign w:val="center"/>
            <w:hideMark/>
          </w:tcPr>
          <w:p w14:paraId="7DB9CB68" w14:textId="77777777" w:rsidR="0011442D" w:rsidRPr="00D85C73" w:rsidRDefault="0011442D" w:rsidP="0055420E">
            <w:pPr>
              <w:jc w:val="center"/>
              <w:rPr>
                <w:rFonts w:cs="Arial"/>
                <w:sz w:val="15"/>
                <w:szCs w:val="15"/>
                <w:lang w:eastAsia="es-CO"/>
              </w:rPr>
            </w:pPr>
            <w:r w:rsidRPr="00D85C73">
              <w:rPr>
                <w:rFonts w:cs="Arial"/>
                <w:sz w:val="15"/>
                <w:szCs w:val="15"/>
                <w:lang w:eastAsia="es-CO"/>
              </w:rPr>
              <w:t>351</w:t>
            </w:r>
          </w:p>
        </w:tc>
        <w:tc>
          <w:tcPr>
            <w:tcW w:w="7710" w:type="dxa"/>
            <w:shd w:val="clear" w:color="auto" w:fill="auto"/>
            <w:noWrap/>
            <w:vAlign w:val="center"/>
            <w:hideMark/>
          </w:tcPr>
          <w:p w14:paraId="5BBD60F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SOMATOMEDINA C [FACTOR I DE CRECIMIENTO SIMILAR A LA INSULINA O </w:t>
            </w:r>
            <w:proofErr w:type="spellStart"/>
            <w:r w:rsidRPr="00D85C73">
              <w:rPr>
                <w:rFonts w:cs="Arial"/>
                <w:sz w:val="15"/>
                <w:szCs w:val="15"/>
                <w:lang w:eastAsia="es-CO"/>
              </w:rPr>
              <w:t>IGF</w:t>
            </w:r>
            <w:proofErr w:type="spellEnd"/>
            <w:r w:rsidRPr="00D85C73">
              <w:rPr>
                <w:rFonts w:cs="Arial"/>
                <w:sz w:val="15"/>
                <w:szCs w:val="15"/>
                <w:lang w:eastAsia="es-CO"/>
              </w:rPr>
              <w:t>-1]</w:t>
            </w:r>
          </w:p>
        </w:tc>
        <w:tc>
          <w:tcPr>
            <w:tcW w:w="1272" w:type="dxa"/>
            <w:shd w:val="clear" w:color="auto" w:fill="auto"/>
            <w:noWrap/>
            <w:vAlign w:val="center"/>
            <w:hideMark/>
          </w:tcPr>
          <w:p w14:paraId="0B3E049B"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72 183,00</w:t>
            </w:r>
          </w:p>
        </w:tc>
      </w:tr>
      <w:tr w:rsidR="0011442D" w:rsidRPr="00D85C73" w14:paraId="22A7707A" w14:textId="77777777" w:rsidTr="00E83E85">
        <w:trPr>
          <w:trHeight w:val="20"/>
          <w:jc w:val="center"/>
        </w:trPr>
        <w:tc>
          <w:tcPr>
            <w:tcW w:w="511" w:type="dxa"/>
            <w:shd w:val="clear" w:color="auto" w:fill="auto"/>
            <w:noWrap/>
            <w:vAlign w:val="center"/>
            <w:hideMark/>
          </w:tcPr>
          <w:p w14:paraId="64F14EDA" w14:textId="77777777" w:rsidR="0011442D" w:rsidRPr="00D85C73" w:rsidRDefault="0011442D" w:rsidP="0055420E">
            <w:pPr>
              <w:jc w:val="center"/>
              <w:rPr>
                <w:rFonts w:cs="Arial"/>
                <w:sz w:val="15"/>
                <w:szCs w:val="15"/>
                <w:lang w:eastAsia="es-CO"/>
              </w:rPr>
            </w:pPr>
            <w:r w:rsidRPr="00D85C73">
              <w:rPr>
                <w:rFonts w:cs="Arial"/>
                <w:sz w:val="15"/>
                <w:szCs w:val="15"/>
                <w:lang w:eastAsia="es-CO"/>
              </w:rPr>
              <w:t>352</w:t>
            </w:r>
          </w:p>
        </w:tc>
        <w:tc>
          <w:tcPr>
            <w:tcW w:w="7710" w:type="dxa"/>
            <w:shd w:val="clear" w:color="auto" w:fill="auto"/>
            <w:noWrap/>
            <w:vAlign w:val="center"/>
            <w:hideMark/>
          </w:tcPr>
          <w:p w14:paraId="186AFFA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HORMONA </w:t>
            </w:r>
            <w:proofErr w:type="spellStart"/>
            <w:r w:rsidRPr="00D85C73">
              <w:rPr>
                <w:rFonts w:cs="Arial"/>
                <w:sz w:val="15"/>
                <w:szCs w:val="15"/>
                <w:lang w:eastAsia="es-CO"/>
              </w:rPr>
              <w:t>ADRENOCORTICOTRÓPICA</w:t>
            </w:r>
            <w:proofErr w:type="spellEnd"/>
          </w:p>
        </w:tc>
        <w:tc>
          <w:tcPr>
            <w:tcW w:w="1272" w:type="dxa"/>
            <w:shd w:val="clear" w:color="auto" w:fill="auto"/>
            <w:noWrap/>
            <w:vAlign w:val="center"/>
            <w:hideMark/>
          </w:tcPr>
          <w:p w14:paraId="5BDF5AB3"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39 681,00</w:t>
            </w:r>
          </w:p>
        </w:tc>
      </w:tr>
      <w:tr w:rsidR="0011442D" w:rsidRPr="00D85C73" w14:paraId="7289C7BA" w14:textId="77777777" w:rsidTr="00E83E85">
        <w:trPr>
          <w:trHeight w:val="20"/>
          <w:jc w:val="center"/>
        </w:trPr>
        <w:tc>
          <w:tcPr>
            <w:tcW w:w="511" w:type="dxa"/>
            <w:shd w:val="clear" w:color="auto" w:fill="auto"/>
            <w:noWrap/>
            <w:vAlign w:val="center"/>
            <w:hideMark/>
          </w:tcPr>
          <w:p w14:paraId="0C92BDEF" w14:textId="77777777" w:rsidR="0011442D" w:rsidRPr="00D85C73" w:rsidRDefault="0011442D" w:rsidP="0055420E">
            <w:pPr>
              <w:jc w:val="center"/>
              <w:rPr>
                <w:rFonts w:cs="Arial"/>
                <w:sz w:val="15"/>
                <w:szCs w:val="15"/>
                <w:lang w:eastAsia="es-CO"/>
              </w:rPr>
            </w:pPr>
            <w:r w:rsidRPr="00D85C73">
              <w:rPr>
                <w:rFonts w:cs="Arial"/>
                <w:sz w:val="15"/>
                <w:szCs w:val="15"/>
                <w:lang w:eastAsia="es-CO"/>
              </w:rPr>
              <w:t>353</w:t>
            </w:r>
          </w:p>
        </w:tc>
        <w:tc>
          <w:tcPr>
            <w:tcW w:w="7710" w:type="dxa"/>
            <w:shd w:val="clear" w:color="auto" w:fill="auto"/>
            <w:noWrap/>
            <w:vAlign w:val="center"/>
            <w:hideMark/>
          </w:tcPr>
          <w:p w14:paraId="748D237B"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DE CRECIMIENTO [</w:t>
            </w:r>
            <w:proofErr w:type="spellStart"/>
            <w:r w:rsidRPr="00D85C73">
              <w:rPr>
                <w:rFonts w:cs="Arial"/>
                <w:sz w:val="15"/>
                <w:szCs w:val="15"/>
                <w:lang w:eastAsia="es-CO"/>
              </w:rPr>
              <w:t>SOMATOTRÓPICA</w:t>
            </w:r>
            <w:proofErr w:type="spellEnd"/>
            <w:r w:rsidRPr="00D85C73">
              <w:rPr>
                <w:rFonts w:cs="Arial"/>
                <w:sz w:val="15"/>
                <w:szCs w:val="15"/>
                <w:lang w:eastAsia="es-CO"/>
              </w:rPr>
              <w:t>]</w:t>
            </w:r>
          </w:p>
        </w:tc>
        <w:tc>
          <w:tcPr>
            <w:tcW w:w="1272" w:type="dxa"/>
            <w:shd w:val="clear" w:color="auto" w:fill="auto"/>
            <w:noWrap/>
            <w:vAlign w:val="center"/>
            <w:hideMark/>
          </w:tcPr>
          <w:p w14:paraId="65972596" w14:textId="77777777" w:rsidR="0011442D" w:rsidRPr="00D85C73" w:rsidRDefault="0011442D" w:rsidP="0055420E">
            <w:pPr>
              <w:jc w:val="center"/>
              <w:rPr>
                <w:rFonts w:cs="Arial"/>
                <w:sz w:val="15"/>
                <w:szCs w:val="15"/>
                <w:lang w:eastAsia="es-CO"/>
              </w:rPr>
            </w:pPr>
            <w:r w:rsidRPr="00D85C73">
              <w:rPr>
                <w:rFonts w:cs="Arial"/>
                <w:sz w:val="15"/>
                <w:szCs w:val="15"/>
                <w:lang w:eastAsia="es-CO"/>
              </w:rPr>
              <w:t>50 721,00</w:t>
            </w:r>
          </w:p>
        </w:tc>
      </w:tr>
      <w:tr w:rsidR="0011442D" w:rsidRPr="00D85C73" w14:paraId="0EFB5BAF" w14:textId="77777777" w:rsidTr="00E83E85">
        <w:trPr>
          <w:trHeight w:val="20"/>
          <w:jc w:val="center"/>
        </w:trPr>
        <w:tc>
          <w:tcPr>
            <w:tcW w:w="511" w:type="dxa"/>
            <w:shd w:val="clear" w:color="auto" w:fill="auto"/>
            <w:noWrap/>
            <w:vAlign w:val="center"/>
            <w:hideMark/>
          </w:tcPr>
          <w:p w14:paraId="2AC01B6A" w14:textId="77777777" w:rsidR="0011442D" w:rsidRPr="00D85C73" w:rsidRDefault="0011442D" w:rsidP="0055420E">
            <w:pPr>
              <w:jc w:val="center"/>
              <w:rPr>
                <w:rFonts w:cs="Arial"/>
                <w:sz w:val="15"/>
                <w:szCs w:val="15"/>
                <w:lang w:eastAsia="es-CO"/>
              </w:rPr>
            </w:pPr>
            <w:r w:rsidRPr="00D85C73">
              <w:rPr>
                <w:rFonts w:cs="Arial"/>
                <w:sz w:val="15"/>
                <w:szCs w:val="15"/>
                <w:lang w:eastAsia="es-CO"/>
              </w:rPr>
              <w:t>354</w:t>
            </w:r>
          </w:p>
        </w:tc>
        <w:tc>
          <w:tcPr>
            <w:tcW w:w="7710" w:type="dxa"/>
            <w:shd w:val="clear" w:color="auto" w:fill="auto"/>
            <w:noWrap/>
            <w:vAlign w:val="center"/>
            <w:hideMark/>
          </w:tcPr>
          <w:p w14:paraId="26E87A44"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FOLÍCULO ESTIMULANTE</w:t>
            </w:r>
          </w:p>
        </w:tc>
        <w:tc>
          <w:tcPr>
            <w:tcW w:w="1272" w:type="dxa"/>
            <w:shd w:val="clear" w:color="auto" w:fill="auto"/>
            <w:noWrap/>
            <w:vAlign w:val="center"/>
            <w:hideMark/>
          </w:tcPr>
          <w:p w14:paraId="3FA7447E" w14:textId="77777777" w:rsidR="0011442D" w:rsidRPr="00D85C73" w:rsidRDefault="0011442D" w:rsidP="0055420E">
            <w:pPr>
              <w:jc w:val="center"/>
              <w:rPr>
                <w:rFonts w:cs="Arial"/>
                <w:sz w:val="15"/>
                <w:szCs w:val="15"/>
                <w:lang w:eastAsia="es-CO"/>
              </w:rPr>
            </w:pPr>
            <w:r w:rsidRPr="00D85C73">
              <w:rPr>
                <w:rFonts w:cs="Arial"/>
                <w:sz w:val="15"/>
                <w:szCs w:val="15"/>
                <w:lang w:eastAsia="es-CO"/>
              </w:rPr>
              <w:t>50 776,00</w:t>
            </w:r>
          </w:p>
        </w:tc>
      </w:tr>
      <w:tr w:rsidR="0011442D" w:rsidRPr="00D85C73" w14:paraId="1C82D0E0" w14:textId="77777777" w:rsidTr="00E83E85">
        <w:trPr>
          <w:trHeight w:val="20"/>
          <w:jc w:val="center"/>
        </w:trPr>
        <w:tc>
          <w:tcPr>
            <w:tcW w:w="511" w:type="dxa"/>
            <w:shd w:val="clear" w:color="auto" w:fill="auto"/>
            <w:noWrap/>
            <w:vAlign w:val="center"/>
            <w:hideMark/>
          </w:tcPr>
          <w:p w14:paraId="5BF90E1B" w14:textId="77777777" w:rsidR="0011442D" w:rsidRPr="00D85C73" w:rsidRDefault="0011442D" w:rsidP="0055420E">
            <w:pPr>
              <w:jc w:val="center"/>
              <w:rPr>
                <w:rFonts w:cs="Arial"/>
                <w:sz w:val="15"/>
                <w:szCs w:val="15"/>
                <w:lang w:eastAsia="es-CO"/>
              </w:rPr>
            </w:pPr>
            <w:r w:rsidRPr="00D85C73">
              <w:rPr>
                <w:rFonts w:cs="Arial"/>
                <w:sz w:val="15"/>
                <w:szCs w:val="15"/>
                <w:lang w:eastAsia="es-CO"/>
              </w:rPr>
              <w:t>355</w:t>
            </w:r>
          </w:p>
        </w:tc>
        <w:tc>
          <w:tcPr>
            <w:tcW w:w="7710" w:type="dxa"/>
            <w:shd w:val="clear" w:color="auto" w:fill="auto"/>
            <w:noWrap/>
            <w:vAlign w:val="center"/>
            <w:hideMark/>
          </w:tcPr>
          <w:p w14:paraId="7C9F1139"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FOLÍCULO ESTIMULANTE Y HORMONA LUTEINIZANTE PRE Y POST HORMONA LIBERADORA DE GONADOTROPINA CADA MUESTRA</w:t>
            </w:r>
          </w:p>
        </w:tc>
        <w:tc>
          <w:tcPr>
            <w:tcW w:w="1272" w:type="dxa"/>
            <w:shd w:val="clear" w:color="auto" w:fill="auto"/>
            <w:noWrap/>
            <w:vAlign w:val="center"/>
            <w:hideMark/>
          </w:tcPr>
          <w:p w14:paraId="7D64BBBA" w14:textId="77777777" w:rsidR="0011442D" w:rsidRPr="00D85C73" w:rsidRDefault="0011442D" w:rsidP="0055420E">
            <w:pPr>
              <w:jc w:val="center"/>
              <w:rPr>
                <w:rFonts w:cs="Arial"/>
                <w:sz w:val="15"/>
                <w:szCs w:val="15"/>
                <w:lang w:eastAsia="es-CO"/>
              </w:rPr>
            </w:pPr>
            <w:r w:rsidRPr="00D85C73">
              <w:rPr>
                <w:rFonts w:cs="Arial"/>
                <w:sz w:val="15"/>
                <w:szCs w:val="15"/>
                <w:lang w:eastAsia="es-CO"/>
              </w:rPr>
              <w:t>415 888,00</w:t>
            </w:r>
          </w:p>
        </w:tc>
      </w:tr>
      <w:tr w:rsidR="0011442D" w:rsidRPr="00D85C73" w14:paraId="10F4A6F6" w14:textId="77777777" w:rsidTr="00E83E85">
        <w:trPr>
          <w:trHeight w:val="20"/>
          <w:jc w:val="center"/>
        </w:trPr>
        <w:tc>
          <w:tcPr>
            <w:tcW w:w="511" w:type="dxa"/>
            <w:shd w:val="clear" w:color="auto" w:fill="auto"/>
            <w:noWrap/>
            <w:vAlign w:val="center"/>
            <w:hideMark/>
          </w:tcPr>
          <w:p w14:paraId="6193D00E" w14:textId="77777777" w:rsidR="0011442D" w:rsidRPr="00D85C73" w:rsidRDefault="0011442D" w:rsidP="0055420E">
            <w:pPr>
              <w:jc w:val="center"/>
              <w:rPr>
                <w:rFonts w:cs="Arial"/>
                <w:sz w:val="15"/>
                <w:szCs w:val="15"/>
                <w:lang w:eastAsia="es-CO"/>
              </w:rPr>
            </w:pPr>
            <w:r w:rsidRPr="00D85C73">
              <w:rPr>
                <w:rFonts w:cs="Arial"/>
                <w:sz w:val="15"/>
                <w:szCs w:val="15"/>
                <w:lang w:eastAsia="es-CO"/>
              </w:rPr>
              <w:t>356</w:t>
            </w:r>
          </w:p>
        </w:tc>
        <w:tc>
          <w:tcPr>
            <w:tcW w:w="7710" w:type="dxa"/>
            <w:shd w:val="clear" w:color="auto" w:fill="auto"/>
            <w:noWrap/>
            <w:vAlign w:val="center"/>
            <w:hideMark/>
          </w:tcPr>
          <w:p w14:paraId="7EA18924"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LUTEINIZANTE</w:t>
            </w:r>
          </w:p>
        </w:tc>
        <w:tc>
          <w:tcPr>
            <w:tcW w:w="1272" w:type="dxa"/>
            <w:shd w:val="clear" w:color="auto" w:fill="auto"/>
            <w:noWrap/>
            <w:vAlign w:val="center"/>
            <w:hideMark/>
          </w:tcPr>
          <w:p w14:paraId="1617250A" w14:textId="77777777" w:rsidR="0011442D" w:rsidRPr="00D85C73" w:rsidRDefault="0011442D" w:rsidP="0055420E">
            <w:pPr>
              <w:jc w:val="center"/>
              <w:rPr>
                <w:rFonts w:cs="Arial"/>
                <w:sz w:val="15"/>
                <w:szCs w:val="15"/>
                <w:lang w:eastAsia="es-CO"/>
              </w:rPr>
            </w:pPr>
            <w:r w:rsidRPr="00D85C73">
              <w:rPr>
                <w:rFonts w:cs="Arial"/>
                <w:sz w:val="15"/>
                <w:szCs w:val="15"/>
                <w:lang w:eastAsia="es-CO"/>
              </w:rPr>
              <w:t>53 095,00</w:t>
            </w:r>
          </w:p>
        </w:tc>
      </w:tr>
      <w:tr w:rsidR="0011442D" w:rsidRPr="00D85C73" w14:paraId="13758595" w14:textId="77777777" w:rsidTr="00E83E85">
        <w:trPr>
          <w:trHeight w:val="20"/>
          <w:jc w:val="center"/>
        </w:trPr>
        <w:tc>
          <w:tcPr>
            <w:tcW w:w="511" w:type="dxa"/>
            <w:shd w:val="clear" w:color="auto" w:fill="auto"/>
            <w:noWrap/>
            <w:vAlign w:val="center"/>
            <w:hideMark/>
          </w:tcPr>
          <w:p w14:paraId="14B5D2EF" w14:textId="77777777" w:rsidR="0011442D" w:rsidRPr="00D85C73" w:rsidRDefault="0011442D" w:rsidP="0055420E">
            <w:pPr>
              <w:jc w:val="center"/>
              <w:rPr>
                <w:rFonts w:cs="Arial"/>
                <w:sz w:val="15"/>
                <w:szCs w:val="15"/>
                <w:lang w:eastAsia="es-CO"/>
              </w:rPr>
            </w:pPr>
            <w:r w:rsidRPr="00D85C73">
              <w:rPr>
                <w:rFonts w:cs="Arial"/>
                <w:sz w:val="15"/>
                <w:szCs w:val="15"/>
                <w:lang w:eastAsia="es-CO"/>
              </w:rPr>
              <w:t>357</w:t>
            </w:r>
          </w:p>
        </w:tc>
        <w:tc>
          <w:tcPr>
            <w:tcW w:w="7710" w:type="dxa"/>
            <w:shd w:val="clear" w:color="auto" w:fill="auto"/>
            <w:noWrap/>
            <w:vAlign w:val="center"/>
            <w:hideMark/>
          </w:tcPr>
          <w:p w14:paraId="1E69CAB5"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PROLACTINA</w:t>
            </w:r>
          </w:p>
        </w:tc>
        <w:tc>
          <w:tcPr>
            <w:tcW w:w="1272" w:type="dxa"/>
            <w:shd w:val="clear" w:color="auto" w:fill="auto"/>
            <w:noWrap/>
            <w:vAlign w:val="center"/>
            <w:hideMark/>
          </w:tcPr>
          <w:p w14:paraId="5B9237DA"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41 659,00</w:t>
            </w:r>
          </w:p>
        </w:tc>
      </w:tr>
      <w:tr w:rsidR="0011442D" w:rsidRPr="00D85C73" w14:paraId="11E3B681" w14:textId="77777777" w:rsidTr="00E83E85">
        <w:trPr>
          <w:trHeight w:val="20"/>
          <w:jc w:val="center"/>
        </w:trPr>
        <w:tc>
          <w:tcPr>
            <w:tcW w:w="511" w:type="dxa"/>
            <w:shd w:val="clear" w:color="auto" w:fill="auto"/>
            <w:noWrap/>
            <w:vAlign w:val="center"/>
            <w:hideMark/>
          </w:tcPr>
          <w:p w14:paraId="1E926160" w14:textId="77777777" w:rsidR="0011442D" w:rsidRPr="00D85C73" w:rsidRDefault="0011442D" w:rsidP="0055420E">
            <w:pPr>
              <w:jc w:val="center"/>
              <w:rPr>
                <w:rFonts w:cs="Arial"/>
                <w:sz w:val="15"/>
                <w:szCs w:val="15"/>
                <w:lang w:eastAsia="es-CO"/>
              </w:rPr>
            </w:pPr>
            <w:r w:rsidRPr="00D85C73">
              <w:rPr>
                <w:rFonts w:cs="Arial"/>
                <w:sz w:val="15"/>
                <w:szCs w:val="15"/>
                <w:lang w:eastAsia="es-CO"/>
              </w:rPr>
              <w:t>358</w:t>
            </w:r>
          </w:p>
        </w:tc>
        <w:tc>
          <w:tcPr>
            <w:tcW w:w="7710" w:type="dxa"/>
            <w:shd w:val="clear" w:color="auto" w:fill="auto"/>
            <w:noWrap/>
            <w:vAlign w:val="center"/>
            <w:hideMark/>
          </w:tcPr>
          <w:p w14:paraId="70AE54D9"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PROLACTINA (MEZCLA DE TRES MUESTRAS)</w:t>
            </w:r>
          </w:p>
        </w:tc>
        <w:tc>
          <w:tcPr>
            <w:tcW w:w="1272" w:type="dxa"/>
            <w:shd w:val="clear" w:color="auto" w:fill="auto"/>
            <w:noWrap/>
            <w:vAlign w:val="center"/>
            <w:hideMark/>
          </w:tcPr>
          <w:p w14:paraId="6AF9F2C7" w14:textId="77777777" w:rsidR="0011442D" w:rsidRPr="00D85C73" w:rsidRDefault="0011442D" w:rsidP="0055420E">
            <w:pPr>
              <w:jc w:val="center"/>
              <w:rPr>
                <w:rFonts w:cs="Arial"/>
                <w:sz w:val="15"/>
                <w:szCs w:val="15"/>
                <w:lang w:eastAsia="es-CO"/>
              </w:rPr>
            </w:pPr>
            <w:r w:rsidRPr="00D85C73">
              <w:rPr>
                <w:rFonts w:cs="Arial"/>
                <w:sz w:val="15"/>
                <w:szCs w:val="15"/>
                <w:lang w:eastAsia="es-CO"/>
              </w:rPr>
              <w:t>52 931,00</w:t>
            </w:r>
          </w:p>
        </w:tc>
      </w:tr>
      <w:tr w:rsidR="0011442D" w:rsidRPr="00D85C73" w14:paraId="04814E12" w14:textId="77777777" w:rsidTr="00E83E85">
        <w:trPr>
          <w:trHeight w:val="20"/>
          <w:jc w:val="center"/>
        </w:trPr>
        <w:tc>
          <w:tcPr>
            <w:tcW w:w="511" w:type="dxa"/>
            <w:shd w:val="clear" w:color="auto" w:fill="auto"/>
            <w:noWrap/>
            <w:vAlign w:val="center"/>
            <w:hideMark/>
          </w:tcPr>
          <w:p w14:paraId="67DD303A" w14:textId="77777777" w:rsidR="0011442D" w:rsidRPr="00D85C73" w:rsidRDefault="0011442D" w:rsidP="0055420E">
            <w:pPr>
              <w:jc w:val="center"/>
              <w:rPr>
                <w:rFonts w:cs="Arial"/>
                <w:sz w:val="15"/>
                <w:szCs w:val="15"/>
                <w:lang w:eastAsia="es-CO"/>
              </w:rPr>
            </w:pPr>
            <w:r w:rsidRPr="00D85C73">
              <w:rPr>
                <w:rFonts w:cs="Arial"/>
                <w:sz w:val="15"/>
                <w:szCs w:val="15"/>
                <w:lang w:eastAsia="es-CO"/>
              </w:rPr>
              <w:t>359</w:t>
            </w:r>
          </w:p>
        </w:tc>
        <w:tc>
          <w:tcPr>
            <w:tcW w:w="7710" w:type="dxa"/>
            <w:shd w:val="clear" w:color="auto" w:fill="auto"/>
            <w:noWrap/>
            <w:vAlign w:val="center"/>
            <w:hideMark/>
          </w:tcPr>
          <w:p w14:paraId="2B90183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PROCALCITONINA</w:t>
            </w:r>
          </w:p>
        </w:tc>
        <w:tc>
          <w:tcPr>
            <w:tcW w:w="1272" w:type="dxa"/>
            <w:shd w:val="clear" w:color="auto" w:fill="auto"/>
            <w:noWrap/>
            <w:vAlign w:val="center"/>
            <w:hideMark/>
          </w:tcPr>
          <w:p w14:paraId="51FD7BC0" w14:textId="77777777" w:rsidR="0011442D" w:rsidRPr="00D85C73" w:rsidRDefault="0011442D" w:rsidP="0055420E">
            <w:pPr>
              <w:jc w:val="center"/>
              <w:rPr>
                <w:rFonts w:cs="Arial"/>
                <w:sz w:val="15"/>
                <w:szCs w:val="15"/>
                <w:lang w:eastAsia="es-CO"/>
              </w:rPr>
            </w:pPr>
            <w:r w:rsidRPr="00D85C73">
              <w:rPr>
                <w:rFonts w:cs="Arial"/>
                <w:sz w:val="15"/>
                <w:szCs w:val="15"/>
                <w:lang w:eastAsia="es-CO"/>
              </w:rPr>
              <w:t>151 911,00</w:t>
            </w:r>
          </w:p>
        </w:tc>
      </w:tr>
      <w:tr w:rsidR="0011442D" w:rsidRPr="00D85C73" w14:paraId="6C841522" w14:textId="77777777" w:rsidTr="00E83E85">
        <w:trPr>
          <w:trHeight w:val="20"/>
          <w:jc w:val="center"/>
        </w:trPr>
        <w:tc>
          <w:tcPr>
            <w:tcW w:w="511" w:type="dxa"/>
            <w:shd w:val="clear" w:color="auto" w:fill="auto"/>
            <w:noWrap/>
            <w:vAlign w:val="center"/>
            <w:hideMark/>
          </w:tcPr>
          <w:p w14:paraId="6F9CA96E" w14:textId="77777777" w:rsidR="0011442D" w:rsidRPr="00D85C73" w:rsidRDefault="0011442D" w:rsidP="0055420E">
            <w:pPr>
              <w:jc w:val="center"/>
              <w:rPr>
                <w:rFonts w:cs="Arial"/>
                <w:sz w:val="15"/>
                <w:szCs w:val="15"/>
                <w:lang w:eastAsia="es-CO"/>
              </w:rPr>
            </w:pPr>
            <w:r w:rsidRPr="00D85C73">
              <w:rPr>
                <w:rFonts w:cs="Arial"/>
                <w:sz w:val="15"/>
                <w:szCs w:val="15"/>
                <w:lang w:eastAsia="es-CO"/>
              </w:rPr>
              <w:t>360</w:t>
            </w:r>
          </w:p>
        </w:tc>
        <w:tc>
          <w:tcPr>
            <w:tcW w:w="7710" w:type="dxa"/>
            <w:shd w:val="clear" w:color="auto" w:fill="auto"/>
            <w:noWrap/>
            <w:vAlign w:val="center"/>
            <w:hideMark/>
          </w:tcPr>
          <w:p w14:paraId="681CD732"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DE CRECIMIENTO [</w:t>
            </w:r>
            <w:proofErr w:type="spellStart"/>
            <w:r w:rsidRPr="00D85C73">
              <w:rPr>
                <w:rFonts w:cs="Arial"/>
                <w:sz w:val="15"/>
                <w:szCs w:val="15"/>
                <w:lang w:eastAsia="es-CO"/>
              </w:rPr>
              <w:t>SOMATOTRÓPICA</w:t>
            </w:r>
            <w:proofErr w:type="spellEnd"/>
            <w:r w:rsidRPr="00D85C73">
              <w:rPr>
                <w:rFonts w:cs="Arial"/>
                <w:sz w:val="15"/>
                <w:szCs w:val="15"/>
                <w:lang w:eastAsia="es-CO"/>
              </w:rPr>
              <w:t>] PRE Y POST ESTIMULACIÓN CADA MUESTRA</w:t>
            </w:r>
          </w:p>
        </w:tc>
        <w:tc>
          <w:tcPr>
            <w:tcW w:w="1272" w:type="dxa"/>
            <w:shd w:val="clear" w:color="auto" w:fill="auto"/>
            <w:noWrap/>
            <w:vAlign w:val="center"/>
            <w:hideMark/>
          </w:tcPr>
          <w:p w14:paraId="35788B48"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77 686,00</w:t>
            </w:r>
          </w:p>
        </w:tc>
      </w:tr>
      <w:tr w:rsidR="0011442D" w:rsidRPr="00D85C73" w14:paraId="4DB44082" w14:textId="77777777" w:rsidTr="00E83E85">
        <w:trPr>
          <w:trHeight w:val="20"/>
          <w:jc w:val="center"/>
        </w:trPr>
        <w:tc>
          <w:tcPr>
            <w:tcW w:w="511" w:type="dxa"/>
            <w:shd w:val="clear" w:color="auto" w:fill="auto"/>
            <w:noWrap/>
            <w:vAlign w:val="center"/>
            <w:hideMark/>
          </w:tcPr>
          <w:p w14:paraId="222B9A3C" w14:textId="77777777" w:rsidR="0011442D" w:rsidRPr="00D85C73" w:rsidRDefault="0011442D" w:rsidP="0055420E">
            <w:pPr>
              <w:jc w:val="center"/>
              <w:rPr>
                <w:rFonts w:cs="Arial"/>
                <w:sz w:val="15"/>
                <w:szCs w:val="15"/>
                <w:lang w:eastAsia="es-CO"/>
              </w:rPr>
            </w:pPr>
            <w:r w:rsidRPr="00D85C73">
              <w:rPr>
                <w:rFonts w:cs="Arial"/>
                <w:sz w:val="15"/>
                <w:szCs w:val="15"/>
                <w:lang w:eastAsia="es-CO"/>
              </w:rPr>
              <w:t>361</w:t>
            </w:r>
          </w:p>
        </w:tc>
        <w:tc>
          <w:tcPr>
            <w:tcW w:w="7710" w:type="dxa"/>
            <w:shd w:val="clear" w:color="auto" w:fill="auto"/>
            <w:noWrap/>
            <w:vAlign w:val="center"/>
            <w:hideMark/>
          </w:tcPr>
          <w:p w14:paraId="7DC8C463"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DEL CRECIMIENTO [</w:t>
            </w:r>
            <w:proofErr w:type="spellStart"/>
            <w:r w:rsidRPr="00D85C73">
              <w:rPr>
                <w:rFonts w:cs="Arial"/>
                <w:sz w:val="15"/>
                <w:szCs w:val="15"/>
                <w:lang w:eastAsia="es-CO"/>
              </w:rPr>
              <w:t>SOMATOTRÓPICA</w:t>
            </w:r>
            <w:proofErr w:type="spellEnd"/>
            <w:r w:rsidRPr="00D85C73">
              <w:rPr>
                <w:rFonts w:cs="Arial"/>
                <w:sz w:val="15"/>
                <w:szCs w:val="15"/>
                <w:lang w:eastAsia="es-CO"/>
              </w:rPr>
              <w:t>] PRE Y POST EJERCICIO CADA MUESTRA</w:t>
            </w:r>
          </w:p>
        </w:tc>
        <w:tc>
          <w:tcPr>
            <w:tcW w:w="1272" w:type="dxa"/>
            <w:shd w:val="clear" w:color="auto" w:fill="auto"/>
            <w:noWrap/>
            <w:vAlign w:val="center"/>
            <w:hideMark/>
          </w:tcPr>
          <w:p w14:paraId="1A230CF1" w14:textId="77777777" w:rsidR="0011442D" w:rsidRPr="00D85C73" w:rsidRDefault="0011442D" w:rsidP="0055420E">
            <w:pPr>
              <w:jc w:val="center"/>
              <w:rPr>
                <w:rFonts w:cs="Arial"/>
                <w:sz w:val="15"/>
                <w:szCs w:val="15"/>
                <w:lang w:eastAsia="es-CO"/>
              </w:rPr>
            </w:pPr>
            <w:r w:rsidRPr="00D85C73">
              <w:rPr>
                <w:rFonts w:cs="Arial"/>
                <w:sz w:val="15"/>
                <w:szCs w:val="15"/>
                <w:lang w:eastAsia="es-CO"/>
              </w:rPr>
              <w:t>62 782,00</w:t>
            </w:r>
          </w:p>
        </w:tc>
      </w:tr>
      <w:tr w:rsidR="0011442D" w:rsidRPr="00D85C73" w14:paraId="16459E5B" w14:textId="77777777" w:rsidTr="00E83E85">
        <w:trPr>
          <w:trHeight w:val="20"/>
          <w:jc w:val="center"/>
        </w:trPr>
        <w:tc>
          <w:tcPr>
            <w:tcW w:w="511" w:type="dxa"/>
            <w:shd w:val="clear" w:color="auto" w:fill="auto"/>
            <w:noWrap/>
            <w:vAlign w:val="center"/>
            <w:hideMark/>
          </w:tcPr>
          <w:p w14:paraId="171B9598" w14:textId="77777777" w:rsidR="0011442D" w:rsidRPr="00D85C73" w:rsidRDefault="0011442D" w:rsidP="0055420E">
            <w:pPr>
              <w:jc w:val="center"/>
              <w:rPr>
                <w:rFonts w:cs="Arial"/>
                <w:sz w:val="15"/>
                <w:szCs w:val="15"/>
                <w:lang w:eastAsia="es-CO"/>
              </w:rPr>
            </w:pPr>
            <w:r w:rsidRPr="00D85C73">
              <w:rPr>
                <w:rFonts w:cs="Arial"/>
                <w:sz w:val="15"/>
                <w:szCs w:val="15"/>
                <w:lang w:eastAsia="es-CO"/>
              </w:rPr>
              <w:t>362</w:t>
            </w:r>
          </w:p>
        </w:tc>
        <w:tc>
          <w:tcPr>
            <w:tcW w:w="7710" w:type="dxa"/>
            <w:shd w:val="clear" w:color="auto" w:fill="auto"/>
            <w:noWrap/>
            <w:vAlign w:val="center"/>
            <w:hideMark/>
          </w:tcPr>
          <w:p w14:paraId="18469DF2"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FOLÍCULO ESTIMULANTE Y HORMONA LUTEINIZANTE PRE Y POST OTRO ESTÍMULO CADA MUESTRA</w:t>
            </w:r>
          </w:p>
        </w:tc>
        <w:tc>
          <w:tcPr>
            <w:tcW w:w="1272" w:type="dxa"/>
            <w:shd w:val="clear" w:color="auto" w:fill="auto"/>
            <w:noWrap/>
            <w:vAlign w:val="center"/>
            <w:hideMark/>
          </w:tcPr>
          <w:p w14:paraId="68260974" w14:textId="77777777" w:rsidR="0011442D" w:rsidRPr="00D85C73" w:rsidRDefault="0011442D" w:rsidP="0055420E">
            <w:pPr>
              <w:jc w:val="center"/>
              <w:rPr>
                <w:rFonts w:cs="Arial"/>
                <w:sz w:val="15"/>
                <w:szCs w:val="15"/>
                <w:lang w:eastAsia="es-CO"/>
              </w:rPr>
            </w:pPr>
            <w:r w:rsidRPr="00D85C73">
              <w:rPr>
                <w:rFonts w:cs="Arial"/>
                <w:sz w:val="15"/>
                <w:szCs w:val="15"/>
                <w:lang w:eastAsia="es-CO"/>
              </w:rPr>
              <w:t>63 756,00</w:t>
            </w:r>
          </w:p>
        </w:tc>
      </w:tr>
      <w:tr w:rsidR="0011442D" w:rsidRPr="00D85C73" w14:paraId="11216144" w14:textId="77777777" w:rsidTr="00E83E85">
        <w:trPr>
          <w:trHeight w:val="20"/>
          <w:jc w:val="center"/>
        </w:trPr>
        <w:tc>
          <w:tcPr>
            <w:tcW w:w="511" w:type="dxa"/>
            <w:shd w:val="clear" w:color="auto" w:fill="auto"/>
            <w:noWrap/>
            <w:vAlign w:val="center"/>
            <w:hideMark/>
          </w:tcPr>
          <w:p w14:paraId="07D8BC2A" w14:textId="77777777" w:rsidR="0011442D" w:rsidRPr="00D85C73" w:rsidRDefault="0011442D" w:rsidP="0055420E">
            <w:pPr>
              <w:jc w:val="center"/>
              <w:rPr>
                <w:rFonts w:cs="Arial"/>
                <w:sz w:val="15"/>
                <w:szCs w:val="15"/>
                <w:lang w:eastAsia="es-CO"/>
              </w:rPr>
            </w:pPr>
            <w:r w:rsidRPr="00D85C73">
              <w:rPr>
                <w:rFonts w:cs="Arial"/>
                <w:sz w:val="15"/>
                <w:szCs w:val="15"/>
                <w:lang w:eastAsia="es-CO"/>
              </w:rPr>
              <w:t>363</w:t>
            </w:r>
          </w:p>
        </w:tc>
        <w:tc>
          <w:tcPr>
            <w:tcW w:w="7710" w:type="dxa"/>
            <w:shd w:val="clear" w:color="auto" w:fill="auto"/>
            <w:noWrap/>
            <w:vAlign w:val="center"/>
            <w:hideMark/>
          </w:tcPr>
          <w:p w14:paraId="20B74617"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PROLACTINA PRE Y POST ESTIMULACIÓN</w:t>
            </w:r>
          </w:p>
        </w:tc>
        <w:tc>
          <w:tcPr>
            <w:tcW w:w="1272" w:type="dxa"/>
            <w:shd w:val="clear" w:color="auto" w:fill="auto"/>
            <w:noWrap/>
            <w:vAlign w:val="center"/>
            <w:hideMark/>
          </w:tcPr>
          <w:p w14:paraId="3208A7FD" w14:textId="77777777" w:rsidR="0011442D" w:rsidRPr="00D85C73" w:rsidRDefault="0011442D" w:rsidP="0055420E">
            <w:pPr>
              <w:jc w:val="center"/>
              <w:rPr>
                <w:rFonts w:cs="Arial"/>
                <w:sz w:val="15"/>
                <w:szCs w:val="15"/>
                <w:lang w:eastAsia="es-CO"/>
              </w:rPr>
            </w:pPr>
            <w:r w:rsidRPr="00D85C73">
              <w:rPr>
                <w:rFonts w:cs="Arial"/>
                <w:sz w:val="15"/>
                <w:szCs w:val="15"/>
                <w:lang w:eastAsia="es-CO"/>
              </w:rPr>
              <w:t>52 190,00</w:t>
            </w:r>
          </w:p>
        </w:tc>
      </w:tr>
      <w:tr w:rsidR="0011442D" w:rsidRPr="00D85C73" w14:paraId="1F178B08" w14:textId="77777777" w:rsidTr="00E83E85">
        <w:trPr>
          <w:trHeight w:val="20"/>
          <w:jc w:val="center"/>
        </w:trPr>
        <w:tc>
          <w:tcPr>
            <w:tcW w:w="511" w:type="dxa"/>
            <w:shd w:val="clear" w:color="auto" w:fill="auto"/>
            <w:noWrap/>
            <w:vAlign w:val="center"/>
            <w:hideMark/>
          </w:tcPr>
          <w:p w14:paraId="489D24B3" w14:textId="77777777" w:rsidR="0011442D" w:rsidRPr="00D85C73" w:rsidRDefault="0011442D" w:rsidP="0055420E">
            <w:pPr>
              <w:jc w:val="center"/>
              <w:rPr>
                <w:rFonts w:cs="Arial"/>
                <w:sz w:val="15"/>
                <w:szCs w:val="15"/>
                <w:lang w:eastAsia="es-CO"/>
              </w:rPr>
            </w:pPr>
            <w:r w:rsidRPr="00D85C73">
              <w:rPr>
                <w:rFonts w:cs="Arial"/>
                <w:sz w:val="15"/>
                <w:szCs w:val="15"/>
                <w:lang w:eastAsia="es-CO"/>
              </w:rPr>
              <w:t>364</w:t>
            </w:r>
          </w:p>
        </w:tc>
        <w:tc>
          <w:tcPr>
            <w:tcW w:w="7710" w:type="dxa"/>
            <w:shd w:val="clear" w:color="auto" w:fill="auto"/>
            <w:noWrap/>
            <w:vAlign w:val="center"/>
            <w:hideMark/>
          </w:tcPr>
          <w:p w14:paraId="4F95CD4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HORMONA DEL CRECIMIENTO [</w:t>
            </w:r>
            <w:proofErr w:type="spellStart"/>
            <w:r w:rsidRPr="00D85C73">
              <w:rPr>
                <w:rFonts w:cs="Arial"/>
                <w:color w:val="000000"/>
                <w:sz w:val="15"/>
                <w:szCs w:val="15"/>
                <w:lang w:eastAsia="es-CO"/>
              </w:rPr>
              <w:t>SOMATOTRÓPICA</w:t>
            </w:r>
            <w:proofErr w:type="spellEnd"/>
            <w:r w:rsidRPr="00D85C73">
              <w:rPr>
                <w:rFonts w:cs="Arial"/>
                <w:color w:val="000000"/>
                <w:sz w:val="15"/>
                <w:szCs w:val="15"/>
                <w:lang w:eastAsia="es-CO"/>
              </w:rPr>
              <w:t>] PRE Y POST ESTÍMULO CLONIDINA CADA MUESTRA</w:t>
            </w:r>
          </w:p>
        </w:tc>
        <w:tc>
          <w:tcPr>
            <w:tcW w:w="1272" w:type="dxa"/>
            <w:shd w:val="clear" w:color="auto" w:fill="auto"/>
            <w:noWrap/>
            <w:vAlign w:val="center"/>
            <w:hideMark/>
          </w:tcPr>
          <w:p w14:paraId="40F200DA" w14:textId="77777777" w:rsidR="0011442D" w:rsidRPr="00D85C73" w:rsidRDefault="0011442D" w:rsidP="0055420E">
            <w:pPr>
              <w:jc w:val="center"/>
              <w:rPr>
                <w:rFonts w:cs="Arial"/>
                <w:sz w:val="15"/>
                <w:szCs w:val="15"/>
                <w:lang w:eastAsia="es-CO"/>
              </w:rPr>
            </w:pPr>
            <w:r w:rsidRPr="00D85C73">
              <w:rPr>
                <w:rFonts w:cs="Arial"/>
                <w:sz w:val="15"/>
                <w:szCs w:val="15"/>
                <w:lang w:eastAsia="es-CO"/>
              </w:rPr>
              <w:t>183 005,00</w:t>
            </w:r>
          </w:p>
        </w:tc>
      </w:tr>
      <w:tr w:rsidR="0011442D" w:rsidRPr="00D85C73" w14:paraId="08F1D792" w14:textId="77777777" w:rsidTr="00E83E85">
        <w:trPr>
          <w:trHeight w:val="20"/>
          <w:jc w:val="center"/>
        </w:trPr>
        <w:tc>
          <w:tcPr>
            <w:tcW w:w="511" w:type="dxa"/>
            <w:shd w:val="clear" w:color="auto" w:fill="auto"/>
            <w:noWrap/>
            <w:vAlign w:val="center"/>
            <w:hideMark/>
          </w:tcPr>
          <w:p w14:paraId="653D7198" w14:textId="77777777" w:rsidR="0011442D" w:rsidRPr="00D85C73" w:rsidRDefault="0011442D" w:rsidP="0055420E">
            <w:pPr>
              <w:jc w:val="center"/>
              <w:rPr>
                <w:rFonts w:cs="Arial"/>
                <w:sz w:val="15"/>
                <w:szCs w:val="15"/>
                <w:lang w:eastAsia="es-CO"/>
              </w:rPr>
            </w:pPr>
            <w:r w:rsidRPr="00D85C73">
              <w:rPr>
                <w:rFonts w:cs="Arial"/>
                <w:sz w:val="15"/>
                <w:szCs w:val="15"/>
                <w:lang w:eastAsia="es-CO"/>
              </w:rPr>
              <w:t>365</w:t>
            </w:r>
          </w:p>
        </w:tc>
        <w:tc>
          <w:tcPr>
            <w:tcW w:w="7710" w:type="dxa"/>
            <w:shd w:val="clear" w:color="auto" w:fill="auto"/>
            <w:noWrap/>
            <w:vAlign w:val="center"/>
            <w:hideMark/>
          </w:tcPr>
          <w:p w14:paraId="013BBD33" w14:textId="77777777" w:rsidR="0011442D" w:rsidRPr="00D85C73" w:rsidRDefault="0011442D" w:rsidP="0055420E">
            <w:pPr>
              <w:jc w:val="center"/>
              <w:rPr>
                <w:rFonts w:cs="Arial"/>
                <w:sz w:val="15"/>
                <w:szCs w:val="15"/>
                <w:lang w:eastAsia="es-CO"/>
              </w:rPr>
            </w:pPr>
            <w:r w:rsidRPr="00D85C73">
              <w:rPr>
                <w:rFonts w:cs="Arial"/>
                <w:sz w:val="15"/>
                <w:szCs w:val="15"/>
                <w:lang w:eastAsia="es-CO"/>
              </w:rPr>
              <w:t>CORTISOL PRE Y POST ESTIMULACIÓN 2 MUESTRAS</w:t>
            </w:r>
          </w:p>
        </w:tc>
        <w:tc>
          <w:tcPr>
            <w:tcW w:w="1272" w:type="dxa"/>
            <w:shd w:val="clear" w:color="auto" w:fill="auto"/>
            <w:noWrap/>
            <w:vAlign w:val="center"/>
            <w:hideMark/>
          </w:tcPr>
          <w:p w14:paraId="6BD5ECFF" w14:textId="77777777" w:rsidR="0011442D" w:rsidRPr="00D85C73" w:rsidRDefault="0011442D" w:rsidP="0055420E">
            <w:pPr>
              <w:jc w:val="center"/>
              <w:rPr>
                <w:rFonts w:cs="Arial"/>
                <w:sz w:val="15"/>
                <w:szCs w:val="15"/>
                <w:lang w:eastAsia="es-CO"/>
              </w:rPr>
            </w:pPr>
            <w:r w:rsidRPr="00D85C73">
              <w:rPr>
                <w:rFonts w:cs="Arial"/>
                <w:sz w:val="15"/>
                <w:szCs w:val="15"/>
                <w:lang w:eastAsia="es-CO"/>
              </w:rPr>
              <w:t>57 480,00</w:t>
            </w:r>
          </w:p>
        </w:tc>
      </w:tr>
      <w:tr w:rsidR="0011442D" w:rsidRPr="00D85C73" w14:paraId="47726657" w14:textId="77777777" w:rsidTr="00E83E85">
        <w:trPr>
          <w:trHeight w:val="20"/>
          <w:jc w:val="center"/>
        </w:trPr>
        <w:tc>
          <w:tcPr>
            <w:tcW w:w="511" w:type="dxa"/>
            <w:shd w:val="clear" w:color="auto" w:fill="auto"/>
            <w:noWrap/>
            <w:vAlign w:val="center"/>
            <w:hideMark/>
          </w:tcPr>
          <w:p w14:paraId="40E7AE77" w14:textId="77777777" w:rsidR="0011442D" w:rsidRPr="00D85C73" w:rsidRDefault="0011442D" w:rsidP="0055420E">
            <w:pPr>
              <w:jc w:val="center"/>
              <w:rPr>
                <w:rFonts w:cs="Arial"/>
                <w:sz w:val="15"/>
                <w:szCs w:val="15"/>
                <w:lang w:eastAsia="es-CO"/>
              </w:rPr>
            </w:pPr>
            <w:r w:rsidRPr="00D85C73">
              <w:rPr>
                <w:rFonts w:cs="Arial"/>
                <w:sz w:val="15"/>
                <w:szCs w:val="15"/>
                <w:lang w:eastAsia="es-CO"/>
              </w:rPr>
              <w:t>366</w:t>
            </w:r>
          </w:p>
        </w:tc>
        <w:tc>
          <w:tcPr>
            <w:tcW w:w="7710" w:type="dxa"/>
            <w:shd w:val="clear" w:color="auto" w:fill="auto"/>
            <w:noWrap/>
            <w:vAlign w:val="center"/>
            <w:hideMark/>
          </w:tcPr>
          <w:p w14:paraId="131CEE7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CORTISOL PRE Y </w:t>
            </w:r>
            <w:proofErr w:type="spellStart"/>
            <w:r w:rsidRPr="00D85C73">
              <w:rPr>
                <w:rFonts w:cs="Arial"/>
                <w:sz w:val="15"/>
                <w:szCs w:val="15"/>
                <w:lang w:eastAsia="es-CO"/>
              </w:rPr>
              <w:t>POSTSUPRESIÓN</w:t>
            </w:r>
            <w:proofErr w:type="spellEnd"/>
            <w:r w:rsidRPr="00D85C73">
              <w:rPr>
                <w:rFonts w:cs="Arial"/>
                <w:sz w:val="15"/>
                <w:szCs w:val="15"/>
                <w:lang w:eastAsia="es-CO"/>
              </w:rPr>
              <w:t xml:space="preserve"> CON DEXAMETASONA</w:t>
            </w:r>
          </w:p>
        </w:tc>
        <w:tc>
          <w:tcPr>
            <w:tcW w:w="1272" w:type="dxa"/>
            <w:shd w:val="clear" w:color="auto" w:fill="auto"/>
            <w:noWrap/>
            <w:vAlign w:val="center"/>
            <w:hideMark/>
          </w:tcPr>
          <w:p w14:paraId="57F4050B"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60 547,00</w:t>
            </w:r>
          </w:p>
        </w:tc>
      </w:tr>
      <w:tr w:rsidR="0011442D" w:rsidRPr="00D85C73" w14:paraId="773FDA62" w14:textId="77777777" w:rsidTr="00E83E85">
        <w:trPr>
          <w:trHeight w:val="20"/>
          <w:jc w:val="center"/>
        </w:trPr>
        <w:tc>
          <w:tcPr>
            <w:tcW w:w="511" w:type="dxa"/>
            <w:shd w:val="clear" w:color="auto" w:fill="auto"/>
            <w:noWrap/>
            <w:vAlign w:val="center"/>
            <w:hideMark/>
          </w:tcPr>
          <w:p w14:paraId="0ACCEE4D" w14:textId="77777777" w:rsidR="0011442D" w:rsidRPr="00D85C73" w:rsidRDefault="0011442D" w:rsidP="0055420E">
            <w:pPr>
              <w:jc w:val="center"/>
              <w:rPr>
                <w:rFonts w:cs="Arial"/>
                <w:sz w:val="15"/>
                <w:szCs w:val="15"/>
                <w:lang w:eastAsia="es-CO"/>
              </w:rPr>
            </w:pPr>
            <w:r w:rsidRPr="00D85C73">
              <w:rPr>
                <w:rFonts w:cs="Arial"/>
                <w:sz w:val="15"/>
                <w:szCs w:val="15"/>
                <w:lang w:eastAsia="es-CO"/>
              </w:rPr>
              <w:t>367</w:t>
            </w:r>
          </w:p>
        </w:tc>
        <w:tc>
          <w:tcPr>
            <w:tcW w:w="7710" w:type="dxa"/>
            <w:shd w:val="clear" w:color="auto" w:fill="auto"/>
            <w:noWrap/>
            <w:vAlign w:val="center"/>
            <w:hideMark/>
          </w:tcPr>
          <w:p w14:paraId="72DEB984"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ESTRADIOL PRE Y POST GONADOTROPINA CORIÓNICA CADA MUESTRA</w:t>
            </w:r>
          </w:p>
        </w:tc>
        <w:tc>
          <w:tcPr>
            <w:tcW w:w="1272" w:type="dxa"/>
            <w:shd w:val="clear" w:color="auto" w:fill="auto"/>
            <w:noWrap/>
            <w:vAlign w:val="center"/>
            <w:hideMark/>
          </w:tcPr>
          <w:p w14:paraId="657FE9F9" w14:textId="77777777" w:rsidR="0011442D" w:rsidRPr="00D85C73" w:rsidRDefault="0011442D" w:rsidP="0055420E">
            <w:pPr>
              <w:jc w:val="center"/>
              <w:rPr>
                <w:rFonts w:cs="Arial"/>
                <w:sz w:val="15"/>
                <w:szCs w:val="15"/>
                <w:lang w:eastAsia="es-CO"/>
              </w:rPr>
            </w:pPr>
            <w:r w:rsidRPr="00D85C73">
              <w:rPr>
                <w:rFonts w:cs="Arial"/>
                <w:sz w:val="15"/>
                <w:szCs w:val="15"/>
                <w:lang w:eastAsia="es-CO"/>
              </w:rPr>
              <w:t>202 089,00</w:t>
            </w:r>
          </w:p>
        </w:tc>
      </w:tr>
      <w:tr w:rsidR="0011442D" w:rsidRPr="00D85C73" w14:paraId="08DD764A" w14:textId="77777777" w:rsidTr="00E83E85">
        <w:trPr>
          <w:trHeight w:val="20"/>
          <w:jc w:val="center"/>
        </w:trPr>
        <w:tc>
          <w:tcPr>
            <w:tcW w:w="511" w:type="dxa"/>
            <w:shd w:val="clear" w:color="auto" w:fill="auto"/>
            <w:noWrap/>
            <w:vAlign w:val="center"/>
            <w:hideMark/>
          </w:tcPr>
          <w:p w14:paraId="67A9D524" w14:textId="77777777" w:rsidR="0011442D" w:rsidRPr="00D85C73" w:rsidRDefault="0011442D" w:rsidP="0055420E">
            <w:pPr>
              <w:jc w:val="center"/>
              <w:rPr>
                <w:rFonts w:cs="Arial"/>
                <w:sz w:val="15"/>
                <w:szCs w:val="15"/>
                <w:lang w:eastAsia="es-CO"/>
              </w:rPr>
            </w:pPr>
            <w:r w:rsidRPr="00D85C73">
              <w:rPr>
                <w:rFonts w:cs="Arial"/>
                <w:sz w:val="15"/>
                <w:szCs w:val="15"/>
                <w:lang w:eastAsia="es-CO"/>
              </w:rPr>
              <w:t>368</w:t>
            </w:r>
          </w:p>
        </w:tc>
        <w:tc>
          <w:tcPr>
            <w:tcW w:w="7710" w:type="dxa"/>
            <w:shd w:val="clear" w:color="auto" w:fill="auto"/>
            <w:noWrap/>
            <w:vAlign w:val="center"/>
            <w:hideMark/>
          </w:tcPr>
          <w:p w14:paraId="7962A38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HIDROXIPROGESTERONA</w:t>
            </w:r>
            <w:proofErr w:type="spellEnd"/>
            <w:r w:rsidRPr="00D85C73">
              <w:rPr>
                <w:rFonts w:cs="Arial"/>
                <w:sz w:val="15"/>
                <w:szCs w:val="15"/>
                <w:lang w:eastAsia="es-CO"/>
              </w:rPr>
              <w:t xml:space="preserve"> 17 ALFA PRE Y POST HORMONA </w:t>
            </w:r>
            <w:proofErr w:type="spellStart"/>
            <w:r w:rsidRPr="00D85C73">
              <w:rPr>
                <w:rFonts w:cs="Arial"/>
                <w:sz w:val="15"/>
                <w:szCs w:val="15"/>
                <w:lang w:eastAsia="es-CO"/>
              </w:rPr>
              <w:t>ADRENOCORTICOTRÓPICA</w:t>
            </w:r>
            <w:proofErr w:type="spellEnd"/>
            <w:r w:rsidRPr="00D85C73">
              <w:rPr>
                <w:rFonts w:cs="Arial"/>
                <w:sz w:val="15"/>
                <w:szCs w:val="15"/>
                <w:lang w:eastAsia="es-CO"/>
              </w:rPr>
              <w:t xml:space="preserve"> CADA MUESTRA</w:t>
            </w:r>
          </w:p>
        </w:tc>
        <w:tc>
          <w:tcPr>
            <w:tcW w:w="1272" w:type="dxa"/>
            <w:shd w:val="clear" w:color="auto" w:fill="auto"/>
            <w:noWrap/>
            <w:vAlign w:val="center"/>
            <w:hideMark/>
          </w:tcPr>
          <w:p w14:paraId="5827C5D6" w14:textId="77777777" w:rsidR="0011442D" w:rsidRPr="00D85C73" w:rsidRDefault="0011442D" w:rsidP="0055420E">
            <w:pPr>
              <w:jc w:val="center"/>
              <w:rPr>
                <w:rFonts w:cs="Arial"/>
                <w:sz w:val="15"/>
                <w:szCs w:val="15"/>
                <w:lang w:eastAsia="es-CO"/>
              </w:rPr>
            </w:pPr>
            <w:r w:rsidRPr="00D85C73">
              <w:rPr>
                <w:rFonts w:cs="Arial"/>
                <w:sz w:val="15"/>
                <w:szCs w:val="15"/>
                <w:lang w:eastAsia="es-CO"/>
              </w:rPr>
              <w:t>178 945,00</w:t>
            </w:r>
          </w:p>
        </w:tc>
      </w:tr>
      <w:tr w:rsidR="0011442D" w:rsidRPr="00D85C73" w14:paraId="22A04C59" w14:textId="77777777" w:rsidTr="00E83E85">
        <w:trPr>
          <w:trHeight w:val="20"/>
          <w:jc w:val="center"/>
        </w:trPr>
        <w:tc>
          <w:tcPr>
            <w:tcW w:w="511" w:type="dxa"/>
            <w:shd w:val="clear" w:color="auto" w:fill="auto"/>
            <w:noWrap/>
            <w:vAlign w:val="center"/>
            <w:hideMark/>
          </w:tcPr>
          <w:p w14:paraId="330FBCAA"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369</w:t>
            </w:r>
          </w:p>
        </w:tc>
        <w:tc>
          <w:tcPr>
            <w:tcW w:w="7710" w:type="dxa"/>
            <w:shd w:val="clear" w:color="auto" w:fill="auto"/>
            <w:noWrap/>
            <w:vAlign w:val="center"/>
            <w:hideMark/>
          </w:tcPr>
          <w:p w14:paraId="7DC5A00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INHIBINA A</w:t>
            </w:r>
          </w:p>
        </w:tc>
        <w:tc>
          <w:tcPr>
            <w:tcW w:w="1272" w:type="dxa"/>
            <w:shd w:val="clear" w:color="auto" w:fill="auto"/>
            <w:noWrap/>
            <w:vAlign w:val="center"/>
            <w:hideMark/>
          </w:tcPr>
          <w:p w14:paraId="2199C17B" w14:textId="77777777" w:rsidR="0011442D" w:rsidRPr="00D85C73" w:rsidRDefault="0011442D" w:rsidP="0055420E">
            <w:pPr>
              <w:jc w:val="center"/>
              <w:rPr>
                <w:rFonts w:cs="Arial"/>
                <w:sz w:val="15"/>
                <w:szCs w:val="15"/>
                <w:lang w:eastAsia="es-CO"/>
              </w:rPr>
            </w:pPr>
            <w:r w:rsidRPr="00D85C73">
              <w:rPr>
                <w:rFonts w:cs="Arial"/>
                <w:sz w:val="15"/>
                <w:szCs w:val="15"/>
                <w:lang w:eastAsia="es-CO"/>
              </w:rPr>
              <w:t>204 775,00</w:t>
            </w:r>
          </w:p>
        </w:tc>
      </w:tr>
      <w:tr w:rsidR="0011442D" w:rsidRPr="00D85C73" w14:paraId="3EC84EFC" w14:textId="77777777" w:rsidTr="00E83E85">
        <w:trPr>
          <w:trHeight w:val="20"/>
          <w:jc w:val="center"/>
        </w:trPr>
        <w:tc>
          <w:tcPr>
            <w:tcW w:w="511" w:type="dxa"/>
            <w:shd w:val="clear" w:color="auto" w:fill="auto"/>
            <w:noWrap/>
            <w:vAlign w:val="center"/>
            <w:hideMark/>
          </w:tcPr>
          <w:p w14:paraId="7A9DC2CD" w14:textId="77777777" w:rsidR="0011442D" w:rsidRPr="00D85C73" w:rsidRDefault="0011442D" w:rsidP="0055420E">
            <w:pPr>
              <w:jc w:val="center"/>
              <w:rPr>
                <w:rFonts w:cs="Arial"/>
                <w:sz w:val="15"/>
                <w:szCs w:val="15"/>
                <w:lang w:eastAsia="es-CO"/>
              </w:rPr>
            </w:pPr>
            <w:r w:rsidRPr="00D85C73">
              <w:rPr>
                <w:rFonts w:cs="Arial"/>
                <w:sz w:val="15"/>
                <w:szCs w:val="15"/>
                <w:lang w:eastAsia="es-CO"/>
              </w:rPr>
              <w:t>370</w:t>
            </w:r>
          </w:p>
        </w:tc>
        <w:tc>
          <w:tcPr>
            <w:tcW w:w="7710" w:type="dxa"/>
            <w:shd w:val="clear" w:color="auto" w:fill="auto"/>
            <w:noWrap/>
            <w:vAlign w:val="center"/>
            <w:hideMark/>
          </w:tcPr>
          <w:p w14:paraId="114735D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INHIBINA B</w:t>
            </w:r>
          </w:p>
        </w:tc>
        <w:tc>
          <w:tcPr>
            <w:tcW w:w="1272" w:type="dxa"/>
            <w:shd w:val="clear" w:color="auto" w:fill="auto"/>
            <w:noWrap/>
            <w:vAlign w:val="center"/>
            <w:hideMark/>
          </w:tcPr>
          <w:p w14:paraId="73E8A329" w14:textId="77777777" w:rsidR="0011442D" w:rsidRPr="00D85C73" w:rsidRDefault="0011442D" w:rsidP="0055420E">
            <w:pPr>
              <w:jc w:val="center"/>
              <w:rPr>
                <w:rFonts w:cs="Arial"/>
                <w:sz w:val="15"/>
                <w:szCs w:val="15"/>
                <w:lang w:eastAsia="es-CO"/>
              </w:rPr>
            </w:pPr>
            <w:r w:rsidRPr="00D85C73">
              <w:rPr>
                <w:rFonts w:cs="Arial"/>
                <w:sz w:val="15"/>
                <w:szCs w:val="15"/>
                <w:lang w:eastAsia="es-CO"/>
              </w:rPr>
              <w:t>225 427,00</w:t>
            </w:r>
          </w:p>
        </w:tc>
      </w:tr>
      <w:tr w:rsidR="0011442D" w:rsidRPr="00D85C73" w14:paraId="5EA25488" w14:textId="77777777" w:rsidTr="00E83E85">
        <w:trPr>
          <w:trHeight w:val="20"/>
          <w:jc w:val="center"/>
        </w:trPr>
        <w:tc>
          <w:tcPr>
            <w:tcW w:w="511" w:type="dxa"/>
            <w:shd w:val="clear" w:color="auto" w:fill="auto"/>
            <w:noWrap/>
            <w:vAlign w:val="center"/>
            <w:hideMark/>
          </w:tcPr>
          <w:p w14:paraId="258AF363" w14:textId="77777777" w:rsidR="0011442D" w:rsidRPr="00D85C73" w:rsidRDefault="0011442D" w:rsidP="0055420E">
            <w:pPr>
              <w:jc w:val="center"/>
              <w:rPr>
                <w:rFonts w:cs="Arial"/>
                <w:sz w:val="15"/>
                <w:szCs w:val="15"/>
                <w:lang w:eastAsia="es-CO"/>
              </w:rPr>
            </w:pPr>
            <w:r w:rsidRPr="00D85C73">
              <w:rPr>
                <w:rFonts w:cs="Arial"/>
                <w:sz w:val="15"/>
                <w:szCs w:val="15"/>
                <w:lang w:eastAsia="es-CO"/>
              </w:rPr>
              <w:t>371</w:t>
            </w:r>
          </w:p>
        </w:tc>
        <w:tc>
          <w:tcPr>
            <w:tcW w:w="7710" w:type="dxa"/>
            <w:shd w:val="clear" w:color="auto" w:fill="auto"/>
            <w:noWrap/>
            <w:vAlign w:val="center"/>
            <w:hideMark/>
          </w:tcPr>
          <w:p w14:paraId="5EA7EEA3"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MACROPROLACTINA</w:t>
            </w:r>
            <w:proofErr w:type="spellEnd"/>
          </w:p>
        </w:tc>
        <w:tc>
          <w:tcPr>
            <w:tcW w:w="1272" w:type="dxa"/>
            <w:shd w:val="clear" w:color="auto" w:fill="auto"/>
            <w:noWrap/>
            <w:vAlign w:val="center"/>
            <w:hideMark/>
          </w:tcPr>
          <w:p w14:paraId="6B7ABC9A" w14:textId="77777777" w:rsidR="0011442D" w:rsidRPr="00D85C73" w:rsidRDefault="0011442D" w:rsidP="0055420E">
            <w:pPr>
              <w:jc w:val="center"/>
              <w:rPr>
                <w:rFonts w:cs="Arial"/>
                <w:sz w:val="15"/>
                <w:szCs w:val="15"/>
                <w:lang w:eastAsia="es-CO"/>
              </w:rPr>
            </w:pPr>
            <w:r w:rsidRPr="00D85C73">
              <w:rPr>
                <w:rFonts w:cs="Arial"/>
                <w:sz w:val="15"/>
                <w:szCs w:val="15"/>
                <w:lang w:eastAsia="es-CO"/>
              </w:rPr>
              <w:t>89 132,00</w:t>
            </w:r>
          </w:p>
        </w:tc>
      </w:tr>
      <w:tr w:rsidR="0011442D" w:rsidRPr="00D85C73" w14:paraId="5BF1B187" w14:textId="77777777" w:rsidTr="00E83E85">
        <w:trPr>
          <w:trHeight w:val="20"/>
          <w:jc w:val="center"/>
        </w:trPr>
        <w:tc>
          <w:tcPr>
            <w:tcW w:w="511" w:type="dxa"/>
            <w:shd w:val="clear" w:color="auto" w:fill="auto"/>
            <w:noWrap/>
            <w:vAlign w:val="center"/>
            <w:hideMark/>
          </w:tcPr>
          <w:p w14:paraId="1491D786" w14:textId="77777777" w:rsidR="0011442D" w:rsidRPr="00D85C73" w:rsidRDefault="0011442D" w:rsidP="0055420E">
            <w:pPr>
              <w:jc w:val="center"/>
              <w:rPr>
                <w:rFonts w:cs="Arial"/>
                <w:sz w:val="15"/>
                <w:szCs w:val="15"/>
                <w:lang w:eastAsia="es-CO"/>
              </w:rPr>
            </w:pPr>
            <w:r w:rsidRPr="00D85C73">
              <w:rPr>
                <w:rFonts w:cs="Arial"/>
                <w:sz w:val="15"/>
                <w:szCs w:val="15"/>
                <w:lang w:eastAsia="es-CO"/>
              </w:rPr>
              <w:t>372</w:t>
            </w:r>
          </w:p>
        </w:tc>
        <w:tc>
          <w:tcPr>
            <w:tcW w:w="7710" w:type="dxa"/>
            <w:shd w:val="clear" w:color="auto" w:fill="auto"/>
            <w:noWrap/>
            <w:vAlign w:val="center"/>
            <w:hideMark/>
          </w:tcPr>
          <w:p w14:paraId="3A05FBA8" w14:textId="77777777" w:rsidR="0011442D" w:rsidRPr="00D85C73" w:rsidRDefault="0011442D" w:rsidP="0055420E">
            <w:pPr>
              <w:jc w:val="center"/>
              <w:rPr>
                <w:rFonts w:cs="Arial"/>
                <w:sz w:val="15"/>
                <w:szCs w:val="15"/>
                <w:lang w:eastAsia="es-CO"/>
              </w:rPr>
            </w:pPr>
            <w:r w:rsidRPr="00D85C73">
              <w:rPr>
                <w:rFonts w:cs="Arial"/>
                <w:sz w:val="15"/>
                <w:szCs w:val="15"/>
                <w:lang w:eastAsia="es-CO"/>
              </w:rPr>
              <w:t>ANDROSTENEDIONA</w:t>
            </w:r>
          </w:p>
        </w:tc>
        <w:tc>
          <w:tcPr>
            <w:tcW w:w="1272" w:type="dxa"/>
            <w:shd w:val="clear" w:color="auto" w:fill="auto"/>
            <w:noWrap/>
            <w:vAlign w:val="center"/>
            <w:hideMark/>
          </w:tcPr>
          <w:p w14:paraId="12943CEB"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44 623,00</w:t>
            </w:r>
          </w:p>
        </w:tc>
      </w:tr>
      <w:tr w:rsidR="0011442D" w:rsidRPr="00D85C73" w14:paraId="3A4029A9" w14:textId="77777777" w:rsidTr="00E83E85">
        <w:trPr>
          <w:trHeight w:val="20"/>
          <w:jc w:val="center"/>
        </w:trPr>
        <w:tc>
          <w:tcPr>
            <w:tcW w:w="511" w:type="dxa"/>
            <w:shd w:val="clear" w:color="auto" w:fill="auto"/>
            <w:noWrap/>
            <w:vAlign w:val="center"/>
            <w:hideMark/>
          </w:tcPr>
          <w:p w14:paraId="62345DAF" w14:textId="77777777" w:rsidR="0011442D" w:rsidRPr="00D85C73" w:rsidRDefault="0011442D" w:rsidP="0055420E">
            <w:pPr>
              <w:jc w:val="center"/>
              <w:rPr>
                <w:rFonts w:cs="Arial"/>
                <w:sz w:val="15"/>
                <w:szCs w:val="15"/>
                <w:lang w:eastAsia="es-CO"/>
              </w:rPr>
            </w:pPr>
            <w:r w:rsidRPr="00D85C73">
              <w:rPr>
                <w:rFonts w:cs="Arial"/>
                <w:sz w:val="15"/>
                <w:szCs w:val="15"/>
                <w:lang w:eastAsia="es-CO"/>
              </w:rPr>
              <w:t>373</w:t>
            </w:r>
          </w:p>
        </w:tc>
        <w:tc>
          <w:tcPr>
            <w:tcW w:w="7710" w:type="dxa"/>
            <w:shd w:val="clear" w:color="auto" w:fill="auto"/>
            <w:noWrap/>
            <w:vAlign w:val="center"/>
            <w:hideMark/>
          </w:tcPr>
          <w:p w14:paraId="0DFAF405"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ESTRADIOL</w:t>
            </w:r>
          </w:p>
        </w:tc>
        <w:tc>
          <w:tcPr>
            <w:tcW w:w="1272" w:type="dxa"/>
            <w:shd w:val="clear" w:color="auto" w:fill="auto"/>
            <w:noWrap/>
            <w:vAlign w:val="center"/>
            <w:hideMark/>
          </w:tcPr>
          <w:p w14:paraId="6F701770" w14:textId="77777777" w:rsidR="0011442D" w:rsidRPr="00D85C73" w:rsidRDefault="0011442D" w:rsidP="0055420E">
            <w:pPr>
              <w:jc w:val="center"/>
              <w:rPr>
                <w:rFonts w:cs="Arial"/>
                <w:sz w:val="15"/>
                <w:szCs w:val="15"/>
                <w:lang w:eastAsia="es-CO"/>
              </w:rPr>
            </w:pPr>
            <w:r w:rsidRPr="00D85C73">
              <w:rPr>
                <w:rFonts w:cs="Arial"/>
                <w:sz w:val="15"/>
                <w:szCs w:val="15"/>
                <w:lang w:eastAsia="es-CO"/>
              </w:rPr>
              <w:t>45 199,00</w:t>
            </w:r>
          </w:p>
        </w:tc>
      </w:tr>
      <w:tr w:rsidR="0011442D" w:rsidRPr="00D85C73" w14:paraId="4A031F40" w14:textId="77777777" w:rsidTr="00E83E85">
        <w:trPr>
          <w:trHeight w:val="20"/>
          <w:jc w:val="center"/>
        </w:trPr>
        <w:tc>
          <w:tcPr>
            <w:tcW w:w="511" w:type="dxa"/>
            <w:shd w:val="clear" w:color="auto" w:fill="auto"/>
            <w:noWrap/>
            <w:vAlign w:val="center"/>
            <w:hideMark/>
          </w:tcPr>
          <w:p w14:paraId="4A8B098B" w14:textId="77777777" w:rsidR="0011442D" w:rsidRPr="00D85C73" w:rsidRDefault="0011442D" w:rsidP="0055420E">
            <w:pPr>
              <w:jc w:val="center"/>
              <w:rPr>
                <w:rFonts w:cs="Arial"/>
                <w:sz w:val="15"/>
                <w:szCs w:val="15"/>
                <w:lang w:eastAsia="es-CO"/>
              </w:rPr>
            </w:pPr>
            <w:r w:rsidRPr="00D85C73">
              <w:rPr>
                <w:rFonts w:cs="Arial"/>
                <w:sz w:val="15"/>
                <w:szCs w:val="15"/>
                <w:lang w:eastAsia="es-CO"/>
              </w:rPr>
              <w:t>374</w:t>
            </w:r>
          </w:p>
        </w:tc>
        <w:tc>
          <w:tcPr>
            <w:tcW w:w="7710" w:type="dxa"/>
            <w:shd w:val="clear" w:color="auto" w:fill="auto"/>
            <w:noWrap/>
            <w:vAlign w:val="center"/>
            <w:hideMark/>
          </w:tcPr>
          <w:p w14:paraId="52F9E878"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ESTRIOL</w:t>
            </w:r>
          </w:p>
        </w:tc>
        <w:tc>
          <w:tcPr>
            <w:tcW w:w="1272" w:type="dxa"/>
            <w:shd w:val="clear" w:color="auto" w:fill="auto"/>
            <w:noWrap/>
            <w:vAlign w:val="center"/>
            <w:hideMark/>
          </w:tcPr>
          <w:p w14:paraId="58582EAA" w14:textId="77777777" w:rsidR="0011442D" w:rsidRPr="00D85C73" w:rsidRDefault="0011442D" w:rsidP="0055420E">
            <w:pPr>
              <w:jc w:val="center"/>
              <w:rPr>
                <w:rFonts w:cs="Arial"/>
                <w:sz w:val="15"/>
                <w:szCs w:val="15"/>
                <w:lang w:eastAsia="es-CO"/>
              </w:rPr>
            </w:pPr>
            <w:r w:rsidRPr="00D85C73">
              <w:rPr>
                <w:rFonts w:cs="Arial"/>
                <w:sz w:val="15"/>
                <w:szCs w:val="15"/>
                <w:lang w:eastAsia="es-CO"/>
              </w:rPr>
              <w:t>45 335,00</w:t>
            </w:r>
          </w:p>
        </w:tc>
      </w:tr>
      <w:tr w:rsidR="0011442D" w:rsidRPr="00D85C73" w14:paraId="18E494FE" w14:textId="77777777" w:rsidTr="00E83E85">
        <w:trPr>
          <w:trHeight w:val="20"/>
          <w:jc w:val="center"/>
        </w:trPr>
        <w:tc>
          <w:tcPr>
            <w:tcW w:w="511" w:type="dxa"/>
            <w:shd w:val="clear" w:color="auto" w:fill="auto"/>
            <w:noWrap/>
            <w:vAlign w:val="center"/>
            <w:hideMark/>
          </w:tcPr>
          <w:p w14:paraId="74D2BEE0" w14:textId="77777777" w:rsidR="0011442D" w:rsidRPr="00D85C73" w:rsidRDefault="0011442D" w:rsidP="0055420E">
            <w:pPr>
              <w:jc w:val="center"/>
              <w:rPr>
                <w:rFonts w:cs="Arial"/>
                <w:sz w:val="15"/>
                <w:szCs w:val="15"/>
                <w:lang w:eastAsia="es-CO"/>
              </w:rPr>
            </w:pPr>
            <w:r w:rsidRPr="00D85C73">
              <w:rPr>
                <w:rFonts w:cs="Arial"/>
                <w:sz w:val="15"/>
                <w:szCs w:val="15"/>
                <w:lang w:eastAsia="es-CO"/>
              </w:rPr>
              <w:t>375</w:t>
            </w:r>
          </w:p>
        </w:tc>
        <w:tc>
          <w:tcPr>
            <w:tcW w:w="7710" w:type="dxa"/>
            <w:shd w:val="clear" w:color="auto" w:fill="auto"/>
            <w:noWrap/>
            <w:vAlign w:val="center"/>
            <w:hideMark/>
          </w:tcPr>
          <w:p w14:paraId="53F19567"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ESTRIOL LIBRE</w:t>
            </w:r>
          </w:p>
        </w:tc>
        <w:tc>
          <w:tcPr>
            <w:tcW w:w="1272" w:type="dxa"/>
            <w:shd w:val="clear" w:color="auto" w:fill="auto"/>
            <w:noWrap/>
            <w:vAlign w:val="center"/>
            <w:hideMark/>
          </w:tcPr>
          <w:p w14:paraId="75FD7E56" w14:textId="77777777" w:rsidR="0011442D" w:rsidRPr="00D85C73" w:rsidRDefault="0011442D" w:rsidP="0055420E">
            <w:pPr>
              <w:jc w:val="center"/>
              <w:rPr>
                <w:rFonts w:cs="Arial"/>
                <w:sz w:val="15"/>
                <w:szCs w:val="15"/>
                <w:lang w:eastAsia="es-CO"/>
              </w:rPr>
            </w:pPr>
            <w:r w:rsidRPr="00D85C73">
              <w:rPr>
                <w:rFonts w:cs="Arial"/>
                <w:sz w:val="15"/>
                <w:szCs w:val="15"/>
                <w:lang w:eastAsia="es-CO"/>
              </w:rPr>
              <w:t>66 253,00</w:t>
            </w:r>
          </w:p>
        </w:tc>
      </w:tr>
      <w:tr w:rsidR="0011442D" w:rsidRPr="00D85C73" w14:paraId="7F82776F" w14:textId="77777777" w:rsidTr="00E83E85">
        <w:trPr>
          <w:trHeight w:val="20"/>
          <w:jc w:val="center"/>
        </w:trPr>
        <w:tc>
          <w:tcPr>
            <w:tcW w:w="511" w:type="dxa"/>
            <w:shd w:val="clear" w:color="auto" w:fill="auto"/>
            <w:noWrap/>
            <w:vAlign w:val="center"/>
            <w:hideMark/>
          </w:tcPr>
          <w:p w14:paraId="14348F8B" w14:textId="77777777" w:rsidR="0011442D" w:rsidRPr="00D85C73" w:rsidRDefault="0011442D" w:rsidP="0055420E">
            <w:pPr>
              <w:jc w:val="center"/>
              <w:rPr>
                <w:rFonts w:cs="Arial"/>
                <w:sz w:val="15"/>
                <w:szCs w:val="15"/>
                <w:lang w:eastAsia="es-CO"/>
              </w:rPr>
            </w:pPr>
            <w:r w:rsidRPr="00D85C73">
              <w:rPr>
                <w:rFonts w:cs="Arial"/>
                <w:sz w:val="15"/>
                <w:szCs w:val="15"/>
                <w:lang w:eastAsia="es-CO"/>
              </w:rPr>
              <w:t>376</w:t>
            </w:r>
          </w:p>
        </w:tc>
        <w:tc>
          <w:tcPr>
            <w:tcW w:w="7710" w:type="dxa"/>
            <w:shd w:val="clear" w:color="auto" w:fill="auto"/>
            <w:noWrap/>
            <w:vAlign w:val="center"/>
            <w:hideMark/>
          </w:tcPr>
          <w:p w14:paraId="3F7394F9"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ESTRÓGENOS (ESTRADIOL 17 BETA)</w:t>
            </w:r>
          </w:p>
        </w:tc>
        <w:tc>
          <w:tcPr>
            <w:tcW w:w="1272" w:type="dxa"/>
            <w:shd w:val="clear" w:color="auto" w:fill="auto"/>
            <w:noWrap/>
            <w:vAlign w:val="center"/>
            <w:hideMark/>
          </w:tcPr>
          <w:p w14:paraId="5026E741" w14:textId="77777777" w:rsidR="0011442D" w:rsidRPr="00D85C73" w:rsidRDefault="0011442D" w:rsidP="0055420E">
            <w:pPr>
              <w:jc w:val="center"/>
              <w:rPr>
                <w:rFonts w:cs="Arial"/>
                <w:sz w:val="15"/>
                <w:szCs w:val="15"/>
                <w:lang w:eastAsia="es-CO"/>
              </w:rPr>
            </w:pPr>
            <w:r w:rsidRPr="00D85C73">
              <w:rPr>
                <w:rFonts w:cs="Arial"/>
                <w:sz w:val="15"/>
                <w:szCs w:val="15"/>
                <w:lang w:eastAsia="es-CO"/>
              </w:rPr>
              <w:t>23 905,00</w:t>
            </w:r>
          </w:p>
        </w:tc>
      </w:tr>
      <w:tr w:rsidR="0011442D" w:rsidRPr="00D85C73" w14:paraId="44C83A0D" w14:textId="77777777" w:rsidTr="00E83E85">
        <w:trPr>
          <w:trHeight w:val="20"/>
          <w:jc w:val="center"/>
        </w:trPr>
        <w:tc>
          <w:tcPr>
            <w:tcW w:w="511" w:type="dxa"/>
            <w:shd w:val="clear" w:color="auto" w:fill="auto"/>
            <w:noWrap/>
            <w:vAlign w:val="center"/>
            <w:hideMark/>
          </w:tcPr>
          <w:p w14:paraId="4B2CE0D3" w14:textId="77777777" w:rsidR="0011442D" w:rsidRPr="00D85C73" w:rsidRDefault="0011442D" w:rsidP="0055420E">
            <w:pPr>
              <w:jc w:val="center"/>
              <w:rPr>
                <w:rFonts w:cs="Arial"/>
                <w:sz w:val="15"/>
                <w:szCs w:val="15"/>
                <w:lang w:eastAsia="es-CO"/>
              </w:rPr>
            </w:pPr>
            <w:r w:rsidRPr="00D85C73">
              <w:rPr>
                <w:rFonts w:cs="Arial"/>
                <w:sz w:val="15"/>
                <w:szCs w:val="15"/>
                <w:lang w:eastAsia="es-CO"/>
              </w:rPr>
              <w:t>377</w:t>
            </w:r>
          </w:p>
        </w:tc>
        <w:tc>
          <w:tcPr>
            <w:tcW w:w="7710" w:type="dxa"/>
            <w:shd w:val="clear" w:color="auto" w:fill="auto"/>
            <w:noWrap/>
            <w:vAlign w:val="center"/>
            <w:hideMark/>
          </w:tcPr>
          <w:p w14:paraId="13B9D01A" w14:textId="77777777" w:rsidR="0011442D" w:rsidRPr="00D85C73" w:rsidRDefault="0011442D" w:rsidP="0055420E">
            <w:pPr>
              <w:jc w:val="center"/>
              <w:rPr>
                <w:rFonts w:cs="Arial"/>
                <w:sz w:val="15"/>
                <w:szCs w:val="15"/>
                <w:lang w:eastAsia="es-CO"/>
              </w:rPr>
            </w:pPr>
            <w:r w:rsidRPr="00D85C73">
              <w:rPr>
                <w:rFonts w:cs="Arial"/>
                <w:sz w:val="15"/>
                <w:szCs w:val="15"/>
                <w:lang w:eastAsia="es-CO"/>
              </w:rPr>
              <w:t>GONADOTROPINA CORIÓNICA SUBUNIDAD BETA CUALITATIVA PRUEBA DE EMBARAZO EN ORINA O SUERO</w:t>
            </w:r>
          </w:p>
        </w:tc>
        <w:tc>
          <w:tcPr>
            <w:tcW w:w="1272" w:type="dxa"/>
            <w:shd w:val="clear" w:color="auto" w:fill="auto"/>
            <w:noWrap/>
            <w:vAlign w:val="center"/>
            <w:hideMark/>
          </w:tcPr>
          <w:p w14:paraId="5A7139EE" w14:textId="77777777" w:rsidR="0011442D" w:rsidRPr="00D85C73" w:rsidRDefault="0011442D" w:rsidP="0055420E">
            <w:pPr>
              <w:jc w:val="center"/>
              <w:rPr>
                <w:rFonts w:cs="Arial"/>
                <w:sz w:val="15"/>
                <w:szCs w:val="15"/>
                <w:lang w:eastAsia="es-CO"/>
              </w:rPr>
            </w:pPr>
            <w:r w:rsidRPr="00D85C73">
              <w:rPr>
                <w:rFonts w:cs="Arial"/>
                <w:sz w:val="15"/>
                <w:szCs w:val="15"/>
                <w:lang w:eastAsia="es-CO"/>
              </w:rPr>
              <w:t>27 981,00</w:t>
            </w:r>
          </w:p>
        </w:tc>
      </w:tr>
      <w:tr w:rsidR="0011442D" w:rsidRPr="00D85C73" w14:paraId="21417B41" w14:textId="77777777" w:rsidTr="00E83E85">
        <w:trPr>
          <w:trHeight w:val="20"/>
          <w:jc w:val="center"/>
        </w:trPr>
        <w:tc>
          <w:tcPr>
            <w:tcW w:w="511" w:type="dxa"/>
            <w:shd w:val="clear" w:color="auto" w:fill="auto"/>
            <w:noWrap/>
            <w:vAlign w:val="center"/>
            <w:hideMark/>
          </w:tcPr>
          <w:p w14:paraId="5067CF5A" w14:textId="77777777" w:rsidR="0011442D" w:rsidRPr="00D85C73" w:rsidRDefault="0011442D" w:rsidP="0055420E">
            <w:pPr>
              <w:jc w:val="center"/>
              <w:rPr>
                <w:rFonts w:cs="Arial"/>
                <w:sz w:val="15"/>
                <w:szCs w:val="15"/>
                <w:lang w:eastAsia="es-CO"/>
              </w:rPr>
            </w:pPr>
            <w:r w:rsidRPr="00D85C73">
              <w:rPr>
                <w:rFonts w:cs="Arial"/>
                <w:sz w:val="15"/>
                <w:szCs w:val="15"/>
                <w:lang w:eastAsia="es-CO"/>
              </w:rPr>
              <w:t>378</w:t>
            </w:r>
          </w:p>
        </w:tc>
        <w:tc>
          <w:tcPr>
            <w:tcW w:w="7710" w:type="dxa"/>
            <w:shd w:val="clear" w:color="auto" w:fill="auto"/>
            <w:noWrap/>
            <w:vAlign w:val="center"/>
            <w:hideMark/>
          </w:tcPr>
          <w:p w14:paraId="398A863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HIDROXIPROGESTERONA</w:t>
            </w:r>
            <w:proofErr w:type="spellEnd"/>
            <w:r w:rsidRPr="00D85C73">
              <w:rPr>
                <w:rFonts w:cs="Arial"/>
                <w:sz w:val="15"/>
                <w:szCs w:val="15"/>
                <w:lang w:eastAsia="es-CO"/>
              </w:rPr>
              <w:t xml:space="preserve"> 17 ALFA</w:t>
            </w:r>
          </w:p>
        </w:tc>
        <w:tc>
          <w:tcPr>
            <w:tcW w:w="1272" w:type="dxa"/>
            <w:shd w:val="clear" w:color="auto" w:fill="auto"/>
            <w:noWrap/>
            <w:vAlign w:val="center"/>
            <w:hideMark/>
          </w:tcPr>
          <w:p w14:paraId="124CA423"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51 090,00</w:t>
            </w:r>
          </w:p>
        </w:tc>
      </w:tr>
      <w:tr w:rsidR="0011442D" w:rsidRPr="00D85C73" w14:paraId="52B5BFD4" w14:textId="77777777" w:rsidTr="00E83E85">
        <w:trPr>
          <w:trHeight w:val="20"/>
          <w:jc w:val="center"/>
        </w:trPr>
        <w:tc>
          <w:tcPr>
            <w:tcW w:w="511" w:type="dxa"/>
            <w:shd w:val="clear" w:color="auto" w:fill="auto"/>
            <w:noWrap/>
            <w:vAlign w:val="center"/>
            <w:hideMark/>
          </w:tcPr>
          <w:p w14:paraId="68222A5A" w14:textId="77777777" w:rsidR="0011442D" w:rsidRPr="00D85C73" w:rsidRDefault="0011442D" w:rsidP="0055420E">
            <w:pPr>
              <w:jc w:val="center"/>
              <w:rPr>
                <w:rFonts w:cs="Arial"/>
                <w:sz w:val="15"/>
                <w:szCs w:val="15"/>
                <w:lang w:eastAsia="es-CO"/>
              </w:rPr>
            </w:pPr>
            <w:r w:rsidRPr="00D85C73">
              <w:rPr>
                <w:rFonts w:cs="Arial"/>
                <w:sz w:val="15"/>
                <w:szCs w:val="15"/>
                <w:lang w:eastAsia="es-CO"/>
              </w:rPr>
              <w:t>379</w:t>
            </w:r>
          </w:p>
        </w:tc>
        <w:tc>
          <w:tcPr>
            <w:tcW w:w="7710" w:type="dxa"/>
            <w:shd w:val="clear" w:color="auto" w:fill="auto"/>
            <w:noWrap/>
            <w:vAlign w:val="center"/>
            <w:hideMark/>
          </w:tcPr>
          <w:p w14:paraId="01BFB250"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PROGESTERONA</w:t>
            </w:r>
          </w:p>
        </w:tc>
        <w:tc>
          <w:tcPr>
            <w:tcW w:w="1272" w:type="dxa"/>
            <w:shd w:val="clear" w:color="auto" w:fill="auto"/>
            <w:noWrap/>
            <w:vAlign w:val="center"/>
            <w:hideMark/>
          </w:tcPr>
          <w:p w14:paraId="322864F4"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49 821,00</w:t>
            </w:r>
          </w:p>
        </w:tc>
      </w:tr>
      <w:tr w:rsidR="0011442D" w:rsidRPr="00D85C73" w14:paraId="470BA102" w14:textId="77777777" w:rsidTr="00E83E85">
        <w:trPr>
          <w:trHeight w:val="20"/>
          <w:jc w:val="center"/>
        </w:trPr>
        <w:tc>
          <w:tcPr>
            <w:tcW w:w="511" w:type="dxa"/>
            <w:shd w:val="clear" w:color="auto" w:fill="auto"/>
            <w:noWrap/>
            <w:vAlign w:val="center"/>
            <w:hideMark/>
          </w:tcPr>
          <w:p w14:paraId="218D1B08" w14:textId="77777777" w:rsidR="0011442D" w:rsidRPr="00D85C73" w:rsidRDefault="0011442D" w:rsidP="0055420E">
            <w:pPr>
              <w:jc w:val="center"/>
              <w:rPr>
                <w:rFonts w:cs="Arial"/>
                <w:sz w:val="15"/>
                <w:szCs w:val="15"/>
                <w:lang w:eastAsia="es-CO"/>
              </w:rPr>
            </w:pPr>
            <w:r w:rsidRPr="00D85C73">
              <w:rPr>
                <w:rFonts w:cs="Arial"/>
                <w:sz w:val="15"/>
                <w:szCs w:val="15"/>
                <w:lang w:eastAsia="es-CO"/>
              </w:rPr>
              <w:t>380</w:t>
            </w:r>
          </w:p>
        </w:tc>
        <w:tc>
          <w:tcPr>
            <w:tcW w:w="7710" w:type="dxa"/>
            <w:shd w:val="clear" w:color="auto" w:fill="auto"/>
            <w:noWrap/>
            <w:vAlign w:val="center"/>
            <w:hideMark/>
          </w:tcPr>
          <w:p w14:paraId="3D52D4C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HORMONA </w:t>
            </w:r>
            <w:proofErr w:type="spellStart"/>
            <w:r w:rsidRPr="00D85C73">
              <w:rPr>
                <w:rFonts w:cs="Arial"/>
                <w:color w:val="000000"/>
                <w:sz w:val="15"/>
                <w:szCs w:val="15"/>
                <w:lang w:eastAsia="es-CO"/>
              </w:rPr>
              <w:t>ANTIMULLERIANA</w:t>
            </w:r>
            <w:proofErr w:type="spellEnd"/>
          </w:p>
        </w:tc>
        <w:tc>
          <w:tcPr>
            <w:tcW w:w="1272" w:type="dxa"/>
            <w:shd w:val="clear" w:color="auto" w:fill="auto"/>
            <w:noWrap/>
            <w:vAlign w:val="center"/>
            <w:hideMark/>
          </w:tcPr>
          <w:p w14:paraId="2DB9AC16" w14:textId="77777777" w:rsidR="0011442D" w:rsidRPr="00D85C73" w:rsidRDefault="0011442D" w:rsidP="0055420E">
            <w:pPr>
              <w:jc w:val="center"/>
              <w:rPr>
                <w:rFonts w:cs="Arial"/>
                <w:sz w:val="15"/>
                <w:szCs w:val="15"/>
                <w:lang w:eastAsia="es-CO"/>
              </w:rPr>
            </w:pPr>
            <w:r w:rsidRPr="00D85C73">
              <w:rPr>
                <w:rFonts w:cs="Arial"/>
                <w:sz w:val="15"/>
                <w:szCs w:val="15"/>
                <w:lang w:eastAsia="es-CO"/>
              </w:rPr>
              <w:t>247 944,00</w:t>
            </w:r>
          </w:p>
        </w:tc>
      </w:tr>
      <w:tr w:rsidR="0011442D" w:rsidRPr="00D85C73" w14:paraId="2326DF89" w14:textId="77777777" w:rsidTr="00E83E85">
        <w:trPr>
          <w:trHeight w:val="20"/>
          <w:jc w:val="center"/>
        </w:trPr>
        <w:tc>
          <w:tcPr>
            <w:tcW w:w="511" w:type="dxa"/>
            <w:shd w:val="clear" w:color="auto" w:fill="auto"/>
            <w:noWrap/>
            <w:vAlign w:val="center"/>
            <w:hideMark/>
          </w:tcPr>
          <w:p w14:paraId="242C9B7A" w14:textId="77777777" w:rsidR="0011442D" w:rsidRPr="00D85C73" w:rsidRDefault="0011442D" w:rsidP="0055420E">
            <w:pPr>
              <w:jc w:val="center"/>
              <w:rPr>
                <w:rFonts w:cs="Arial"/>
                <w:sz w:val="15"/>
                <w:szCs w:val="15"/>
                <w:lang w:eastAsia="es-CO"/>
              </w:rPr>
            </w:pPr>
            <w:r w:rsidRPr="00D85C73">
              <w:rPr>
                <w:rFonts w:cs="Arial"/>
                <w:sz w:val="15"/>
                <w:szCs w:val="15"/>
                <w:lang w:eastAsia="es-CO"/>
              </w:rPr>
              <w:t>381</w:t>
            </w:r>
          </w:p>
        </w:tc>
        <w:tc>
          <w:tcPr>
            <w:tcW w:w="7710" w:type="dxa"/>
            <w:shd w:val="clear" w:color="auto" w:fill="auto"/>
            <w:noWrap/>
            <w:vAlign w:val="center"/>
            <w:hideMark/>
          </w:tcPr>
          <w:p w14:paraId="5E555150" w14:textId="77777777" w:rsidR="0011442D" w:rsidRPr="00D85C73" w:rsidRDefault="0011442D" w:rsidP="0055420E">
            <w:pPr>
              <w:jc w:val="center"/>
              <w:rPr>
                <w:rFonts w:cs="Arial"/>
                <w:sz w:val="15"/>
                <w:szCs w:val="15"/>
                <w:lang w:eastAsia="es-CO"/>
              </w:rPr>
            </w:pPr>
            <w:r w:rsidRPr="00D85C73">
              <w:rPr>
                <w:rFonts w:cs="Arial"/>
                <w:sz w:val="15"/>
                <w:szCs w:val="15"/>
                <w:lang w:eastAsia="es-CO"/>
              </w:rPr>
              <w:t>TESTOSTERONA LIBRE</w:t>
            </w:r>
          </w:p>
        </w:tc>
        <w:tc>
          <w:tcPr>
            <w:tcW w:w="1272" w:type="dxa"/>
            <w:shd w:val="clear" w:color="auto" w:fill="auto"/>
            <w:noWrap/>
            <w:vAlign w:val="center"/>
            <w:hideMark/>
          </w:tcPr>
          <w:p w14:paraId="0A1D5A89" w14:textId="77777777" w:rsidR="0011442D" w:rsidRPr="00D85C73" w:rsidRDefault="0011442D" w:rsidP="0055420E">
            <w:pPr>
              <w:jc w:val="center"/>
              <w:rPr>
                <w:rFonts w:cs="Arial"/>
                <w:sz w:val="15"/>
                <w:szCs w:val="15"/>
                <w:lang w:eastAsia="es-CO"/>
              </w:rPr>
            </w:pPr>
            <w:r w:rsidRPr="00D85C73">
              <w:rPr>
                <w:rFonts w:cs="Arial"/>
                <w:sz w:val="15"/>
                <w:szCs w:val="15"/>
                <w:lang w:eastAsia="es-CO"/>
              </w:rPr>
              <w:t>46 892,00</w:t>
            </w:r>
          </w:p>
        </w:tc>
      </w:tr>
      <w:tr w:rsidR="0011442D" w:rsidRPr="00D85C73" w14:paraId="6EF6639A" w14:textId="77777777" w:rsidTr="00E83E85">
        <w:trPr>
          <w:trHeight w:val="20"/>
          <w:jc w:val="center"/>
        </w:trPr>
        <w:tc>
          <w:tcPr>
            <w:tcW w:w="511" w:type="dxa"/>
            <w:shd w:val="clear" w:color="auto" w:fill="auto"/>
            <w:noWrap/>
            <w:vAlign w:val="center"/>
            <w:hideMark/>
          </w:tcPr>
          <w:p w14:paraId="255A533A" w14:textId="77777777" w:rsidR="0011442D" w:rsidRPr="00D85C73" w:rsidRDefault="0011442D" w:rsidP="0055420E">
            <w:pPr>
              <w:jc w:val="center"/>
              <w:rPr>
                <w:rFonts w:cs="Arial"/>
                <w:sz w:val="15"/>
                <w:szCs w:val="15"/>
                <w:lang w:eastAsia="es-CO"/>
              </w:rPr>
            </w:pPr>
            <w:r w:rsidRPr="00D85C73">
              <w:rPr>
                <w:rFonts w:cs="Arial"/>
                <w:sz w:val="15"/>
                <w:szCs w:val="15"/>
                <w:lang w:eastAsia="es-CO"/>
              </w:rPr>
              <w:t>382</w:t>
            </w:r>
          </w:p>
        </w:tc>
        <w:tc>
          <w:tcPr>
            <w:tcW w:w="7710" w:type="dxa"/>
            <w:shd w:val="clear" w:color="auto" w:fill="auto"/>
            <w:noWrap/>
            <w:vAlign w:val="center"/>
            <w:hideMark/>
          </w:tcPr>
          <w:p w14:paraId="1537A45A" w14:textId="77777777" w:rsidR="0011442D" w:rsidRPr="00D85C73" w:rsidRDefault="0011442D" w:rsidP="0055420E">
            <w:pPr>
              <w:jc w:val="center"/>
              <w:rPr>
                <w:rFonts w:cs="Arial"/>
                <w:sz w:val="15"/>
                <w:szCs w:val="15"/>
                <w:lang w:eastAsia="es-CO"/>
              </w:rPr>
            </w:pPr>
            <w:r w:rsidRPr="00D85C73">
              <w:rPr>
                <w:rFonts w:cs="Arial"/>
                <w:sz w:val="15"/>
                <w:szCs w:val="15"/>
                <w:lang w:eastAsia="es-CO"/>
              </w:rPr>
              <w:t>TESTOSTERONA TOTAL</w:t>
            </w:r>
          </w:p>
        </w:tc>
        <w:tc>
          <w:tcPr>
            <w:tcW w:w="1272" w:type="dxa"/>
            <w:shd w:val="clear" w:color="auto" w:fill="auto"/>
            <w:noWrap/>
            <w:vAlign w:val="center"/>
            <w:hideMark/>
          </w:tcPr>
          <w:p w14:paraId="12A8C0BA" w14:textId="77777777" w:rsidR="0011442D" w:rsidRPr="00D85C73" w:rsidRDefault="0011442D" w:rsidP="0055420E">
            <w:pPr>
              <w:jc w:val="center"/>
              <w:rPr>
                <w:rFonts w:cs="Arial"/>
                <w:sz w:val="15"/>
                <w:szCs w:val="15"/>
                <w:lang w:eastAsia="es-CO"/>
              </w:rPr>
            </w:pPr>
            <w:r w:rsidRPr="00D85C73">
              <w:rPr>
                <w:rFonts w:cs="Arial"/>
                <w:sz w:val="15"/>
                <w:szCs w:val="15"/>
                <w:lang w:eastAsia="es-CO"/>
              </w:rPr>
              <w:t>58 719,00</w:t>
            </w:r>
          </w:p>
        </w:tc>
      </w:tr>
      <w:tr w:rsidR="0011442D" w:rsidRPr="00D85C73" w14:paraId="017B25CF" w14:textId="77777777" w:rsidTr="00E83E85">
        <w:trPr>
          <w:trHeight w:val="20"/>
          <w:jc w:val="center"/>
        </w:trPr>
        <w:tc>
          <w:tcPr>
            <w:tcW w:w="511" w:type="dxa"/>
            <w:shd w:val="clear" w:color="auto" w:fill="auto"/>
            <w:noWrap/>
            <w:vAlign w:val="center"/>
            <w:hideMark/>
          </w:tcPr>
          <w:p w14:paraId="7D580872" w14:textId="77777777" w:rsidR="0011442D" w:rsidRPr="00D85C73" w:rsidRDefault="0011442D" w:rsidP="0055420E">
            <w:pPr>
              <w:jc w:val="center"/>
              <w:rPr>
                <w:rFonts w:cs="Arial"/>
                <w:sz w:val="15"/>
                <w:szCs w:val="15"/>
                <w:lang w:eastAsia="es-CO"/>
              </w:rPr>
            </w:pPr>
            <w:r w:rsidRPr="00D85C73">
              <w:rPr>
                <w:rFonts w:cs="Arial"/>
                <w:sz w:val="15"/>
                <w:szCs w:val="15"/>
                <w:lang w:eastAsia="es-CO"/>
              </w:rPr>
              <w:t>383</w:t>
            </w:r>
          </w:p>
        </w:tc>
        <w:tc>
          <w:tcPr>
            <w:tcW w:w="7710" w:type="dxa"/>
            <w:shd w:val="clear" w:color="auto" w:fill="auto"/>
            <w:noWrap/>
            <w:vAlign w:val="center"/>
            <w:hideMark/>
          </w:tcPr>
          <w:p w14:paraId="3549073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DIHIDROTESTOSTERONA</w:t>
            </w:r>
          </w:p>
        </w:tc>
        <w:tc>
          <w:tcPr>
            <w:tcW w:w="1272" w:type="dxa"/>
            <w:shd w:val="clear" w:color="auto" w:fill="auto"/>
            <w:noWrap/>
            <w:vAlign w:val="center"/>
            <w:hideMark/>
          </w:tcPr>
          <w:p w14:paraId="4DA65797" w14:textId="77777777" w:rsidR="0011442D" w:rsidRPr="00D85C73" w:rsidRDefault="0011442D" w:rsidP="0055420E">
            <w:pPr>
              <w:jc w:val="center"/>
              <w:rPr>
                <w:rFonts w:cs="Arial"/>
                <w:sz w:val="15"/>
                <w:szCs w:val="15"/>
                <w:lang w:eastAsia="es-CO"/>
              </w:rPr>
            </w:pPr>
            <w:r w:rsidRPr="00D85C73">
              <w:rPr>
                <w:rFonts w:cs="Arial"/>
                <w:sz w:val="15"/>
                <w:szCs w:val="15"/>
                <w:lang w:eastAsia="es-CO"/>
              </w:rPr>
              <w:t>140 874,00</w:t>
            </w:r>
          </w:p>
        </w:tc>
      </w:tr>
      <w:tr w:rsidR="0011442D" w:rsidRPr="00D85C73" w14:paraId="2D9B2F70" w14:textId="77777777" w:rsidTr="00E83E85">
        <w:trPr>
          <w:trHeight w:val="20"/>
          <w:jc w:val="center"/>
        </w:trPr>
        <w:tc>
          <w:tcPr>
            <w:tcW w:w="511" w:type="dxa"/>
            <w:shd w:val="clear" w:color="auto" w:fill="auto"/>
            <w:noWrap/>
            <w:vAlign w:val="center"/>
            <w:hideMark/>
          </w:tcPr>
          <w:p w14:paraId="6C662387" w14:textId="77777777" w:rsidR="0011442D" w:rsidRPr="00D85C73" w:rsidRDefault="0011442D" w:rsidP="0055420E">
            <w:pPr>
              <w:jc w:val="center"/>
              <w:rPr>
                <w:rFonts w:cs="Arial"/>
                <w:sz w:val="15"/>
                <w:szCs w:val="15"/>
                <w:lang w:eastAsia="es-CO"/>
              </w:rPr>
            </w:pPr>
            <w:r w:rsidRPr="00D85C73">
              <w:rPr>
                <w:rFonts w:cs="Arial"/>
                <w:sz w:val="15"/>
                <w:szCs w:val="15"/>
                <w:lang w:eastAsia="es-CO"/>
              </w:rPr>
              <w:t>384</w:t>
            </w:r>
          </w:p>
        </w:tc>
        <w:tc>
          <w:tcPr>
            <w:tcW w:w="7710" w:type="dxa"/>
            <w:shd w:val="clear" w:color="auto" w:fill="auto"/>
            <w:noWrap/>
            <w:vAlign w:val="center"/>
            <w:hideMark/>
          </w:tcPr>
          <w:p w14:paraId="256DEE21" w14:textId="77777777" w:rsidR="0011442D" w:rsidRPr="00D85C73" w:rsidRDefault="0011442D" w:rsidP="0055420E">
            <w:pPr>
              <w:jc w:val="center"/>
              <w:rPr>
                <w:rFonts w:cs="Arial"/>
                <w:sz w:val="15"/>
                <w:szCs w:val="15"/>
                <w:lang w:eastAsia="es-CO"/>
              </w:rPr>
            </w:pPr>
            <w:r w:rsidRPr="00D85C73">
              <w:rPr>
                <w:rFonts w:cs="Arial"/>
                <w:sz w:val="15"/>
                <w:szCs w:val="15"/>
                <w:lang w:eastAsia="es-CO"/>
              </w:rPr>
              <w:t>GLUCAGÓN</w:t>
            </w:r>
          </w:p>
        </w:tc>
        <w:tc>
          <w:tcPr>
            <w:tcW w:w="1272" w:type="dxa"/>
            <w:shd w:val="clear" w:color="auto" w:fill="auto"/>
            <w:noWrap/>
            <w:vAlign w:val="center"/>
            <w:hideMark/>
          </w:tcPr>
          <w:p w14:paraId="05551F37" w14:textId="77777777" w:rsidR="0011442D" w:rsidRPr="00D85C73" w:rsidRDefault="0011442D" w:rsidP="0055420E">
            <w:pPr>
              <w:jc w:val="center"/>
              <w:rPr>
                <w:rFonts w:cs="Arial"/>
                <w:sz w:val="15"/>
                <w:szCs w:val="15"/>
                <w:lang w:eastAsia="es-CO"/>
              </w:rPr>
            </w:pPr>
            <w:r w:rsidRPr="00D85C73">
              <w:rPr>
                <w:rFonts w:cs="Arial"/>
                <w:sz w:val="15"/>
                <w:szCs w:val="15"/>
                <w:lang w:eastAsia="es-CO"/>
              </w:rPr>
              <w:t>128 961,00</w:t>
            </w:r>
          </w:p>
        </w:tc>
      </w:tr>
      <w:tr w:rsidR="0011442D" w:rsidRPr="00D85C73" w14:paraId="532CD77E" w14:textId="77777777" w:rsidTr="00E83E85">
        <w:trPr>
          <w:trHeight w:val="20"/>
          <w:jc w:val="center"/>
        </w:trPr>
        <w:tc>
          <w:tcPr>
            <w:tcW w:w="511" w:type="dxa"/>
            <w:shd w:val="clear" w:color="auto" w:fill="auto"/>
            <w:noWrap/>
            <w:vAlign w:val="center"/>
            <w:hideMark/>
          </w:tcPr>
          <w:p w14:paraId="3577A6D7" w14:textId="77777777" w:rsidR="0011442D" w:rsidRPr="00D85C73" w:rsidRDefault="0011442D" w:rsidP="0055420E">
            <w:pPr>
              <w:jc w:val="center"/>
              <w:rPr>
                <w:rFonts w:cs="Arial"/>
                <w:sz w:val="15"/>
                <w:szCs w:val="15"/>
                <w:lang w:eastAsia="es-CO"/>
              </w:rPr>
            </w:pPr>
            <w:r w:rsidRPr="00D85C73">
              <w:rPr>
                <w:rFonts w:cs="Arial"/>
                <w:sz w:val="15"/>
                <w:szCs w:val="15"/>
                <w:lang w:eastAsia="es-CO"/>
              </w:rPr>
              <w:t>385</w:t>
            </w:r>
          </w:p>
        </w:tc>
        <w:tc>
          <w:tcPr>
            <w:tcW w:w="7710" w:type="dxa"/>
            <w:shd w:val="clear" w:color="auto" w:fill="auto"/>
            <w:noWrap/>
            <w:vAlign w:val="center"/>
            <w:hideMark/>
          </w:tcPr>
          <w:p w14:paraId="4A486710"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PRE Y POST GLUCOSA</w:t>
            </w:r>
          </w:p>
        </w:tc>
        <w:tc>
          <w:tcPr>
            <w:tcW w:w="1272" w:type="dxa"/>
            <w:shd w:val="clear" w:color="auto" w:fill="auto"/>
            <w:noWrap/>
            <w:vAlign w:val="center"/>
            <w:hideMark/>
          </w:tcPr>
          <w:p w14:paraId="56A6AC4D"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84 658,00</w:t>
            </w:r>
          </w:p>
        </w:tc>
      </w:tr>
      <w:tr w:rsidR="0011442D" w:rsidRPr="00D85C73" w14:paraId="184C154C" w14:textId="77777777" w:rsidTr="00E83E85">
        <w:trPr>
          <w:trHeight w:val="20"/>
          <w:jc w:val="center"/>
        </w:trPr>
        <w:tc>
          <w:tcPr>
            <w:tcW w:w="511" w:type="dxa"/>
            <w:shd w:val="clear" w:color="auto" w:fill="auto"/>
            <w:noWrap/>
            <w:vAlign w:val="center"/>
            <w:hideMark/>
          </w:tcPr>
          <w:p w14:paraId="7A53EE96" w14:textId="77777777" w:rsidR="0011442D" w:rsidRPr="00D85C73" w:rsidRDefault="0011442D" w:rsidP="0055420E">
            <w:pPr>
              <w:jc w:val="center"/>
              <w:rPr>
                <w:rFonts w:cs="Arial"/>
                <w:sz w:val="15"/>
                <w:szCs w:val="15"/>
                <w:lang w:eastAsia="es-CO"/>
              </w:rPr>
            </w:pPr>
            <w:r w:rsidRPr="00D85C73">
              <w:rPr>
                <w:rFonts w:cs="Arial"/>
                <w:sz w:val="15"/>
                <w:szCs w:val="15"/>
                <w:lang w:eastAsia="es-CO"/>
              </w:rPr>
              <w:t>386</w:t>
            </w:r>
          </w:p>
        </w:tc>
        <w:tc>
          <w:tcPr>
            <w:tcW w:w="7710" w:type="dxa"/>
            <w:shd w:val="clear" w:color="auto" w:fill="auto"/>
            <w:noWrap/>
            <w:vAlign w:val="center"/>
            <w:hideMark/>
          </w:tcPr>
          <w:p w14:paraId="00F4ED54"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PRE GLUCOSA</w:t>
            </w:r>
          </w:p>
        </w:tc>
        <w:tc>
          <w:tcPr>
            <w:tcW w:w="1272" w:type="dxa"/>
            <w:shd w:val="clear" w:color="auto" w:fill="auto"/>
            <w:noWrap/>
            <w:vAlign w:val="center"/>
            <w:hideMark/>
          </w:tcPr>
          <w:p w14:paraId="4F41544E"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44 410,00</w:t>
            </w:r>
          </w:p>
        </w:tc>
      </w:tr>
      <w:tr w:rsidR="0011442D" w:rsidRPr="00D85C73" w14:paraId="128BD784" w14:textId="77777777" w:rsidTr="00E83E85">
        <w:trPr>
          <w:trHeight w:val="20"/>
          <w:jc w:val="center"/>
        </w:trPr>
        <w:tc>
          <w:tcPr>
            <w:tcW w:w="511" w:type="dxa"/>
            <w:shd w:val="clear" w:color="auto" w:fill="auto"/>
            <w:noWrap/>
            <w:vAlign w:val="center"/>
            <w:hideMark/>
          </w:tcPr>
          <w:p w14:paraId="39D9C533" w14:textId="77777777" w:rsidR="0011442D" w:rsidRPr="00D85C73" w:rsidRDefault="0011442D" w:rsidP="0055420E">
            <w:pPr>
              <w:jc w:val="center"/>
              <w:rPr>
                <w:rFonts w:cs="Arial"/>
                <w:sz w:val="15"/>
                <w:szCs w:val="15"/>
                <w:lang w:eastAsia="es-CO"/>
              </w:rPr>
            </w:pPr>
            <w:r w:rsidRPr="00D85C73">
              <w:rPr>
                <w:rFonts w:cs="Arial"/>
                <w:sz w:val="15"/>
                <w:szCs w:val="15"/>
                <w:lang w:eastAsia="es-CO"/>
              </w:rPr>
              <w:t>387</w:t>
            </w:r>
          </w:p>
        </w:tc>
        <w:tc>
          <w:tcPr>
            <w:tcW w:w="7710" w:type="dxa"/>
            <w:shd w:val="clear" w:color="auto" w:fill="auto"/>
            <w:noWrap/>
            <w:vAlign w:val="center"/>
            <w:hideMark/>
          </w:tcPr>
          <w:p w14:paraId="726EFF07"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POST GLUCOSA</w:t>
            </w:r>
          </w:p>
        </w:tc>
        <w:tc>
          <w:tcPr>
            <w:tcW w:w="1272" w:type="dxa"/>
            <w:shd w:val="clear" w:color="auto" w:fill="auto"/>
            <w:noWrap/>
            <w:vAlign w:val="center"/>
            <w:hideMark/>
          </w:tcPr>
          <w:p w14:paraId="273AB704"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44 410,00</w:t>
            </w:r>
          </w:p>
        </w:tc>
      </w:tr>
      <w:tr w:rsidR="0011442D" w:rsidRPr="00D85C73" w14:paraId="295246C2" w14:textId="77777777" w:rsidTr="00E83E85">
        <w:trPr>
          <w:trHeight w:val="20"/>
          <w:jc w:val="center"/>
        </w:trPr>
        <w:tc>
          <w:tcPr>
            <w:tcW w:w="511" w:type="dxa"/>
            <w:shd w:val="clear" w:color="auto" w:fill="auto"/>
            <w:noWrap/>
            <w:vAlign w:val="center"/>
            <w:hideMark/>
          </w:tcPr>
          <w:p w14:paraId="19D7AC3C" w14:textId="77777777" w:rsidR="0011442D" w:rsidRPr="00D85C73" w:rsidRDefault="0011442D" w:rsidP="0055420E">
            <w:pPr>
              <w:jc w:val="center"/>
              <w:rPr>
                <w:rFonts w:cs="Arial"/>
                <w:sz w:val="15"/>
                <w:szCs w:val="15"/>
                <w:lang w:eastAsia="es-CO"/>
              </w:rPr>
            </w:pPr>
            <w:r w:rsidRPr="00D85C73">
              <w:rPr>
                <w:rFonts w:cs="Arial"/>
                <w:sz w:val="15"/>
                <w:szCs w:val="15"/>
                <w:lang w:eastAsia="es-CO"/>
              </w:rPr>
              <w:t>388</w:t>
            </w:r>
          </w:p>
        </w:tc>
        <w:tc>
          <w:tcPr>
            <w:tcW w:w="7710" w:type="dxa"/>
            <w:shd w:val="clear" w:color="auto" w:fill="auto"/>
            <w:noWrap/>
            <w:vAlign w:val="center"/>
            <w:hideMark/>
          </w:tcPr>
          <w:p w14:paraId="01F74601"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CURVA (CINCO MUESTRAS)</w:t>
            </w:r>
          </w:p>
        </w:tc>
        <w:tc>
          <w:tcPr>
            <w:tcW w:w="1272" w:type="dxa"/>
            <w:shd w:val="clear" w:color="auto" w:fill="auto"/>
            <w:noWrap/>
            <w:vAlign w:val="center"/>
            <w:hideMark/>
          </w:tcPr>
          <w:p w14:paraId="06453D6E" w14:textId="77777777" w:rsidR="0011442D" w:rsidRPr="00D85C73" w:rsidRDefault="0011442D" w:rsidP="0055420E">
            <w:pPr>
              <w:jc w:val="center"/>
              <w:rPr>
                <w:rFonts w:cs="Arial"/>
                <w:sz w:val="15"/>
                <w:szCs w:val="15"/>
                <w:lang w:eastAsia="es-CO"/>
              </w:rPr>
            </w:pPr>
            <w:r w:rsidRPr="00D85C73">
              <w:rPr>
                <w:rFonts w:cs="Arial"/>
                <w:sz w:val="15"/>
                <w:szCs w:val="15"/>
                <w:lang w:eastAsia="es-CO"/>
              </w:rPr>
              <w:t>219 398,00</w:t>
            </w:r>
          </w:p>
        </w:tc>
      </w:tr>
      <w:tr w:rsidR="0011442D" w:rsidRPr="00D85C73" w14:paraId="59C1E872" w14:textId="77777777" w:rsidTr="00E83E85">
        <w:trPr>
          <w:trHeight w:val="20"/>
          <w:jc w:val="center"/>
        </w:trPr>
        <w:tc>
          <w:tcPr>
            <w:tcW w:w="511" w:type="dxa"/>
            <w:shd w:val="clear" w:color="auto" w:fill="auto"/>
            <w:noWrap/>
            <w:vAlign w:val="center"/>
            <w:hideMark/>
          </w:tcPr>
          <w:p w14:paraId="547147DF" w14:textId="77777777" w:rsidR="0011442D" w:rsidRPr="00D85C73" w:rsidRDefault="0011442D" w:rsidP="0055420E">
            <w:pPr>
              <w:jc w:val="center"/>
              <w:rPr>
                <w:rFonts w:cs="Arial"/>
                <w:sz w:val="15"/>
                <w:szCs w:val="15"/>
                <w:lang w:eastAsia="es-CO"/>
              </w:rPr>
            </w:pPr>
            <w:r w:rsidRPr="00D85C73">
              <w:rPr>
                <w:rFonts w:cs="Arial"/>
                <w:sz w:val="15"/>
                <w:szCs w:val="15"/>
                <w:lang w:eastAsia="es-CO"/>
              </w:rPr>
              <w:t>389</w:t>
            </w:r>
          </w:p>
        </w:tc>
        <w:tc>
          <w:tcPr>
            <w:tcW w:w="7710" w:type="dxa"/>
            <w:shd w:val="clear" w:color="auto" w:fill="auto"/>
            <w:noWrap/>
            <w:vAlign w:val="center"/>
            <w:hideMark/>
          </w:tcPr>
          <w:p w14:paraId="18DF2AF1"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CURVA - BASAL</w:t>
            </w:r>
          </w:p>
        </w:tc>
        <w:tc>
          <w:tcPr>
            <w:tcW w:w="1272" w:type="dxa"/>
            <w:shd w:val="clear" w:color="auto" w:fill="auto"/>
            <w:noWrap/>
            <w:vAlign w:val="center"/>
            <w:hideMark/>
          </w:tcPr>
          <w:p w14:paraId="447F1127" w14:textId="77777777" w:rsidR="0011442D" w:rsidRPr="00D85C73" w:rsidRDefault="0011442D" w:rsidP="0055420E">
            <w:pPr>
              <w:jc w:val="center"/>
              <w:rPr>
                <w:rFonts w:cs="Arial"/>
                <w:sz w:val="15"/>
                <w:szCs w:val="15"/>
                <w:lang w:eastAsia="es-CO"/>
              </w:rPr>
            </w:pPr>
            <w:r w:rsidRPr="00D85C73">
              <w:rPr>
                <w:rFonts w:cs="Arial"/>
                <w:sz w:val="15"/>
                <w:szCs w:val="15"/>
                <w:lang w:eastAsia="es-CO"/>
              </w:rPr>
              <w:t>222 055,00</w:t>
            </w:r>
          </w:p>
        </w:tc>
      </w:tr>
      <w:tr w:rsidR="0011442D" w:rsidRPr="00D85C73" w14:paraId="3CC20DB2" w14:textId="77777777" w:rsidTr="00E83E85">
        <w:trPr>
          <w:trHeight w:val="20"/>
          <w:jc w:val="center"/>
        </w:trPr>
        <w:tc>
          <w:tcPr>
            <w:tcW w:w="511" w:type="dxa"/>
            <w:shd w:val="clear" w:color="auto" w:fill="auto"/>
            <w:noWrap/>
            <w:vAlign w:val="center"/>
            <w:hideMark/>
          </w:tcPr>
          <w:p w14:paraId="7EFF511A" w14:textId="77777777" w:rsidR="0011442D" w:rsidRPr="00D85C73" w:rsidRDefault="0011442D" w:rsidP="0055420E">
            <w:pPr>
              <w:jc w:val="center"/>
              <w:rPr>
                <w:rFonts w:cs="Arial"/>
                <w:sz w:val="15"/>
                <w:szCs w:val="15"/>
                <w:lang w:eastAsia="es-CO"/>
              </w:rPr>
            </w:pPr>
            <w:r w:rsidRPr="00D85C73">
              <w:rPr>
                <w:rFonts w:cs="Arial"/>
                <w:sz w:val="15"/>
                <w:szCs w:val="15"/>
                <w:lang w:eastAsia="es-CO"/>
              </w:rPr>
              <w:t>390</w:t>
            </w:r>
          </w:p>
        </w:tc>
        <w:tc>
          <w:tcPr>
            <w:tcW w:w="7710" w:type="dxa"/>
            <w:shd w:val="clear" w:color="auto" w:fill="auto"/>
            <w:noWrap/>
            <w:vAlign w:val="center"/>
            <w:hideMark/>
          </w:tcPr>
          <w:p w14:paraId="23D73DAB"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(CADA MUESTRA)</w:t>
            </w:r>
          </w:p>
        </w:tc>
        <w:tc>
          <w:tcPr>
            <w:tcW w:w="1272" w:type="dxa"/>
            <w:shd w:val="clear" w:color="auto" w:fill="auto"/>
            <w:noWrap/>
            <w:vAlign w:val="center"/>
            <w:hideMark/>
          </w:tcPr>
          <w:p w14:paraId="1365A044"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44 410,00</w:t>
            </w:r>
          </w:p>
        </w:tc>
      </w:tr>
      <w:tr w:rsidR="0011442D" w:rsidRPr="00D85C73" w14:paraId="00F3121F" w14:textId="77777777" w:rsidTr="00E83E85">
        <w:trPr>
          <w:trHeight w:val="20"/>
          <w:jc w:val="center"/>
        </w:trPr>
        <w:tc>
          <w:tcPr>
            <w:tcW w:w="511" w:type="dxa"/>
            <w:shd w:val="clear" w:color="auto" w:fill="auto"/>
            <w:noWrap/>
            <w:vAlign w:val="center"/>
            <w:hideMark/>
          </w:tcPr>
          <w:p w14:paraId="7B9439F5" w14:textId="77777777" w:rsidR="0011442D" w:rsidRPr="00D85C73" w:rsidRDefault="0011442D" w:rsidP="0055420E">
            <w:pPr>
              <w:jc w:val="center"/>
              <w:rPr>
                <w:rFonts w:cs="Arial"/>
                <w:sz w:val="15"/>
                <w:szCs w:val="15"/>
                <w:lang w:eastAsia="es-CO"/>
              </w:rPr>
            </w:pPr>
            <w:r w:rsidRPr="00D85C73">
              <w:rPr>
                <w:rFonts w:cs="Arial"/>
                <w:sz w:val="15"/>
                <w:szCs w:val="15"/>
                <w:lang w:eastAsia="es-CO"/>
              </w:rPr>
              <w:t>391</w:t>
            </w:r>
          </w:p>
        </w:tc>
        <w:tc>
          <w:tcPr>
            <w:tcW w:w="7710" w:type="dxa"/>
            <w:shd w:val="clear" w:color="auto" w:fill="auto"/>
            <w:noWrap/>
            <w:vAlign w:val="center"/>
            <w:hideMark/>
          </w:tcPr>
          <w:p w14:paraId="0080531C"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LIBRE</w:t>
            </w:r>
          </w:p>
        </w:tc>
        <w:tc>
          <w:tcPr>
            <w:tcW w:w="1272" w:type="dxa"/>
            <w:shd w:val="clear" w:color="auto" w:fill="auto"/>
            <w:noWrap/>
            <w:vAlign w:val="center"/>
            <w:hideMark/>
          </w:tcPr>
          <w:p w14:paraId="56010A40" w14:textId="77777777" w:rsidR="0011442D" w:rsidRPr="00D85C73" w:rsidRDefault="0011442D" w:rsidP="0055420E">
            <w:pPr>
              <w:jc w:val="center"/>
              <w:rPr>
                <w:rFonts w:cs="Arial"/>
                <w:sz w:val="15"/>
                <w:szCs w:val="15"/>
                <w:lang w:eastAsia="es-CO"/>
              </w:rPr>
            </w:pPr>
            <w:r w:rsidRPr="00D85C73">
              <w:rPr>
                <w:rFonts w:cs="Arial"/>
                <w:sz w:val="15"/>
                <w:szCs w:val="15"/>
                <w:lang w:eastAsia="es-CO"/>
              </w:rPr>
              <w:t>123 099,00</w:t>
            </w:r>
          </w:p>
        </w:tc>
      </w:tr>
      <w:tr w:rsidR="0011442D" w:rsidRPr="00D85C73" w14:paraId="6DFF60D9" w14:textId="77777777" w:rsidTr="00E83E85">
        <w:trPr>
          <w:trHeight w:val="20"/>
          <w:jc w:val="center"/>
        </w:trPr>
        <w:tc>
          <w:tcPr>
            <w:tcW w:w="511" w:type="dxa"/>
            <w:shd w:val="clear" w:color="auto" w:fill="auto"/>
            <w:noWrap/>
            <w:vAlign w:val="center"/>
            <w:hideMark/>
          </w:tcPr>
          <w:p w14:paraId="080AD82D" w14:textId="77777777" w:rsidR="0011442D" w:rsidRPr="00D85C73" w:rsidRDefault="0011442D" w:rsidP="0055420E">
            <w:pPr>
              <w:jc w:val="center"/>
              <w:rPr>
                <w:rFonts w:cs="Arial"/>
                <w:sz w:val="15"/>
                <w:szCs w:val="15"/>
                <w:lang w:eastAsia="es-CO"/>
              </w:rPr>
            </w:pPr>
            <w:r w:rsidRPr="00D85C73">
              <w:rPr>
                <w:rFonts w:cs="Arial"/>
                <w:sz w:val="15"/>
                <w:szCs w:val="15"/>
                <w:lang w:eastAsia="es-CO"/>
              </w:rPr>
              <w:t>392</w:t>
            </w:r>
          </w:p>
        </w:tc>
        <w:tc>
          <w:tcPr>
            <w:tcW w:w="7710" w:type="dxa"/>
            <w:shd w:val="clear" w:color="auto" w:fill="auto"/>
            <w:noWrap/>
            <w:vAlign w:val="center"/>
            <w:hideMark/>
          </w:tcPr>
          <w:p w14:paraId="2313F092" w14:textId="77777777" w:rsidR="0011442D" w:rsidRPr="00D85C73" w:rsidRDefault="0011442D" w:rsidP="0055420E">
            <w:pPr>
              <w:jc w:val="center"/>
              <w:rPr>
                <w:rFonts w:cs="Arial"/>
                <w:sz w:val="15"/>
                <w:szCs w:val="15"/>
                <w:lang w:eastAsia="es-CO"/>
              </w:rPr>
            </w:pPr>
            <w:r w:rsidRPr="00D85C73">
              <w:rPr>
                <w:rFonts w:cs="Arial"/>
                <w:sz w:val="15"/>
                <w:szCs w:val="15"/>
                <w:lang w:eastAsia="es-CO"/>
              </w:rPr>
              <w:t>PÉPTIDO C</w:t>
            </w:r>
          </w:p>
        </w:tc>
        <w:tc>
          <w:tcPr>
            <w:tcW w:w="1272" w:type="dxa"/>
            <w:shd w:val="clear" w:color="auto" w:fill="auto"/>
            <w:noWrap/>
            <w:vAlign w:val="center"/>
            <w:hideMark/>
          </w:tcPr>
          <w:p w14:paraId="4F00D530"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97 745,00</w:t>
            </w:r>
          </w:p>
        </w:tc>
      </w:tr>
      <w:tr w:rsidR="0011442D" w:rsidRPr="00D85C73" w14:paraId="55A501DD" w14:textId="77777777" w:rsidTr="00E83E85">
        <w:trPr>
          <w:trHeight w:val="20"/>
          <w:jc w:val="center"/>
        </w:trPr>
        <w:tc>
          <w:tcPr>
            <w:tcW w:w="511" w:type="dxa"/>
            <w:shd w:val="clear" w:color="auto" w:fill="auto"/>
            <w:noWrap/>
            <w:vAlign w:val="center"/>
            <w:hideMark/>
          </w:tcPr>
          <w:p w14:paraId="79335539" w14:textId="77777777" w:rsidR="0011442D" w:rsidRPr="00D85C73" w:rsidRDefault="0011442D" w:rsidP="0055420E">
            <w:pPr>
              <w:jc w:val="center"/>
              <w:rPr>
                <w:rFonts w:cs="Arial"/>
                <w:sz w:val="15"/>
                <w:szCs w:val="15"/>
                <w:lang w:eastAsia="es-CO"/>
              </w:rPr>
            </w:pPr>
            <w:r w:rsidRPr="00D85C73">
              <w:rPr>
                <w:rFonts w:cs="Arial"/>
                <w:sz w:val="15"/>
                <w:szCs w:val="15"/>
                <w:lang w:eastAsia="es-CO"/>
              </w:rPr>
              <w:t>393</w:t>
            </w:r>
          </w:p>
        </w:tc>
        <w:tc>
          <w:tcPr>
            <w:tcW w:w="7710" w:type="dxa"/>
            <w:shd w:val="clear" w:color="auto" w:fill="auto"/>
            <w:noWrap/>
            <w:vAlign w:val="center"/>
            <w:hideMark/>
          </w:tcPr>
          <w:p w14:paraId="4159573B" w14:textId="77777777" w:rsidR="0011442D" w:rsidRPr="00D85C73" w:rsidRDefault="0011442D" w:rsidP="0055420E">
            <w:pPr>
              <w:jc w:val="center"/>
              <w:rPr>
                <w:rFonts w:cs="Arial"/>
                <w:sz w:val="15"/>
                <w:szCs w:val="15"/>
                <w:lang w:eastAsia="es-CO"/>
              </w:rPr>
            </w:pPr>
            <w:r w:rsidRPr="00D85C73">
              <w:rPr>
                <w:rFonts w:cs="Arial"/>
                <w:sz w:val="15"/>
                <w:szCs w:val="15"/>
                <w:lang w:eastAsia="es-CO"/>
              </w:rPr>
              <w:t>SOMATOSTATINA</w:t>
            </w:r>
          </w:p>
        </w:tc>
        <w:tc>
          <w:tcPr>
            <w:tcW w:w="1272" w:type="dxa"/>
            <w:shd w:val="clear" w:color="auto" w:fill="auto"/>
            <w:noWrap/>
            <w:vAlign w:val="center"/>
            <w:hideMark/>
          </w:tcPr>
          <w:p w14:paraId="1B743F16" w14:textId="77777777" w:rsidR="0011442D" w:rsidRPr="00D85C73" w:rsidRDefault="0011442D" w:rsidP="0055420E">
            <w:pPr>
              <w:jc w:val="center"/>
              <w:rPr>
                <w:rFonts w:cs="Arial"/>
                <w:sz w:val="15"/>
                <w:szCs w:val="15"/>
                <w:lang w:eastAsia="es-CO"/>
              </w:rPr>
            </w:pPr>
            <w:r w:rsidRPr="00D85C73">
              <w:rPr>
                <w:rFonts w:cs="Arial"/>
                <w:sz w:val="15"/>
                <w:szCs w:val="15"/>
                <w:lang w:eastAsia="es-CO"/>
              </w:rPr>
              <w:t>270 862,00</w:t>
            </w:r>
          </w:p>
        </w:tc>
      </w:tr>
      <w:tr w:rsidR="0011442D" w:rsidRPr="00D85C73" w14:paraId="074FFA48" w14:textId="77777777" w:rsidTr="00E83E85">
        <w:trPr>
          <w:trHeight w:val="20"/>
          <w:jc w:val="center"/>
        </w:trPr>
        <w:tc>
          <w:tcPr>
            <w:tcW w:w="511" w:type="dxa"/>
            <w:shd w:val="clear" w:color="auto" w:fill="auto"/>
            <w:noWrap/>
            <w:vAlign w:val="center"/>
            <w:hideMark/>
          </w:tcPr>
          <w:p w14:paraId="36455114" w14:textId="77777777" w:rsidR="0011442D" w:rsidRPr="00D85C73" w:rsidRDefault="0011442D" w:rsidP="0055420E">
            <w:pPr>
              <w:jc w:val="center"/>
              <w:rPr>
                <w:rFonts w:cs="Arial"/>
                <w:sz w:val="15"/>
                <w:szCs w:val="15"/>
                <w:lang w:eastAsia="es-CO"/>
              </w:rPr>
            </w:pPr>
            <w:r w:rsidRPr="00D85C73">
              <w:rPr>
                <w:rFonts w:cs="Arial"/>
                <w:sz w:val="15"/>
                <w:szCs w:val="15"/>
                <w:lang w:eastAsia="es-CO"/>
              </w:rPr>
              <w:t>394</w:t>
            </w:r>
          </w:p>
        </w:tc>
        <w:tc>
          <w:tcPr>
            <w:tcW w:w="7710" w:type="dxa"/>
            <w:shd w:val="clear" w:color="auto" w:fill="auto"/>
            <w:noWrap/>
            <w:vAlign w:val="center"/>
            <w:hideMark/>
          </w:tcPr>
          <w:p w14:paraId="1C44454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ADIPONECTINA</w:t>
            </w:r>
          </w:p>
        </w:tc>
        <w:tc>
          <w:tcPr>
            <w:tcW w:w="1272" w:type="dxa"/>
            <w:shd w:val="clear" w:color="auto" w:fill="auto"/>
            <w:noWrap/>
            <w:vAlign w:val="center"/>
            <w:hideMark/>
          </w:tcPr>
          <w:p w14:paraId="0222ACE8" w14:textId="77777777" w:rsidR="0011442D" w:rsidRPr="00D85C73" w:rsidRDefault="0011442D" w:rsidP="0055420E">
            <w:pPr>
              <w:jc w:val="center"/>
              <w:rPr>
                <w:rFonts w:cs="Arial"/>
                <w:sz w:val="15"/>
                <w:szCs w:val="15"/>
                <w:lang w:eastAsia="es-CO"/>
              </w:rPr>
            </w:pPr>
            <w:r w:rsidRPr="00D85C73">
              <w:rPr>
                <w:rFonts w:cs="Arial"/>
                <w:sz w:val="15"/>
                <w:szCs w:val="15"/>
                <w:lang w:eastAsia="es-CO"/>
              </w:rPr>
              <w:t>268 966,00</w:t>
            </w:r>
          </w:p>
        </w:tc>
      </w:tr>
      <w:tr w:rsidR="0011442D" w:rsidRPr="00D85C73" w14:paraId="3E3F1A67" w14:textId="77777777" w:rsidTr="00E83E85">
        <w:trPr>
          <w:trHeight w:val="20"/>
          <w:jc w:val="center"/>
        </w:trPr>
        <w:tc>
          <w:tcPr>
            <w:tcW w:w="511" w:type="dxa"/>
            <w:shd w:val="clear" w:color="auto" w:fill="auto"/>
            <w:noWrap/>
            <w:vAlign w:val="center"/>
            <w:hideMark/>
          </w:tcPr>
          <w:p w14:paraId="22413FE7" w14:textId="77777777" w:rsidR="0011442D" w:rsidRPr="00D85C73" w:rsidRDefault="0011442D" w:rsidP="0055420E">
            <w:pPr>
              <w:jc w:val="center"/>
              <w:rPr>
                <w:rFonts w:cs="Arial"/>
                <w:sz w:val="15"/>
                <w:szCs w:val="15"/>
                <w:lang w:eastAsia="es-CO"/>
              </w:rPr>
            </w:pPr>
            <w:r w:rsidRPr="00D85C73">
              <w:rPr>
                <w:rFonts w:cs="Arial"/>
                <w:sz w:val="15"/>
                <w:szCs w:val="15"/>
                <w:lang w:eastAsia="es-CO"/>
              </w:rPr>
              <w:t>395</w:t>
            </w:r>
          </w:p>
        </w:tc>
        <w:tc>
          <w:tcPr>
            <w:tcW w:w="7710" w:type="dxa"/>
            <w:shd w:val="clear" w:color="auto" w:fill="auto"/>
            <w:noWrap/>
            <w:vAlign w:val="center"/>
            <w:hideMark/>
          </w:tcPr>
          <w:p w14:paraId="3C3D3DAD"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TRANSPORTADORA DE LA SOMATOMEDINA C</w:t>
            </w:r>
          </w:p>
        </w:tc>
        <w:tc>
          <w:tcPr>
            <w:tcW w:w="1272" w:type="dxa"/>
            <w:shd w:val="clear" w:color="auto" w:fill="auto"/>
            <w:noWrap/>
            <w:vAlign w:val="center"/>
            <w:hideMark/>
          </w:tcPr>
          <w:p w14:paraId="1473EC5B"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72 940,00</w:t>
            </w:r>
          </w:p>
        </w:tc>
      </w:tr>
      <w:tr w:rsidR="0011442D" w:rsidRPr="00D85C73" w14:paraId="77DFE54A" w14:textId="77777777" w:rsidTr="00E83E85">
        <w:trPr>
          <w:trHeight w:val="20"/>
          <w:jc w:val="center"/>
        </w:trPr>
        <w:tc>
          <w:tcPr>
            <w:tcW w:w="511" w:type="dxa"/>
            <w:shd w:val="clear" w:color="auto" w:fill="auto"/>
            <w:noWrap/>
            <w:vAlign w:val="center"/>
            <w:hideMark/>
          </w:tcPr>
          <w:p w14:paraId="15E4B5DD" w14:textId="77777777" w:rsidR="0011442D" w:rsidRPr="00D85C73" w:rsidRDefault="0011442D" w:rsidP="0055420E">
            <w:pPr>
              <w:jc w:val="center"/>
              <w:rPr>
                <w:rFonts w:cs="Arial"/>
                <w:sz w:val="15"/>
                <w:szCs w:val="15"/>
                <w:lang w:eastAsia="es-CO"/>
              </w:rPr>
            </w:pPr>
            <w:r w:rsidRPr="00D85C73">
              <w:rPr>
                <w:rFonts w:cs="Arial"/>
                <w:sz w:val="15"/>
                <w:szCs w:val="15"/>
                <w:lang w:eastAsia="es-CO"/>
              </w:rPr>
              <w:t>396</w:t>
            </w:r>
          </w:p>
        </w:tc>
        <w:tc>
          <w:tcPr>
            <w:tcW w:w="7710" w:type="dxa"/>
            <w:shd w:val="clear" w:color="auto" w:fill="auto"/>
            <w:noWrap/>
            <w:vAlign w:val="center"/>
            <w:hideMark/>
          </w:tcPr>
          <w:p w14:paraId="0221ADF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2 HORAS (3 MUESTRAS: 0 60 Y 120 MINUTOS) Incluye: LA CARGA DE GLUCOSA</w:t>
            </w:r>
          </w:p>
        </w:tc>
        <w:tc>
          <w:tcPr>
            <w:tcW w:w="1272" w:type="dxa"/>
            <w:shd w:val="clear" w:color="auto" w:fill="auto"/>
            <w:noWrap/>
            <w:vAlign w:val="center"/>
            <w:hideMark/>
          </w:tcPr>
          <w:p w14:paraId="611B8591" w14:textId="77777777" w:rsidR="0011442D" w:rsidRPr="00D85C73" w:rsidRDefault="0011442D" w:rsidP="0055420E">
            <w:pPr>
              <w:jc w:val="center"/>
              <w:rPr>
                <w:rFonts w:cs="Arial"/>
                <w:sz w:val="15"/>
                <w:szCs w:val="15"/>
                <w:lang w:eastAsia="es-CO"/>
              </w:rPr>
            </w:pPr>
            <w:r w:rsidRPr="00D85C73">
              <w:rPr>
                <w:rFonts w:cs="Arial"/>
                <w:sz w:val="15"/>
                <w:szCs w:val="15"/>
                <w:lang w:eastAsia="es-CO"/>
              </w:rPr>
              <w:t>96 547,00</w:t>
            </w:r>
          </w:p>
        </w:tc>
      </w:tr>
      <w:tr w:rsidR="0011442D" w:rsidRPr="00D85C73" w14:paraId="23254764" w14:textId="77777777" w:rsidTr="00E83E85">
        <w:trPr>
          <w:trHeight w:val="20"/>
          <w:jc w:val="center"/>
        </w:trPr>
        <w:tc>
          <w:tcPr>
            <w:tcW w:w="511" w:type="dxa"/>
            <w:shd w:val="clear" w:color="auto" w:fill="auto"/>
            <w:noWrap/>
            <w:vAlign w:val="center"/>
            <w:hideMark/>
          </w:tcPr>
          <w:p w14:paraId="636C4204" w14:textId="77777777" w:rsidR="0011442D" w:rsidRPr="00D85C73" w:rsidRDefault="0011442D" w:rsidP="0055420E">
            <w:pPr>
              <w:jc w:val="center"/>
              <w:rPr>
                <w:rFonts w:cs="Arial"/>
                <w:sz w:val="15"/>
                <w:szCs w:val="15"/>
                <w:lang w:eastAsia="es-CO"/>
              </w:rPr>
            </w:pPr>
            <w:r w:rsidRPr="00D85C73">
              <w:rPr>
                <w:rFonts w:cs="Arial"/>
                <w:sz w:val="15"/>
                <w:szCs w:val="15"/>
                <w:lang w:eastAsia="es-CO"/>
              </w:rPr>
              <w:t>397</w:t>
            </w:r>
          </w:p>
        </w:tc>
        <w:tc>
          <w:tcPr>
            <w:tcW w:w="7710" w:type="dxa"/>
            <w:shd w:val="clear" w:color="auto" w:fill="auto"/>
            <w:noWrap/>
            <w:vAlign w:val="center"/>
            <w:hideMark/>
          </w:tcPr>
          <w:p w14:paraId="4B2D704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2 HORAS (4 MUESTRAS: 0 30 60 Y 120 MINUTOS) Incluye: LA CARGA DE GLUCOSA</w:t>
            </w:r>
          </w:p>
        </w:tc>
        <w:tc>
          <w:tcPr>
            <w:tcW w:w="1272" w:type="dxa"/>
            <w:shd w:val="clear" w:color="auto" w:fill="auto"/>
            <w:noWrap/>
            <w:vAlign w:val="center"/>
            <w:hideMark/>
          </w:tcPr>
          <w:p w14:paraId="2939A2BF" w14:textId="77777777" w:rsidR="0011442D" w:rsidRPr="00D85C73" w:rsidRDefault="0011442D" w:rsidP="0055420E">
            <w:pPr>
              <w:jc w:val="center"/>
              <w:rPr>
                <w:rFonts w:cs="Arial"/>
                <w:sz w:val="15"/>
                <w:szCs w:val="15"/>
                <w:lang w:eastAsia="es-CO"/>
              </w:rPr>
            </w:pPr>
            <w:r w:rsidRPr="00D85C73">
              <w:rPr>
                <w:rFonts w:cs="Arial"/>
                <w:sz w:val="15"/>
                <w:szCs w:val="15"/>
                <w:lang w:eastAsia="es-CO"/>
              </w:rPr>
              <w:t>128 730,00</w:t>
            </w:r>
          </w:p>
        </w:tc>
      </w:tr>
      <w:tr w:rsidR="0011442D" w:rsidRPr="00D85C73" w14:paraId="3344AAC0" w14:textId="77777777" w:rsidTr="00E83E85">
        <w:trPr>
          <w:trHeight w:val="20"/>
          <w:jc w:val="center"/>
        </w:trPr>
        <w:tc>
          <w:tcPr>
            <w:tcW w:w="511" w:type="dxa"/>
            <w:shd w:val="clear" w:color="auto" w:fill="auto"/>
            <w:noWrap/>
            <w:vAlign w:val="center"/>
            <w:hideMark/>
          </w:tcPr>
          <w:p w14:paraId="68307E2C" w14:textId="77777777" w:rsidR="0011442D" w:rsidRPr="00D85C73" w:rsidRDefault="0011442D" w:rsidP="0055420E">
            <w:pPr>
              <w:jc w:val="center"/>
              <w:rPr>
                <w:rFonts w:cs="Arial"/>
                <w:sz w:val="15"/>
                <w:szCs w:val="15"/>
                <w:lang w:eastAsia="es-CO"/>
              </w:rPr>
            </w:pPr>
            <w:r w:rsidRPr="00D85C73">
              <w:rPr>
                <w:rFonts w:cs="Arial"/>
                <w:sz w:val="15"/>
                <w:szCs w:val="15"/>
                <w:lang w:eastAsia="es-CO"/>
              </w:rPr>
              <w:t>398</w:t>
            </w:r>
          </w:p>
        </w:tc>
        <w:tc>
          <w:tcPr>
            <w:tcW w:w="7710" w:type="dxa"/>
            <w:shd w:val="clear" w:color="auto" w:fill="auto"/>
            <w:noWrap/>
            <w:vAlign w:val="center"/>
            <w:hideMark/>
          </w:tcPr>
          <w:p w14:paraId="27655CB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3 HORAS (6 MUESTRAS: 0 30 60 90 120 Y 180 MINUTOS) Incluye: LA CARGA DE GLUCOSA</w:t>
            </w:r>
          </w:p>
        </w:tc>
        <w:tc>
          <w:tcPr>
            <w:tcW w:w="1272" w:type="dxa"/>
            <w:shd w:val="clear" w:color="auto" w:fill="auto"/>
            <w:noWrap/>
            <w:vAlign w:val="center"/>
            <w:hideMark/>
          </w:tcPr>
          <w:p w14:paraId="76A1ABB1" w14:textId="77777777" w:rsidR="0011442D" w:rsidRPr="00D85C73" w:rsidRDefault="0011442D" w:rsidP="0055420E">
            <w:pPr>
              <w:jc w:val="center"/>
              <w:rPr>
                <w:rFonts w:cs="Arial"/>
                <w:sz w:val="15"/>
                <w:szCs w:val="15"/>
                <w:lang w:eastAsia="es-CO"/>
              </w:rPr>
            </w:pPr>
            <w:r w:rsidRPr="00D85C73">
              <w:rPr>
                <w:rFonts w:cs="Arial"/>
                <w:sz w:val="15"/>
                <w:szCs w:val="15"/>
                <w:lang w:eastAsia="es-CO"/>
              </w:rPr>
              <w:t>145 674,00</w:t>
            </w:r>
          </w:p>
        </w:tc>
      </w:tr>
      <w:tr w:rsidR="0011442D" w:rsidRPr="00D85C73" w14:paraId="75DD881E" w14:textId="77777777" w:rsidTr="00E83E85">
        <w:trPr>
          <w:trHeight w:val="20"/>
          <w:jc w:val="center"/>
        </w:trPr>
        <w:tc>
          <w:tcPr>
            <w:tcW w:w="511" w:type="dxa"/>
            <w:shd w:val="clear" w:color="auto" w:fill="auto"/>
            <w:noWrap/>
            <w:vAlign w:val="center"/>
            <w:hideMark/>
          </w:tcPr>
          <w:p w14:paraId="6C574E8E" w14:textId="77777777" w:rsidR="0011442D" w:rsidRPr="00D85C73" w:rsidRDefault="0011442D" w:rsidP="0055420E">
            <w:pPr>
              <w:jc w:val="center"/>
              <w:rPr>
                <w:rFonts w:cs="Arial"/>
                <w:sz w:val="15"/>
                <w:szCs w:val="15"/>
                <w:lang w:eastAsia="es-CO"/>
              </w:rPr>
            </w:pPr>
            <w:r w:rsidRPr="00D85C73">
              <w:rPr>
                <w:rFonts w:cs="Arial"/>
                <w:sz w:val="15"/>
                <w:szCs w:val="15"/>
                <w:lang w:eastAsia="es-CO"/>
              </w:rPr>
              <w:t>399</w:t>
            </w:r>
          </w:p>
        </w:tc>
        <w:tc>
          <w:tcPr>
            <w:tcW w:w="7710" w:type="dxa"/>
            <w:shd w:val="clear" w:color="auto" w:fill="auto"/>
            <w:noWrap/>
            <w:vAlign w:val="center"/>
            <w:hideMark/>
          </w:tcPr>
          <w:p w14:paraId="6C6D906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4 HORAS (6 MUESTRAS: 0 30 60 120 180 Y 240 MINUTOS) Incluye: LA CARGA DE GLUCOSA</w:t>
            </w:r>
          </w:p>
        </w:tc>
        <w:tc>
          <w:tcPr>
            <w:tcW w:w="1272" w:type="dxa"/>
            <w:shd w:val="clear" w:color="auto" w:fill="auto"/>
            <w:noWrap/>
            <w:vAlign w:val="center"/>
            <w:hideMark/>
          </w:tcPr>
          <w:p w14:paraId="42489734" w14:textId="77777777" w:rsidR="0011442D" w:rsidRPr="00D85C73" w:rsidRDefault="0011442D" w:rsidP="0055420E">
            <w:pPr>
              <w:jc w:val="center"/>
              <w:rPr>
                <w:rFonts w:cs="Arial"/>
                <w:sz w:val="15"/>
                <w:szCs w:val="15"/>
                <w:lang w:eastAsia="es-CO"/>
              </w:rPr>
            </w:pPr>
            <w:r w:rsidRPr="00D85C73">
              <w:rPr>
                <w:rFonts w:cs="Arial"/>
                <w:sz w:val="15"/>
                <w:szCs w:val="15"/>
                <w:lang w:eastAsia="es-CO"/>
              </w:rPr>
              <w:t>190 245,00</w:t>
            </w:r>
          </w:p>
        </w:tc>
      </w:tr>
      <w:tr w:rsidR="0011442D" w:rsidRPr="00D85C73" w14:paraId="1858E07A" w14:textId="77777777" w:rsidTr="00E83E85">
        <w:trPr>
          <w:trHeight w:val="20"/>
          <w:jc w:val="center"/>
        </w:trPr>
        <w:tc>
          <w:tcPr>
            <w:tcW w:w="511" w:type="dxa"/>
            <w:shd w:val="clear" w:color="auto" w:fill="auto"/>
            <w:noWrap/>
            <w:vAlign w:val="center"/>
            <w:hideMark/>
          </w:tcPr>
          <w:p w14:paraId="4EBBEC1F" w14:textId="77777777" w:rsidR="0011442D" w:rsidRPr="00D85C73" w:rsidRDefault="0011442D" w:rsidP="0055420E">
            <w:pPr>
              <w:jc w:val="center"/>
              <w:rPr>
                <w:rFonts w:cs="Arial"/>
                <w:sz w:val="15"/>
                <w:szCs w:val="15"/>
                <w:lang w:eastAsia="es-CO"/>
              </w:rPr>
            </w:pPr>
            <w:r w:rsidRPr="00D85C73">
              <w:rPr>
                <w:rFonts w:cs="Arial"/>
                <w:sz w:val="15"/>
                <w:szCs w:val="15"/>
                <w:lang w:eastAsia="es-CO"/>
              </w:rPr>
              <w:t>400</w:t>
            </w:r>
          </w:p>
        </w:tc>
        <w:tc>
          <w:tcPr>
            <w:tcW w:w="7710" w:type="dxa"/>
            <w:shd w:val="clear" w:color="auto" w:fill="auto"/>
            <w:noWrap/>
            <w:vAlign w:val="center"/>
            <w:hideMark/>
          </w:tcPr>
          <w:p w14:paraId="1A5E399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4 HORAS (7 MUESTRAS: 0 30 60 90 120 180 Y 240 MINUTOS) Incluye: LA CARGA DE GLUCOSA</w:t>
            </w:r>
          </w:p>
        </w:tc>
        <w:tc>
          <w:tcPr>
            <w:tcW w:w="1272" w:type="dxa"/>
            <w:shd w:val="clear" w:color="auto" w:fill="auto"/>
            <w:noWrap/>
            <w:vAlign w:val="center"/>
            <w:hideMark/>
          </w:tcPr>
          <w:p w14:paraId="2BD4A8B5" w14:textId="77777777" w:rsidR="0011442D" w:rsidRPr="00D85C73" w:rsidRDefault="0011442D" w:rsidP="0055420E">
            <w:pPr>
              <w:jc w:val="center"/>
              <w:rPr>
                <w:rFonts w:cs="Arial"/>
                <w:sz w:val="15"/>
                <w:szCs w:val="15"/>
                <w:lang w:eastAsia="es-CO"/>
              </w:rPr>
            </w:pPr>
            <w:r w:rsidRPr="00D85C73">
              <w:rPr>
                <w:rFonts w:cs="Arial"/>
                <w:sz w:val="15"/>
                <w:szCs w:val="15"/>
                <w:lang w:eastAsia="es-CO"/>
              </w:rPr>
              <w:t>221 953,00</w:t>
            </w:r>
          </w:p>
        </w:tc>
      </w:tr>
      <w:tr w:rsidR="0011442D" w:rsidRPr="00D85C73" w14:paraId="1DEEEAD9" w14:textId="77777777" w:rsidTr="00E83E85">
        <w:trPr>
          <w:trHeight w:val="20"/>
          <w:jc w:val="center"/>
        </w:trPr>
        <w:tc>
          <w:tcPr>
            <w:tcW w:w="511" w:type="dxa"/>
            <w:shd w:val="clear" w:color="auto" w:fill="auto"/>
            <w:noWrap/>
            <w:vAlign w:val="center"/>
            <w:hideMark/>
          </w:tcPr>
          <w:p w14:paraId="24A86F0E" w14:textId="77777777" w:rsidR="0011442D" w:rsidRPr="00D85C73" w:rsidRDefault="0011442D" w:rsidP="0055420E">
            <w:pPr>
              <w:jc w:val="center"/>
              <w:rPr>
                <w:rFonts w:cs="Arial"/>
                <w:sz w:val="15"/>
                <w:szCs w:val="15"/>
                <w:lang w:eastAsia="es-CO"/>
              </w:rPr>
            </w:pPr>
            <w:r w:rsidRPr="00D85C73">
              <w:rPr>
                <w:rFonts w:cs="Arial"/>
                <w:sz w:val="15"/>
                <w:szCs w:val="15"/>
                <w:lang w:eastAsia="es-CO"/>
              </w:rPr>
              <w:t>401</w:t>
            </w:r>
          </w:p>
        </w:tc>
        <w:tc>
          <w:tcPr>
            <w:tcW w:w="7710" w:type="dxa"/>
            <w:shd w:val="clear" w:color="auto" w:fill="auto"/>
            <w:noWrap/>
            <w:vAlign w:val="center"/>
            <w:hideMark/>
          </w:tcPr>
          <w:p w14:paraId="6CB9318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5 HORAS (7 MUESTRAS: 0 30 60 120 180 240 Y 300 MINUTOS) Incluye: LA CARGA DE GLUCOSA</w:t>
            </w:r>
          </w:p>
        </w:tc>
        <w:tc>
          <w:tcPr>
            <w:tcW w:w="1272" w:type="dxa"/>
            <w:shd w:val="clear" w:color="auto" w:fill="auto"/>
            <w:noWrap/>
            <w:vAlign w:val="center"/>
            <w:hideMark/>
          </w:tcPr>
          <w:p w14:paraId="17AE89F3" w14:textId="77777777" w:rsidR="0011442D" w:rsidRPr="00D85C73" w:rsidRDefault="0011442D" w:rsidP="0055420E">
            <w:pPr>
              <w:jc w:val="center"/>
              <w:rPr>
                <w:rFonts w:cs="Arial"/>
                <w:sz w:val="15"/>
                <w:szCs w:val="15"/>
                <w:lang w:eastAsia="es-CO"/>
              </w:rPr>
            </w:pPr>
            <w:r w:rsidRPr="00D85C73">
              <w:rPr>
                <w:rFonts w:cs="Arial"/>
                <w:sz w:val="15"/>
                <w:szCs w:val="15"/>
                <w:lang w:eastAsia="es-CO"/>
              </w:rPr>
              <w:t>221 953,00</w:t>
            </w:r>
          </w:p>
        </w:tc>
      </w:tr>
      <w:tr w:rsidR="0011442D" w:rsidRPr="00D85C73" w14:paraId="4A14D0FC" w14:textId="77777777" w:rsidTr="00E83E85">
        <w:trPr>
          <w:trHeight w:val="20"/>
          <w:jc w:val="center"/>
        </w:trPr>
        <w:tc>
          <w:tcPr>
            <w:tcW w:w="511" w:type="dxa"/>
            <w:shd w:val="clear" w:color="auto" w:fill="auto"/>
            <w:noWrap/>
            <w:vAlign w:val="center"/>
            <w:hideMark/>
          </w:tcPr>
          <w:p w14:paraId="71B449D1" w14:textId="77777777" w:rsidR="0011442D" w:rsidRPr="00D85C73" w:rsidRDefault="0011442D" w:rsidP="0055420E">
            <w:pPr>
              <w:jc w:val="center"/>
              <w:rPr>
                <w:rFonts w:cs="Arial"/>
                <w:sz w:val="15"/>
                <w:szCs w:val="15"/>
                <w:lang w:eastAsia="es-CO"/>
              </w:rPr>
            </w:pPr>
            <w:r w:rsidRPr="00D85C73">
              <w:rPr>
                <w:rFonts w:cs="Arial"/>
                <w:sz w:val="15"/>
                <w:szCs w:val="15"/>
                <w:lang w:eastAsia="es-CO"/>
              </w:rPr>
              <w:t>402</w:t>
            </w:r>
          </w:p>
        </w:tc>
        <w:tc>
          <w:tcPr>
            <w:tcW w:w="7710" w:type="dxa"/>
            <w:shd w:val="clear" w:color="auto" w:fill="auto"/>
            <w:noWrap/>
            <w:vAlign w:val="center"/>
            <w:hideMark/>
          </w:tcPr>
          <w:p w14:paraId="2C80BF9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5 HORAS (8 MUESTRAS: 0 30 60 90 120 180 240 Y 300 MINUTOS) Incluye: LA CARGA DE GLUCOSA</w:t>
            </w:r>
          </w:p>
        </w:tc>
        <w:tc>
          <w:tcPr>
            <w:tcW w:w="1272" w:type="dxa"/>
            <w:shd w:val="clear" w:color="auto" w:fill="auto"/>
            <w:noWrap/>
            <w:vAlign w:val="center"/>
            <w:hideMark/>
          </w:tcPr>
          <w:p w14:paraId="62434757" w14:textId="77777777" w:rsidR="0011442D" w:rsidRPr="00D85C73" w:rsidRDefault="0011442D" w:rsidP="0055420E">
            <w:pPr>
              <w:jc w:val="center"/>
              <w:rPr>
                <w:rFonts w:cs="Arial"/>
                <w:sz w:val="15"/>
                <w:szCs w:val="15"/>
                <w:lang w:eastAsia="es-CO"/>
              </w:rPr>
            </w:pPr>
            <w:r w:rsidRPr="00D85C73">
              <w:rPr>
                <w:rFonts w:cs="Arial"/>
                <w:sz w:val="15"/>
                <w:szCs w:val="15"/>
                <w:lang w:eastAsia="es-CO"/>
              </w:rPr>
              <w:t>253 660,00</w:t>
            </w:r>
          </w:p>
        </w:tc>
      </w:tr>
      <w:tr w:rsidR="0011442D" w:rsidRPr="00D85C73" w14:paraId="144A6CE1" w14:textId="77777777" w:rsidTr="00E83E85">
        <w:trPr>
          <w:trHeight w:val="20"/>
          <w:jc w:val="center"/>
        </w:trPr>
        <w:tc>
          <w:tcPr>
            <w:tcW w:w="511" w:type="dxa"/>
            <w:shd w:val="clear" w:color="auto" w:fill="auto"/>
            <w:noWrap/>
            <w:vAlign w:val="center"/>
            <w:hideMark/>
          </w:tcPr>
          <w:p w14:paraId="1BA24178" w14:textId="77777777" w:rsidR="0011442D" w:rsidRPr="00D85C73" w:rsidRDefault="0011442D" w:rsidP="0055420E">
            <w:pPr>
              <w:jc w:val="center"/>
              <w:rPr>
                <w:rFonts w:cs="Arial"/>
                <w:sz w:val="15"/>
                <w:szCs w:val="15"/>
                <w:lang w:eastAsia="es-CO"/>
              </w:rPr>
            </w:pPr>
            <w:r w:rsidRPr="00D85C73">
              <w:rPr>
                <w:rFonts w:cs="Arial"/>
                <w:sz w:val="15"/>
                <w:szCs w:val="15"/>
                <w:lang w:eastAsia="es-CO"/>
              </w:rPr>
              <w:t>403</w:t>
            </w:r>
          </w:p>
        </w:tc>
        <w:tc>
          <w:tcPr>
            <w:tcW w:w="7710" w:type="dxa"/>
            <w:shd w:val="clear" w:color="auto" w:fill="auto"/>
            <w:noWrap/>
            <w:vAlign w:val="center"/>
            <w:hideMark/>
          </w:tcPr>
          <w:p w14:paraId="3AB65DF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INSULINA CURVA DE 6 HORAS (8 MUESTRAS: 0 30 60 120 180 240 300 Y 360) Incluye: LA CARGA DE GLUCOSA</w:t>
            </w:r>
          </w:p>
        </w:tc>
        <w:tc>
          <w:tcPr>
            <w:tcW w:w="1272" w:type="dxa"/>
            <w:shd w:val="clear" w:color="auto" w:fill="auto"/>
            <w:noWrap/>
            <w:vAlign w:val="center"/>
            <w:hideMark/>
          </w:tcPr>
          <w:p w14:paraId="0140214E" w14:textId="77777777" w:rsidR="0011442D" w:rsidRPr="00D85C73" w:rsidRDefault="0011442D" w:rsidP="0055420E">
            <w:pPr>
              <w:jc w:val="center"/>
              <w:rPr>
                <w:rFonts w:cs="Arial"/>
                <w:sz w:val="15"/>
                <w:szCs w:val="15"/>
                <w:lang w:eastAsia="es-CO"/>
              </w:rPr>
            </w:pPr>
            <w:r w:rsidRPr="00D85C73">
              <w:rPr>
                <w:rFonts w:cs="Arial"/>
                <w:sz w:val="15"/>
                <w:szCs w:val="15"/>
                <w:lang w:eastAsia="es-CO"/>
              </w:rPr>
              <w:t>253 660,00</w:t>
            </w:r>
          </w:p>
        </w:tc>
      </w:tr>
      <w:tr w:rsidR="0011442D" w:rsidRPr="00D85C73" w14:paraId="6A60F92C" w14:textId="77777777" w:rsidTr="00E83E85">
        <w:trPr>
          <w:trHeight w:val="20"/>
          <w:jc w:val="center"/>
        </w:trPr>
        <w:tc>
          <w:tcPr>
            <w:tcW w:w="511" w:type="dxa"/>
            <w:shd w:val="clear" w:color="auto" w:fill="auto"/>
            <w:noWrap/>
            <w:vAlign w:val="center"/>
            <w:hideMark/>
          </w:tcPr>
          <w:p w14:paraId="063FA86B" w14:textId="77777777" w:rsidR="0011442D" w:rsidRPr="00D85C73" w:rsidRDefault="0011442D" w:rsidP="0055420E">
            <w:pPr>
              <w:jc w:val="center"/>
              <w:rPr>
                <w:rFonts w:cs="Arial"/>
                <w:sz w:val="15"/>
                <w:szCs w:val="15"/>
                <w:lang w:eastAsia="es-CO"/>
              </w:rPr>
            </w:pPr>
            <w:r w:rsidRPr="00D85C73">
              <w:rPr>
                <w:rFonts w:cs="Arial"/>
                <w:sz w:val="15"/>
                <w:szCs w:val="15"/>
                <w:lang w:eastAsia="es-CO"/>
              </w:rPr>
              <w:t>404</w:t>
            </w:r>
          </w:p>
        </w:tc>
        <w:tc>
          <w:tcPr>
            <w:tcW w:w="7710" w:type="dxa"/>
            <w:shd w:val="clear" w:color="auto" w:fill="auto"/>
            <w:noWrap/>
            <w:vAlign w:val="center"/>
            <w:hideMark/>
          </w:tcPr>
          <w:p w14:paraId="532CC41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ELASTASA PANCREÁTICA CÓDIGO DESCRIPCIÓN</w:t>
            </w:r>
          </w:p>
        </w:tc>
        <w:tc>
          <w:tcPr>
            <w:tcW w:w="1272" w:type="dxa"/>
            <w:shd w:val="clear" w:color="auto" w:fill="auto"/>
            <w:noWrap/>
            <w:vAlign w:val="center"/>
            <w:hideMark/>
          </w:tcPr>
          <w:p w14:paraId="776B4C74" w14:textId="77777777" w:rsidR="0011442D" w:rsidRPr="00D85C73" w:rsidRDefault="0011442D" w:rsidP="0055420E">
            <w:pPr>
              <w:jc w:val="center"/>
              <w:rPr>
                <w:rFonts w:cs="Arial"/>
                <w:sz w:val="15"/>
                <w:szCs w:val="15"/>
                <w:lang w:eastAsia="es-CO"/>
              </w:rPr>
            </w:pPr>
            <w:r w:rsidRPr="00D85C73">
              <w:rPr>
                <w:rFonts w:cs="Arial"/>
                <w:sz w:val="15"/>
                <w:szCs w:val="15"/>
                <w:lang w:eastAsia="es-CO"/>
              </w:rPr>
              <w:t>250 323,00</w:t>
            </w:r>
          </w:p>
        </w:tc>
      </w:tr>
      <w:tr w:rsidR="0011442D" w:rsidRPr="00D85C73" w14:paraId="7417F07C" w14:textId="77777777" w:rsidTr="00E83E85">
        <w:trPr>
          <w:trHeight w:val="20"/>
          <w:jc w:val="center"/>
        </w:trPr>
        <w:tc>
          <w:tcPr>
            <w:tcW w:w="511" w:type="dxa"/>
            <w:shd w:val="clear" w:color="auto" w:fill="auto"/>
            <w:noWrap/>
            <w:vAlign w:val="center"/>
            <w:hideMark/>
          </w:tcPr>
          <w:p w14:paraId="2543F0B7" w14:textId="77777777" w:rsidR="0011442D" w:rsidRPr="00D85C73" w:rsidRDefault="0011442D" w:rsidP="0055420E">
            <w:pPr>
              <w:jc w:val="center"/>
              <w:rPr>
                <w:rFonts w:cs="Arial"/>
                <w:sz w:val="15"/>
                <w:szCs w:val="15"/>
                <w:lang w:eastAsia="es-CO"/>
              </w:rPr>
            </w:pPr>
            <w:r w:rsidRPr="00D85C73">
              <w:rPr>
                <w:rFonts w:cs="Arial"/>
                <w:sz w:val="15"/>
                <w:szCs w:val="15"/>
                <w:lang w:eastAsia="es-CO"/>
              </w:rPr>
              <w:t>405</w:t>
            </w:r>
          </w:p>
        </w:tc>
        <w:tc>
          <w:tcPr>
            <w:tcW w:w="7710" w:type="dxa"/>
            <w:shd w:val="clear" w:color="auto" w:fill="auto"/>
            <w:noWrap/>
            <w:vAlign w:val="center"/>
            <w:hideMark/>
          </w:tcPr>
          <w:p w14:paraId="3A766D4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PÉPTIDO INTESTINAL VASOACTIVO</w:t>
            </w:r>
          </w:p>
        </w:tc>
        <w:tc>
          <w:tcPr>
            <w:tcW w:w="1272" w:type="dxa"/>
            <w:shd w:val="clear" w:color="auto" w:fill="auto"/>
            <w:noWrap/>
            <w:vAlign w:val="center"/>
            <w:hideMark/>
          </w:tcPr>
          <w:p w14:paraId="6C4A291B" w14:textId="77777777" w:rsidR="0011442D" w:rsidRPr="00D85C73" w:rsidRDefault="0011442D" w:rsidP="0055420E">
            <w:pPr>
              <w:jc w:val="center"/>
              <w:rPr>
                <w:rFonts w:cs="Arial"/>
                <w:sz w:val="15"/>
                <w:szCs w:val="15"/>
                <w:lang w:eastAsia="es-CO"/>
              </w:rPr>
            </w:pPr>
            <w:r w:rsidRPr="00D85C73">
              <w:rPr>
                <w:rFonts w:cs="Arial"/>
                <w:sz w:val="15"/>
                <w:szCs w:val="15"/>
                <w:lang w:eastAsia="es-CO"/>
              </w:rPr>
              <w:t>162 280,00</w:t>
            </w:r>
          </w:p>
        </w:tc>
      </w:tr>
      <w:tr w:rsidR="0011442D" w:rsidRPr="00D85C73" w14:paraId="3398CD75" w14:textId="77777777" w:rsidTr="00E83E85">
        <w:trPr>
          <w:trHeight w:val="20"/>
          <w:jc w:val="center"/>
        </w:trPr>
        <w:tc>
          <w:tcPr>
            <w:tcW w:w="511" w:type="dxa"/>
            <w:shd w:val="clear" w:color="auto" w:fill="auto"/>
            <w:noWrap/>
            <w:vAlign w:val="center"/>
            <w:hideMark/>
          </w:tcPr>
          <w:p w14:paraId="5571B2AA" w14:textId="77777777" w:rsidR="0011442D" w:rsidRPr="00D85C73" w:rsidRDefault="0011442D" w:rsidP="0055420E">
            <w:pPr>
              <w:jc w:val="center"/>
              <w:rPr>
                <w:rFonts w:cs="Arial"/>
                <w:sz w:val="15"/>
                <w:szCs w:val="15"/>
                <w:lang w:eastAsia="es-CO"/>
              </w:rPr>
            </w:pPr>
            <w:r w:rsidRPr="00D85C73">
              <w:rPr>
                <w:rFonts w:cs="Arial"/>
                <w:sz w:val="15"/>
                <w:szCs w:val="15"/>
                <w:lang w:eastAsia="es-CO"/>
              </w:rPr>
              <w:t>406</w:t>
            </w:r>
          </w:p>
        </w:tc>
        <w:tc>
          <w:tcPr>
            <w:tcW w:w="7710" w:type="dxa"/>
            <w:shd w:val="clear" w:color="auto" w:fill="auto"/>
            <w:noWrap/>
            <w:vAlign w:val="center"/>
            <w:hideMark/>
          </w:tcPr>
          <w:p w14:paraId="05E01A13" w14:textId="77777777" w:rsidR="0011442D" w:rsidRPr="00D85C73" w:rsidRDefault="0011442D" w:rsidP="0055420E">
            <w:pPr>
              <w:jc w:val="center"/>
              <w:rPr>
                <w:rFonts w:cs="Arial"/>
                <w:sz w:val="15"/>
                <w:szCs w:val="15"/>
                <w:lang w:eastAsia="es-CO"/>
              </w:rPr>
            </w:pPr>
            <w:r w:rsidRPr="00D85C73">
              <w:rPr>
                <w:rFonts w:cs="Arial"/>
                <w:sz w:val="15"/>
                <w:szCs w:val="15"/>
                <w:lang w:eastAsia="es-CO"/>
              </w:rPr>
              <w:t>ALDOSTERONA</w:t>
            </w:r>
          </w:p>
        </w:tc>
        <w:tc>
          <w:tcPr>
            <w:tcW w:w="1272" w:type="dxa"/>
            <w:shd w:val="clear" w:color="auto" w:fill="auto"/>
            <w:noWrap/>
            <w:vAlign w:val="center"/>
            <w:hideMark/>
          </w:tcPr>
          <w:p w14:paraId="0154F71D" w14:textId="77777777" w:rsidR="0011442D" w:rsidRPr="00D85C73" w:rsidRDefault="0011442D" w:rsidP="0055420E">
            <w:pPr>
              <w:jc w:val="center"/>
              <w:rPr>
                <w:rFonts w:cs="Arial"/>
                <w:sz w:val="15"/>
                <w:szCs w:val="15"/>
                <w:lang w:eastAsia="es-CO"/>
              </w:rPr>
            </w:pPr>
            <w:r w:rsidRPr="00D85C73">
              <w:rPr>
                <w:rFonts w:cs="Arial"/>
                <w:sz w:val="15"/>
                <w:szCs w:val="15"/>
                <w:lang w:eastAsia="es-CO"/>
              </w:rPr>
              <w:t>57 244,00</w:t>
            </w:r>
          </w:p>
        </w:tc>
      </w:tr>
      <w:tr w:rsidR="0011442D" w:rsidRPr="00D85C73" w14:paraId="3B41D510" w14:textId="77777777" w:rsidTr="00E83E85">
        <w:trPr>
          <w:trHeight w:val="20"/>
          <w:jc w:val="center"/>
        </w:trPr>
        <w:tc>
          <w:tcPr>
            <w:tcW w:w="511" w:type="dxa"/>
            <w:shd w:val="clear" w:color="auto" w:fill="auto"/>
            <w:noWrap/>
            <w:vAlign w:val="center"/>
            <w:hideMark/>
          </w:tcPr>
          <w:p w14:paraId="080EC4A5" w14:textId="77777777" w:rsidR="0011442D" w:rsidRPr="00D85C73" w:rsidRDefault="0011442D" w:rsidP="0055420E">
            <w:pPr>
              <w:jc w:val="center"/>
              <w:rPr>
                <w:rFonts w:cs="Arial"/>
                <w:sz w:val="15"/>
                <w:szCs w:val="15"/>
                <w:lang w:eastAsia="es-CO"/>
              </w:rPr>
            </w:pPr>
            <w:r w:rsidRPr="00D85C73">
              <w:rPr>
                <w:rFonts w:cs="Arial"/>
                <w:sz w:val="15"/>
                <w:szCs w:val="15"/>
                <w:lang w:eastAsia="es-CO"/>
              </w:rPr>
              <w:t>407</w:t>
            </w:r>
          </w:p>
        </w:tc>
        <w:tc>
          <w:tcPr>
            <w:tcW w:w="7710" w:type="dxa"/>
            <w:shd w:val="clear" w:color="auto" w:fill="auto"/>
            <w:noWrap/>
            <w:vAlign w:val="center"/>
            <w:hideMark/>
          </w:tcPr>
          <w:p w14:paraId="399AA354" w14:textId="77777777" w:rsidR="0011442D" w:rsidRPr="00D85C73" w:rsidRDefault="0011442D" w:rsidP="0055420E">
            <w:pPr>
              <w:jc w:val="center"/>
              <w:rPr>
                <w:rFonts w:cs="Arial"/>
                <w:sz w:val="15"/>
                <w:szCs w:val="15"/>
                <w:lang w:eastAsia="es-CO"/>
              </w:rPr>
            </w:pPr>
            <w:r w:rsidRPr="00D85C73">
              <w:rPr>
                <w:rFonts w:cs="Arial"/>
                <w:sz w:val="15"/>
                <w:szCs w:val="15"/>
                <w:lang w:eastAsia="es-CO"/>
              </w:rPr>
              <w:t>ALDOSTERONA EN ORINA</w:t>
            </w:r>
          </w:p>
        </w:tc>
        <w:tc>
          <w:tcPr>
            <w:tcW w:w="1272" w:type="dxa"/>
            <w:shd w:val="clear" w:color="auto" w:fill="auto"/>
            <w:noWrap/>
            <w:vAlign w:val="center"/>
            <w:hideMark/>
          </w:tcPr>
          <w:p w14:paraId="7C78A43E" w14:textId="77777777" w:rsidR="0011442D" w:rsidRPr="00D85C73" w:rsidRDefault="0011442D" w:rsidP="0055420E">
            <w:pPr>
              <w:jc w:val="center"/>
              <w:rPr>
                <w:rFonts w:cs="Arial"/>
                <w:sz w:val="15"/>
                <w:szCs w:val="15"/>
                <w:lang w:eastAsia="es-CO"/>
              </w:rPr>
            </w:pPr>
            <w:r w:rsidRPr="00D85C73">
              <w:rPr>
                <w:rFonts w:cs="Arial"/>
                <w:sz w:val="15"/>
                <w:szCs w:val="15"/>
                <w:lang w:eastAsia="es-CO"/>
              </w:rPr>
              <w:t>76 996,00</w:t>
            </w:r>
          </w:p>
        </w:tc>
      </w:tr>
      <w:tr w:rsidR="0011442D" w:rsidRPr="00D85C73" w14:paraId="5584145A" w14:textId="77777777" w:rsidTr="00E83E85">
        <w:trPr>
          <w:trHeight w:val="20"/>
          <w:jc w:val="center"/>
        </w:trPr>
        <w:tc>
          <w:tcPr>
            <w:tcW w:w="511" w:type="dxa"/>
            <w:shd w:val="clear" w:color="auto" w:fill="auto"/>
            <w:noWrap/>
            <w:vAlign w:val="center"/>
            <w:hideMark/>
          </w:tcPr>
          <w:p w14:paraId="67978813" w14:textId="77777777" w:rsidR="0011442D" w:rsidRPr="00D85C73" w:rsidRDefault="0011442D" w:rsidP="0055420E">
            <w:pPr>
              <w:jc w:val="center"/>
              <w:rPr>
                <w:rFonts w:cs="Arial"/>
                <w:sz w:val="15"/>
                <w:szCs w:val="15"/>
                <w:lang w:eastAsia="es-CO"/>
              </w:rPr>
            </w:pPr>
            <w:r w:rsidRPr="00D85C73">
              <w:rPr>
                <w:rFonts w:cs="Arial"/>
                <w:sz w:val="15"/>
                <w:szCs w:val="15"/>
                <w:lang w:eastAsia="es-CO"/>
              </w:rPr>
              <w:t>408</w:t>
            </w:r>
          </w:p>
        </w:tc>
        <w:tc>
          <w:tcPr>
            <w:tcW w:w="7710" w:type="dxa"/>
            <w:shd w:val="clear" w:color="auto" w:fill="auto"/>
            <w:noWrap/>
            <w:vAlign w:val="center"/>
            <w:hideMark/>
          </w:tcPr>
          <w:p w14:paraId="3B4C22C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ANDROSTENEDIOL</w:t>
            </w:r>
            <w:proofErr w:type="spellEnd"/>
            <w:r w:rsidRPr="00D85C73">
              <w:rPr>
                <w:rFonts w:cs="Arial"/>
                <w:sz w:val="15"/>
                <w:szCs w:val="15"/>
                <w:lang w:eastAsia="es-CO"/>
              </w:rPr>
              <w:t xml:space="preserve"> </w:t>
            </w:r>
            <w:proofErr w:type="spellStart"/>
            <w:r w:rsidRPr="00D85C73">
              <w:rPr>
                <w:rFonts w:cs="Arial"/>
                <w:sz w:val="15"/>
                <w:szCs w:val="15"/>
                <w:lang w:eastAsia="es-CO"/>
              </w:rPr>
              <w:t>GLUCURONIDO</w:t>
            </w:r>
            <w:proofErr w:type="spellEnd"/>
            <w:r w:rsidRPr="00D85C73">
              <w:rPr>
                <w:rFonts w:cs="Arial"/>
                <w:sz w:val="15"/>
                <w:szCs w:val="15"/>
                <w:lang w:eastAsia="es-CO"/>
              </w:rPr>
              <w:t xml:space="preserve"> 3 ALFA</w:t>
            </w:r>
          </w:p>
        </w:tc>
        <w:tc>
          <w:tcPr>
            <w:tcW w:w="1272" w:type="dxa"/>
            <w:shd w:val="clear" w:color="auto" w:fill="auto"/>
            <w:noWrap/>
            <w:vAlign w:val="center"/>
            <w:hideMark/>
          </w:tcPr>
          <w:p w14:paraId="72DE4EDB"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132 051,00</w:t>
            </w:r>
          </w:p>
        </w:tc>
      </w:tr>
      <w:tr w:rsidR="0011442D" w:rsidRPr="00D85C73" w14:paraId="0A5E5568" w14:textId="77777777" w:rsidTr="00E83E85">
        <w:trPr>
          <w:trHeight w:val="20"/>
          <w:jc w:val="center"/>
        </w:trPr>
        <w:tc>
          <w:tcPr>
            <w:tcW w:w="511" w:type="dxa"/>
            <w:shd w:val="clear" w:color="auto" w:fill="auto"/>
            <w:noWrap/>
            <w:vAlign w:val="center"/>
            <w:hideMark/>
          </w:tcPr>
          <w:p w14:paraId="470DB702" w14:textId="77777777" w:rsidR="0011442D" w:rsidRPr="00D85C73" w:rsidRDefault="0011442D" w:rsidP="0055420E">
            <w:pPr>
              <w:jc w:val="center"/>
              <w:rPr>
                <w:rFonts w:cs="Arial"/>
                <w:sz w:val="15"/>
                <w:szCs w:val="15"/>
                <w:lang w:eastAsia="es-CO"/>
              </w:rPr>
            </w:pPr>
            <w:r w:rsidRPr="00D85C73">
              <w:rPr>
                <w:rFonts w:cs="Arial"/>
                <w:sz w:val="15"/>
                <w:szCs w:val="15"/>
                <w:lang w:eastAsia="es-CO"/>
              </w:rPr>
              <w:t>409</w:t>
            </w:r>
          </w:p>
        </w:tc>
        <w:tc>
          <w:tcPr>
            <w:tcW w:w="7710" w:type="dxa"/>
            <w:shd w:val="clear" w:color="auto" w:fill="auto"/>
            <w:noWrap/>
            <w:vAlign w:val="center"/>
            <w:hideMark/>
          </w:tcPr>
          <w:p w14:paraId="74329A4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CETOESTEROIDES</w:t>
            </w:r>
            <w:proofErr w:type="spellEnd"/>
            <w:r w:rsidRPr="00D85C73">
              <w:rPr>
                <w:rFonts w:cs="Arial"/>
                <w:sz w:val="15"/>
                <w:szCs w:val="15"/>
                <w:lang w:eastAsia="es-CO"/>
              </w:rPr>
              <w:t xml:space="preserve"> 17</w:t>
            </w:r>
          </w:p>
        </w:tc>
        <w:tc>
          <w:tcPr>
            <w:tcW w:w="1272" w:type="dxa"/>
            <w:shd w:val="clear" w:color="auto" w:fill="auto"/>
            <w:noWrap/>
            <w:vAlign w:val="center"/>
            <w:hideMark/>
          </w:tcPr>
          <w:p w14:paraId="545635E4"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77 881,00</w:t>
            </w:r>
          </w:p>
        </w:tc>
      </w:tr>
      <w:tr w:rsidR="0011442D" w:rsidRPr="00D85C73" w14:paraId="0823A7CC" w14:textId="77777777" w:rsidTr="00E83E85">
        <w:trPr>
          <w:trHeight w:val="20"/>
          <w:jc w:val="center"/>
        </w:trPr>
        <w:tc>
          <w:tcPr>
            <w:tcW w:w="511" w:type="dxa"/>
            <w:shd w:val="clear" w:color="auto" w:fill="auto"/>
            <w:noWrap/>
            <w:vAlign w:val="center"/>
            <w:hideMark/>
          </w:tcPr>
          <w:p w14:paraId="5FFF27A2" w14:textId="77777777" w:rsidR="0011442D" w:rsidRPr="00D85C73" w:rsidRDefault="0011442D" w:rsidP="0055420E">
            <w:pPr>
              <w:jc w:val="center"/>
              <w:rPr>
                <w:rFonts w:cs="Arial"/>
                <w:sz w:val="15"/>
                <w:szCs w:val="15"/>
                <w:lang w:eastAsia="es-CO"/>
              </w:rPr>
            </w:pPr>
            <w:r w:rsidRPr="00D85C73">
              <w:rPr>
                <w:rFonts w:cs="Arial"/>
                <w:sz w:val="15"/>
                <w:szCs w:val="15"/>
                <w:lang w:eastAsia="es-CO"/>
              </w:rPr>
              <w:t>410</w:t>
            </w:r>
          </w:p>
        </w:tc>
        <w:tc>
          <w:tcPr>
            <w:tcW w:w="7710" w:type="dxa"/>
            <w:shd w:val="clear" w:color="auto" w:fill="auto"/>
            <w:noWrap/>
            <w:vAlign w:val="center"/>
            <w:hideMark/>
          </w:tcPr>
          <w:p w14:paraId="5AA05C2C" w14:textId="77777777" w:rsidR="0011442D" w:rsidRPr="00D85C73" w:rsidRDefault="0011442D" w:rsidP="0055420E">
            <w:pPr>
              <w:jc w:val="center"/>
              <w:rPr>
                <w:rFonts w:cs="Arial"/>
                <w:sz w:val="15"/>
                <w:szCs w:val="15"/>
                <w:lang w:eastAsia="es-CO"/>
              </w:rPr>
            </w:pPr>
            <w:r w:rsidRPr="00D85C73">
              <w:rPr>
                <w:rFonts w:cs="Arial"/>
                <w:sz w:val="15"/>
                <w:szCs w:val="15"/>
                <w:lang w:eastAsia="es-CO"/>
              </w:rPr>
              <w:t>CORTISOL DIFERENTES MUESTRAS</w:t>
            </w:r>
          </w:p>
        </w:tc>
        <w:tc>
          <w:tcPr>
            <w:tcW w:w="1272" w:type="dxa"/>
            <w:shd w:val="clear" w:color="auto" w:fill="auto"/>
            <w:noWrap/>
            <w:vAlign w:val="center"/>
            <w:hideMark/>
          </w:tcPr>
          <w:p w14:paraId="54FCFA85"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78 355,00</w:t>
            </w:r>
          </w:p>
        </w:tc>
      </w:tr>
      <w:tr w:rsidR="0011442D" w:rsidRPr="00D85C73" w14:paraId="67C45E82" w14:textId="77777777" w:rsidTr="00E83E85">
        <w:trPr>
          <w:trHeight w:val="20"/>
          <w:jc w:val="center"/>
        </w:trPr>
        <w:tc>
          <w:tcPr>
            <w:tcW w:w="511" w:type="dxa"/>
            <w:shd w:val="clear" w:color="auto" w:fill="auto"/>
            <w:noWrap/>
            <w:vAlign w:val="center"/>
            <w:hideMark/>
          </w:tcPr>
          <w:p w14:paraId="5AE8EAAA" w14:textId="77777777" w:rsidR="0011442D" w:rsidRPr="00D85C73" w:rsidRDefault="0011442D" w:rsidP="0055420E">
            <w:pPr>
              <w:jc w:val="center"/>
              <w:rPr>
                <w:rFonts w:cs="Arial"/>
                <w:sz w:val="15"/>
                <w:szCs w:val="15"/>
                <w:lang w:eastAsia="es-CO"/>
              </w:rPr>
            </w:pPr>
            <w:r w:rsidRPr="00D85C73">
              <w:rPr>
                <w:rFonts w:cs="Arial"/>
                <w:sz w:val="15"/>
                <w:szCs w:val="15"/>
                <w:lang w:eastAsia="es-CO"/>
              </w:rPr>
              <w:t>411</w:t>
            </w:r>
          </w:p>
        </w:tc>
        <w:tc>
          <w:tcPr>
            <w:tcW w:w="7710" w:type="dxa"/>
            <w:shd w:val="clear" w:color="auto" w:fill="auto"/>
            <w:noWrap/>
            <w:vAlign w:val="center"/>
            <w:hideMark/>
          </w:tcPr>
          <w:p w14:paraId="347F6662" w14:textId="77777777" w:rsidR="0011442D" w:rsidRPr="00D85C73" w:rsidRDefault="0011442D" w:rsidP="0055420E">
            <w:pPr>
              <w:jc w:val="center"/>
              <w:rPr>
                <w:rFonts w:cs="Arial"/>
                <w:sz w:val="15"/>
                <w:szCs w:val="15"/>
                <w:lang w:eastAsia="es-CO"/>
              </w:rPr>
            </w:pPr>
            <w:r w:rsidRPr="00D85C73">
              <w:rPr>
                <w:rFonts w:cs="Arial"/>
                <w:sz w:val="15"/>
                <w:szCs w:val="15"/>
                <w:lang w:eastAsia="es-CO"/>
              </w:rPr>
              <w:t>CORTISOL (DOS MUESTRAS AM-PM)</w:t>
            </w:r>
          </w:p>
        </w:tc>
        <w:tc>
          <w:tcPr>
            <w:tcW w:w="1272" w:type="dxa"/>
            <w:shd w:val="clear" w:color="auto" w:fill="auto"/>
            <w:noWrap/>
            <w:vAlign w:val="center"/>
            <w:hideMark/>
          </w:tcPr>
          <w:p w14:paraId="1687834A" w14:textId="77777777" w:rsidR="0011442D" w:rsidRPr="00D85C73" w:rsidRDefault="0011442D" w:rsidP="0055420E">
            <w:pPr>
              <w:jc w:val="center"/>
              <w:rPr>
                <w:rFonts w:cs="Arial"/>
                <w:sz w:val="15"/>
                <w:szCs w:val="15"/>
                <w:lang w:eastAsia="es-CO"/>
              </w:rPr>
            </w:pPr>
            <w:r w:rsidRPr="00D85C73">
              <w:rPr>
                <w:rFonts w:cs="Arial"/>
                <w:sz w:val="15"/>
                <w:szCs w:val="15"/>
                <w:lang w:eastAsia="es-CO"/>
              </w:rPr>
              <w:t>119 868,00</w:t>
            </w:r>
          </w:p>
        </w:tc>
      </w:tr>
      <w:tr w:rsidR="0011442D" w:rsidRPr="00D85C73" w14:paraId="5876B6A8" w14:textId="77777777" w:rsidTr="00E83E85">
        <w:trPr>
          <w:trHeight w:val="20"/>
          <w:jc w:val="center"/>
        </w:trPr>
        <w:tc>
          <w:tcPr>
            <w:tcW w:w="511" w:type="dxa"/>
            <w:shd w:val="clear" w:color="auto" w:fill="auto"/>
            <w:noWrap/>
            <w:vAlign w:val="center"/>
            <w:hideMark/>
          </w:tcPr>
          <w:p w14:paraId="736A9D01" w14:textId="77777777" w:rsidR="0011442D" w:rsidRPr="00D85C73" w:rsidRDefault="0011442D" w:rsidP="0055420E">
            <w:pPr>
              <w:jc w:val="center"/>
              <w:rPr>
                <w:rFonts w:cs="Arial"/>
                <w:sz w:val="15"/>
                <w:szCs w:val="15"/>
                <w:lang w:eastAsia="es-CO"/>
              </w:rPr>
            </w:pPr>
            <w:r w:rsidRPr="00D85C73">
              <w:rPr>
                <w:rFonts w:cs="Arial"/>
                <w:sz w:val="15"/>
                <w:szCs w:val="15"/>
                <w:lang w:eastAsia="es-CO"/>
              </w:rPr>
              <w:t>412</w:t>
            </w:r>
          </w:p>
        </w:tc>
        <w:tc>
          <w:tcPr>
            <w:tcW w:w="7710" w:type="dxa"/>
            <w:shd w:val="clear" w:color="auto" w:fill="auto"/>
            <w:noWrap/>
            <w:vAlign w:val="center"/>
            <w:hideMark/>
          </w:tcPr>
          <w:p w14:paraId="5C163243" w14:textId="77777777" w:rsidR="0011442D" w:rsidRPr="00D85C73" w:rsidRDefault="0011442D" w:rsidP="0055420E">
            <w:pPr>
              <w:jc w:val="center"/>
              <w:rPr>
                <w:rFonts w:cs="Arial"/>
                <w:sz w:val="15"/>
                <w:szCs w:val="15"/>
                <w:lang w:eastAsia="es-CO"/>
              </w:rPr>
            </w:pPr>
            <w:r w:rsidRPr="00D85C73">
              <w:rPr>
                <w:rFonts w:cs="Arial"/>
                <w:sz w:val="15"/>
                <w:szCs w:val="15"/>
                <w:lang w:eastAsia="es-CO"/>
              </w:rPr>
              <w:t>CORTISOL LIBRE EN ORINA DE 24 HORAS</w:t>
            </w:r>
          </w:p>
        </w:tc>
        <w:tc>
          <w:tcPr>
            <w:tcW w:w="1272" w:type="dxa"/>
            <w:shd w:val="clear" w:color="auto" w:fill="auto"/>
            <w:noWrap/>
            <w:vAlign w:val="center"/>
            <w:hideMark/>
          </w:tcPr>
          <w:p w14:paraId="5A931AC4"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51 014,00</w:t>
            </w:r>
          </w:p>
        </w:tc>
      </w:tr>
      <w:tr w:rsidR="0011442D" w:rsidRPr="00D85C73" w14:paraId="0A49C5E1" w14:textId="77777777" w:rsidTr="00E83E85">
        <w:trPr>
          <w:trHeight w:val="20"/>
          <w:jc w:val="center"/>
        </w:trPr>
        <w:tc>
          <w:tcPr>
            <w:tcW w:w="511" w:type="dxa"/>
            <w:shd w:val="clear" w:color="auto" w:fill="auto"/>
            <w:noWrap/>
            <w:vAlign w:val="center"/>
            <w:hideMark/>
          </w:tcPr>
          <w:p w14:paraId="5D4A229F" w14:textId="77777777" w:rsidR="0011442D" w:rsidRPr="00D85C73" w:rsidRDefault="0011442D" w:rsidP="0055420E">
            <w:pPr>
              <w:jc w:val="center"/>
              <w:rPr>
                <w:rFonts w:cs="Arial"/>
                <w:sz w:val="15"/>
                <w:szCs w:val="15"/>
                <w:lang w:eastAsia="es-CO"/>
              </w:rPr>
            </w:pPr>
            <w:r w:rsidRPr="00D85C73">
              <w:rPr>
                <w:rFonts w:cs="Arial"/>
                <w:sz w:val="15"/>
                <w:szCs w:val="15"/>
                <w:lang w:eastAsia="es-CO"/>
              </w:rPr>
              <w:t>413</w:t>
            </w:r>
          </w:p>
        </w:tc>
        <w:tc>
          <w:tcPr>
            <w:tcW w:w="7710" w:type="dxa"/>
            <w:shd w:val="clear" w:color="auto" w:fill="auto"/>
            <w:noWrap/>
            <w:vAlign w:val="center"/>
            <w:hideMark/>
          </w:tcPr>
          <w:p w14:paraId="001F1491"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DEHIDROEPINANDROSTERONA</w:t>
            </w:r>
            <w:proofErr w:type="spellEnd"/>
          </w:p>
        </w:tc>
        <w:tc>
          <w:tcPr>
            <w:tcW w:w="1272" w:type="dxa"/>
            <w:shd w:val="clear" w:color="auto" w:fill="auto"/>
            <w:noWrap/>
            <w:vAlign w:val="center"/>
            <w:hideMark/>
          </w:tcPr>
          <w:p w14:paraId="4364BA3E" w14:textId="77777777" w:rsidR="0011442D" w:rsidRPr="00D85C73" w:rsidRDefault="0011442D" w:rsidP="0055420E">
            <w:pPr>
              <w:jc w:val="center"/>
              <w:rPr>
                <w:rFonts w:cs="Arial"/>
                <w:sz w:val="15"/>
                <w:szCs w:val="15"/>
                <w:lang w:eastAsia="es-CO"/>
              </w:rPr>
            </w:pPr>
            <w:r w:rsidRPr="00D85C73">
              <w:rPr>
                <w:rFonts w:cs="Arial"/>
                <w:sz w:val="15"/>
                <w:szCs w:val="15"/>
                <w:lang w:eastAsia="es-CO"/>
              </w:rPr>
              <w:t>68 165,00</w:t>
            </w:r>
          </w:p>
        </w:tc>
      </w:tr>
      <w:tr w:rsidR="0011442D" w:rsidRPr="00D85C73" w14:paraId="364BE7F0" w14:textId="77777777" w:rsidTr="00E83E85">
        <w:trPr>
          <w:trHeight w:val="20"/>
          <w:jc w:val="center"/>
        </w:trPr>
        <w:tc>
          <w:tcPr>
            <w:tcW w:w="511" w:type="dxa"/>
            <w:shd w:val="clear" w:color="auto" w:fill="auto"/>
            <w:noWrap/>
            <w:vAlign w:val="center"/>
            <w:hideMark/>
          </w:tcPr>
          <w:p w14:paraId="4B38F313" w14:textId="77777777" w:rsidR="0011442D" w:rsidRPr="00D85C73" w:rsidRDefault="0011442D" w:rsidP="0055420E">
            <w:pPr>
              <w:jc w:val="center"/>
              <w:rPr>
                <w:rFonts w:cs="Arial"/>
                <w:sz w:val="15"/>
                <w:szCs w:val="15"/>
                <w:lang w:eastAsia="es-CO"/>
              </w:rPr>
            </w:pPr>
            <w:r w:rsidRPr="00D85C73">
              <w:rPr>
                <w:rFonts w:cs="Arial"/>
                <w:sz w:val="15"/>
                <w:szCs w:val="15"/>
                <w:lang w:eastAsia="es-CO"/>
              </w:rPr>
              <w:t>414</w:t>
            </w:r>
          </w:p>
        </w:tc>
        <w:tc>
          <w:tcPr>
            <w:tcW w:w="7710" w:type="dxa"/>
            <w:shd w:val="clear" w:color="auto" w:fill="auto"/>
            <w:noWrap/>
            <w:vAlign w:val="center"/>
            <w:hideMark/>
          </w:tcPr>
          <w:p w14:paraId="62D1EB6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DEHIDROEPINANDROSTERONA</w:t>
            </w:r>
            <w:proofErr w:type="spellEnd"/>
            <w:r w:rsidRPr="00D85C73">
              <w:rPr>
                <w:rFonts w:cs="Arial"/>
                <w:sz w:val="15"/>
                <w:szCs w:val="15"/>
                <w:lang w:eastAsia="es-CO"/>
              </w:rPr>
              <w:t xml:space="preserve"> SULFATO [</w:t>
            </w:r>
            <w:proofErr w:type="spellStart"/>
            <w:r w:rsidRPr="00D85C73">
              <w:rPr>
                <w:rFonts w:cs="Arial"/>
                <w:sz w:val="15"/>
                <w:szCs w:val="15"/>
                <w:lang w:eastAsia="es-CO"/>
              </w:rPr>
              <w:t>EPINANDROSTERONA</w:t>
            </w:r>
            <w:proofErr w:type="spellEnd"/>
            <w:r w:rsidRPr="00D85C73">
              <w:rPr>
                <w:rFonts w:cs="Arial"/>
                <w:sz w:val="15"/>
                <w:szCs w:val="15"/>
                <w:lang w:eastAsia="es-CO"/>
              </w:rPr>
              <w:t xml:space="preserve"> - </w:t>
            </w:r>
            <w:proofErr w:type="spellStart"/>
            <w:r w:rsidRPr="00D85C73">
              <w:rPr>
                <w:rFonts w:cs="Arial"/>
                <w:sz w:val="15"/>
                <w:szCs w:val="15"/>
                <w:lang w:eastAsia="es-CO"/>
              </w:rPr>
              <w:t>DHEA-SO4</w:t>
            </w:r>
            <w:proofErr w:type="spellEnd"/>
            <w:r w:rsidRPr="00D85C73">
              <w:rPr>
                <w:rFonts w:cs="Arial"/>
                <w:sz w:val="15"/>
                <w:szCs w:val="15"/>
                <w:lang w:eastAsia="es-CO"/>
              </w:rPr>
              <w:t>] CADA MUESTRA</w:t>
            </w:r>
          </w:p>
        </w:tc>
        <w:tc>
          <w:tcPr>
            <w:tcW w:w="1272" w:type="dxa"/>
            <w:shd w:val="clear" w:color="auto" w:fill="auto"/>
            <w:noWrap/>
            <w:vAlign w:val="center"/>
            <w:hideMark/>
          </w:tcPr>
          <w:p w14:paraId="2A41B866" w14:textId="77777777" w:rsidR="0011442D" w:rsidRPr="00D85C73" w:rsidRDefault="0011442D" w:rsidP="0055420E">
            <w:pPr>
              <w:jc w:val="center"/>
              <w:rPr>
                <w:rFonts w:cs="Arial"/>
                <w:sz w:val="15"/>
                <w:szCs w:val="15"/>
                <w:lang w:eastAsia="es-CO"/>
              </w:rPr>
            </w:pPr>
            <w:r w:rsidRPr="00D85C73">
              <w:rPr>
                <w:rFonts w:cs="Arial"/>
                <w:sz w:val="15"/>
                <w:szCs w:val="15"/>
                <w:lang w:eastAsia="es-CO"/>
              </w:rPr>
              <w:t>50 335,00</w:t>
            </w:r>
          </w:p>
        </w:tc>
      </w:tr>
      <w:tr w:rsidR="0011442D" w:rsidRPr="00D85C73" w14:paraId="40796E4D" w14:textId="77777777" w:rsidTr="00E83E85">
        <w:trPr>
          <w:trHeight w:val="20"/>
          <w:jc w:val="center"/>
        </w:trPr>
        <w:tc>
          <w:tcPr>
            <w:tcW w:w="511" w:type="dxa"/>
            <w:shd w:val="clear" w:color="auto" w:fill="auto"/>
            <w:noWrap/>
            <w:vAlign w:val="center"/>
            <w:hideMark/>
          </w:tcPr>
          <w:p w14:paraId="190DB596" w14:textId="77777777" w:rsidR="0011442D" w:rsidRPr="00D85C73" w:rsidRDefault="0011442D" w:rsidP="0055420E">
            <w:pPr>
              <w:jc w:val="center"/>
              <w:rPr>
                <w:rFonts w:cs="Arial"/>
                <w:sz w:val="15"/>
                <w:szCs w:val="15"/>
                <w:lang w:eastAsia="es-CO"/>
              </w:rPr>
            </w:pPr>
            <w:r w:rsidRPr="00D85C73">
              <w:rPr>
                <w:rFonts w:cs="Arial"/>
                <w:sz w:val="15"/>
                <w:szCs w:val="15"/>
                <w:lang w:eastAsia="es-CO"/>
              </w:rPr>
              <w:t>415</w:t>
            </w:r>
          </w:p>
        </w:tc>
        <w:tc>
          <w:tcPr>
            <w:tcW w:w="7710" w:type="dxa"/>
            <w:shd w:val="clear" w:color="auto" w:fill="auto"/>
            <w:noWrap/>
            <w:vAlign w:val="center"/>
            <w:hideMark/>
          </w:tcPr>
          <w:p w14:paraId="3DFBF55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HIDROXICORTICOSTEROIDES</w:t>
            </w:r>
            <w:proofErr w:type="spellEnd"/>
            <w:r w:rsidRPr="00D85C73">
              <w:rPr>
                <w:rFonts w:cs="Arial"/>
                <w:sz w:val="15"/>
                <w:szCs w:val="15"/>
                <w:lang w:eastAsia="es-CO"/>
              </w:rPr>
              <w:t xml:space="preserve"> 17</w:t>
            </w:r>
          </w:p>
        </w:tc>
        <w:tc>
          <w:tcPr>
            <w:tcW w:w="1272" w:type="dxa"/>
            <w:shd w:val="clear" w:color="auto" w:fill="auto"/>
            <w:noWrap/>
            <w:vAlign w:val="center"/>
            <w:hideMark/>
          </w:tcPr>
          <w:p w14:paraId="05FFC6C7" w14:textId="77777777" w:rsidR="0011442D" w:rsidRPr="00D85C73" w:rsidRDefault="0011442D" w:rsidP="0055420E">
            <w:pPr>
              <w:jc w:val="center"/>
              <w:rPr>
                <w:rFonts w:cs="Arial"/>
                <w:sz w:val="15"/>
                <w:szCs w:val="15"/>
                <w:lang w:eastAsia="es-CO"/>
              </w:rPr>
            </w:pPr>
            <w:r w:rsidRPr="00D85C73">
              <w:rPr>
                <w:rFonts w:cs="Arial"/>
                <w:sz w:val="15"/>
                <w:szCs w:val="15"/>
                <w:lang w:eastAsia="es-CO"/>
              </w:rPr>
              <w:t>75 873,00</w:t>
            </w:r>
          </w:p>
        </w:tc>
      </w:tr>
      <w:tr w:rsidR="0011442D" w:rsidRPr="00D85C73" w14:paraId="1052AB99" w14:textId="77777777" w:rsidTr="00E83E85">
        <w:trPr>
          <w:trHeight w:val="20"/>
          <w:jc w:val="center"/>
        </w:trPr>
        <w:tc>
          <w:tcPr>
            <w:tcW w:w="511" w:type="dxa"/>
            <w:shd w:val="clear" w:color="auto" w:fill="auto"/>
            <w:noWrap/>
            <w:vAlign w:val="center"/>
            <w:hideMark/>
          </w:tcPr>
          <w:p w14:paraId="0D8947AF"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416</w:t>
            </w:r>
          </w:p>
        </w:tc>
        <w:tc>
          <w:tcPr>
            <w:tcW w:w="7710" w:type="dxa"/>
            <w:shd w:val="clear" w:color="auto" w:fill="auto"/>
            <w:noWrap/>
            <w:vAlign w:val="center"/>
            <w:hideMark/>
          </w:tcPr>
          <w:p w14:paraId="668FB18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CORTISOL AM</w:t>
            </w:r>
          </w:p>
        </w:tc>
        <w:tc>
          <w:tcPr>
            <w:tcW w:w="1272" w:type="dxa"/>
            <w:shd w:val="clear" w:color="auto" w:fill="auto"/>
            <w:noWrap/>
            <w:vAlign w:val="center"/>
            <w:hideMark/>
          </w:tcPr>
          <w:p w14:paraId="319A87A6"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32 181,00</w:t>
            </w:r>
          </w:p>
        </w:tc>
      </w:tr>
      <w:tr w:rsidR="0011442D" w:rsidRPr="00D85C73" w14:paraId="1C1A4414" w14:textId="77777777" w:rsidTr="00E83E85">
        <w:trPr>
          <w:trHeight w:val="20"/>
          <w:jc w:val="center"/>
        </w:trPr>
        <w:tc>
          <w:tcPr>
            <w:tcW w:w="511" w:type="dxa"/>
            <w:shd w:val="clear" w:color="auto" w:fill="auto"/>
            <w:noWrap/>
            <w:vAlign w:val="center"/>
            <w:hideMark/>
          </w:tcPr>
          <w:p w14:paraId="4E8DBA36" w14:textId="77777777" w:rsidR="0011442D" w:rsidRPr="00D85C73" w:rsidRDefault="0011442D" w:rsidP="0055420E">
            <w:pPr>
              <w:jc w:val="center"/>
              <w:rPr>
                <w:rFonts w:cs="Arial"/>
                <w:sz w:val="15"/>
                <w:szCs w:val="15"/>
                <w:lang w:eastAsia="es-CO"/>
              </w:rPr>
            </w:pPr>
            <w:r w:rsidRPr="00D85C73">
              <w:rPr>
                <w:rFonts w:cs="Arial"/>
                <w:sz w:val="15"/>
                <w:szCs w:val="15"/>
                <w:lang w:eastAsia="es-CO"/>
              </w:rPr>
              <w:t>417</w:t>
            </w:r>
          </w:p>
        </w:tc>
        <w:tc>
          <w:tcPr>
            <w:tcW w:w="7710" w:type="dxa"/>
            <w:shd w:val="clear" w:color="auto" w:fill="auto"/>
            <w:noWrap/>
            <w:vAlign w:val="center"/>
            <w:hideMark/>
          </w:tcPr>
          <w:p w14:paraId="2E2D9B3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CORTISOL PM</w:t>
            </w:r>
          </w:p>
        </w:tc>
        <w:tc>
          <w:tcPr>
            <w:tcW w:w="1272" w:type="dxa"/>
            <w:shd w:val="clear" w:color="auto" w:fill="auto"/>
            <w:noWrap/>
            <w:vAlign w:val="center"/>
            <w:hideMark/>
          </w:tcPr>
          <w:p w14:paraId="26A8282E"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32 181,00</w:t>
            </w:r>
          </w:p>
        </w:tc>
      </w:tr>
      <w:tr w:rsidR="0011442D" w:rsidRPr="00D85C73" w14:paraId="198EDFB6" w14:textId="77777777" w:rsidTr="00E83E85">
        <w:trPr>
          <w:trHeight w:val="20"/>
          <w:jc w:val="center"/>
        </w:trPr>
        <w:tc>
          <w:tcPr>
            <w:tcW w:w="511" w:type="dxa"/>
            <w:shd w:val="clear" w:color="auto" w:fill="auto"/>
            <w:noWrap/>
            <w:vAlign w:val="center"/>
            <w:hideMark/>
          </w:tcPr>
          <w:p w14:paraId="36B2852A" w14:textId="77777777" w:rsidR="0011442D" w:rsidRPr="00D85C73" w:rsidRDefault="0011442D" w:rsidP="0055420E">
            <w:pPr>
              <w:jc w:val="center"/>
              <w:rPr>
                <w:rFonts w:cs="Arial"/>
                <w:sz w:val="15"/>
                <w:szCs w:val="15"/>
                <w:lang w:eastAsia="es-CO"/>
              </w:rPr>
            </w:pPr>
            <w:r w:rsidRPr="00D85C73">
              <w:rPr>
                <w:rFonts w:cs="Arial"/>
                <w:sz w:val="15"/>
                <w:szCs w:val="15"/>
                <w:lang w:eastAsia="es-CO"/>
              </w:rPr>
              <w:t>418</w:t>
            </w:r>
          </w:p>
        </w:tc>
        <w:tc>
          <w:tcPr>
            <w:tcW w:w="7710" w:type="dxa"/>
            <w:shd w:val="clear" w:color="auto" w:fill="auto"/>
            <w:noWrap/>
            <w:vAlign w:val="center"/>
            <w:hideMark/>
          </w:tcPr>
          <w:p w14:paraId="79AB6430" w14:textId="77777777" w:rsidR="0011442D" w:rsidRPr="00D85C73" w:rsidRDefault="0011442D" w:rsidP="0055420E">
            <w:pPr>
              <w:jc w:val="center"/>
              <w:rPr>
                <w:rFonts w:cs="Arial"/>
                <w:sz w:val="15"/>
                <w:szCs w:val="15"/>
                <w:lang w:eastAsia="es-CO"/>
              </w:rPr>
            </w:pPr>
            <w:r w:rsidRPr="00D85C73">
              <w:rPr>
                <w:rFonts w:cs="Arial"/>
                <w:sz w:val="15"/>
                <w:szCs w:val="15"/>
                <w:lang w:eastAsia="es-CO"/>
              </w:rPr>
              <w:t>GLOBULINA TRANSPORTADORA DE TIROXINA</w:t>
            </w:r>
          </w:p>
        </w:tc>
        <w:tc>
          <w:tcPr>
            <w:tcW w:w="1272" w:type="dxa"/>
            <w:shd w:val="clear" w:color="auto" w:fill="auto"/>
            <w:noWrap/>
            <w:vAlign w:val="center"/>
            <w:hideMark/>
          </w:tcPr>
          <w:p w14:paraId="3F2F6DAA" w14:textId="77777777" w:rsidR="0011442D" w:rsidRPr="00D85C73" w:rsidRDefault="0011442D" w:rsidP="0055420E">
            <w:pPr>
              <w:jc w:val="center"/>
              <w:rPr>
                <w:rFonts w:cs="Arial"/>
                <w:sz w:val="15"/>
                <w:szCs w:val="15"/>
                <w:lang w:eastAsia="es-CO"/>
              </w:rPr>
            </w:pPr>
            <w:r w:rsidRPr="00D85C73">
              <w:rPr>
                <w:rFonts w:cs="Arial"/>
                <w:sz w:val="15"/>
                <w:szCs w:val="15"/>
                <w:lang w:eastAsia="es-CO"/>
              </w:rPr>
              <w:t>79 846,00</w:t>
            </w:r>
          </w:p>
        </w:tc>
      </w:tr>
      <w:tr w:rsidR="0011442D" w:rsidRPr="00D85C73" w14:paraId="42C45324" w14:textId="77777777" w:rsidTr="00E83E85">
        <w:trPr>
          <w:trHeight w:val="20"/>
          <w:jc w:val="center"/>
        </w:trPr>
        <w:tc>
          <w:tcPr>
            <w:tcW w:w="511" w:type="dxa"/>
            <w:shd w:val="clear" w:color="auto" w:fill="auto"/>
            <w:noWrap/>
            <w:vAlign w:val="center"/>
            <w:hideMark/>
          </w:tcPr>
          <w:p w14:paraId="19291180" w14:textId="77777777" w:rsidR="0011442D" w:rsidRPr="00D85C73" w:rsidRDefault="0011442D" w:rsidP="0055420E">
            <w:pPr>
              <w:jc w:val="center"/>
              <w:rPr>
                <w:rFonts w:cs="Arial"/>
                <w:sz w:val="15"/>
                <w:szCs w:val="15"/>
                <w:lang w:eastAsia="es-CO"/>
              </w:rPr>
            </w:pPr>
            <w:r w:rsidRPr="00D85C73">
              <w:rPr>
                <w:rFonts w:cs="Arial"/>
                <w:sz w:val="15"/>
                <w:szCs w:val="15"/>
                <w:lang w:eastAsia="es-CO"/>
              </w:rPr>
              <w:t>419</w:t>
            </w:r>
          </w:p>
        </w:tc>
        <w:tc>
          <w:tcPr>
            <w:tcW w:w="7710" w:type="dxa"/>
            <w:shd w:val="clear" w:color="auto" w:fill="auto"/>
            <w:noWrap/>
            <w:vAlign w:val="center"/>
            <w:hideMark/>
          </w:tcPr>
          <w:p w14:paraId="579120CF"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ESTIMULANTE DEL TIROIDES</w:t>
            </w:r>
          </w:p>
        </w:tc>
        <w:tc>
          <w:tcPr>
            <w:tcW w:w="1272" w:type="dxa"/>
            <w:shd w:val="clear" w:color="auto" w:fill="auto"/>
            <w:noWrap/>
            <w:vAlign w:val="center"/>
            <w:hideMark/>
          </w:tcPr>
          <w:p w14:paraId="75A47FB6"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44 007,00</w:t>
            </w:r>
          </w:p>
        </w:tc>
      </w:tr>
      <w:tr w:rsidR="0011442D" w:rsidRPr="00D85C73" w14:paraId="05A19F3E" w14:textId="77777777" w:rsidTr="00E83E85">
        <w:trPr>
          <w:trHeight w:val="20"/>
          <w:jc w:val="center"/>
        </w:trPr>
        <w:tc>
          <w:tcPr>
            <w:tcW w:w="511" w:type="dxa"/>
            <w:shd w:val="clear" w:color="auto" w:fill="auto"/>
            <w:noWrap/>
            <w:vAlign w:val="center"/>
            <w:hideMark/>
          </w:tcPr>
          <w:p w14:paraId="00B666D2" w14:textId="77777777" w:rsidR="0011442D" w:rsidRPr="00D85C73" w:rsidRDefault="0011442D" w:rsidP="0055420E">
            <w:pPr>
              <w:jc w:val="center"/>
              <w:rPr>
                <w:rFonts w:cs="Arial"/>
                <w:sz w:val="15"/>
                <w:szCs w:val="15"/>
                <w:lang w:eastAsia="es-CO"/>
              </w:rPr>
            </w:pPr>
            <w:r w:rsidRPr="00D85C73">
              <w:rPr>
                <w:rFonts w:cs="Arial"/>
                <w:sz w:val="15"/>
                <w:szCs w:val="15"/>
                <w:lang w:eastAsia="es-CO"/>
              </w:rPr>
              <w:t>420</w:t>
            </w:r>
          </w:p>
        </w:tc>
        <w:tc>
          <w:tcPr>
            <w:tcW w:w="7710" w:type="dxa"/>
            <w:shd w:val="clear" w:color="auto" w:fill="auto"/>
            <w:noWrap/>
            <w:vAlign w:val="center"/>
            <w:hideMark/>
          </w:tcPr>
          <w:p w14:paraId="7093387D"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ESTIMULANTE DEL TIROIDES ULTRASENSIBLE</w:t>
            </w:r>
          </w:p>
        </w:tc>
        <w:tc>
          <w:tcPr>
            <w:tcW w:w="1272" w:type="dxa"/>
            <w:shd w:val="clear" w:color="auto" w:fill="auto"/>
            <w:noWrap/>
            <w:vAlign w:val="center"/>
            <w:hideMark/>
          </w:tcPr>
          <w:p w14:paraId="5AEB0813"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56 801,00</w:t>
            </w:r>
          </w:p>
        </w:tc>
      </w:tr>
      <w:tr w:rsidR="0011442D" w:rsidRPr="00D85C73" w14:paraId="52F88FF4" w14:textId="77777777" w:rsidTr="00E83E85">
        <w:trPr>
          <w:trHeight w:val="20"/>
          <w:jc w:val="center"/>
        </w:trPr>
        <w:tc>
          <w:tcPr>
            <w:tcW w:w="511" w:type="dxa"/>
            <w:shd w:val="clear" w:color="auto" w:fill="auto"/>
            <w:noWrap/>
            <w:vAlign w:val="center"/>
            <w:hideMark/>
          </w:tcPr>
          <w:p w14:paraId="2466B4F0" w14:textId="77777777" w:rsidR="0011442D" w:rsidRPr="00D85C73" w:rsidRDefault="0011442D" w:rsidP="0055420E">
            <w:pPr>
              <w:jc w:val="center"/>
              <w:rPr>
                <w:rFonts w:cs="Arial"/>
                <w:sz w:val="15"/>
                <w:szCs w:val="15"/>
                <w:lang w:eastAsia="es-CO"/>
              </w:rPr>
            </w:pPr>
            <w:r w:rsidRPr="00D85C73">
              <w:rPr>
                <w:rFonts w:cs="Arial"/>
                <w:sz w:val="15"/>
                <w:szCs w:val="15"/>
                <w:lang w:eastAsia="es-CO"/>
              </w:rPr>
              <w:t>421</w:t>
            </w:r>
          </w:p>
        </w:tc>
        <w:tc>
          <w:tcPr>
            <w:tcW w:w="7710" w:type="dxa"/>
            <w:shd w:val="clear" w:color="auto" w:fill="auto"/>
            <w:noWrap/>
            <w:vAlign w:val="center"/>
            <w:hideMark/>
          </w:tcPr>
          <w:p w14:paraId="1338237F"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ESTIMULANTE DEL TIROIDES PRE Y POST ESTIMULACIÓN Incluye: SUSTANCIA DE ESTÍMULO</w:t>
            </w:r>
          </w:p>
        </w:tc>
        <w:tc>
          <w:tcPr>
            <w:tcW w:w="1272" w:type="dxa"/>
            <w:shd w:val="clear" w:color="auto" w:fill="auto"/>
            <w:noWrap/>
            <w:vAlign w:val="center"/>
            <w:hideMark/>
          </w:tcPr>
          <w:p w14:paraId="6BB67D7A" w14:textId="77777777" w:rsidR="0011442D" w:rsidRPr="00D85C73" w:rsidRDefault="0011442D" w:rsidP="0055420E">
            <w:pPr>
              <w:jc w:val="center"/>
              <w:rPr>
                <w:rFonts w:cs="Arial"/>
                <w:sz w:val="15"/>
                <w:szCs w:val="15"/>
                <w:lang w:eastAsia="es-CO"/>
              </w:rPr>
            </w:pPr>
            <w:r w:rsidRPr="00D85C73">
              <w:rPr>
                <w:rFonts w:cs="Arial"/>
                <w:sz w:val="15"/>
                <w:szCs w:val="15"/>
                <w:lang w:eastAsia="es-CO"/>
              </w:rPr>
              <w:t>150 193,00</w:t>
            </w:r>
          </w:p>
        </w:tc>
      </w:tr>
      <w:tr w:rsidR="0011442D" w:rsidRPr="00D85C73" w14:paraId="5A5D91FD" w14:textId="77777777" w:rsidTr="00E83E85">
        <w:trPr>
          <w:trHeight w:val="20"/>
          <w:jc w:val="center"/>
        </w:trPr>
        <w:tc>
          <w:tcPr>
            <w:tcW w:w="511" w:type="dxa"/>
            <w:shd w:val="clear" w:color="auto" w:fill="auto"/>
            <w:noWrap/>
            <w:vAlign w:val="center"/>
            <w:hideMark/>
          </w:tcPr>
          <w:p w14:paraId="24B76D5E" w14:textId="77777777" w:rsidR="0011442D" w:rsidRPr="00D85C73" w:rsidRDefault="0011442D" w:rsidP="0055420E">
            <w:pPr>
              <w:jc w:val="center"/>
              <w:rPr>
                <w:rFonts w:cs="Arial"/>
                <w:sz w:val="15"/>
                <w:szCs w:val="15"/>
                <w:lang w:eastAsia="es-CO"/>
              </w:rPr>
            </w:pPr>
            <w:r w:rsidRPr="00D85C73">
              <w:rPr>
                <w:rFonts w:cs="Arial"/>
                <w:sz w:val="15"/>
                <w:szCs w:val="15"/>
                <w:lang w:eastAsia="es-CO"/>
              </w:rPr>
              <w:t>422</w:t>
            </w:r>
          </w:p>
        </w:tc>
        <w:tc>
          <w:tcPr>
            <w:tcW w:w="7710" w:type="dxa"/>
            <w:shd w:val="clear" w:color="auto" w:fill="auto"/>
            <w:noWrap/>
            <w:vAlign w:val="center"/>
            <w:hideMark/>
          </w:tcPr>
          <w:p w14:paraId="2BEB6DF1"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ESTIMULANTE DEL TIROIDES PRE Y POST ESTIMULACIÓN ULTRASENSIBLE Incluye: SUSTANCIA DE ESTÍMULO</w:t>
            </w:r>
          </w:p>
        </w:tc>
        <w:tc>
          <w:tcPr>
            <w:tcW w:w="1272" w:type="dxa"/>
            <w:shd w:val="clear" w:color="auto" w:fill="auto"/>
            <w:noWrap/>
            <w:vAlign w:val="center"/>
            <w:hideMark/>
          </w:tcPr>
          <w:p w14:paraId="01E57246" w14:textId="77777777" w:rsidR="0011442D" w:rsidRPr="00D85C73" w:rsidRDefault="0011442D" w:rsidP="0055420E">
            <w:pPr>
              <w:jc w:val="center"/>
              <w:rPr>
                <w:rFonts w:cs="Arial"/>
                <w:sz w:val="15"/>
                <w:szCs w:val="15"/>
                <w:lang w:eastAsia="es-CO"/>
              </w:rPr>
            </w:pPr>
            <w:r w:rsidRPr="00D85C73">
              <w:rPr>
                <w:rFonts w:cs="Arial"/>
                <w:sz w:val="15"/>
                <w:szCs w:val="15"/>
                <w:lang w:eastAsia="es-CO"/>
              </w:rPr>
              <w:t>158 351,00</w:t>
            </w:r>
          </w:p>
        </w:tc>
      </w:tr>
      <w:tr w:rsidR="0011442D" w:rsidRPr="00D85C73" w14:paraId="4ABFFDA0" w14:textId="77777777" w:rsidTr="00E83E85">
        <w:trPr>
          <w:trHeight w:val="20"/>
          <w:jc w:val="center"/>
        </w:trPr>
        <w:tc>
          <w:tcPr>
            <w:tcW w:w="511" w:type="dxa"/>
            <w:shd w:val="clear" w:color="auto" w:fill="auto"/>
            <w:noWrap/>
            <w:vAlign w:val="center"/>
            <w:hideMark/>
          </w:tcPr>
          <w:p w14:paraId="52B67758" w14:textId="77777777" w:rsidR="0011442D" w:rsidRPr="00D85C73" w:rsidRDefault="0011442D" w:rsidP="0055420E">
            <w:pPr>
              <w:jc w:val="center"/>
              <w:rPr>
                <w:rFonts w:cs="Arial"/>
                <w:sz w:val="15"/>
                <w:szCs w:val="15"/>
                <w:lang w:eastAsia="es-CO"/>
              </w:rPr>
            </w:pPr>
            <w:r w:rsidRPr="00D85C73">
              <w:rPr>
                <w:rFonts w:cs="Arial"/>
                <w:sz w:val="15"/>
                <w:szCs w:val="15"/>
                <w:lang w:eastAsia="es-CO"/>
              </w:rPr>
              <w:t>423</w:t>
            </w:r>
          </w:p>
        </w:tc>
        <w:tc>
          <w:tcPr>
            <w:tcW w:w="7710" w:type="dxa"/>
            <w:shd w:val="clear" w:color="auto" w:fill="auto"/>
            <w:noWrap/>
            <w:vAlign w:val="center"/>
            <w:hideMark/>
          </w:tcPr>
          <w:p w14:paraId="3D0D530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HORMONA ESTIMULANTE DEL TIROIDES PRE Y POST DOS MUESTRAS ULTRASENSIBLE</w:t>
            </w:r>
          </w:p>
        </w:tc>
        <w:tc>
          <w:tcPr>
            <w:tcW w:w="1272" w:type="dxa"/>
            <w:shd w:val="clear" w:color="auto" w:fill="auto"/>
            <w:noWrap/>
            <w:vAlign w:val="center"/>
            <w:hideMark/>
          </w:tcPr>
          <w:p w14:paraId="4337B24D" w14:textId="77777777" w:rsidR="0011442D" w:rsidRPr="00D85C73" w:rsidRDefault="0011442D" w:rsidP="0055420E">
            <w:pPr>
              <w:jc w:val="center"/>
              <w:rPr>
                <w:rFonts w:cs="Arial"/>
                <w:sz w:val="15"/>
                <w:szCs w:val="15"/>
                <w:lang w:eastAsia="es-CO"/>
              </w:rPr>
            </w:pPr>
            <w:r w:rsidRPr="00D85C73">
              <w:rPr>
                <w:rFonts w:cs="Arial"/>
                <w:sz w:val="15"/>
                <w:szCs w:val="15"/>
                <w:lang w:eastAsia="es-CO"/>
              </w:rPr>
              <w:t>83 299,00</w:t>
            </w:r>
          </w:p>
        </w:tc>
      </w:tr>
      <w:tr w:rsidR="0011442D" w:rsidRPr="00D85C73" w14:paraId="76F88DCE" w14:textId="77777777" w:rsidTr="00E83E85">
        <w:trPr>
          <w:trHeight w:val="20"/>
          <w:jc w:val="center"/>
        </w:trPr>
        <w:tc>
          <w:tcPr>
            <w:tcW w:w="511" w:type="dxa"/>
            <w:shd w:val="clear" w:color="auto" w:fill="auto"/>
            <w:noWrap/>
            <w:vAlign w:val="center"/>
            <w:hideMark/>
          </w:tcPr>
          <w:p w14:paraId="4271D22B" w14:textId="77777777" w:rsidR="0011442D" w:rsidRPr="00D85C73" w:rsidRDefault="0011442D" w:rsidP="0055420E">
            <w:pPr>
              <w:jc w:val="center"/>
              <w:rPr>
                <w:rFonts w:cs="Arial"/>
                <w:sz w:val="15"/>
                <w:szCs w:val="15"/>
                <w:lang w:eastAsia="es-CO"/>
              </w:rPr>
            </w:pPr>
            <w:r w:rsidRPr="00D85C73">
              <w:rPr>
                <w:rFonts w:cs="Arial"/>
                <w:sz w:val="15"/>
                <w:szCs w:val="15"/>
                <w:lang w:eastAsia="es-CO"/>
              </w:rPr>
              <w:t>424</w:t>
            </w:r>
          </w:p>
        </w:tc>
        <w:tc>
          <w:tcPr>
            <w:tcW w:w="7710" w:type="dxa"/>
            <w:shd w:val="clear" w:color="auto" w:fill="auto"/>
            <w:noWrap/>
            <w:vAlign w:val="center"/>
            <w:hideMark/>
          </w:tcPr>
          <w:p w14:paraId="23989CCE"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PARATIROIDEA C TERMINAL</w:t>
            </w:r>
          </w:p>
        </w:tc>
        <w:tc>
          <w:tcPr>
            <w:tcW w:w="1272" w:type="dxa"/>
            <w:shd w:val="clear" w:color="auto" w:fill="auto"/>
            <w:noWrap/>
            <w:vAlign w:val="center"/>
            <w:hideMark/>
          </w:tcPr>
          <w:p w14:paraId="30C454DE"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97 713,00</w:t>
            </w:r>
          </w:p>
        </w:tc>
      </w:tr>
      <w:tr w:rsidR="0011442D" w:rsidRPr="00D85C73" w14:paraId="47F5E3B0" w14:textId="77777777" w:rsidTr="00E83E85">
        <w:trPr>
          <w:trHeight w:val="20"/>
          <w:jc w:val="center"/>
        </w:trPr>
        <w:tc>
          <w:tcPr>
            <w:tcW w:w="511" w:type="dxa"/>
            <w:shd w:val="clear" w:color="auto" w:fill="auto"/>
            <w:noWrap/>
            <w:vAlign w:val="center"/>
            <w:hideMark/>
          </w:tcPr>
          <w:p w14:paraId="38650AC7" w14:textId="77777777" w:rsidR="0011442D" w:rsidRPr="00D85C73" w:rsidRDefault="0011442D" w:rsidP="0055420E">
            <w:pPr>
              <w:jc w:val="center"/>
              <w:rPr>
                <w:rFonts w:cs="Arial"/>
                <w:sz w:val="15"/>
                <w:szCs w:val="15"/>
                <w:lang w:eastAsia="es-CO"/>
              </w:rPr>
            </w:pPr>
            <w:r w:rsidRPr="00D85C73">
              <w:rPr>
                <w:rFonts w:cs="Arial"/>
                <w:sz w:val="15"/>
                <w:szCs w:val="15"/>
                <w:lang w:eastAsia="es-CO"/>
              </w:rPr>
              <w:t>425</w:t>
            </w:r>
          </w:p>
        </w:tc>
        <w:tc>
          <w:tcPr>
            <w:tcW w:w="7710" w:type="dxa"/>
            <w:shd w:val="clear" w:color="auto" w:fill="auto"/>
            <w:noWrap/>
            <w:vAlign w:val="center"/>
            <w:hideMark/>
          </w:tcPr>
          <w:p w14:paraId="175B4059"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PARATIROIDEA MOLÉCULA INTACTA</w:t>
            </w:r>
          </w:p>
        </w:tc>
        <w:tc>
          <w:tcPr>
            <w:tcW w:w="1272" w:type="dxa"/>
            <w:shd w:val="clear" w:color="auto" w:fill="auto"/>
            <w:noWrap/>
            <w:vAlign w:val="center"/>
            <w:hideMark/>
          </w:tcPr>
          <w:p w14:paraId="22C057D2"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97 713,00</w:t>
            </w:r>
          </w:p>
        </w:tc>
      </w:tr>
      <w:tr w:rsidR="0011442D" w:rsidRPr="00D85C73" w14:paraId="5BF92D25" w14:textId="77777777" w:rsidTr="00E83E85">
        <w:trPr>
          <w:trHeight w:val="20"/>
          <w:jc w:val="center"/>
        </w:trPr>
        <w:tc>
          <w:tcPr>
            <w:tcW w:w="511" w:type="dxa"/>
            <w:shd w:val="clear" w:color="auto" w:fill="auto"/>
            <w:noWrap/>
            <w:vAlign w:val="center"/>
            <w:hideMark/>
          </w:tcPr>
          <w:p w14:paraId="3F2CACF5" w14:textId="77777777" w:rsidR="0011442D" w:rsidRPr="00D85C73" w:rsidRDefault="0011442D" w:rsidP="0055420E">
            <w:pPr>
              <w:jc w:val="center"/>
              <w:rPr>
                <w:rFonts w:cs="Arial"/>
                <w:sz w:val="15"/>
                <w:szCs w:val="15"/>
                <w:lang w:eastAsia="es-CO"/>
              </w:rPr>
            </w:pPr>
            <w:r w:rsidRPr="00D85C73">
              <w:rPr>
                <w:rFonts w:cs="Arial"/>
                <w:sz w:val="15"/>
                <w:szCs w:val="15"/>
                <w:lang w:eastAsia="es-CO"/>
              </w:rPr>
              <w:t>426</w:t>
            </w:r>
          </w:p>
        </w:tc>
        <w:tc>
          <w:tcPr>
            <w:tcW w:w="7710" w:type="dxa"/>
            <w:shd w:val="clear" w:color="auto" w:fill="auto"/>
            <w:noWrap/>
            <w:vAlign w:val="center"/>
            <w:hideMark/>
          </w:tcPr>
          <w:p w14:paraId="2FF3FA90"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PARATIROIDEA MOLÉCULA MEDIA</w:t>
            </w:r>
          </w:p>
        </w:tc>
        <w:tc>
          <w:tcPr>
            <w:tcW w:w="1272" w:type="dxa"/>
            <w:shd w:val="clear" w:color="auto" w:fill="auto"/>
            <w:noWrap/>
            <w:vAlign w:val="center"/>
            <w:hideMark/>
          </w:tcPr>
          <w:p w14:paraId="3DE02BB2"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97 713,00</w:t>
            </w:r>
          </w:p>
        </w:tc>
      </w:tr>
      <w:tr w:rsidR="0011442D" w:rsidRPr="00D85C73" w14:paraId="2188AF31" w14:textId="77777777" w:rsidTr="00E83E85">
        <w:trPr>
          <w:trHeight w:val="20"/>
          <w:jc w:val="center"/>
        </w:trPr>
        <w:tc>
          <w:tcPr>
            <w:tcW w:w="511" w:type="dxa"/>
            <w:shd w:val="clear" w:color="auto" w:fill="auto"/>
            <w:noWrap/>
            <w:vAlign w:val="center"/>
            <w:hideMark/>
          </w:tcPr>
          <w:p w14:paraId="0145CA59" w14:textId="77777777" w:rsidR="0011442D" w:rsidRPr="00D85C73" w:rsidRDefault="0011442D" w:rsidP="0055420E">
            <w:pPr>
              <w:jc w:val="center"/>
              <w:rPr>
                <w:rFonts w:cs="Arial"/>
                <w:sz w:val="15"/>
                <w:szCs w:val="15"/>
                <w:lang w:eastAsia="es-CO"/>
              </w:rPr>
            </w:pPr>
            <w:r w:rsidRPr="00D85C73">
              <w:rPr>
                <w:rFonts w:cs="Arial"/>
                <w:sz w:val="15"/>
                <w:szCs w:val="15"/>
                <w:lang w:eastAsia="es-CO"/>
              </w:rPr>
              <w:t>427</w:t>
            </w:r>
          </w:p>
        </w:tc>
        <w:tc>
          <w:tcPr>
            <w:tcW w:w="7710" w:type="dxa"/>
            <w:shd w:val="clear" w:color="auto" w:fill="auto"/>
            <w:noWrap/>
            <w:vAlign w:val="center"/>
            <w:hideMark/>
          </w:tcPr>
          <w:p w14:paraId="6D706D01" w14:textId="77777777" w:rsidR="0011442D" w:rsidRPr="00D85C73" w:rsidRDefault="0011442D" w:rsidP="0055420E">
            <w:pPr>
              <w:jc w:val="center"/>
              <w:rPr>
                <w:rFonts w:cs="Arial"/>
                <w:sz w:val="15"/>
                <w:szCs w:val="15"/>
                <w:lang w:eastAsia="es-CO"/>
              </w:rPr>
            </w:pPr>
            <w:r w:rsidRPr="00D85C73">
              <w:rPr>
                <w:rFonts w:cs="Arial"/>
                <w:sz w:val="15"/>
                <w:szCs w:val="15"/>
                <w:lang w:eastAsia="es-CO"/>
              </w:rPr>
              <w:t>HORMONA PARATIROIDEA N TERMINAL</w:t>
            </w:r>
          </w:p>
        </w:tc>
        <w:tc>
          <w:tcPr>
            <w:tcW w:w="1272" w:type="dxa"/>
            <w:shd w:val="clear" w:color="auto" w:fill="auto"/>
            <w:noWrap/>
            <w:vAlign w:val="center"/>
            <w:hideMark/>
          </w:tcPr>
          <w:p w14:paraId="0D12B3CE"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97 713,00</w:t>
            </w:r>
          </w:p>
        </w:tc>
      </w:tr>
      <w:tr w:rsidR="0011442D" w:rsidRPr="00D85C73" w14:paraId="57FE50C2" w14:textId="77777777" w:rsidTr="00E83E85">
        <w:trPr>
          <w:trHeight w:val="20"/>
          <w:jc w:val="center"/>
        </w:trPr>
        <w:tc>
          <w:tcPr>
            <w:tcW w:w="511" w:type="dxa"/>
            <w:shd w:val="clear" w:color="auto" w:fill="auto"/>
            <w:noWrap/>
            <w:vAlign w:val="center"/>
            <w:hideMark/>
          </w:tcPr>
          <w:p w14:paraId="13B5BDF9" w14:textId="77777777" w:rsidR="0011442D" w:rsidRPr="00D85C73" w:rsidRDefault="0011442D" w:rsidP="0055420E">
            <w:pPr>
              <w:jc w:val="center"/>
              <w:rPr>
                <w:rFonts w:cs="Arial"/>
                <w:sz w:val="15"/>
                <w:szCs w:val="15"/>
                <w:lang w:eastAsia="es-CO"/>
              </w:rPr>
            </w:pPr>
            <w:r w:rsidRPr="00D85C73">
              <w:rPr>
                <w:rFonts w:cs="Arial"/>
                <w:sz w:val="15"/>
                <w:szCs w:val="15"/>
                <w:lang w:eastAsia="es-CO"/>
              </w:rPr>
              <w:t>428</w:t>
            </w:r>
          </w:p>
        </w:tc>
        <w:tc>
          <w:tcPr>
            <w:tcW w:w="7710" w:type="dxa"/>
            <w:shd w:val="clear" w:color="auto" w:fill="auto"/>
            <w:noWrap/>
            <w:vAlign w:val="center"/>
            <w:hideMark/>
          </w:tcPr>
          <w:p w14:paraId="3E45C4C3" w14:textId="77777777" w:rsidR="0011442D" w:rsidRPr="00D85C73" w:rsidRDefault="0011442D" w:rsidP="0055420E">
            <w:pPr>
              <w:jc w:val="center"/>
              <w:rPr>
                <w:rFonts w:cs="Arial"/>
                <w:sz w:val="15"/>
                <w:szCs w:val="15"/>
                <w:lang w:eastAsia="es-CO"/>
              </w:rPr>
            </w:pPr>
            <w:r w:rsidRPr="00D85C73">
              <w:rPr>
                <w:rFonts w:cs="Arial"/>
                <w:sz w:val="15"/>
                <w:szCs w:val="15"/>
                <w:lang w:eastAsia="es-CO"/>
              </w:rPr>
              <w:t>TIROGLOBULINA</w:t>
            </w:r>
          </w:p>
        </w:tc>
        <w:tc>
          <w:tcPr>
            <w:tcW w:w="1272" w:type="dxa"/>
            <w:shd w:val="clear" w:color="auto" w:fill="auto"/>
            <w:noWrap/>
            <w:vAlign w:val="center"/>
            <w:hideMark/>
          </w:tcPr>
          <w:p w14:paraId="159A3560" w14:textId="77777777" w:rsidR="0011442D" w:rsidRPr="00D85C73" w:rsidRDefault="0011442D" w:rsidP="0055420E">
            <w:pPr>
              <w:jc w:val="center"/>
              <w:rPr>
                <w:rFonts w:cs="Arial"/>
                <w:sz w:val="15"/>
                <w:szCs w:val="15"/>
                <w:lang w:eastAsia="es-CO"/>
              </w:rPr>
            </w:pPr>
            <w:r w:rsidRPr="00D85C73">
              <w:rPr>
                <w:rFonts w:cs="Arial"/>
                <w:sz w:val="15"/>
                <w:szCs w:val="15"/>
                <w:lang w:eastAsia="es-CO"/>
              </w:rPr>
              <w:t>65 313,00</w:t>
            </w:r>
          </w:p>
        </w:tc>
      </w:tr>
      <w:tr w:rsidR="0011442D" w:rsidRPr="00D85C73" w14:paraId="0D14CCB5" w14:textId="77777777" w:rsidTr="00E83E85">
        <w:trPr>
          <w:trHeight w:val="20"/>
          <w:jc w:val="center"/>
        </w:trPr>
        <w:tc>
          <w:tcPr>
            <w:tcW w:w="511" w:type="dxa"/>
            <w:shd w:val="clear" w:color="auto" w:fill="auto"/>
            <w:noWrap/>
            <w:vAlign w:val="center"/>
            <w:hideMark/>
          </w:tcPr>
          <w:p w14:paraId="526CF4BF" w14:textId="77777777" w:rsidR="0011442D" w:rsidRPr="00D85C73" w:rsidRDefault="0011442D" w:rsidP="0055420E">
            <w:pPr>
              <w:jc w:val="center"/>
              <w:rPr>
                <w:rFonts w:cs="Arial"/>
                <w:sz w:val="15"/>
                <w:szCs w:val="15"/>
                <w:lang w:eastAsia="es-CO"/>
              </w:rPr>
            </w:pPr>
            <w:r w:rsidRPr="00D85C73">
              <w:rPr>
                <w:rFonts w:cs="Arial"/>
                <w:sz w:val="15"/>
                <w:szCs w:val="15"/>
                <w:lang w:eastAsia="es-CO"/>
              </w:rPr>
              <w:t>429</w:t>
            </w:r>
          </w:p>
        </w:tc>
        <w:tc>
          <w:tcPr>
            <w:tcW w:w="7710" w:type="dxa"/>
            <w:shd w:val="clear" w:color="auto" w:fill="auto"/>
            <w:noWrap/>
            <w:vAlign w:val="center"/>
            <w:hideMark/>
          </w:tcPr>
          <w:p w14:paraId="38F62E29" w14:textId="77777777" w:rsidR="0011442D" w:rsidRPr="00D85C73" w:rsidRDefault="0011442D" w:rsidP="0055420E">
            <w:pPr>
              <w:jc w:val="center"/>
              <w:rPr>
                <w:rFonts w:cs="Arial"/>
                <w:sz w:val="15"/>
                <w:szCs w:val="15"/>
                <w:lang w:eastAsia="es-CO"/>
              </w:rPr>
            </w:pPr>
            <w:r w:rsidRPr="00D85C73">
              <w:rPr>
                <w:rFonts w:cs="Arial"/>
                <w:sz w:val="15"/>
                <w:szCs w:val="15"/>
                <w:lang w:eastAsia="es-CO"/>
              </w:rPr>
              <w:t>TIROXINA LIBRE</w:t>
            </w:r>
          </w:p>
        </w:tc>
        <w:tc>
          <w:tcPr>
            <w:tcW w:w="1272" w:type="dxa"/>
            <w:shd w:val="clear" w:color="auto" w:fill="auto"/>
            <w:noWrap/>
            <w:vAlign w:val="center"/>
            <w:hideMark/>
          </w:tcPr>
          <w:p w14:paraId="5755AE83"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29 230,00</w:t>
            </w:r>
          </w:p>
        </w:tc>
      </w:tr>
      <w:tr w:rsidR="0011442D" w:rsidRPr="00D85C73" w14:paraId="431185B0" w14:textId="77777777" w:rsidTr="00E83E85">
        <w:trPr>
          <w:trHeight w:val="20"/>
          <w:jc w:val="center"/>
        </w:trPr>
        <w:tc>
          <w:tcPr>
            <w:tcW w:w="511" w:type="dxa"/>
            <w:shd w:val="clear" w:color="auto" w:fill="auto"/>
            <w:noWrap/>
            <w:vAlign w:val="center"/>
            <w:hideMark/>
          </w:tcPr>
          <w:p w14:paraId="71FDEB8E" w14:textId="77777777" w:rsidR="0011442D" w:rsidRPr="00D85C73" w:rsidRDefault="0011442D" w:rsidP="0055420E">
            <w:pPr>
              <w:jc w:val="center"/>
              <w:rPr>
                <w:rFonts w:cs="Arial"/>
                <w:sz w:val="15"/>
                <w:szCs w:val="15"/>
                <w:lang w:eastAsia="es-CO"/>
              </w:rPr>
            </w:pPr>
            <w:r w:rsidRPr="00D85C73">
              <w:rPr>
                <w:rFonts w:cs="Arial"/>
                <w:sz w:val="15"/>
                <w:szCs w:val="15"/>
                <w:lang w:eastAsia="es-CO"/>
              </w:rPr>
              <w:t>430</w:t>
            </w:r>
          </w:p>
        </w:tc>
        <w:tc>
          <w:tcPr>
            <w:tcW w:w="7710" w:type="dxa"/>
            <w:shd w:val="clear" w:color="auto" w:fill="auto"/>
            <w:noWrap/>
            <w:vAlign w:val="center"/>
            <w:hideMark/>
          </w:tcPr>
          <w:p w14:paraId="3542A272" w14:textId="77777777" w:rsidR="0011442D" w:rsidRPr="00D85C73" w:rsidRDefault="0011442D" w:rsidP="0055420E">
            <w:pPr>
              <w:jc w:val="center"/>
              <w:rPr>
                <w:rFonts w:cs="Arial"/>
                <w:sz w:val="15"/>
                <w:szCs w:val="15"/>
                <w:lang w:eastAsia="es-CO"/>
              </w:rPr>
            </w:pPr>
            <w:r w:rsidRPr="00D85C73">
              <w:rPr>
                <w:rFonts w:cs="Arial"/>
                <w:sz w:val="15"/>
                <w:szCs w:val="15"/>
                <w:lang w:eastAsia="es-CO"/>
              </w:rPr>
              <w:t>TIROXINA TOTAL</w:t>
            </w:r>
          </w:p>
        </w:tc>
        <w:tc>
          <w:tcPr>
            <w:tcW w:w="1272" w:type="dxa"/>
            <w:shd w:val="clear" w:color="auto" w:fill="auto"/>
            <w:noWrap/>
            <w:vAlign w:val="center"/>
            <w:hideMark/>
          </w:tcPr>
          <w:p w14:paraId="585EACA1"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29 909,00</w:t>
            </w:r>
          </w:p>
        </w:tc>
      </w:tr>
      <w:tr w:rsidR="0011442D" w:rsidRPr="00D85C73" w14:paraId="0B7E2BEC" w14:textId="77777777" w:rsidTr="00E83E85">
        <w:trPr>
          <w:trHeight w:val="20"/>
          <w:jc w:val="center"/>
        </w:trPr>
        <w:tc>
          <w:tcPr>
            <w:tcW w:w="511" w:type="dxa"/>
            <w:shd w:val="clear" w:color="auto" w:fill="auto"/>
            <w:noWrap/>
            <w:vAlign w:val="center"/>
            <w:hideMark/>
          </w:tcPr>
          <w:p w14:paraId="12428BAE" w14:textId="77777777" w:rsidR="0011442D" w:rsidRPr="00D85C73" w:rsidRDefault="0011442D" w:rsidP="0055420E">
            <w:pPr>
              <w:jc w:val="center"/>
              <w:rPr>
                <w:rFonts w:cs="Arial"/>
                <w:sz w:val="15"/>
                <w:szCs w:val="15"/>
                <w:lang w:eastAsia="es-CO"/>
              </w:rPr>
            </w:pPr>
            <w:r w:rsidRPr="00D85C73">
              <w:rPr>
                <w:rFonts w:cs="Arial"/>
                <w:sz w:val="15"/>
                <w:szCs w:val="15"/>
                <w:lang w:eastAsia="es-CO"/>
              </w:rPr>
              <w:t>431</w:t>
            </w:r>
          </w:p>
        </w:tc>
        <w:tc>
          <w:tcPr>
            <w:tcW w:w="7710" w:type="dxa"/>
            <w:shd w:val="clear" w:color="auto" w:fill="auto"/>
            <w:noWrap/>
            <w:vAlign w:val="center"/>
            <w:hideMark/>
          </w:tcPr>
          <w:p w14:paraId="1DF5446A" w14:textId="77777777" w:rsidR="0011442D" w:rsidRPr="00D85C73" w:rsidRDefault="0011442D" w:rsidP="0055420E">
            <w:pPr>
              <w:jc w:val="center"/>
              <w:rPr>
                <w:rFonts w:cs="Arial"/>
                <w:sz w:val="15"/>
                <w:szCs w:val="15"/>
                <w:lang w:eastAsia="es-CO"/>
              </w:rPr>
            </w:pPr>
            <w:r w:rsidRPr="00D85C73">
              <w:rPr>
                <w:rFonts w:cs="Arial"/>
                <w:sz w:val="15"/>
                <w:szCs w:val="15"/>
                <w:lang w:eastAsia="es-CO"/>
              </w:rPr>
              <w:t>TRIYODOTIRONINA (CAPTACIÓN)</w:t>
            </w:r>
          </w:p>
        </w:tc>
        <w:tc>
          <w:tcPr>
            <w:tcW w:w="1272" w:type="dxa"/>
            <w:shd w:val="clear" w:color="auto" w:fill="auto"/>
            <w:noWrap/>
            <w:vAlign w:val="center"/>
            <w:hideMark/>
          </w:tcPr>
          <w:p w14:paraId="654E64CE"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55 194,00</w:t>
            </w:r>
          </w:p>
        </w:tc>
      </w:tr>
      <w:tr w:rsidR="0011442D" w:rsidRPr="00D85C73" w14:paraId="29752AD0" w14:textId="77777777" w:rsidTr="00E83E85">
        <w:trPr>
          <w:trHeight w:val="20"/>
          <w:jc w:val="center"/>
        </w:trPr>
        <w:tc>
          <w:tcPr>
            <w:tcW w:w="511" w:type="dxa"/>
            <w:shd w:val="clear" w:color="auto" w:fill="auto"/>
            <w:noWrap/>
            <w:vAlign w:val="center"/>
            <w:hideMark/>
          </w:tcPr>
          <w:p w14:paraId="0267C498" w14:textId="77777777" w:rsidR="0011442D" w:rsidRPr="00D85C73" w:rsidRDefault="0011442D" w:rsidP="0055420E">
            <w:pPr>
              <w:jc w:val="center"/>
              <w:rPr>
                <w:rFonts w:cs="Arial"/>
                <w:sz w:val="15"/>
                <w:szCs w:val="15"/>
                <w:lang w:eastAsia="es-CO"/>
              </w:rPr>
            </w:pPr>
            <w:r w:rsidRPr="00D85C73">
              <w:rPr>
                <w:rFonts w:cs="Arial"/>
                <w:sz w:val="15"/>
                <w:szCs w:val="15"/>
                <w:lang w:eastAsia="es-CO"/>
              </w:rPr>
              <w:t>432</w:t>
            </w:r>
          </w:p>
        </w:tc>
        <w:tc>
          <w:tcPr>
            <w:tcW w:w="7710" w:type="dxa"/>
            <w:shd w:val="clear" w:color="auto" w:fill="auto"/>
            <w:noWrap/>
            <w:vAlign w:val="center"/>
            <w:hideMark/>
          </w:tcPr>
          <w:p w14:paraId="61EDB61C" w14:textId="77777777" w:rsidR="0011442D" w:rsidRPr="00D85C73" w:rsidRDefault="0011442D" w:rsidP="0055420E">
            <w:pPr>
              <w:jc w:val="center"/>
              <w:rPr>
                <w:rFonts w:cs="Arial"/>
                <w:sz w:val="15"/>
                <w:szCs w:val="15"/>
                <w:lang w:eastAsia="es-CO"/>
              </w:rPr>
            </w:pPr>
            <w:r w:rsidRPr="00D85C73">
              <w:rPr>
                <w:rFonts w:cs="Arial"/>
                <w:sz w:val="15"/>
                <w:szCs w:val="15"/>
                <w:lang w:eastAsia="es-CO"/>
              </w:rPr>
              <w:t>TRIYODOTIRONINA LIBRE</w:t>
            </w:r>
          </w:p>
        </w:tc>
        <w:tc>
          <w:tcPr>
            <w:tcW w:w="1272" w:type="dxa"/>
            <w:shd w:val="clear" w:color="auto" w:fill="auto"/>
            <w:noWrap/>
            <w:vAlign w:val="center"/>
            <w:hideMark/>
          </w:tcPr>
          <w:p w14:paraId="77704788"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32 065,00</w:t>
            </w:r>
          </w:p>
        </w:tc>
      </w:tr>
      <w:tr w:rsidR="0011442D" w:rsidRPr="00D85C73" w14:paraId="03A89D68" w14:textId="77777777" w:rsidTr="00E83E85">
        <w:trPr>
          <w:trHeight w:val="20"/>
          <w:jc w:val="center"/>
        </w:trPr>
        <w:tc>
          <w:tcPr>
            <w:tcW w:w="511" w:type="dxa"/>
            <w:shd w:val="clear" w:color="auto" w:fill="auto"/>
            <w:noWrap/>
            <w:vAlign w:val="center"/>
            <w:hideMark/>
          </w:tcPr>
          <w:p w14:paraId="0EF83187" w14:textId="77777777" w:rsidR="0011442D" w:rsidRPr="00D85C73" w:rsidRDefault="0011442D" w:rsidP="0055420E">
            <w:pPr>
              <w:jc w:val="center"/>
              <w:rPr>
                <w:rFonts w:cs="Arial"/>
                <w:sz w:val="15"/>
                <w:szCs w:val="15"/>
                <w:lang w:eastAsia="es-CO"/>
              </w:rPr>
            </w:pPr>
            <w:r w:rsidRPr="00D85C73">
              <w:rPr>
                <w:rFonts w:cs="Arial"/>
                <w:sz w:val="15"/>
                <w:szCs w:val="15"/>
                <w:lang w:eastAsia="es-CO"/>
              </w:rPr>
              <w:t>433</w:t>
            </w:r>
          </w:p>
        </w:tc>
        <w:tc>
          <w:tcPr>
            <w:tcW w:w="7710" w:type="dxa"/>
            <w:shd w:val="clear" w:color="auto" w:fill="auto"/>
            <w:noWrap/>
            <w:vAlign w:val="center"/>
            <w:hideMark/>
          </w:tcPr>
          <w:p w14:paraId="6290B1DA" w14:textId="77777777" w:rsidR="0011442D" w:rsidRPr="00D85C73" w:rsidRDefault="0011442D" w:rsidP="0055420E">
            <w:pPr>
              <w:jc w:val="center"/>
              <w:rPr>
                <w:rFonts w:cs="Arial"/>
                <w:sz w:val="15"/>
                <w:szCs w:val="15"/>
                <w:lang w:eastAsia="es-CO"/>
              </w:rPr>
            </w:pPr>
            <w:r w:rsidRPr="00D85C73">
              <w:rPr>
                <w:rFonts w:cs="Arial"/>
                <w:sz w:val="15"/>
                <w:szCs w:val="15"/>
                <w:lang w:eastAsia="es-CO"/>
              </w:rPr>
              <w:t>TRIYODOTIRONINA TOTAL</w:t>
            </w:r>
          </w:p>
        </w:tc>
        <w:tc>
          <w:tcPr>
            <w:tcW w:w="1272" w:type="dxa"/>
            <w:shd w:val="clear" w:color="auto" w:fill="auto"/>
            <w:noWrap/>
            <w:vAlign w:val="center"/>
            <w:hideMark/>
          </w:tcPr>
          <w:p w14:paraId="6403DFAB"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34 541,00</w:t>
            </w:r>
          </w:p>
        </w:tc>
      </w:tr>
      <w:tr w:rsidR="0011442D" w:rsidRPr="00D85C73" w14:paraId="46FB540D" w14:textId="77777777" w:rsidTr="00E83E85">
        <w:trPr>
          <w:trHeight w:val="20"/>
          <w:jc w:val="center"/>
        </w:trPr>
        <w:tc>
          <w:tcPr>
            <w:tcW w:w="511" w:type="dxa"/>
            <w:shd w:val="clear" w:color="auto" w:fill="auto"/>
            <w:noWrap/>
            <w:vAlign w:val="center"/>
            <w:hideMark/>
          </w:tcPr>
          <w:p w14:paraId="76AB630A" w14:textId="77777777" w:rsidR="0011442D" w:rsidRPr="00D85C73" w:rsidRDefault="0011442D" w:rsidP="0055420E">
            <w:pPr>
              <w:jc w:val="center"/>
              <w:rPr>
                <w:rFonts w:cs="Arial"/>
                <w:sz w:val="15"/>
                <w:szCs w:val="15"/>
                <w:lang w:eastAsia="es-CO"/>
              </w:rPr>
            </w:pPr>
            <w:r w:rsidRPr="00D85C73">
              <w:rPr>
                <w:rFonts w:cs="Arial"/>
                <w:sz w:val="15"/>
                <w:szCs w:val="15"/>
                <w:lang w:eastAsia="es-CO"/>
              </w:rPr>
              <w:t>434</w:t>
            </w:r>
          </w:p>
        </w:tc>
        <w:tc>
          <w:tcPr>
            <w:tcW w:w="7710" w:type="dxa"/>
            <w:shd w:val="clear" w:color="auto" w:fill="auto"/>
            <w:noWrap/>
            <w:vAlign w:val="center"/>
            <w:hideMark/>
          </w:tcPr>
          <w:p w14:paraId="280362A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TIROXINA NORMALIZADA</w:t>
            </w:r>
          </w:p>
        </w:tc>
        <w:tc>
          <w:tcPr>
            <w:tcW w:w="1272" w:type="dxa"/>
            <w:shd w:val="clear" w:color="auto" w:fill="auto"/>
            <w:noWrap/>
            <w:vAlign w:val="center"/>
            <w:hideMark/>
          </w:tcPr>
          <w:p w14:paraId="24ED845B"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78 896,00</w:t>
            </w:r>
          </w:p>
        </w:tc>
      </w:tr>
      <w:tr w:rsidR="0011442D" w:rsidRPr="00D85C73" w14:paraId="65E41F68" w14:textId="77777777" w:rsidTr="00E83E85">
        <w:trPr>
          <w:trHeight w:val="20"/>
          <w:jc w:val="center"/>
        </w:trPr>
        <w:tc>
          <w:tcPr>
            <w:tcW w:w="511" w:type="dxa"/>
            <w:shd w:val="clear" w:color="auto" w:fill="auto"/>
            <w:noWrap/>
            <w:vAlign w:val="center"/>
            <w:hideMark/>
          </w:tcPr>
          <w:p w14:paraId="32D44B05" w14:textId="77777777" w:rsidR="0011442D" w:rsidRPr="00D85C73" w:rsidRDefault="0011442D" w:rsidP="0055420E">
            <w:pPr>
              <w:jc w:val="center"/>
              <w:rPr>
                <w:rFonts w:cs="Arial"/>
                <w:sz w:val="15"/>
                <w:szCs w:val="15"/>
                <w:lang w:eastAsia="es-CO"/>
              </w:rPr>
            </w:pPr>
            <w:r w:rsidRPr="00D85C73">
              <w:rPr>
                <w:rFonts w:cs="Arial"/>
                <w:sz w:val="15"/>
                <w:szCs w:val="15"/>
                <w:lang w:eastAsia="es-CO"/>
              </w:rPr>
              <w:t>435</w:t>
            </w:r>
          </w:p>
        </w:tc>
        <w:tc>
          <w:tcPr>
            <w:tcW w:w="7710" w:type="dxa"/>
            <w:shd w:val="clear" w:color="auto" w:fill="auto"/>
            <w:noWrap/>
            <w:vAlign w:val="center"/>
            <w:hideMark/>
          </w:tcPr>
          <w:p w14:paraId="154EBF8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TRIYODOTIRONINA REVERSA</w:t>
            </w:r>
          </w:p>
        </w:tc>
        <w:tc>
          <w:tcPr>
            <w:tcW w:w="1272" w:type="dxa"/>
            <w:shd w:val="clear" w:color="auto" w:fill="auto"/>
            <w:noWrap/>
            <w:vAlign w:val="center"/>
            <w:hideMark/>
          </w:tcPr>
          <w:p w14:paraId="09178208" w14:textId="77777777" w:rsidR="0011442D" w:rsidRPr="00D85C73" w:rsidRDefault="0011442D" w:rsidP="0055420E">
            <w:pPr>
              <w:jc w:val="center"/>
              <w:rPr>
                <w:rFonts w:cs="Arial"/>
                <w:sz w:val="15"/>
                <w:szCs w:val="15"/>
                <w:lang w:eastAsia="es-CO"/>
              </w:rPr>
            </w:pPr>
            <w:r w:rsidRPr="00D85C73">
              <w:rPr>
                <w:rFonts w:cs="Arial"/>
                <w:sz w:val="15"/>
                <w:szCs w:val="15"/>
                <w:lang w:eastAsia="es-CO"/>
              </w:rPr>
              <w:t>128 423,00</w:t>
            </w:r>
          </w:p>
        </w:tc>
      </w:tr>
      <w:tr w:rsidR="0011442D" w:rsidRPr="00D85C73" w14:paraId="2FAF3CE9" w14:textId="77777777" w:rsidTr="00E83E85">
        <w:trPr>
          <w:trHeight w:val="20"/>
          <w:jc w:val="center"/>
        </w:trPr>
        <w:tc>
          <w:tcPr>
            <w:tcW w:w="511" w:type="dxa"/>
            <w:shd w:val="clear" w:color="auto" w:fill="auto"/>
            <w:noWrap/>
            <w:vAlign w:val="center"/>
            <w:hideMark/>
          </w:tcPr>
          <w:p w14:paraId="7B95C2F4" w14:textId="77777777" w:rsidR="0011442D" w:rsidRPr="00D85C73" w:rsidRDefault="0011442D" w:rsidP="0055420E">
            <w:pPr>
              <w:jc w:val="center"/>
              <w:rPr>
                <w:rFonts w:cs="Arial"/>
                <w:sz w:val="15"/>
                <w:szCs w:val="15"/>
                <w:lang w:eastAsia="es-CO"/>
              </w:rPr>
            </w:pPr>
            <w:r w:rsidRPr="00D85C73">
              <w:rPr>
                <w:rFonts w:cs="Arial"/>
                <w:sz w:val="15"/>
                <w:szCs w:val="15"/>
                <w:lang w:eastAsia="es-CO"/>
              </w:rPr>
              <w:t>436</w:t>
            </w:r>
          </w:p>
        </w:tc>
        <w:tc>
          <w:tcPr>
            <w:tcW w:w="7710" w:type="dxa"/>
            <w:shd w:val="clear" w:color="auto" w:fill="auto"/>
            <w:noWrap/>
            <w:vAlign w:val="center"/>
            <w:hideMark/>
          </w:tcPr>
          <w:p w14:paraId="3B64F33E" w14:textId="77777777" w:rsidR="0011442D" w:rsidRPr="00D85C73" w:rsidRDefault="0011442D" w:rsidP="0055420E">
            <w:pPr>
              <w:jc w:val="center"/>
              <w:rPr>
                <w:rFonts w:cs="Arial"/>
                <w:sz w:val="15"/>
                <w:szCs w:val="15"/>
                <w:lang w:eastAsia="es-CO"/>
              </w:rPr>
            </w:pPr>
            <w:r w:rsidRPr="00D85C73">
              <w:rPr>
                <w:rFonts w:cs="Arial"/>
                <w:sz w:val="15"/>
                <w:szCs w:val="15"/>
                <w:lang w:eastAsia="es-CO"/>
              </w:rPr>
              <w:t>NIVEL DE LIDOCAÍNA [</w:t>
            </w:r>
            <w:proofErr w:type="spellStart"/>
            <w:r w:rsidRPr="00D85C73">
              <w:rPr>
                <w:rFonts w:cs="Arial"/>
                <w:sz w:val="15"/>
                <w:szCs w:val="15"/>
                <w:lang w:eastAsia="es-CO"/>
              </w:rPr>
              <w:t>MONOETILGLICINEXILIDIDA-MEGX</w:t>
            </w:r>
            <w:proofErr w:type="spellEnd"/>
            <w:r w:rsidRPr="00D85C73">
              <w:rPr>
                <w:rFonts w:cs="Arial"/>
                <w:sz w:val="15"/>
                <w:szCs w:val="15"/>
                <w:lang w:eastAsia="es-CO"/>
              </w:rPr>
              <w:t>] EN SUERO SEMIAUTOMATIZADO O AUTOMATIZADO</w:t>
            </w:r>
          </w:p>
        </w:tc>
        <w:tc>
          <w:tcPr>
            <w:tcW w:w="1272" w:type="dxa"/>
            <w:shd w:val="clear" w:color="auto" w:fill="auto"/>
            <w:noWrap/>
            <w:vAlign w:val="center"/>
            <w:hideMark/>
          </w:tcPr>
          <w:p w14:paraId="2AD45AE1" w14:textId="77777777" w:rsidR="0011442D" w:rsidRPr="00D85C73" w:rsidRDefault="0011442D" w:rsidP="0055420E">
            <w:pPr>
              <w:jc w:val="center"/>
              <w:rPr>
                <w:rFonts w:cs="Arial"/>
                <w:sz w:val="15"/>
                <w:szCs w:val="15"/>
                <w:lang w:eastAsia="es-CO"/>
              </w:rPr>
            </w:pPr>
            <w:r w:rsidRPr="00D85C73">
              <w:rPr>
                <w:rFonts w:cs="Arial"/>
                <w:sz w:val="15"/>
                <w:szCs w:val="15"/>
                <w:lang w:eastAsia="es-CO"/>
              </w:rPr>
              <w:t>570 740,00</w:t>
            </w:r>
          </w:p>
        </w:tc>
      </w:tr>
      <w:tr w:rsidR="0011442D" w:rsidRPr="00D85C73" w14:paraId="613026AF" w14:textId="77777777" w:rsidTr="00E83E85">
        <w:trPr>
          <w:trHeight w:val="20"/>
          <w:jc w:val="center"/>
        </w:trPr>
        <w:tc>
          <w:tcPr>
            <w:tcW w:w="511" w:type="dxa"/>
            <w:shd w:val="clear" w:color="auto" w:fill="auto"/>
            <w:noWrap/>
            <w:vAlign w:val="center"/>
            <w:hideMark/>
          </w:tcPr>
          <w:p w14:paraId="70C081F2" w14:textId="77777777" w:rsidR="0011442D" w:rsidRPr="00D85C73" w:rsidRDefault="0011442D" w:rsidP="0055420E">
            <w:pPr>
              <w:jc w:val="center"/>
              <w:rPr>
                <w:rFonts w:cs="Arial"/>
                <w:sz w:val="15"/>
                <w:szCs w:val="15"/>
                <w:lang w:eastAsia="es-CO"/>
              </w:rPr>
            </w:pPr>
            <w:r w:rsidRPr="00D85C73">
              <w:rPr>
                <w:rFonts w:cs="Arial"/>
                <w:sz w:val="15"/>
                <w:szCs w:val="15"/>
                <w:lang w:eastAsia="es-CO"/>
              </w:rPr>
              <w:t>437</w:t>
            </w:r>
          </w:p>
        </w:tc>
        <w:tc>
          <w:tcPr>
            <w:tcW w:w="7710" w:type="dxa"/>
            <w:shd w:val="clear" w:color="auto" w:fill="auto"/>
            <w:noWrap/>
            <w:vAlign w:val="center"/>
            <w:hideMark/>
          </w:tcPr>
          <w:p w14:paraId="24460FCF" w14:textId="77777777" w:rsidR="0011442D" w:rsidRPr="00D85C73" w:rsidRDefault="0011442D" w:rsidP="0055420E">
            <w:pPr>
              <w:jc w:val="center"/>
              <w:rPr>
                <w:rFonts w:cs="Arial"/>
                <w:sz w:val="15"/>
                <w:szCs w:val="15"/>
                <w:lang w:eastAsia="es-CO"/>
              </w:rPr>
            </w:pPr>
            <w:r w:rsidRPr="00D85C73">
              <w:rPr>
                <w:rFonts w:cs="Arial"/>
                <w:sz w:val="15"/>
                <w:szCs w:val="15"/>
                <w:lang w:eastAsia="es-CO"/>
              </w:rPr>
              <w:t>NIVEL DE PROCAINAMIDA METABOLITOS N-ACETIL PROCAINAMIDA SEMIAUTOMATIZADO O AUTOMATIZADO</w:t>
            </w:r>
          </w:p>
        </w:tc>
        <w:tc>
          <w:tcPr>
            <w:tcW w:w="1272" w:type="dxa"/>
            <w:shd w:val="clear" w:color="auto" w:fill="auto"/>
            <w:noWrap/>
            <w:vAlign w:val="center"/>
            <w:hideMark/>
          </w:tcPr>
          <w:p w14:paraId="2ED94B72" w14:textId="77777777" w:rsidR="0011442D" w:rsidRPr="00D85C73" w:rsidRDefault="0011442D" w:rsidP="0055420E">
            <w:pPr>
              <w:jc w:val="center"/>
              <w:rPr>
                <w:rFonts w:cs="Arial"/>
                <w:sz w:val="15"/>
                <w:szCs w:val="15"/>
                <w:lang w:eastAsia="es-CO"/>
              </w:rPr>
            </w:pPr>
            <w:r w:rsidRPr="00D85C73">
              <w:rPr>
                <w:rFonts w:cs="Arial"/>
                <w:sz w:val="15"/>
                <w:szCs w:val="15"/>
                <w:lang w:eastAsia="es-CO"/>
              </w:rPr>
              <w:t>397 008,00</w:t>
            </w:r>
          </w:p>
        </w:tc>
      </w:tr>
      <w:tr w:rsidR="0011442D" w:rsidRPr="00D85C73" w14:paraId="3E714092" w14:textId="77777777" w:rsidTr="00E83E85">
        <w:trPr>
          <w:trHeight w:val="20"/>
          <w:jc w:val="center"/>
        </w:trPr>
        <w:tc>
          <w:tcPr>
            <w:tcW w:w="511" w:type="dxa"/>
            <w:shd w:val="clear" w:color="auto" w:fill="auto"/>
            <w:noWrap/>
            <w:vAlign w:val="center"/>
            <w:hideMark/>
          </w:tcPr>
          <w:p w14:paraId="0F48F25A" w14:textId="77777777" w:rsidR="0011442D" w:rsidRPr="00D85C73" w:rsidRDefault="0011442D" w:rsidP="0055420E">
            <w:pPr>
              <w:jc w:val="center"/>
              <w:rPr>
                <w:rFonts w:cs="Arial"/>
                <w:sz w:val="15"/>
                <w:szCs w:val="15"/>
                <w:lang w:eastAsia="es-CO"/>
              </w:rPr>
            </w:pPr>
            <w:r w:rsidRPr="00D85C73">
              <w:rPr>
                <w:rFonts w:cs="Arial"/>
                <w:sz w:val="15"/>
                <w:szCs w:val="15"/>
                <w:lang w:eastAsia="es-CO"/>
              </w:rPr>
              <w:t>438</w:t>
            </w:r>
          </w:p>
        </w:tc>
        <w:tc>
          <w:tcPr>
            <w:tcW w:w="7710" w:type="dxa"/>
            <w:shd w:val="clear" w:color="auto" w:fill="auto"/>
            <w:noWrap/>
            <w:vAlign w:val="center"/>
            <w:hideMark/>
          </w:tcPr>
          <w:p w14:paraId="7C8613F3" w14:textId="77777777" w:rsidR="0011442D" w:rsidRPr="00D85C73" w:rsidRDefault="0011442D" w:rsidP="0055420E">
            <w:pPr>
              <w:jc w:val="center"/>
              <w:rPr>
                <w:rFonts w:cs="Arial"/>
                <w:sz w:val="15"/>
                <w:szCs w:val="15"/>
                <w:lang w:eastAsia="es-CO"/>
              </w:rPr>
            </w:pPr>
            <w:r w:rsidRPr="00D85C73">
              <w:rPr>
                <w:rFonts w:cs="Arial"/>
                <w:sz w:val="15"/>
                <w:szCs w:val="15"/>
                <w:lang w:eastAsia="es-CO"/>
              </w:rPr>
              <w:t>WARFARINA CUALITATIVA SEMIAUTOMATIZADA O AUTOMATIZADA</w:t>
            </w:r>
          </w:p>
        </w:tc>
        <w:tc>
          <w:tcPr>
            <w:tcW w:w="1272" w:type="dxa"/>
            <w:shd w:val="clear" w:color="auto" w:fill="auto"/>
            <w:noWrap/>
            <w:vAlign w:val="center"/>
            <w:hideMark/>
          </w:tcPr>
          <w:p w14:paraId="3EB84664" w14:textId="77777777" w:rsidR="0011442D" w:rsidRPr="00D85C73" w:rsidRDefault="0011442D" w:rsidP="0055420E">
            <w:pPr>
              <w:jc w:val="center"/>
              <w:rPr>
                <w:rFonts w:cs="Arial"/>
                <w:sz w:val="15"/>
                <w:szCs w:val="15"/>
                <w:lang w:eastAsia="es-CO"/>
              </w:rPr>
            </w:pPr>
            <w:r w:rsidRPr="00D85C73">
              <w:rPr>
                <w:rFonts w:cs="Arial"/>
                <w:sz w:val="15"/>
                <w:szCs w:val="15"/>
                <w:lang w:eastAsia="es-CO"/>
              </w:rPr>
              <w:t>87 682,00</w:t>
            </w:r>
          </w:p>
        </w:tc>
      </w:tr>
      <w:tr w:rsidR="0011442D" w:rsidRPr="00D85C73" w14:paraId="11F1E119" w14:textId="77777777" w:rsidTr="00E83E85">
        <w:trPr>
          <w:trHeight w:val="20"/>
          <w:jc w:val="center"/>
        </w:trPr>
        <w:tc>
          <w:tcPr>
            <w:tcW w:w="511" w:type="dxa"/>
            <w:shd w:val="clear" w:color="auto" w:fill="auto"/>
            <w:noWrap/>
            <w:vAlign w:val="center"/>
            <w:hideMark/>
          </w:tcPr>
          <w:p w14:paraId="19C6FD81" w14:textId="77777777" w:rsidR="0011442D" w:rsidRPr="00D85C73" w:rsidRDefault="0011442D" w:rsidP="0055420E">
            <w:pPr>
              <w:jc w:val="center"/>
              <w:rPr>
                <w:rFonts w:cs="Arial"/>
                <w:sz w:val="15"/>
                <w:szCs w:val="15"/>
                <w:lang w:eastAsia="es-CO"/>
              </w:rPr>
            </w:pPr>
            <w:r w:rsidRPr="00D85C73">
              <w:rPr>
                <w:rFonts w:cs="Arial"/>
                <w:sz w:val="15"/>
                <w:szCs w:val="15"/>
                <w:lang w:eastAsia="es-CO"/>
              </w:rPr>
              <w:t>439</w:t>
            </w:r>
          </w:p>
        </w:tc>
        <w:tc>
          <w:tcPr>
            <w:tcW w:w="7710" w:type="dxa"/>
            <w:shd w:val="clear" w:color="auto" w:fill="auto"/>
            <w:noWrap/>
            <w:vAlign w:val="center"/>
            <w:hideMark/>
          </w:tcPr>
          <w:p w14:paraId="01F7F6E3" w14:textId="77777777" w:rsidR="0011442D" w:rsidRPr="00D85C73" w:rsidRDefault="0011442D" w:rsidP="0055420E">
            <w:pPr>
              <w:jc w:val="center"/>
              <w:rPr>
                <w:rFonts w:cs="Arial"/>
                <w:sz w:val="15"/>
                <w:szCs w:val="15"/>
                <w:lang w:eastAsia="es-CO"/>
              </w:rPr>
            </w:pPr>
            <w:r w:rsidRPr="00D85C73">
              <w:rPr>
                <w:rFonts w:cs="Arial"/>
                <w:sz w:val="15"/>
                <w:szCs w:val="15"/>
                <w:lang w:eastAsia="es-CO"/>
              </w:rPr>
              <w:t>WARFARINA CUANTITATIVA SEMIAUTOMATIZADA O AUTOMATIZADA</w:t>
            </w:r>
          </w:p>
        </w:tc>
        <w:tc>
          <w:tcPr>
            <w:tcW w:w="1272" w:type="dxa"/>
            <w:shd w:val="clear" w:color="auto" w:fill="auto"/>
            <w:noWrap/>
            <w:vAlign w:val="center"/>
            <w:hideMark/>
          </w:tcPr>
          <w:p w14:paraId="20C71EB6" w14:textId="77777777" w:rsidR="0011442D" w:rsidRPr="00D85C73" w:rsidRDefault="0011442D" w:rsidP="0055420E">
            <w:pPr>
              <w:jc w:val="center"/>
              <w:rPr>
                <w:rFonts w:cs="Arial"/>
                <w:sz w:val="15"/>
                <w:szCs w:val="15"/>
                <w:lang w:eastAsia="es-CO"/>
              </w:rPr>
            </w:pPr>
            <w:r w:rsidRPr="00D85C73">
              <w:rPr>
                <w:rFonts w:cs="Arial"/>
                <w:sz w:val="15"/>
                <w:szCs w:val="15"/>
                <w:lang w:eastAsia="es-CO"/>
              </w:rPr>
              <w:t>281 263,00</w:t>
            </w:r>
          </w:p>
        </w:tc>
      </w:tr>
      <w:tr w:rsidR="0011442D" w:rsidRPr="00D85C73" w14:paraId="0FD7036D" w14:textId="77777777" w:rsidTr="00E83E85">
        <w:trPr>
          <w:trHeight w:val="20"/>
          <w:jc w:val="center"/>
        </w:trPr>
        <w:tc>
          <w:tcPr>
            <w:tcW w:w="511" w:type="dxa"/>
            <w:shd w:val="clear" w:color="auto" w:fill="auto"/>
            <w:noWrap/>
            <w:vAlign w:val="center"/>
            <w:hideMark/>
          </w:tcPr>
          <w:p w14:paraId="07553050" w14:textId="77777777" w:rsidR="0011442D" w:rsidRPr="00D85C73" w:rsidRDefault="0011442D" w:rsidP="0055420E">
            <w:pPr>
              <w:jc w:val="center"/>
              <w:rPr>
                <w:rFonts w:cs="Arial"/>
                <w:sz w:val="15"/>
                <w:szCs w:val="15"/>
                <w:lang w:eastAsia="es-CO"/>
              </w:rPr>
            </w:pPr>
            <w:r w:rsidRPr="00D85C73">
              <w:rPr>
                <w:rFonts w:cs="Arial"/>
                <w:sz w:val="15"/>
                <w:szCs w:val="15"/>
                <w:lang w:eastAsia="es-CO"/>
              </w:rPr>
              <w:t>440</w:t>
            </w:r>
          </w:p>
        </w:tc>
        <w:tc>
          <w:tcPr>
            <w:tcW w:w="7710" w:type="dxa"/>
            <w:shd w:val="clear" w:color="auto" w:fill="auto"/>
            <w:noWrap/>
            <w:vAlign w:val="center"/>
            <w:hideMark/>
          </w:tcPr>
          <w:p w14:paraId="6A2B1153"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VALPROICO AUTOMATIZADO</w:t>
            </w:r>
          </w:p>
        </w:tc>
        <w:tc>
          <w:tcPr>
            <w:tcW w:w="1272" w:type="dxa"/>
            <w:shd w:val="clear" w:color="auto" w:fill="auto"/>
            <w:noWrap/>
            <w:vAlign w:val="center"/>
            <w:hideMark/>
          </w:tcPr>
          <w:p w14:paraId="11449A10"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32 656,00</w:t>
            </w:r>
          </w:p>
        </w:tc>
      </w:tr>
      <w:tr w:rsidR="0011442D" w:rsidRPr="00D85C73" w14:paraId="5AB6F65E" w14:textId="77777777" w:rsidTr="00E83E85">
        <w:trPr>
          <w:trHeight w:val="20"/>
          <w:jc w:val="center"/>
        </w:trPr>
        <w:tc>
          <w:tcPr>
            <w:tcW w:w="511" w:type="dxa"/>
            <w:shd w:val="clear" w:color="auto" w:fill="auto"/>
            <w:noWrap/>
            <w:vAlign w:val="center"/>
            <w:hideMark/>
          </w:tcPr>
          <w:p w14:paraId="46AB1522" w14:textId="77777777" w:rsidR="0011442D" w:rsidRPr="00D85C73" w:rsidRDefault="0011442D" w:rsidP="0055420E">
            <w:pPr>
              <w:jc w:val="center"/>
              <w:rPr>
                <w:rFonts w:cs="Arial"/>
                <w:sz w:val="15"/>
                <w:szCs w:val="15"/>
                <w:lang w:eastAsia="es-CO"/>
              </w:rPr>
            </w:pPr>
            <w:r w:rsidRPr="00D85C73">
              <w:rPr>
                <w:rFonts w:cs="Arial"/>
                <w:sz w:val="15"/>
                <w:szCs w:val="15"/>
                <w:lang w:eastAsia="es-CO"/>
              </w:rPr>
              <w:t>441</w:t>
            </w:r>
          </w:p>
        </w:tc>
        <w:tc>
          <w:tcPr>
            <w:tcW w:w="7710" w:type="dxa"/>
            <w:shd w:val="clear" w:color="auto" w:fill="auto"/>
            <w:noWrap/>
            <w:vAlign w:val="center"/>
            <w:hideMark/>
          </w:tcPr>
          <w:p w14:paraId="2C569D75"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VALPROICO LIBRE AUTOMATIZADO</w:t>
            </w:r>
          </w:p>
        </w:tc>
        <w:tc>
          <w:tcPr>
            <w:tcW w:w="1272" w:type="dxa"/>
            <w:shd w:val="clear" w:color="auto" w:fill="auto"/>
            <w:noWrap/>
            <w:vAlign w:val="center"/>
            <w:hideMark/>
          </w:tcPr>
          <w:p w14:paraId="11E35EC2" w14:textId="77777777" w:rsidR="0011442D" w:rsidRPr="00D85C73" w:rsidRDefault="0011442D" w:rsidP="0055420E">
            <w:pPr>
              <w:jc w:val="center"/>
              <w:rPr>
                <w:rFonts w:cs="Arial"/>
                <w:sz w:val="15"/>
                <w:szCs w:val="15"/>
                <w:lang w:eastAsia="es-CO"/>
              </w:rPr>
            </w:pPr>
            <w:r w:rsidRPr="00D85C73">
              <w:rPr>
                <w:rFonts w:cs="Arial"/>
                <w:sz w:val="15"/>
                <w:szCs w:val="15"/>
                <w:lang w:eastAsia="es-CO"/>
              </w:rPr>
              <w:t>156 249,00</w:t>
            </w:r>
          </w:p>
        </w:tc>
      </w:tr>
      <w:tr w:rsidR="0011442D" w:rsidRPr="00D85C73" w14:paraId="3A6F0D31" w14:textId="77777777" w:rsidTr="00E83E85">
        <w:trPr>
          <w:trHeight w:val="20"/>
          <w:jc w:val="center"/>
        </w:trPr>
        <w:tc>
          <w:tcPr>
            <w:tcW w:w="511" w:type="dxa"/>
            <w:shd w:val="clear" w:color="auto" w:fill="auto"/>
            <w:noWrap/>
            <w:vAlign w:val="center"/>
            <w:hideMark/>
          </w:tcPr>
          <w:p w14:paraId="38164F56" w14:textId="77777777" w:rsidR="0011442D" w:rsidRPr="00D85C73" w:rsidRDefault="0011442D" w:rsidP="0055420E">
            <w:pPr>
              <w:jc w:val="center"/>
              <w:rPr>
                <w:rFonts w:cs="Arial"/>
                <w:sz w:val="15"/>
                <w:szCs w:val="15"/>
                <w:lang w:eastAsia="es-CO"/>
              </w:rPr>
            </w:pPr>
            <w:r w:rsidRPr="00D85C73">
              <w:rPr>
                <w:rFonts w:cs="Arial"/>
                <w:sz w:val="15"/>
                <w:szCs w:val="15"/>
                <w:lang w:eastAsia="es-CO"/>
              </w:rPr>
              <w:t>442</w:t>
            </w:r>
          </w:p>
        </w:tc>
        <w:tc>
          <w:tcPr>
            <w:tcW w:w="7710" w:type="dxa"/>
            <w:shd w:val="clear" w:color="auto" w:fill="auto"/>
            <w:noWrap/>
            <w:vAlign w:val="center"/>
            <w:hideMark/>
          </w:tcPr>
          <w:p w14:paraId="4AEE7241" w14:textId="77777777" w:rsidR="0011442D" w:rsidRPr="00D85C73" w:rsidRDefault="0011442D" w:rsidP="0055420E">
            <w:pPr>
              <w:jc w:val="center"/>
              <w:rPr>
                <w:rFonts w:cs="Arial"/>
                <w:sz w:val="15"/>
                <w:szCs w:val="15"/>
                <w:lang w:eastAsia="es-CO"/>
              </w:rPr>
            </w:pPr>
            <w:r w:rsidRPr="00D85C73">
              <w:rPr>
                <w:rFonts w:cs="Arial"/>
                <w:sz w:val="15"/>
                <w:szCs w:val="15"/>
                <w:lang w:eastAsia="es-CO"/>
              </w:rPr>
              <w:t>BARBITÚRICOS CUANTITATIVO SEMIAUTOMATIZADO O AUTOMATIZADO</w:t>
            </w:r>
          </w:p>
        </w:tc>
        <w:tc>
          <w:tcPr>
            <w:tcW w:w="1272" w:type="dxa"/>
            <w:shd w:val="clear" w:color="auto" w:fill="auto"/>
            <w:noWrap/>
            <w:vAlign w:val="center"/>
            <w:hideMark/>
          </w:tcPr>
          <w:p w14:paraId="38A2038D" w14:textId="77777777" w:rsidR="0011442D" w:rsidRPr="00D85C73" w:rsidRDefault="0011442D" w:rsidP="0055420E">
            <w:pPr>
              <w:jc w:val="center"/>
              <w:rPr>
                <w:rFonts w:cs="Arial"/>
                <w:sz w:val="15"/>
                <w:szCs w:val="15"/>
                <w:lang w:eastAsia="es-CO"/>
              </w:rPr>
            </w:pPr>
            <w:r w:rsidRPr="00D85C73">
              <w:rPr>
                <w:rFonts w:cs="Arial"/>
                <w:sz w:val="15"/>
                <w:szCs w:val="15"/>
                <w:lang w:eastAsia="es-CO"/>
              </w:rPr>
              <w:t>115 438,00</w:t>
            </w:r>
          </w:p>
        </w:tc>
      </w:tr>
      <w:tr w:rsidR="0011442D" w:rsidRPr="00D85C73" w14:paraId="206FCEC7" w14:textId="77777777" w:rsidTr="00E83E85">
        <w:trPr>
          <w:trHeight w:val="20"/>
          <w:jc w:val="center"/>
        </w:trPr>
        <w:tc>
          <w:tcPr>
            <w:tcW w:w="511" w:type="dxa"/>
            <w:shd w:val="clear" w:color="auto" w:fill="auto"/>
            <w:noWrap/>
            <w:vAlign w:val="center"/>
            <w:hideMark/>
          </w:tcPr>
          <w:p w14:paraId="5159E9E4" w14:textId="77777777" w:rsidR="0011442D" w:rsidRPr="00D85C73" w:rsidRDefault="0011442D" w:rsidP="0055420E">
            <w:pPr>
              <w:jc w:val="center"/>
              <w:rPr>
                <w:rFonts w:cs="Arial"/>
                <w:sz w:val="15"/>
                <w:szCs w:val="15"/>
                <w:lang w:eastAsia="es-CO"/>
              </w:rPr>
            </w:pPr>
            <w:r w:rsidRPr="00D85C73">
              <w:rPr>
                <w:rFonts w:cs="Arial"/>
                <w:sz w:val="15"/>
                <w:szCs w:val="15"/>
                <w:lang w:eastAsia="es-CO"/>
              </w:rPr>
              <w:t>443</w:t>
            </w:r>
          </w:p>
        </w:tc>
        <w:tc>
          <w:tcPr>
            <w:tcW w:w="7710" w:type="dxa"/>
            <w:shd w:val="clear" w:color="auto" w:fill="auto"/>
            <w:noWrap/>
            <w:vAlign w:val="center"/>
            <w:hideMark/>
          </w:tcPr>
          <w:p w14:paraId="016EA88C" w14:textId="77777777" w:rsidR="0011442D" w:rsidRPr="00D85C73" w:rsidRDefault="0011442D" w:rsidP="0055420E">
            <w:pPr>
              <w:jc w:val="center"/>
              <w:rPr>
                <w:rFonts w:cs="Arial"/>
                <w:sz w:val="15"/>
                <w:szCs w:val="15"/>
                <w:lang w:eastAsia="es-CO"/>
              </w:rPr>
            </w:pPr>
            <w:r w:rsidRPr="00D85C73">
              <w:rPr>
                <w:rFonts w:cs="Arial"/>
                <w:sz w:val="15"/>
                <w:szCs w:val="15"/>
                <w:lang w:eastAsia="es-CO"/>
              </w:rPr>
              <w:t>BARBITÚRICOS SEMICUANTITATIVO MANUAL O SEMIAUTOMATIZADO</w:t>
            </w:r>
          </w:p>
        </w:tc>
        <w:tc>
          <w:tcPr>
            <w:tcW w:w="1272" w:type="dxa"/>
            <w:shd w:val="clear" w:color="auto" w:fill="auto"/>
            <w:noWrap/>
            <w:vAlign w:val="center"/>
            <w:hideMark/>
          </w:tcPr>
          <w:p w14:paraId="0D44B8BC"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32 656,00</w:t>
            </w:r>
          </w:p>
        </w:tc>
      </w:tr>
      <w:tr w:rsidR="0011442D" w:rsidRPr="00D85C73" w14:paraId="275FCEB1" w14:textId="77777777" w:rsidTr="00E83E85">
        <w:trPr>
          <w:trHeight w:val="20"/>
          <w:jc w:val="center"/>
        </w:trPr>
        <w:tc>
          <w:tcPr>
            <w:tcW w:w="511" w:type="dxa"/>
            <w:shd w:val="clear" w:color="auto" w:fill="auto"/>
            <w:noWrap/>
            <w:vAlign w:val="center"/>
            <w:hideMark/>
          </w:tcPr>
          <w:p w14:paraId="7C5C7C66" w14:textId="77777777" w:rsidR="0011442D" w:rsidRPr="00D85C73" w:rsidRDefault="0011442D" w:rsidP="0055420E">
            <w:pPr>
              <w:jc w:val="center"/>
              <w:rPr>
                <w:rFonts w:cs="Arial"/>
                <w:sz w:val="15"/>
                <w:szCs w:val="15"/>
                <w:lang w:eastAsia="es-CO"/>
              </w:rPr>
            </w:pPr>
            <w:r w:rsidRPr="00D85C73">
              <w:rPr>
                <w:rFonts w:cs="Arial"/>
                <w:sz w:val="15"/>
                <w:szCs w:val="15"/>
                <w:lang w:eastAsia="es-CO"/>
              </w:rPr>
              <w:t>444</w:t>
            </w:r>
          </w:p>
        </w:tc>
        <w:tc>
          <w:tcPr>
            <w:tcW w:w="7710" w:type="dxa"/>
            <w:shd w:val="clear" w:color="auto" w:fill="auto"/>
            <w:noWrap/>
            <w:vAlign w:val="center"/>
            <w:hideMark/>
          </w:tcPr>
          <w:p w14:paraId="031D3DEC"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CARBAMAZEPINA CUANTITATIVA AUTOMATIZADA</w:t>
            </w:r>
          </w:p>
        </w:tc>
        <w:tc>
          <w:tcPr>
            <w:tcW w:w="1272" w:type="dxa"/>
            <w:shd w:val="clear" w:color="auto" w:fill="auto"/>
            <w:noWrap/>
            <w:vAlign w:val="center"/>
            <w:hideMark/>
          </w:tcPr>
          <w:p w14:paraId="13DD2EF9" w14:textId="77777777" w:rsidR="0011442D" w:rsidRPr="00D85C73" w:rsidRDefault="0011442D" w:rsidP="0055420E">
            <w:pPr>
              <w:jc w:val="center"/>
              <w:rPr>
                <w:rFonts w:cs="Arial"/>
                <w:sz w:val="15"/>
                <w:szCs w:val="15"/>
                <w:lang w:eastAsia="es-CO"/>
              </w:rPr>
            </w:pPr>
            <w:r w:rsidRPr="00D85C73">
              <w:rPr>
                <w:rFonts w:cs="Arial"/>
                <w:sz w:val="15"/>
                <w:szCs w:val="15"/>
                <w:lang w:eastAsia="es-CO"/>
              </w:rPr>
              <w:t>35 181,00</w:t>
            </w:r>
          </w:p>
        </w:tc>
      </w:tr>
      <w:tr w:rsidR="0011442D" w:rsidRPr="00D85C73" w14:paraId="07377B49" w14:textId="77777777" w:rsidTr="00E83E85">
        <w:trPr>
          <w:trHeight w:val="20"/>
          <w:jc w:val="center"/>
        </w:trPr>
        <w:tc>
          <w:tcPr>
            <w:tcW w:w="511" w:type="dxa"/>
            <w:shd w:val="clear" w:color="auto" w:fill="auto"/>
            <w:noWrap/>
            <w:vAlign w:val="center"/>
            <w:hideMark/>
          </w:tcPr>
          <w:p w14:paraId="21892AAE" w14:textId="77777777" w:rsidR="0011442D" w:rsidRPr="00D85C73" w:rsidRDefault="0011442D" w:rsidP="0055420E">
            <w:pPr>
              <w:jc w:val="center"/>
              <w:rPr>
                <w:rFonts w:cs="Arial"/>
                <w:sz w:val="15"/>
                <w:szCs w:val="15"/>
                <w:lang w:eastAsia="es-CO"/>
              </w:rPr>
            </w:pPr>
            <w:r w:rsidRPr="00D85C73">
              <w:rPr>
                <w:rFonts w:cs="Arial"/>
                <w:sz w:val="15"/>
                <w:szCs w:val="15"/>
                <w:lang w:eastAsia="es-CO"/>
              </w:rPr>
              <w:t>445</w:t>
            </w:r>
          </w:p>
        </w:tc>
        <w:tc>
          <w:tcPr>
            <w:tcW w:w="7710" w:type="dxa"/>
            <w:shd w:val="clear" w:color="auto" w:fill="auto"/>
            <w:noWrap/>
            <w:vAlign w:val="center"/>
            <w:hideMark/>
          </w:tcPr>
          <w:p w14:paraId="2637088A" w14:textId="77777777" w:rsidR="0011442D" w:rsidRPr="00D85C73" w:rsidRDefault="0011442D" w:rsidP="0055420E">
            <w:pPr>
              <w:jc w:val="center"/>
              <w:rPr>
                <w:rFonts w:cs="Arial"/>
                <w:sz w:val="15"/>
                <w:szCs w:val="15"/>
                <w:lang w:eastAsia="es-CO"/>
              </w:rPr>
            </w:pPr>
            <w:r w:rsidRPr="00D85C73">
              <w:rPr>
                <w:rFonts w:cs="Arial"/>
                <w:sz w:val="15"/>
                <w:szCs w:val="15"/>
                <w:lang w:eastAsia="es-CO"/>
              </w:rPr>
              <w:t>ETOSUXIMIDA CUANTITATIVA AUTOMATIZADA</w:t>
            </w:r>
          </w:p>
        </w:tc>
        <w:tc>
          <w:tcPr>
            <w:tcW w:w="1272" w:type="dxa"/>
            <w:shd w:val="clear" w:color="auto" w:fill="auto"/>
            <w:noWrap/>
            <w:vAlign w:val="center"/>
            <w:hideMark/>
          </w:tcPr>
          <w:p w14:paraId="284F59DF" w14:textId="77777777" w:rsidR="0011442D" w:rsidRPr="00D85C73" w:rsidRDefault="0011442D" w:rsidP="0055420E">
            <w:pPr>
              <w:jc w:val="center"/>
              <w:rPr>
                <w:rFonts w:cs="Arial"/>
                <w:sz w:val="15"/>
                <w:szCs w:val="15"/>
                <w:lang w:eastAsia="es-CO"/>
              </w:rPr>
            </w:pPr>
            <w:r w:rsidRPr="00D85C73">
              <w:rPr>
                <w:rFonts w:cs="Arial"/>
                <w:sz w:val="15"/>
                <w:szCs w:val="15"/>
                <w:lang w:eastAsia="es-CO"/>
              </w:rPr>
              <w:t>172 732,00</w:t>
            </w:r>
          </w:p>
        </w:tc>
      </w:tr>
      <w:tr w:rsidR="0011442D" w:rsidRPr="00D85C73" w14:paraId="6B8B40FE" w14:textId="77777777" w:rsidTr="00E83E85">
        <w:trPr>
          <w:trHeight w:val="20"/>
          <w:jc w:val="center"/>
        </w:trPr>
        <w:tc>
          <w:tcPr>
            <w:tcW w:w="511" w:type="dxa"/>
            <w:shd w:val="clear" w:color="auto" w:fill="auto"/>
            <w:noWrap/>
            <w:vAlign w:val="center"/>
            <w:hideMark/>
          </w:tcPr>
          <w:p w14:paraId="768146A1" w14:textId="77777777" w:rsidR="0011442D" w:rsidRPr="00D85C73" w:rsidRDefault="0011442D" w:rsidP="0055420E">
            <w:pPr>
              <w:jc w:val="center"/>
              <w:rPr>
                <w:rFonts w:cs="Arial"/>
                <w:sz w:val="15"/>
                <w:szCs w:val="15"/>
                <w:lang w:eastAsia="es-CO"/>
              </w:rPr>
            </w:pPr>
            <w:r w:rsidRPr="00D85C73">
              <w:rPr>
                <w:rFonts w:cs="Arial"/>
                <w:sz w:val="15"/>
                <w:szCs w:val="15"/>
                <w:lang w:eastAsia="es-CO"/>
              </w:rPr>
              <w:t>446</w:t>
            </w:r>
          </w:p>
        </w:tc>
        <w:tc>
          <w:tcPr>
            <w:tcW w:w="7710" w:type="dxa"/>
            <w:shd w:val="clear" w:color="auto" w:fill="auto"/>
            <w:noWrap/>
            <w:vAlign w:val="center"/>
            <w:hideMark/>
          </w:tcPr>
          <w:p w14:paraId="587F87A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FENITOÍNA LIBRE AUTOMATIZADA Incluye: </w:t>
            </w:r>
            <w:proofErr w:type="spellStart"/>
            <w:r w:rsidRPr="00D85C73">
              <w:rPr>
                <w:rFonts w:cs="Arial"/>
                <w:sz w:val="15"/>
                <w:szCs w:val="15"/>
                <w:lang w:eastAsia="es-CO"/>
              </w:rPr>
              <w:t>EPAMÍN</w:t>
            </w:r>
            <w:proofErr w:type="spellEnd"/>
            <w:r w:rsidRPr="00D85C73">
              <w:rPr>
                <w:rFonts w:cs="Arial"/>
                <w:sz w:val="15"/>
                <w:szCs w:val="15"/>
                <w:lang w:eastAsia="es-CO"/>
              </w:rPr>
              <w:t xml:space="preserve">, </w:t>
            </w:r>
            <w:proofErr w:type="spellStart"/>
            <w:r w:rsidRPr="00D85C73">
              <w:rPr>
                <w:rFonts w:cs="Arial"/>
                <w:sz w:val="15"/>
                <w:szCs w:val="15"/>
                <w:lang w:eastAsia="es-CO"/>
              </w:rPr>
              <w:t>CUMATIL</w:t>
            </w:r>
            <w:proofErr w:type="spellEnd"/>
            <w:r w:rsidRPr="00D85C73">
              <w:rPr>
                <w:rFonts w:cs="Arial"/>
                <w:sz w:val="15"/>
                <w:szCs w:val="15"/>
                <w:lang w:eastAsia="es-CO"/>
              </w:rPr>
              <w:t xml:space="preserve">, </w:t>
            </w:r>
            <w:proofErr w:type="spellStart"/>
            <w:r w:rsidRPr="00D85C73">
              <w:rPr>
                <w:rFonts w:cs="Arial"/>
                <w:sz w:val="15"/>
                <w:szCs w:val="15"/>
                <w:lang w:eastAsia="es-CO"/>
              </w:rPr>
              <w:t>HIDANIL</w:t>
            </w:r>
            <w:proofErr w:type="spellEnd"/>
            <w:r w:rsidRPr="00D85C73">
              <w:rPr>
                <w:rFonts w:cs="Arial"/>
                <w:sz w:val="15"/>
                <w:szCs w:val="15"/>
                <w:lang w:eastAsia="es-CO"/>
              </w:rPr>
              <w:t xml:space="preserve"> </w:t>
            </w:r>
            <w:proofErr w:type="spellStart"/>
            <w:r w:rsidRPr="00D85C73">
              <w:rPr>
                <w:rFonts w:cs="Arial"/>
                <w:sz w:val="15"/>
                <w:szCs w:val="15"/>
                <w:lang w:eastAsia="es-CO"/>
              </w:rPr>
              <w:t>DEFENILHIDANTOINA</w:t>
            </w:r>
            <w:proofErr w:type="spellEnd"/>
            <w:r w:rsidRPr="00D85C73">
              <w:rPr>
                <w:rFonts w:cs="Arial"/>
                <w:sz w:val="15"/>
                <w:szCs w:val="15"/>
                <w:lang w:eastAsia="es-CO"/>
              </w:rPr>
              <w:t xml:space="preserve"> U OTROS</w:t>
            </w:r>
          </w:p>
        </w:tc>
        <w:tc>
          <w:tcPr>
            <w:tcW w:w="1272" w:type="dxa"/>
            <w:shd w:val="clear" w:color="auto" w:fill="auto"/>
            <w:noWrap/>
            <w:vAlign w:val="center"/>
            <w:hideMark/>
          </w:tcPr>
          <w:p w14:paraId="2F83BA35" w14:textId="77777777" w:rsidR="0011442D" w:rsidRPr="00D85C73" w:rsidRDefault="0011442D" w:rsidP="0055420E">
            <w:pPr>
              <w:jc w:val="center"/>
              <w:rPr>
                <w:rFonts w:cs="Arial"/>
                <w:sz w:val="15"/>
                <w:szCs w:val="15"/>
                <w:lang w:eastAsia="es-CO"/>
              </w:rPr>
            </w:pPr>
            <w:r w:rsidRPr="00D85C73">
              <w:rPr>
                <w:rFonts w:cs="Arial"/>
                <w:sz w:val="15"/>
                <w:szCs w:val="15"/>
                <w:lang w:eastAsia="es-CO"/>
              </w:rPr>
              <w:t>98 560,00</w:t>
            </w:r>
          </w:p>
        </w:tc>
      </w:tr>
      <w:tr w:rsidR="0011442D" w:rsidRPr="00D85C73" w14:paraId="273AE5D0" w14:textId="77777777" w:rsidTr="00E83E85">
        <w:trPr>
          <w:trHeight w:val="20"/>
          <w:jc w:val="center"/>
        </w:trPr>
        <w:tc>
          <w:tcPr>
            <w:tcW w:w="511" w:type="dxa"/>
            <w:shd w:val="clear" w:color="auto" w:fill="auto"/>
            <w:noWrap/>
            <w:vAlign w:val="center"/>
            <w:hideMark/>
          </w:tcPr>
          <w:p w14:paraId="584943E3" w14:textId="77777777" w:rsidR="0011442D" w:rsidRPr="00D85C73" w:rsidRDefault="0011442D" w:rsidP="0055420E">
            <w:pPr>
              <w:jc w:val="center"/>
              <w:rPr>
                <w:rFonts w:cs="Arial"/>
                <w:sz w:val="15"/>
                <w:szCs w:val="15"/>
                <w:lang w:eastAsia="es-CO"/>
              </w:rPr>
            </w:pPr>
            <w:r w:rsidRPr="00D85C73">
              <w:rPr>
                <w:rFonts w:cs="Arial"/>
                <w:sz w:val="15"/>
                <w:szCs w:val="15"/>
                <w:lang w:eastAsia="es-CO"/>
              </w:rPr>
              <w:t>447</w:t>
            </w:r>
          </w:p>
        </w:tc>
        <w:tc>
          <w:tcPr>
            <w:tcW w:w="7710" w:type="dxa"/>
            <w:shd w:val="clear" w:color="auto" w:fill="auto"/>
            <w:noWrap/>
            <w:vAlign w:val="center"/>
            <w:hideMark/>
          </w:tcPr>
          <w:p w14:paraId="0DBE3FC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FENITOÍNA TOTAL AUTOMATIZADA Incluye: </w:t>
            </w:r>
            <w:proofErr w:type="spellStart"/>
            <w:r w:rsidRPr="00D85C73">
              <w:rPr>
                <w:rFonts w:cs="Arial"/>
                <w:sz w:val="15"/>
                <w:szCs w:val="15"/>
                <w:lang w:eastAsia="es-CO"/>
              </w:rPr>
              <w:t>EPAMÍN</w:t>
            </w:r>
            <w:proofErr w:type="spellEnd"/>
            <w:r w:rsidRPr="00D85C73">
              <w:rPr>
                <w:rFonts w:cs="Arial"/>
                <w:sz w:val="15"/>
                <w:szCs w:val="15"/>
                <w:lang w:eastAsia="es-CO"/>
              </w:rPr>
              <w:t xml:space="preserve">, </w:t>
            </w:r>
            <w:proofErr w:type="spellStart"/>
            <w:r w:rsidRPr="00D85C73">
              <w:rPr>
                <w:rFonts w:cs="Arial"/>
                <w:sz w:val="15"/>
                <w:szCs w:val="15"/>
                <w:lang w:eastAsia="es-CO"/>
              </w:rPr>
              <w:t>CUMATIL</w:t>
            </w:r>
            <w:proofErr w:type="spellEnd"/>
            <w:r w:rsidRPr="00D85C73">
              <w:rPr>
                <w:rFonts w:cs="Arial"/>
                <w:sz w:val="15"/>
                <w:szCs w:val="15"/>
                <w:lang w:eastAsia="es-CO"/>
              </w:rPr>
              <w:t xml:space="preserve">, </w:t>
            </w:r>
            <w:proofErr w:type="spellStart"/>
            <w:r w:rsidRPr="00D85C73">
              <w:rPr>
                <w:rFonts w:cs="Arial"/>
                <w:sz w:val="15"/>
                <w:szCs w:val="15"/>
                <w:lang w:eastAsia="es-CO"/>
              </w:rPr>
              <w:t>HIDANIL</w:t>
            </w:r>
            <w:proofErr w:type="spellEnd"/>
            <w:r w:rsidRPr="00D85C73">
              <w:rPr>
                <w:rFonts w:cs="Arial"/>
                <w:sz w:val="15"/>
                <w:szCs w:val="15"/>
                <w:lang w:eastAsia="es-CO"/>
              </w:rPr>
              <w:t xml:space="preserve"> </w:t>
            </w:r>
            <w:proofErr w:type="spellStart"/>
            <w:r w:rsidRPr="00D85C73">
              <w:rPr>
                <w:rFonts w:cs="Arial"/>
                <w:sz w:val="15"/>
                <w:szCs w:val="15"/>
                <w:lang w:eastAsia="es-CO"/>
              </w:rPr>
              <w:t>DEFENILHIDANTOINA</w:t>
            </w:r>
            <w:proofErr w:type="spellEnd"/>
            <w:r w:rsidRPr="00D85C73">
              <w:rPr>
                <w:rFonts w:cs="Arial"/>
                <w:sz w:val="15"/>
                <w:szCs w:val="15"/>
                <w:lang w:eastAsia="es-CO"/>
              </w:rPr>
              <w:t xml:space="preserve"> U OTROS</w:t>
            </w:r>
          </w:p>
        </w:tc>
        <w:tc>
          <w:tcPr>
            <w:tcW w:w="1272" w:type="dxa"/>
            <w:shd w:val="clear" w:color="auto" w:fill="auto"/>
            <w:noWrap/>
            <w:vAlign w:val="center"/>
            <w:hideMark/>
          </w:tcPr>
          <w:p w14:paraId="56A230E7"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43 620,00</w:t>
            </w:r>
          </w:p>
        </w:tc>
      </w:tr>
      <w:tr w:rsidR="0011442D" w:rsidRPr="00D85C73" w14:paraId="3794B27D" w14:textId="77777777" w:rsidTr="00E83E85">
        <w:trPr>
          <w:trHeight w:val="20"/>
          <w:jc w:val="center"/>
        </w:trPr>
        <w:tc>
          <w:tcPr>
            <w:tcW w:w="511" w:type="dxa"/>
            <w:shd w:val="clear" w:color="auto" w:fill="auto"/>
            <w:noWrap/>
            <w:vAlign w:val="center"/>
            <w:hideMark/>
          </w:tcPr>
          <w:p w14:paraId="198F1283" w14:textId="77777777" w:rsidR="0011442D" w:rsidRPr="00D85C73" w:rsidRDefault="0011442D" w:rsidP="0055420E">
            <w:pPr>
              <w:jc w:val="center"/>
              <w:rPr>
                <w:rFonts w:cs="Arial"/>
                <w:sz w:val="15"/>
                <w:szCs w:val="15"/>
                <w:lang w:eastAsia="es-CO"/>
              </w:rPr>
            </w:pPr>
            <w:r w:rsidRPr="00D85C73">
              <w:rPr>
                <w:rFonts w:cs="Arial"/>
                <w:sz w:val="15"/>
                <w:szCs w:val="15"/>
                <w:lang w:eastAsia="es-CO"/>
              </w:rPr>
              <w:t>448</w:t>
            </w:r>
          </w:p>
        </w:tc>
        <w:tc>
          <w:tcPr>
            <w:tcW w:w="7710" w:type="dxa"/>
            <w:shd w:val="clear" w:color="auto" w:fill="auto"/>
            <w:noWrap/>
            <w:vAlign w:val="center"/>
            <w:hideMark/>
          </w:tcPr>
          <w:p w14:paraId="20C5FD0A" w14:textId="77777777" w:rsidR="0011442D" w:rsidRPr="00D85C73" w:rsidRDefault="0011442D" w:rsidP="0055420E">
            <w:pPr>
              <w:jc w:val="center"/>
              <w:rPr>
                <w:rFonts w:cs="Arial"/>
                <w:sz w:val="15"/>
                <w:szCs w:val="15"/>
                <w:lang w:eastAsia="es-CO"/>
              </w:rPr>
            </w:pPr>
            <w:r w:rsidRPr="00D85C73">
              <w:rPr>
                <w:rFonts w:cs="Arial"/>
                <w:sz w:val="15"/>
                <w:szCs w:val="15"/>
                <w:lang w:eastAsia="es-CO"/>
              </w:rPr>
              <w:t>FENOBARBITAL NIVELES SÉRICOS AUTOMATIZADO</w:t>
            </w:r>
          </w:p>
        </w:tc>
        <w:tc>
          <w:tcPr>
            <w:tcW w:w="1272" w:type="dxa"/>
            <w:shd w:val="clear" w:color="auto" w:fill="auto"/>
            <w:noWrap/>
            <w:vAlign w:val="center"/>
            <w:hideMark/>
          </w:tcPr>
          <w:p w14:paraId="66892D1E"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51 382,00</w:t>
            </w:r>
          </w:p>
        </w:tc>
      </w:tr>
      <w:tr w:rsidR="0011442D" w:rsidRPr="00D85C73" w14:paraId="64A4DEB0" w14:textId="77777777" w:rsidTr="00E83E85">
        <w:trPr>
          <w:trHeight w:val="20"/>
          <w:jc w:val="center"/>
        </w:trPr>
        <w:tc>
          <w:tcPr>
            <w:tcW w:w="511" w:type="dxa"/>
            <w:shd w:val="clear" w:color="auto" w:fill="auto"/>
            <w:noWrap/>
            <w:vAlign w:val="center"/>
            <w:hideMark/>
          </w:tcPr>
          <w:p w14:paraId="5E90300A" w14:textId="77777777" w:rsidR="0011442D" w:rsidRPr="00D85C73" w:rsidRDefault="0011442D" w:rsidP="0055420E">
            <w:pPr>
              <w:jc w:val="center"/>
              <w:rPr>
                <w:rFonts w:cs="Arial"/>
                <w:sz w:val="15"/>
                <w:szCs w:val="15"/>
                <w:lang w:eastAsia="es-CO"/>
              </w:rPr>
            </w:pPr>
            <w:r w:rsidRPr="00D85C73">
              <w:rPr>
                <w:rFonts w:cs="Arial"/>
                <w:sz w:val="15"/>
                <w:szCs w:val="15"/>
                <w:lang w:eastAsia="es-CO"/>
              </w:rPr>
              <w:t>449</w:t>
            </w:r>
          </w:p>
        </w:tc>
        <w:tc>
          <w:tcPr>
            <w:tcW w:w="7710" w:type="dxa"/>
            <w:shd w:val="clear" w:color="auto" w:fill="auto"/>
            <w:noWrap/>
            <w:vAlign w:val="center"/>
            <w:hideMark/>
          </w:tcPr>
          <w:p w14:paraId="5C8FC62C" w14:textId="77777777" w:rsidR="0011442D" w:rsidRPr="00D85C73" w:rsidRDefault="0011442D" w:rsidP="0055420E">
            <w:pPr>
              <w:jc w:val="center"/>
              <w:rPr>
                <w:rFonts w:cs="Arial"/>
                <w:sz w:val="15"/>
                <w:szCs w:val="15"/>
                <w:lang w:eastAsia="es-CO"/>
              </w:rPr>
            </w:pPr>
            <w:r w:rsidRPr="00D85C73">
              <w:rPr>
                <w:rFonts w:cs="Arial"/>
                <w:sz w:val="15"/>
                <w:szCs w:val="15"/>
                <w:lang w:eastAsia="es-CO"/>
              </w:rPr>
              <w:t>ANFETAMINAS Y METANFETAMINAS CUANTITATIVAS AUTOMATIZADO</w:t>
            </w:r>
          </w:p>
        </w:tc>
        <w:tc>
          <w:tcPr>
            <w:tcW w:w="1272" w:type="dxa"/>
            <w:shd w:val="clear" w:color="auto" w:fill="auto"/>
            <w:noWrap/>
            <w:vAlign w:val="center"/>
            <w:hideMark/>
          </w:tcPr>
          <w:p w14:paraId="12B27E53" w14:textId="77777777" w:rsidR="0011442D" w:rsidRPr="00D85C73" w:rsidRDefault="0011442D" w:rsidP="0055420E">
            <w:pPr>
              <w:jc w:val="center"/>
              <w:rPr>
                <w:rFonts w:cs="Arial"/>
                <w:sz w:val="15"/>
                <w:szCs w:val="15"/>
                <w:lang w:eastAsia="es-CO"/>
              </w:rPr>
            </w:pPr>
            <w:r w:rsidRPr="00D85C73">
              <w:rPr>
                <w:rFonts w:cs="Arial"/>
                <w:sz w:val="15"/>
                <w:szCs w:val="15"/>
                <w:lang w:eastAsia="es-CO"/>
              </w:rPr>
              <w:t>115 456,00</w:t>
            </w:r>
          </w:p>
        </w:tc>
      </w:tr>
      <w:tr w:rsidR="0011442D" w:rsidRPr="00D85C73" w14:paraId="79DBFE43" w14:textId="77777777" w:rsidTr="00E83E85">
        <w:trPr>
          <w:trHeight w:val="20"/>
          <w:jc w:val="center"/>
        </w:trPr>
        <w:tc>
          <w:tcPr>
            <w:tcW w:w="511" w:type="dxa"/>
            <w:shd w:val="clear" w:color="auto" w:fill="auto"/>
            <w:noWrap/>
            <w:vAlign w:val="center"/>
            <w:hideMark/>
          </w:tcPr>
          <w:p w14:paraId="23FFEA0B" w14:textId="77777777" w:rsidR="0011442D" w:rsidRPr="00D85C73" w:rsidRDefault="0011442D" w:rsidP="0055420E">
            <w:pPr>
              <w:jc w:val="center"/>
              <w:rPr>
                <w:rFonts w:cs="Arial"/>
                <w:sz w:val="15"/>
                <w:szCs w:val="15"/>
                <w:lang w:eastAsia="es-CO"/>
              </w:rPr>
            </w:pPr>
            <w:r w:rsidRPr="00D85C73">
              <w:rPr>
                <w:rFonts w:cs="Arial"/>
                <w:sz w:val="15"/>
                <w:szCs w:val="15"/>
                <w:lang w:eastAsia="es-CO"/>
              </w:rPr>
              <w:t>450</w:t>
            </w:r>
          </w:p>
        </w:tc>
        <w:tc>
          <w:tcPr>
            <w:tcW w:w="7710" w:type="dxa"/>
            <w:shd w:val="clear" w:color="auto" w:fill="auto"/>
            <w:noWrap/>
            <w:vAlign w:val="center"/>
            <w:hideMark/>
          </w:tcPr>
          <w:p w14:paraId="2BC27540" w14:textId="77777777" w:rsidR="0011442D" w:rsidRPr="00D85C73" w:rsidRDefault="0011442D" w:rsidP="0055420E">
            <w:pPr>
              <w:jc w:val="center"/>
              <w:rPr>
                <w:rFonts w:cs="Arial"/>
                <w:sz w:val="15"/>
                <w:szCs w:val="15"/>
                <w:lang w:eastAsia="es-CO"/>
              </w:rPr>
            </w:pPr>
            <w:r w:rsidRPr="00D85C73">
              <w:rPr>
                <w:rFonts w:cs="Arial"/>
                <w:sz w:val="15"/>
                <w:szCs w:val="15"/>
                <w:lang w:eastAsia="es-CO"/>
              </w:rPr>
              <w:t>ANFETAMINAS Y METANFETAMINAS SEMICUANTITATIVA MANUAL O SEMIAUTOMATIZADO</w:t>
            </w:r>
          </w:p>
        </w:tc>
        <w:tc>
          <w:tcPr>
            <w:tcW w:w="1272" w:type="dxa"/>
            <w:shd w:val="clear" w:color="auto" w:fill="auto"/>
            <w:noWrap/>
            <w:vAlign w:val="center"/>
            <w:hideMark/>
          </w:tcPr>
          <w:p w14:paraId="5E18D624"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34 461,00</w:t>
            </w:r>
          </w:p>
        </w:tc>
      </w:tr>
      <w:tr w:rsidR="0011442D" w:rsidRPr="00D85C73" w14:paraId="31DF7C59" w14:textId="77777777" w:rsidTr="00E83E85">
        <w:trPr>
          <w:trHeight w:val="20"/>
          <w:jc w:val="center"/>
        </w:trPr>
        <w:tc>
          <w:tcPr>
            <w:tcW w:w="511" w:type="dxa"/>
            <w:shd w:val="clear" w:color="auto" w:fill="auto"/>
            <w:noWrap/>
            <w:vAlign w:val="center"/>
            <w:hideMark/>
          </w:tcPr>
          <w:p w14:paraId="07B652B8" w14:textId="77777777" w:rsidR="0011442D" w:rsidRPr="00D85C73" w:rsidRDefault="0011442D" w:rsidP="0055420E">
            <w:pPr>
              <w:jc w:val="center"/>
              <w:rPr>
                <w:rFonts w:cs="Arial"/>
                <w:sz w:val="15"/>
                <w:szCs w:val="15"/>
                <w:lang w:eastAsia="es-CO"/>
              </w:rPr>
            </w:pPr>
            <w:r w:rsidRPr="00D85C73">
              <w:rPr>
                <w:rFonts w:cs="Arial"/>
                <w:sz w:val="15"/>
                <w:szCs w:val="15"/>
                <w:lang w:eastAsia="es-CO"/>
              </w:rPr>
              <w:t>451</w:t>
            </w:r>
          </w:p>
        </w:tc>
        <w:tc>
          <w:tcPr>
            <w:tcW w:w="7710" w:type="dxa"/>
            <w:shd w:val="clear" w:color="auto" w:fill="auto"/>
            <w:noWrap/>
            <w:vAlign w:val="center"/>
            <w:hideMark/>
          </w:tcPr>
          <w:p w14:paraId="7890126A"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ANTIDEPRESIVOS TRICÍCLICOS CUANTITATIVO AUTOMATIZADO Incluye: AMITRIPTILINA, NORTRIPTILINA, DESIPRAMINA, CLOMIPRAMINA O IMIPRAMINA</w:t>
            </w:r>
          </w:p>
        </w:tc>
        <w:tc>
          <w:tcPr>
            <w:tcW w:w="1272" w:type="dxa"/>
            <w:shd w:val="clear" w:color="auto" w:fill="auto"/>
            <w:noWrap/>
            <w:vAlign w:val="center"/>
            <w:hideMark/>
          </w:tcPr>
          <w:p w14:paraId="4A1F67D7" w14:textId="77777777" w:rsidR="0011442D" w:rsidRPr="00D85C73" w:rsidRDefault="0011442D" w:rsidP="0055420E">
            <w:pPr>
              <w:jc w:val="center"/>
              <w:rPr>
                <w:rFonts w:cs="Arial"/>
                <w:sz w:val="15"/>
                <w:szCs w:val="15"/>
                <w:lang w:eastAsia="es-CO"/>
              </w:rPr>
            </w:pPr>
            <w:r w:rsidRPr="00D85C73">
              <w:rPr>
                <w:rFonts w:cs="Arial"/>
                <w:sz w:val="15"/>
                <w:szCs w:val="15"/>
                <w:lang w:eastAsia="es-CO"/>
              </w:rPr>
              <w:t>214 803,00</w:t>
            </w:r>
          </w:p>
        </w:tc>
      </w:tr>
      <w:tr w:rsidR="0011442D" w:rsidRPr="00D85C73" w14:paraId="5547F351" w14:textId="77777777" w:rsidTr="00E83E85">
        <w:trPr>
          <w:trHeight w:val="20"/>
          <w:jc w:val="center"/>
        </w:trPr>
        <w:tc>
          <w:tcPr>
            <w:tcW w:w="511" w:type="dxa"/>
            <w:shd w:val="clear" w:color="auto" w:fill="auto"/>
            <w:noWrap/>
            <w:vAlign w:val="center"/>
            <w:hideMark/>
          </w:tcPr>
          <w:p w14:paraId="65B2229E" w14:textId="77777777" w:rsidR="0011442D" w:rsidRPr="00D85C73" w:rsidRDefault="0011442D" w:rsidP="0055420E">
            <w:pPr>
              <w:jc w:val="center"/>
              <w:rPr>
                <w:rFonts w:cs="Arial"/>
                <w:sz w:val="15"/>
                <w:szCs w:val="15"/>
                <w:lang w:eastAsia="es-CO"/>
              </w:rPr>
            </w:pPr>
            <w:r w:rsidRPr="00D85C73">
              <w:rPr>
                <w:rFonts w:cs="Arial"/>
                <w:sz w:val="15"/>
                <w:szCs w:val="15"/>
                <w:lang w:eastAsia="es-CO"/>
              </w:rPr>
              <w:t>452</w:t>
            </w:r>
          </w:p>
        </w:tc>
        <w:tc>
          <w:tcPr>
            <w:tcW w:w="7710" w:type="dxa"/>
            <w:shd w:val="clear" w:color="auto" w:fill="auto"/>
            <w:noWrap/>
            <w:vAlign w:val="center"/>
            <w:hideMark/>
          </w:tcPr>
          <w:p w14:paraId="7DE701C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ANTIDEPRESIVOS TRICÍCLICOS SEMICUANTITATIVO MANUAL O </w:t>
            </w:r>
            <w:proofErr w:type="gramStart"/>
            <w:r w:rsidRPr="00D85C73">
              <w:rPr>
                <w:rFonts w:cs="Arial"/>
                <w:sz w:val="15"/>
                <w:szCs w:val="15"/>
                <w:lang w:eastAsia="es-CO"/>
              </w:rPr>
              <w:t>SEMIAUTOMATIZADO  Incluye</w:t>
            </w:r>
            <w:proofErr w:type="gramEnd"/>
            <w:r w:rsidRPr="00D85C73">
              <w:rPr>
                <w:rFonts w:cs="Arial"/>
                <w:sz w:val="15"/>
                <w:szCs w:val="15"/>
                <w:lang w:eastAsia="es-CO"/>
              </w:rPr>
              <w:t>: AMITRIPTILINA, NORTRIPTILINA, DESIPRAMINA, CLOMIPRAMINA O IMIPRAMINA</w:t>
            </w:r>
          </w:p>
        </w:tc>
        <w:tc>
          <w:tcPr>
            <w:tcW w:w="1272" w:type="dxa"/>
            <w:shd w:val="clear" w:color="auto" w:fill="auto"/>
            <w:noWrap/>
            <w:vAlign w:val="center"/>
            <w:hideMark/>
          </w:tcPr>
          <w:p w14:paraId="223B3AB5" w14:textId="77777777" w:rsidR="0011442D" w:rsidRPr="00D85C73" w:rsidRDefault="0011442D" w:rsidP="0055420E">
            <w:pPr>
              <w:jc w:val="center"/>
              <w:rPr>
                <w:rFonts w:cs="Arial"/>
                <w:sz w:val="15"/>
                <w:szCs w:val="15"/>
                <w:lang w:eastAsia="es-CO"/>
              </w:rPr>
            </w:pPr>
            <w:r w:rsidRPr="00D85C73">
              <w:rPr>
                <w:rFonts w:cs="Arial"/>
                <w:sz w:val="15"/>
                <w:szCs w:val="15"/>
                <w:lang w:eastAsia="es-CO"/>
              </w:rPr>
              <w:t>358 165,00</w:t>
            </w:r>
          </w:p>
        </w:tc>
      </w:tr>
      <w:tr w:rsidR="0011442D" w:rsidRPr="00D85C73" w14:paraId="583F5A3C" w14:textId="77777777" w:rsidTr="00E83E85">
        <w:trPr>
          <w:trHeight w:val="20"/>
          <w:jc w:val="center"/>
        </w:trPr>
        <w:tc>
          <w:tcPr>
            <w:tcW w:w="511" w:type="dxa"/>
            <w:shd w:val="clear" w:color="auto" w:fill="auto"/>
            <w:noWrap/>
            <w:vAlign w:val="center"/>
            <w:hideMark/>
          </w:tcPr>
          <w:p w14:paraId="444E41CB" w14:textId="77777777" w:rsidR="0011442D" w:rsidRPr="00D85C73" w:rsidRDefault="0011442D" w:rsidP="0055420E">
            <w:pPr>
              <w:jc w:val="center"/>
              <w:rPr>
                <w:rFonts w:cs="Arial"/>
                <w:sz w:val="15"/>
                <w:szCs w:val="15"/>
                <w:lang w:eastAsia="es-CO"/>
              </w:rPr>
            </w:pPr>
            <w:r w:rsidRPr="00D85C73">
              <w:rPr>
                <w:rFonts w:cs="Arial"/>
                <w:sz w:val="15"/>
                <w:szCs w:val="15"/>
                <w:lang w:eastAsia="es-CO"/>
              </w:rPr>
              <w:t>453</w:t>
            </w:r>
          </w:p>
        </w:tc>
        <w:tc>
          <w:tcPr>
            <w:tcW w:w="7710" w:type="dxa"/>
            <w:shd w:val="clear" w:color="auto" w:fill="auto"/>
            <w:noWrap/>
            <w:vAlign w:val="center"/>
            <w:hideMark/>
          </w:tcPr>
          <w:p w14:paraId="093EDAA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BENZODIACEPINAS CUANTITATIVAS AUTOMATIZADO Incluye: </w:t>
            </w:r>
            <w:proofErr w:type="spellStart"/>
            <w:r w:rsidRPr="00D85C73">
              <w:rPr>
                <w:rFonts w:cs="Arial"/>
                <w:sz w:val="15"/>
                <w:szCs w:val="15"/>
                <w:lang w:eastAsia="es-CO"/>
              </w:rPr>
              <w:t>DIAZEPAN</w:t>
            </w:r>
            <w:proofErr w:type="spellEnd"/>
            <w:r w:rsidRPr="00D85C73">
              <w:rPr>
                <w:rFonts w:cs="Arial"/>
                <w:sz w:val="15"/>
                <w:szCs w:val="15"/>
                <w:lang w:eastAsia="es-CO"/>
              </w:rPr>
              <w:t xml:space="preserve">, </w:t>
            </w:r>
            <w:proofErr w:type="spellStart"/>
            <w:r w:rsidRPr="00D85C73">
              <w:rPr>
                <w:rFonts w:cs="Arial"/>
                <w:sz w:val="15"/>
                <w:szCs w:val="15"/>
                <w:lang w:eastAsia="es-CO"/>
              </w:rPr>
              <w:t>CLONAZEPAN</w:t>
            </w:r>
            <w:proofErr w:type="spellEnd"/>
            <w:r w:rsidRPr="00D85C73">
              <w:rPr>
                <w:rFonts w:cs="Arial"/>
                <w:sz w:val="15"/>
                <w:szCs w:val="15"/>
                <w:lang w:eastAsia="es-CO"/>
              </w:rPr>
              <w:t xml:space="preserve">, </w:t>
            </w:r>
            <w:proofErr w:type="spellStart"/>
            <w:r w:rsidRPr="00D85C73">
              <w:rPr>
                <w:rFonts w:cs="Arial"/>
                <w:sz w:val="15"/>
                <w:szCs w:val="15"/>
                <w:lang w:eastAsia="es-CO"/>
              </w:rPr>
              <w:t>LORAZEPAN</w:t>
            </w:r>
            <w:proofErr w:type="spellEnd"/>
            <w:r w:rsidRPr="00D85C73">
              <w:rPr>
                <w:rFonts w:cs="Arial"/>
                <w:sz w:val="15"/>
                <w:szCs w:val="15"/>
                <w:lang w:eastAsia="es-CO"/>
              </w:rPr>
              <w:t xml:space="preserve">, </w:t>
            </w:r>
            <w:proofErr w:type="spellStart"/>
            <w:r w:rsidRPr="00D85C73">
              <w:rPr>
                <w:rFonts w:cs="Arial"/>
                <w:sz w:val="15"/>
                <w:szCs w:val="15"/>
                <w:lang w:eastAsia="es-CO"/>
              </w:rPr>
              <w:t>DESALQUILFLUORAZEPAN</w:t>
            </w:r>
            <w:proofErr w:type="spellEnd"/>
            <w:r w:rsidRPr="00D85C73">
              <w:rPr>
                <w:rFonts w:cs="Arial"/>
                <w:sz w:val="15"/>
                <w:szCs w:val="15"/>
                <w:lang w:eastAsia="es-CO"/>
              </w:rPr>
              <w:t xml:space="preserve">, </w:t>
            </w:r>
            <w:proofErr w:type="spellStart"/>
            <w:r w:rsidRPr="00D85C73">
              <w:rPr>
                <w:rFonts w:cs="Arial"/>
                <w:sz w:val="15"/>
                <w:szCs w:val="15"/>
                <w:lang w:eastAsia="es-CO"/>
              </w:rPr>
              <w:t>OXAZEPAN</w:t>
            </w:r>
            <w:proofErr w:type="spellEnd"/>
            <w:r w:rsidRPr="00D85C73">
              <w:rPr>
                <w:rFonts w:cs="Arial"/>
                <w:sz w:val="15"/>
                <w:szCs w:val="15"/>
                <w:lang w:eastAsia="es-CO"/>
              </w:rPr>
              <w:t xml:space="preserve"> O </w:t>
            </w:r>
            <w:proofErr w:type="spellStart"/>
            <w:r w:rsidRPr="00D85C73">
              <w:rPr>
                <w:rFonts w:cs="Arial"/>
                <w:sz w:val="15"/>
                <w:szCs w:val="15"/>
                <w:lang w:eastAsia="es-CO"/>
              </w:rPr>
              <w:t>NORDIAZEPAN</w:t>
            </w:r>
            <w:proofErr w:type="spellEnd"/>
          </w:p>
        </w:tc>
        <w:tc>
          <w:tcPr>
            <w:tcW w:w="1272" w:type="dxa"/>
            <w:shd w:val="clear" w:color="auto" w:fill="auto"/>
            <w:noWrap/>
            <w:vAlign w:val="center"/>
            <w:hideMark/>
          </w:tcPr>
          <w:p w14:paraId="4B56B3DF"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132 614,00</w:t>
            </w:r>
          </w:p>
        </w:tc>
      </w:tr>
      <w:tr w:rsidR="0011442D" w:rsidRPr="00D85C73" w14:paraId="74677885" w14:textId="77777777" w:rsidTr="00E83E85">
        <w:trPr>
          <w:trHeight w:val="20"/>
          <w:jc w:val="center"/>
        </w:trPr>
        <w:tc>
          <w:tcPr>
            <w:tcW w:w="511" w:type="dxa"/>
            <w:shd w:val="clear" w:color="auto" w:fill="auto"/>
            <w:noWrap/>
            <w:vAlign w:val="center"/>
            <w:hideMark/>
          </w:tcPr>
          <w:p w14:paraId="1175A30A" w14:textId="77777777" w:rsidR="0011442D" w:rsidRPr="00D85C73" w:rsidRDefault="0011442D" w:rsidP="0055420E">
            <w:pPr>
              <w:jc w:val="center"/>
              <w:rPr>
                <w:rFonts w:cs="Arial"/>
                <w:sz w:val="15"/>
                <w:szCs w:val="15"/>
                <w:lang w:eastAsia="es-CO"/>
              </w:rPr>
            </w:pPr>
            <w:r w:rsidRPr="00D85C73">
              <w:rPr>
                <w:rFonts w:cs="Arial"/>
                <w:sz w:val="15"/>
                <w:szCs w:val="15"/>
                <w:lang w:eastAsia="es-CO"/>
              </w:rPr>
              <w:t>454</w:t>
            </w:r>
          </w:p>
        </w:tc>
        <w:tc>
          <w:tcPr>
            <w:tcW w:w="7710" w:type="dxa"/>
            <w:shd w:val="clear" w:color="auto" w:fill="auto"/>
            <w:noWrap/>
            <w:vAlign w:val="center"/>
            <w:hideMark/>
          </w:tcPr>
          <w:p w14:paraId="68FC780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BENZODIACEPINAS SEMICUANTITATIVO MANUAL O SEMIAUTOMATIZADO Incluye: </w:t>
            </w:r>
            <w:proofErr w:type="spellStart"/>
            <w:r w:rsidRPr="00D85C73">
              <w:rPr>
                <w:rFonts w:cs="Arial"/>
                <w:sz w:val="15"/>
                <w:szCs w:val="15"/>
                <w:lang w:eastAsia="es-CO"/>
              </w:rPr>
              <w:t>DIAZEPAN</w:t>
            </w:r>
            <w:proofErr w:type="spellEnd"/>
            <w:r w:rsidRPr="00D85C73">
              <w:rPr>
                <w:rFonts w:cs="Arial"/>
                <w:sz w:val="15"/>
                <w:szCs w:val="15"/>
                <w:lang w:eastAsia="es-CO"/>
              </w:rPr>
              <w:t xml:space="preserve">, </w:t>
            </w:r>
            <w:proofErr w:type="spellStart"/>
            <w:r w:rsidRPr="00D85C73">
              <w:rPr>
                <w:rFonts w:cs="Arial"/>
                <w:sz w:val="15"/>
                <w:szCs w:val="15"/>
                <w:lang w:eastAsia="es-CO"/>
              </w:rPr>
              <w:t>CLONAZEPAN</w:t>
            </w:r>
            <w:proofErr w:type="spellEnd"/>
            <w:r w:rsidRPr="00D85C73">
              <w:rPr>
                <w:rFonts w:cs="Arial"/>
                <w:sz w:val="15"/>
                <w:szCs w:val="15"/>
                <w:lang w:eastAsia="es-CO"/>
              </w:rPr>
              <w:t xml:space="preserve">, </w:t>
            </w:r>
            <w:proofErr w:type="spellStart"/>
            <w:r w:rsidRPr="00D85C73">
              <w:rPr>
                <w:rFonts w:cs="Arial"/>
                <w:sz w:val="15"/>
                <w:szCs w:val="15"/>
                <w:lang w:eastAsia="es-CO"/>
              </w:rPr>
              <w:t>LORAZEPAN</w:t>
            </w:r>
            <w:proofErr w:type="spellEnd"/>
            <w:r w:rsidRPr="00D85C73">
              <w:rPr>
                <w:rFonts w:cs="Arial"/>
                <w:sz w:val="15"/>
                <w:szCs w:val="15"/>
                <w:lang w:eastAsia="es-CO"/>
              </w:rPr>
              <w:t xml:space="preserve">, </w:t>
            </w:r>
            <w:proofErr w:type="spellStart"/>
            <w:r w:rsidRPr="00D85C73">
              <w:rPr>
                <w:rFonts w:cs="Arial"/>
                <w:sz w:val="15"/>
                <w:szCs w:val="15"/>
                <w:lang w:eastAsia="es-CO"/>
              </w:rPr>
              <w:t>DESALQUILFLUORAZEPAN</w:t>
            </w:r>
            <w:proofErr w:type="spellEnd"/>
            <w:r w:rsidRPr="00D85C73">
              <w:rPr>
                <w:rFonts w:cs="Arial"/>
                <w:sz w:val="15"/>
                <w:szCs w:val="15"/>
                <w:lang w:eastAsia="es-CO"/>
              </w:rPr>
              <w:t xml:space="preserve">, </w:t>
            </w:r>
            <w:proofErr w:type="spellStart"/>
            <w:r w:rsidRPr="00D85C73">
              <w:rPr>
                <w:rFonts w:cs="Arial"/>
                <w:sz w:val="15"/>
                <w:szCs w:val="15"/>
                <w:lang w:eastAsia="es-CO"/>
              </w:rPr>
              <w:t>OXAZEPAN</w:t>
            </w:r>
            <w:proofErr w:type="spellEnd"/>
            <w:r w:rsidRPr="00D85C73">
              <w:rPr>
                <w:rFonts w:cs="Arial"/>
                <w:sz w:val="15"/>
                <w:szCs w:val="15"/>
                <w:lang w:eastAsia="es-CO"/>
              </w:rPr>
              <w:t xml:space="preserve"> O </w:t>
            </w:r>
            <w:proofErr w:type="spellStart"/>
            <w:r w:rsidRPr="00D85C73">
              <w:rPr>
                <w:rFonts w:cs="Arial"/>
                <w:sz w:val="15"/>
                <w:szCs w:val="15"/>
                <w:lang w:eastAsia="es-CO"/>
              </w:rPr>
              <w:t>NORDIAZEPAN</w:t>
            </w:r>
            <w:proofErr w:type="spellEnd"/>
          </w:p>
        </w:tc>
        <w:tc>
          <w:tcPr>
            <w:tcW w:w="1272" w:type="dxa"/>
            <w:shd w:val="clear" w:color="auto" w:fill="auto"/>
            <w:noWrap/>
            <w:vAlign w:val="center"/>
            <w:hideMark/>
          </w:tcPr>
          <w:p w14:paraId="38962DCA" w14:textId="77777777" w:rsidR="0011442D" w:rsidRPr="00D85C73" w:rsidRDefault="0011442D" w:rsidP="0055420E">
            <w:pPr>
              <w:jc w:val="center"/>
              <w:rPr>
                <w:rFonts w:cs="Arial"/>
                <w:sz w:val="15"/>
                <w:szCs w:val="15"/>
                <w:lang w:eastAsia="es-CO"/>
              </w:rPr>
            </w:pPr>
            <w:r w:rsidRPr="00D85C73">
              <w:rPr>
                <w:rFonts w:cs="Arial"/>
                <w:sz w:val="15"/>
                <w:szCs w:val="15"/>
                <w:lang w:eastAsia="es-CO"/>
              </w:rPr>
              <w:t>50 242,00</w:t>
            </w:r>
          </w:p>
        </w:tc>
      </w:tr>
      <w:tr w:rsidR="0011442D" w:rsidRPr="00D85C73" w14:paraId="3CDC957E" w14:textId="77777777" w:rsidTr="00E83E85">
        <w:trPr>
          <w:trHeight w:val="20"/>
          <w:jc w:val="center"/>
        </w:trPr>
        <w:tc>
          <w:tcPr>
            <w:tcW w:w="511" w:type="dxa"/>
            <w:shd w:val="clear" w:color="auto" w:fill="auto"/>
            <w:noWrap/>
            <w:vAlign w:val="center"/>
            <w:hideMark/>
          </w:tcPr>
          <w:p w14:paraId="408773DD" w14:textId="77777777" w:rsidR="0011442D" w:rsidRPr="00D85C73" w:rsidRDefault="0011442D" w:rsidP="0055420E">
            <w:pPr>
              <w:jc w:val="center"/>
              <w:rPr>
                <w:rFonts w:cs="Arial"/>
                <w:sz w:val="15"/>
                <w:szCs w:val="15"/>
                <w:lang w:eastAsia="es-CO"/>
              </w:rPr>
            </w:pPr>
            <w:r w:rsidRPr="00D85C73">
              <w:rPr>
                <w:rFonts w:cs="Arial"/>
                <w:sz w:val="15"/>
                <w:szCs w:val="15"/>
                <w:lang w:eastAsia="es-CO"/>
              </w:rPr>
              <w:t>455</w:t>
            </w:r>
          </w:p>
        </w:tc>
        <w:tc>
          <w:tcPr>
            <w:tcW w:w="7710" w:type="dxa"/>
            <w:shd w:val="clear" w:color="auto" w:fill="auto"/>
            <w:noWrap/>
            <w:vAlign w:val="center"/>
            <w:hideMark/>
          </w:tcPr>
          <w:p w14:paraId="2774AE58" w14:textId="77777777" w:rsidR="0011442D" w:rsidRPr="00D85C73" w:rsidRDefault="0011442D" w:rsidP="0055420E">
            <w:pPr>
              <w:jc w:val="center"/>
              <w:rPr>
                <w:rFonts w:cs="Arial"/>
                <w:sz w:val="15"/>
                <w:szCs w:val="15"/>
                <w:lang w:eastAsia="es-CO"/>
              </w:rPr>
            </w:pPr>
            <w:r w:rsidRPr="00D85C73">
              <w:rPr>
                <w:rFonts w:cs="Arial"/>
                <w:sz w:val="15"/>
                <w:szCs w:val="15"/>
                <w:lang w:eastAsia="es-CO"/>
              </w:rPr>
              <w:t>CLORPROMAZINA</w:t>
            </w:r>
          </w:p>
        </w:tc>
        <w:tc>
          <w:tcPr>
            <w:tcW w:w="1272" w:type="dxa"/>
            <w:shd w:val="clear" w:color="auto" w:fill="auto"/>
            <w:noWrap/>
            <w:vAlign w:val="center"/>
            <w:hideMark/>
          </w:tcPr>
          <w:p w14:paraId="42511D44" w14:textId="77777777" w:rsidR="0011442D" w:rsidRPr="00D85C73" w:rsidRDefault="0011442D" w:rsidP="0055420E">
            <w:pPr>
              <w:jc w:val="center"/>
              <w:rPr>
                <w:rFonts w:cs="Arial"/>
                <w:sz w:val="15"/>
                <w:szCs w:val="15"/>
                <w:lang w:eastAsia="es-CO"/>
              </w:rPr>
            </w:pPr>
            <w:r w:rsidRPr="00D85C73">
              <w:rPr>
                <w:rFonts w:cs="Arial"/>
                <w:sz w:val="15"/>
                <w:szCs w:val="15"/>
                <w:lang w:eastAsia="es-CO"/>
              </w:rPr>
              <w:t>136 788,00</w:t>
            </w:r>
          </w:p>
        </w:tc>
      </w:tr>
      <w:tr w:rsidR="0011442D" w:rsidRPr="00D85C73" w14:paraId="7AFE6FB7" w14:textId="77777777" w:rsidTr="00E83E85">
        <w:trPr>
          <w:trHeight w:val="20"/>
          <w:jc w:val="center"/>
        </w:trPr>
        <w:tc>
          <w:tcPr>
            <w:tcW w:w="511" w:type="dxa"/>
            <w:shd w:val="clear" w:color="auto" w:fill="auto"/>
            <w:noWrap/>
            <w:vAlign w:val="center"/>
            <w:hideMark/>
          </w:tcPr>
          <w:p w14:paraId="755FC9CD" w14:textId="77777777" w:rsidR="0011442D" w:rsidRPr="00D85C73" w:rsidRDefault="0011442D" w:rsidP="0055420E">
            <w:pPr>
              <w:jc w:val="center"/>
              <w:rPr>
                <w:rFonts w:cs="Arial"/>
                <w:sz w:val="15"/>
                <w:szCs w:val="15"/>
                <w:lang w:eastAsia="es-CO"/>
              </w:rPr>
            </w:pPr>
            <w:r w:rsidRPr="00D85C73">
              <w:rPr>
                <w:rFonts w:cs="Arial"/>
                <w:sz w:val="15"/>
                <w:szCs w:val="15"/>
                <w:lang w:eastAsia="es-CO"/>
              </w:rPr>
              <w:t>456</w:t>
            </w:r>
          </w:p>
        </w:tc>
        <w:tc>
          <w:tcPr>
            <w:tcW w:w="7710" w:type="dxa"/>
            <w:shd w:val="clear" w:color="auto" w:fill="auto"/>
            <w:noWrap/>
            <w:vAlign w:val="center"/>
            <w:hideMark/>
          </w:tcPr>
          <w:p w14:paraId="76CDC52A" w14:textId="77777777" w:rsidR="0011442D" w:rsidRPr="00D85C73" w:rsidRDefault="0011442D" w:rsidP="0055420E">
            <w:pPr>
              <w:jc w:val="center"/>
              <w:rPr>
                <w:rFonts w:cs="Arial"/>
                <w:sz w:val="15"/>
                <w:szCs w:val="15"/>
                <w:lang w:eastAsia="es-CO"/>
              </w:rPr>
            </w:pPr>
            <w:r w:rsidRPr="00D85C73">
              <w:rPr>
                <w:rFonts w:cs="Arial"/>
                <w:sz w:val="15"/>
                <w:szCs w:val="15"/>
                <w:lang w:eastAsia="es-CO"/>
              </w:rPr>
              <w:t>FENCICLIDINA</w:t>
            </w:r>
          </w:p>
        </w:tc>
        <w:tc>
          <w:tcPr>
            <w:tcW w:w="1272" w:type="dxa"/>
            <w:shd w:val="clear" w:color="auto" w:fill="auto"/>
            <w:noWrap/>
            <w:vAlign w:val="center"/>
            <w:hideMark/>
          </w:tcPr>
          <w:p w14:paraId="4F11DAA9" w14:textId="77777777" w:rsidR="0011442D" w:rsidRPr="00D85C73" w:rsidRDefault="0011442D" w:rsidP="0055420E">
            <w:pPr>
              <w:jc w:val="center"/>
              <w:rPr>
                <w:rFonts w:cs="Arial"/>
                <w:sz w:val="15"/>
                <w:szCs w:val="15"/>
                <w:lang w:eastAsia="es-CO"/>
              </w:rPr>
            </w:pPr>
            <w:r w:rsidRPr="00D85C73">
              <w:rPr>
                <w:rFonts w:cs="Arial"/>
                <w:sz w:val="15"/>
                <w:szCs w:val="15"/>
                <w:lang w:eastAsia="es-CO"/>
              </w:rPr>
              <w:t>64 787,00</w:t>
            </w:r>
          </w:p>
        </w:tc>
      </w:tr>
      <w:tr w:rsidR="0011442D" w:rsidRPr="00D85C73" w14:paraId="16971BA5" w14:textId="77777777" w:rsidTr="00E83E85">
        <w:trPr>
          <w:trHeight w:val="20"/>
          <w:jc w:val="center"/>
        </w:trPr>
        <w:tc>
          <w:tcPr>
            <w:tcW w:w="511" w:type="dxa"/>
            <w:shd w:val="clear" w:color="auto" w:fill="auto"/>
            <w:noWrap/>
            <w:vAlign w:val="center"/>
            <w:hideMark/>
          </w:tcPr>
          <w:p w14:paraId="0E10B605" w14:textId="77777777" w:rsidR="0011442D" w:rsidRPr="00D85C73" w:rsidRDefault="0011442D" w:rsidP="0055420E">
            <w:pPr>
              <w:jc w:val="center"/>
              <w:rPr>
                <w:rFonts w:cs="Arial"/>
                <w:sz w:val="15"/>
                <w:szCs w:val="15"/>
                <w:lang w:eastAsia="es-CO"/>
              </w:rPr>
            </w:pPr>
            <w:r w:rsidRPr="00D85C73">
              <w:rPr>
                <w:rFonts w:cs="Arial"/>
                <w:sz w:val="15"/>
                <w:szCs w:val="15"/>
                <w:lang w:eastAsia="es-CO"/>
              </w:rPr>
              <w:t>457</w:t>
            </w:r>
          </w:p>
        </w:tc>
        <w:tc>
          <w:tcPr>
            <w:tcW w:w="7710" w:type="dxa"/>
            <w:shd w:val="clear" w:color="auto" w:fill="auto"/>
            <w:noWrap/>
            <w:vAlign w:val="center"/>
            <w:hideMark/>
          </w:tcPr>
          <w:p w14:paraId="32239F15" w14:textId="77777777" w:rsidR="0011442D" w:rsidRPr="00D85C73" w:rsidRDefault="0011442D" w:rsidP="0055420E">
            <w:pPr>
              <w:jc w:val="center"/>
              <w:rPr>
                <w:rFonts w:cs="Arial"/>
                <w:sz w:val="15"/>
                <w:szCs w:val="15"/>
                <w:lang w:eastAsia="es-CO"/>
              </w:rPr>
            </w:pPr>
            <w:r w:rsidRPr="00D85C73">
              <w:rPr>
                <w:rFonts w:cs="Arial"/>
                <w:sz w:val="15"/>
                <w:szCs w:val="15"/>
                <w:lang w:eastAsia="es-CO"/>
              </w:rPr>
              <w:t>FENOTIAZINAS MANUAL O SEMIAUTOMATIZADO</w:t>
            </w:r>
          </w:p>
        </w:tc>
        <w:tc>
          <w:tcPr>
            <w:tcW w:w="1272" w:type="dxa"/>
            <w:shd w:val="clear" w:color="auto" w:fill="auto"/>
            <w:noWrap/>
            <w:vAlign w:val="center"/>
            <w:hideMark/>
          </w:tcPr>
          <w:p w14:paraId="1B9AA420"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72 536,00</w:t>
            </w:r>
          </w:p>
        </w:tc>
      </w:tr>
      <w:tr w:rsidR="0011442D" w:rsidRPr="00D85C73" w14:paraId="2E3A4524" w14:textId="77777777" w:rsidTr="00E83E85">
        <w:trPr>
          <w:trHeight w:val="20"/>
          <w:jc w:val="center"/>
        </w:trPr>
        <w:tc>
          <w:tcPr>
            <w:tcW w:w="511" w:type="dxa"/>
            <w:shd w:val="clear" w:color="auto" w:fill="auto"/>
            <w:noWrap/>
            <w:vAlign w:val="center"/>
            <w:hideMark/>
          </w:tcPr>
          <w:p w14:paraId="3E0C4F60" w14:textId="77777777" w:rsidR="0011442D" w:rsidRPr="00D85C73" w:rsidRDefault="0011442D" w:rsidP="0055420E">
            <w:pPr>
              <w:jc w:val="center"/>
              <w:rPr>
                <w:rFonts w:cs="Arial"/>
                <w:sz w:val="15"/>
                <w:szCs w:val="15"/>
                <w:lang w:eastAsia="es-CO"/>
              </w:rPr>
            </w:pPr>
            <w:r w:rsidRPr="00D85C73">
              <w:rPr>
                <w:rFonts w:cs="Arial"/>
                <w:sz w:val="15"/>
                <w:szCs w:val="15"/>
                <w:lang w:eastAsia="es-CO"/>
              </w:rPr>
              <w:t>458</w:t>
            </w:r>
          </w:p>
        </w:tc>
        <w:tc>
          <w:tcPr>
            <w:tcW w:w="7710" w:type="dxa"/>
            <w:shd w:val="clear" w:color="auto" w:fill="auto"/>
            <w:noWrap/>
            <w:vAlign w:val="center"/>
            <w:hideMark/>
          </w:tcPr>
          <w:p w14:paraId="794DE5D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FLUOXETINA Y </w:t>
            </w:r>
            <w:proofErr w:type="spellStart"/>
            <w:r w:rsidRPr="00D85C73">
              <w:rPr>
                <w:rFonts w:cs="Arial"/>
                <w:sz w:val="15"/>
                <w:szCs w:val="15"/>
                <w:lang w:eastAsia="es-CO"/>
              </w:rPr>
              <w:t>NORFLUOXETINA</w:t>
            </w:r>
            <w:proofErr w:type="spellEnd"/>
            <w:r w:rsidRPr="00D85C73">
              <w:rPr>
                <w:rFonts w:cs="Arial"/>
                <w:sz w:val="15"/>
                <w:szCs w:val="15"/>
                <w:lang w:eastAsia="es-CO"/>
              </w:rPr>
              <w:t xml:space="preserve"> MANUAL O SEMIAUTOMATIZADO</w:t>
            </w:r>
          </w:p>
        </w:tc>
        <w:tc>
          <w:tcPr>
            <w:tcW w:w="1272" w:type="dxa"/>
            <w:shd w:val="clear" w:color="auto" w:fill="auto"/>
            <w:noWrap/>
            <w:vAlign w:val="center"/>
            <w:hideMark/>
          </w:tcPr>
          <w:p w14:paraId="3C76A239" w14:textId="77777777" w:rsidR="0011442D" w:rsidRPr="00D85C73" w:rsidRDefault="0011442D" w:rsidP="0055420E">
            <w:pPr>
              <w:jc w:val="center"/>
              <w:rPr>
                <w:rFonts w:cs="Arial"/>
                <w:sz w:val="15"/>
                <w:szCs w:val="15"/>
                <w:lang w:eastAsia="es-CO"/>
              </w:rPr>
            </w:pPr>
            <w:r w:rsidRPr="00D85C73">
              <w:rPr>
                <w:rFonts w:cs="Arial"/>
                <w:sz w:val="15"/>
                <w:szCs w:val="15"/>
                <w:lang w:eastAsia="es-CO"/>
              </w:rPr>
              <w:t>359 382,00</w:t>
            </w:r>
          </w:p>
        </w:tc>
      </w:tr>
      <w:tr w:rsidR="0011442D" w:rsidRPr="00D85C73" w14:paraId="4BD5BB77" w14:textId="77777777" w:rsidTr="00E83E85">
        <w:trPr>
          <w:trHeight w:val="20"/>
          <w:jc w:val="center"/>
        </w:trPr>
        <w:tc>
          <w:tcPr>
            <w:tcW w:w="511" w:type="dxa"/>
            <w:shd w:val="clear" w:color="auto" w:fill="auto"/>
            <w:noWrap/>
            <w:vAlign w:val="center"/>
            <w:hideMark/>
          </w:tcPr>
          <w:p w14:paraId="0C7B4727" w14:textId="77777777" w:rsidR="0011442D" w:rsidRPr="00D85C73" w:rsidRDefault="0011442D" w:rsidP="0055420E">
            <w:pPr>
              <w:jc w:val="center"/>
              <w:rPr>
                <w:rFonts w:cs="Arial"/>
                <w:sz w:val="15"/>
                <w:szCs w:val="15"/>
                <w:lang w:eastAsia="es-CO"/>
              </w:rPr>
            </w:pPr>
            <w:r w:rsidRPr="00D85C73">
              <w:rPr>
                <w:rFonts w:cs="Arial"/>
                <w:sz w:val="15"/>
                <w:szCs w:val="15"/>
                <w:lang w:eastAsia="es-CO"/>
              </w:rPr>
              <w:t>459</w:t>
            </w:r>
          </w:p>
        </w:tc>
        <w:tc>
          <w:tcPr>
            <w:tcW w:w="7710" w:type="dxa"/>
            <w:shd w:val="clear" w:color="auto" w:fill="auto"/>
            <w:noWrap/>
            <w:vAlign w:val="center"/>
            <w:hideMark/>
          </w:tcPr>
          <w:p w14:paraId="70656B2C" w14:textId="77777777" w:rsidR="0011442D" w:rsidRPr="00D85C73" w:rsidRDefault="0011442D" w:rsidP="0055420E">
            <w:pPr>
              <w:jc w:val="center"/>
              <w:rPr>
                <w:rFonts w:cs="Arial"/>
                <w:sz w:val="15"/>
                <w:szCs w:val="15"/>
                <w:lang w:eastAsia="es-CO"/>
              </w:rPr>
            </w:pPr>
            <w:r w:rsidRPr="00D85C73">
              <w:rPr>
                <w:rFonts w:cs="Arial"/>
                <w:sz w:val="15"/>
                <w:szCs w:val="15"/>
                <w:lang w:eastAsia="es-CO"/>
              </w:rPr>
              <w:t>LITIO AUTOMATIZADO</w:t>
            </w:r>
          </w:p>
        </w:tc>
        <w:tc>
          <w:tcPr>
            <w:tcW w:w="1272" w:type="dxa"/>
            <w:shd w:val="clear" w:color="auto" w:fill="auto"/>
            <w:noWrap/>
            <w:vAlign w:val="center"/>
            <w:hideMark/>
          </w:tcPr>
          <w:p w14:paraId="7DCD66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14 299,00</w:t>
            </w:r>
          </w:p>
        </w:tc>
      </w:tr>
      <w:tr w:rsidR="0011442D" w:rsidRPr="00D85C73" w14:paraId="3B5988E2" w14:textId="77777777" w:rsidTr="00E83E85">
        <w:trPr>
          <w:trHeight w:val="20"/>
          <w:jc w:val="center"/>
        </w:trPr>
        <w:tc>
          <w:tcPr>
            <w:tcW w:w="511" w:type="dxa"/>
            <w:shd w:val="clear" w:color="auto" w:fill="auto"/>
            <w:noWrap/>
            <w:vAlign w:val="center"/>
            <w:hideMark/>
          </w:tcPr>
          <w:p w14:paraId="6185AC74" w14:textId="77777777" w:rsidR="0011442D" w:rsidRPr="00D85C73" w:rsidRDefault="0011442D" w:rsidP="0055420E">
            <w:pPr>
              <w:jc w:val="center"/>
              <w:rPr>
                <w:rFonts w:cs="Arial"/>
                <w:sz w:val="15"/>
                <w:szCs w:val="15"/>
                <w:lang w:eastAsia="es-CO"/>
              </w:rPr>
            </w:pPr>
            <w:r w:rsidRPr="00D85C73">
              <w:rPr>
                <w:rFonts w:cs="Arial"/>
                <w:sz w:val="15"/>
                <w:szCs w:val="15"/>
                <w:lang w:eastAsia="es-CO"/>
              </w:rPr>
              <w:t>460</w:t>
            </w:r>
          </w:p>
        </w:tc>
        <w:tc>
          <w:tcPr>
            <w:tcW w:w="7710" w:type="dxa"/>
            <w:shd w:val="clear" w:color="auto" w:fill="auto"/>
            <w:noWrap/>
            <w:vAlign w:val="center"/>
            <w:hideMark/>
          </w:tcPr>
          <w:p w14:paraId="6035D161" w14:textId="77777777" w:rsidR="0011442D" w:rsidRPr="00D85C73" w:rsidRDefault="0011442D" w:rsidP="0055420E">
            <w:pPr>
              <w:jc w:val="center"/>
              <w:rPr>
                <w:rFonts w:cs="Arial"/>
                <w:sz w:val="15"/>
                <w:szCs w:val="15"/>
                <w:lang w:eastAsia="es-CO"/>
              </w:rPr>
            </w:pPr>
            <w:r w:rsidRPr="00D85C73">
              <w:rPr>
                <w:rFonts w:cs="Arial"/>
                <w:sz w:val="15"/>
                <w:szCs w:val="15"/>
                <w:lang w:eastAsia="es-CO"/>
              </w:rPr>
              <w:t>AMIKACINA AUTOMATIZADO</w:t>
            </w:r>
          </w:p>
        </w:tc>
        <w:tc>
          <w:tcPr>
            <w:tcW w:w="1272" w:type="dxa"/>
            <w:shd w:val="clear" w:color="auto" w:fill="auto"/>
            <w:noWrap/>
            <w:vAlign w:val="center"/>
            <w:hideMark/>
          </w:tcPr>
          <w:p w14:paraId="0BAE5E04"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111 529,00</w:t>
            </w:r>
          </w:p>
        </w:tc>
      </w:tr>
      <w:tr w:rsidR="0011442D" w:rsidRPr="00D85C73" w14:paraId="4C7523DC" w14:textId="77777777" w:rsidTr="00E83E85">
        <w:trPr>
          <w:trHeight w:val="20"/>
          <w:jc w:val="center"/>
        </w:trPr>
        <w:tc>
          <w:tcPr>
            <w:tcW w:w="511" w:type="dxa"/>
            <w:shd w:val="clear" w:color="auto" w:fill="auto"/>
            <w:noWrap/>
            <w:vAlign w:val="center"/>
            <w:hideMark/>
          </w:tcPr>
          <w:p w14:paraId="74E5203D" w14:textId="77777777" w:rsidR="0011442D" w:rsidRPr="00D85C73" w:rsidRDefault="0011442D" w:rsidP="0055420E">
            <w:pPr>
              <w:jc w:val="center"/>
              <w:rPr>
                <w:rFonts w:cs="Arial"/>
                <w:sz w:val="15"/>
                <w:szCs w:val="15"/>
                <w:lang w:eastAsia="es-CO"/>
              </w:rPr>
            </w:pPr>
            <w:r w:rsidRPr="00D85C73">
              <w:rPr>
                <w:rFonts w:cs="Arial"/>
                <w:sz w:val="15"/>
                <w:szCs w:val="15"/>
                <w:lang w:eastAsia="es-CO"/>
              </w:rPr>
              <w:t>461</w:t>
            </w:r>
          </w:p>
        </w:tc>
        <w:tc>
          <w:tcPr>
            <w:tcW w:w="7710" w:type="dxa"/>
            <w:shd w:val="clear" w:color="auto" w:fill="auto"/>
            <w:noWrap/>
            <w:vAlign w:val="center"/>
            <w:hideMark/>
          </w:tcPr>
          <w:p w14:paraId="1512B1B5" w14:textId="77777777" w:rsidR="0011442D" w:rsidRPr="00D85C73" w:rsidRDefault="0011442D" w:rsidP="0055420E">
            <w:pPr>
              <w:jc w:val="center"/>
              <w:rPr>
                <w:rFonts w:cs="Arial"/>
                <w:sz w:val="15"/>
                <w:szCs w:val="15"/>
                <w:lang w:eastAsia="es-CO"/>
              </w:rPr>
            </w:pPr>
            <w:r w:rsidRPr="00D85C73">
              <w:rPr>
                <w:rFonts w:cs="Arial"/>
                <w:sz w:val="15"/>
                <w:szCs w:val="15"/>
                <w:lang w:eastAsia="es-CO"/>
              </w:rPr>
              <w:t>GENTAMICINA AUTOMATIZADA</w:t>
            </w:r>
          </w:p>
        </w:tc>
        <w:tc>
          <w:tcPr>
            <w:tcW w:w="1272" w:type="dxa"/>
            <w:shd w:val="clear" w:color="auto" w:fill="auto"/>
            <w:noWrap/>
            <w:vAlign w:val="center"/>
            <w:hideMark/>
          </w:tcPr>
          <w:p w14:paraId="093835D0"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107 045,00</w:t>
            </w:r>
          </w:p>
        </w:tc>
      </w:tr>
      <w:tr w:rsidR="0011442D" w:rsidRPr="00D85C73" w14:paraId="742264AE" w14:textId="77777777" w:rsidTr="00E83E85">
        <w:trPr>
          <w:trHeight w:val="20"/>
          <w:jc w:val="center"/>
        </w:trPr>
        <w:tc>
          <w:tcPr>
            <w:tcW w:w="511" w:type="dxa"/>
            <w:shd w:val="clear" w:color="auto" w:fill="auto"/>
            <w:noWrap/>
            <w:vAlign w:val="center"/>
            <w:hideMark/>
          </w:tcPr>
          <w:p w14:paraId="44ED8AB6"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462</w:t>
            </w:r>
          </w:p>
        </w:tc>
        <w:tc>
          <w:tcPr>
            <w:tcW w:w="7710" w:type="dxa"/>
            <w:shd w:val="clear" w:color="auto" w:fill="auto"/>
            <w:noWrap/>
            <w:vAlign w:val="center"/>
            <w:hideMark/>
          </w:tcPr>
          <w:p w14:paraId="67EF2F26" w14:textId="77777777" w:rsidR="0011442D" w:rsidRPr="00D85C73" w:rsidRDefault="0011442D" w:rsidP="0055420E">
            <w:pPr>
              <w:jc w:val="center"/>
              <w:rPr>
                <w:rFonts w:cs="Arial"/>
                <w:sz w:val="15"/>
                <w:szCs w:val="15"/>
                <w:lang w:eastAsia="es-CO"/>
              </w:rPr>
            </w:pPr>
            <w:r w:rsidRPr="00D85C73">
              <w:rPr>
                <w:rFonts w:cs="Arial"/>
                <w:sz w:val="15"/>
                <w:szCs w:val="15"/>
                <w:lang w:eastAsia="es-CO"/>
              </w:rPr>
              <w:t>TOBRAMICINA AUTOMATIZADO</w:t>
            </w:r>
          </w:p>
        </w:tc>
        <w:tc>
          <w:tcPr>
            <w:tcW w:w="1272" w:type="dxa"/>
            <w:shd w:val="clear" w:color="auto" w:fill="auto"/>
            <w:noWrap/>
            <w:vAlign w:val="center"/>
            <w:hideMark/>
          </w:tcPr>
          <w:p w14:paraId="5DF0A623" w14:textId="77777777" w:rsidR="0011442D" w:rsidRPr="00D85C73" w:rsidRDefault="0011442D" w:rsidP="0055420E">
            <w:pPr>
              <w:jc w:val="center"/>
              <w:rPr>
                <w:rFonts w:cs="Arial"/>
                <w:sz w:val="15"/>
                <w:szCs w:val="15"/>
                <w:lang w:eastAsia="es-CO"/>
              </w:rPr>
            </w:pPr>
            <w:r w:rsidRPr="00D85C73">
              <w:rPr>
                <w:rFonts w:cs="Arial"/>
                <w:sz w:val="15"/>
                <w:szCs w:val="15"/>
                <w:lang w:eastAsia="es-CO"/>
              </w:rPr>
              <w:t>347 145,00</w:t>
            </w:r>
          </w:p>
        </w:tc>
      </w:tr>
      <w:tr w:rsidR="0011442D" w:rsidRPr="00D85C73" w14:paraId="78FE8C4A" w14:textId="77777777" w:rsidTr="00E83E85">
        <w:trPr>
          <w:trHeight w:val="20"/>
          <w:jc w:val="center"/>
        </w:trPr>
        <w:tc>
          <w:tcPr>
            <w:tcW w:w="511" w:type="dxa"/>
            <w:shd w:val="clear" w:color="auto" w:fill="auto"/>
            <w:noWrap/>
            <w:vAlign w:val="center"/>
            <w:hideMark/>
          </w:tcPr>
          <w:p w14:paraId="667D4A7D" w14:textId="77777777" w:rsidR="0011442D" w:rsidRPr="00D85C73" w:rsidRDefault="0011442D" w:rsidP="0055420E">
            <w:pPr>
              <w:jc w:val="center"/>
              <w:rPr>
                <w:rFonts w:cs="Arial"/>
                <w:sz w:val="15"/>
                <w:szCs w:val="15"/>
                <w:lang w:eastAsia="es-CO"/>
              </w:rPr>
            </w:pPr>
            <w:r w:rsidRPr="00D85C73">
              <w:rPr>
                <w:rFonts w:cs="Arial"/>
                <w:sz w:val="15"/>
                <w:szCs w:val="15"/>
                <w:lang w:eastAsia="es-CO"/>
              </w:rPr>
              <w:t>463</w:t>
            </w:r>
          </w:p>
        </w:tc>
        <w:tc>
          <w:tcPr>
            <w:tcW w:w="7710" w:type="dxa"/>
            <w:shd w:val="clear" w:color="auto" w:fill="auto"/>
            <w:noWrap/>
            <w:vAlign w:val="center"/>
            <w:hideMark/>
          </w:tcPr>
          <w:p w14:paraId="6F9F912C" w14:textId="77777777" w:rsidR="0011442D" w:rsidRPr="00D85C73" w:rsidRDefault="0011442D" w:rsidP="0055420E">
            <w:pPr>
              <w:jc w:val="center"/>
              <w:rPr>
                <w:rFonts w:cs="Arial"/>
                <w:sz w:val="15"/>
                <w:szCs w:val="15"/>
                <w:lang w:eastAsia="es-CO"/>
              </w:rPr>
            </w:pPr>
            <w:r w:rsidRPr="00D85C73">
              <w:rPr>
                <w:rFonts w:cs="Arial"/>
                <w:sz w:val="15"/>
                <w:szCs w:val="15"/>
                <w:lang w:eastAsia="es-CO"/>
              </w:rPr>
              <w:t>VANCOMICINA AUTOMATIZADO</w:t>
            </w:r>
          </w:p>
        </w:tc>
        <w:tc>
          <w:tcPr>
            <w:tcW w:w="1272" w:type="dxa"/>
            <w:shd w:val="clear" w:color="auto" w:fill="auto"/>
            <w:noWrap/>
            <w:vAlign w:val="center"/>
            <w:hideMark/>
          </w:tcPr>
          <w:p w14:paraId="579137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107 729,00</w:t>
            </w:r>
          </w:p>
        </w:tc>
      </w:tr>
      <w:tr w:rsidR="0011442D" w:rsidRPr="00D85C73" w14:paraId="4E2236B8" w14:textId="77777777" w:rsidTr="00E83E85">
        <w:trPr>
          <w:trHeight w:val="20"/>
          <w:jc w:val="center"/>
        </w:trPr>
        <w:tc>
          <w:tcPr>
            <w:tcW w:w="511" w:type="dxa"/>
            <w:shd w:val="clear" w:color="auto" w:fill="auto"/>
            <w:noWrap/>
            <w:vAlign w:val="center"/>
            <w:hideMark/>
          </w:tcPr>
          <w:p w14:paraId="5858F602" w14:textId="77777777" w:rsidR="0011442D" w:rsidRPr="00D85C73" w:rsidRDefault="0011442D" w:rsidP="0055420E">
            <w:pPr>
              <w:jc w:val="center"/>
              <w:rPr>
                <w:rFonts w:cs="Arial"/>
                <w:sz w:val="15"/>
                <w:szCs w:val="15"/>
                <w:lang w:eastAsia="es-CO"/>
              </w:rPr>
            </w:pPr>
            <w:r w:rsidRPr="00D85C73">
              <w:rPr>
                <w:rFonts w:cs="Arial"/>
                <w:sz w:val="15"/>
                <w:szCs w:val="15"/>
                <w:lang w:eastAsia="es-CO"/>
              </w:rPr>
              <w:t>464</w:t>
            </w:r>
          </w:p>
        </w:tc>
        <w:tc>
          <w:tcPr>
            <w:tcW w:w="7710" w:type="dxa"/>
            <w:shd w:val="clear" w:color="auto" w:fill="auto"/>
            <w:noWrap/>
            <w:vAlign w:val="center"/>
            <w:hideMark/>
          </w:tcPr>
          <w:p w14:paraId="67E27FC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FLUCONAZOLE</w:t>
            </w:r>
            <w:proofErr w:type="spellEnd"/>
            <w:r w:rsidRPr="00D85C73">
              <w:rPr>
                <w:rFonts w:cs="Arial"/>
                <w:color w:val="000000"/>
                <w:sz w:val="15"/>
                <w:szCs w:val="15"/>
                <w:lang w:eastAsia="es-CO"/>
              </w:rPr>
              <w:t xml:space="preserve"> AUTOMATIZADO</w:t>
            </w:r>
          </w:p>
        </w:tc>
        <w:tc>
          <w:tcPr>
            <w:tcW w:w="1272" w:type="dxa"/>
            <w:shd w:val="clear" w:color="auto" w:fill="auto"/>
            <w:noWrap/>
            <w:vAlign w:val="center"/>
            <w:hideMark/>
          </w:tcPr>
          <w:p w14:paraId="774C889F" w14:textId="77777777" w:rsidR="0011442D" w:rsidRPr="00D85C73" w:rsidRDefault="0011442D" w:rsidP="0055420E">
            <w:pPr>
              <w:jc w:val="center"/>
              <w:rPr>
                <w:rFonts w:cs="Arial"/>
                <w:sz w:val="15"/>
                <w:szCs w:val="15"/>
                <w:lang w:eastAsia="es-CO"/>
              </w:rPr>
            </w:pPr>
            <w:r w:rsidRPr="00D85C73">
              <w:rPr>
                <w:rFonts w:cs="Arial"/>
                <w:sz w:val="15"/>
                <w:szCs w:val="15"/>
                <w:lang w:eastAsia="es-CO"/>
              </w:rPr>
              <w:t>309 731,00</w:t>
            </w:r>
          </w:p>
        </w:tc>
      </w:tr>
      <w:tr w:rsidR="0011442D" w:rsidRPr="00D85C73" w14:paraId="061910BA" w14:textId="77777777" w:rsidTr="00E83E85">
        <w:trPr>
          <w:trHeight w:val="20"/>
          <w:jc w:val="center"/>
        </w:trPr>
        <w:tc>
          <w:tcPr>
            <w:tcW w:w="511" w:type="dxa"/>
            <w:shd w:val="clear" w:color="auto" w:fill="auto"/>
            <w:noWrap/>
            <w:vAlign w:val="center"/>
            <w:hideMark/>
          </w:tcPr>
          <w:p w14:paraId="119A0D89" w14:textId="77777777" w:rsidR="0011442D" w:rsidRPr="00D85C73" w:rsidRDefault="0011442D" w:rsidP="0055420E">
            <w:pPr>
              <w:jc w:val="center"/>
              <w:rPr>
                <w:rFonts w:cs="Arial"/>
                <w:sz w:val="15"/>
                <w:szCs w:val="15"/>
                <w:lang w:eastAsia="es-CO"/>
              </w:rPr>
            </w:pPr>
            <w:r w:rsidRPr="00D85C73">
              <w:rPr>
                <w:rFonts w:cs="Arial"/>
                <w:sz w:val="15"/>
                <w:szCs w:val="15"/>
                <w:lang w:eastAsia="es-CO"/>
              </w:rPr>
              <w:t>465</w:t>
            </w:r>
          </w:p>
        </w:tc>
        <w:tc>
          <w:tcPr>
            <w:tcW w:w="7710" w:type="dxa"/>
            <w:shd w:val="clear" w:color="auto" w:fill="auto"/>
            <w:noWrap/>
            <w:vAlign w:val="center"/>
            <w:hideMark/>
          </w:tcPr>
          <w:p w14:paraId="5E05E85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ITRACONAZOLE</w:t>
            </w:r>
            <w:proofErr w:type="spellEnd"/>
            <w:r w:rsidRPr="00D85C73">
              <w:rPr>
                <w:rFonts w:cs="Arial"/>
                <w:color w:val="000000"/>
                <w:sz w:val="15"/>
                <w:szCs w:val="15"/>
                <w:lang w:eastAsia="es-CO"/>
              </w:rPr>
              <w:t xml:space="preserve"> AUTOMATIZADO</w:t>
            </w:r>
          </w:p>
        </w:tc>
        <w:tc>
          <w:tcPr>
            <w:tcW w:w="1272" w:type="dxa"/>
            <w:shd w:val="clear" w:color="auto" w:fill="auto"/>
            <w:noWrap/>
            <w:vAlign w:val="center"/>
            <w:hideMark/>
          </w:tcPr>
          <w:p w14:paraId="23AEDB20" w14:textId="77777777" w:rsidR="0011442D" w:rsidRPr="00D85C73" w:rsidRDefault="0011442D" w:rsidP="0055420E">
            <w:pPr>
              <w:jc w:val="center"/>
              <w:rPr>
                <w:rFonts w:cs="Arial"/>
                <w:sz w:val="15"/>
                <w:szCs w:val="15"/>
                <w:lang w:eastAsia="es-CO"/>
              </w:rPr>
            </w:pPr>
            <w:r w:rsidRPr="00D85C73">
              <w:rPr>
                <w:rFonts w:cs="Arial"/>
                <w:sz w:val="15"/>
                <w:szCs w:val="15"/>
                <w:lang w:eastAsia="es-CO"/>
              </w:rPr>
              <w:t>386 021,00</w:t>
            </w:r>
          </w:p>
        </w:tc>
      </w:tr>
      <w:tr w:rsidR="0011442D" w:rsidRPr="00D85C73" w14:paraId="57B2B9D7" w14:textId="77777777" w:rsidTr="00E83E85">
        <w:trPr>
          <w:trHeight w:val="20"/>
          <w:jc w:val="center"/>
        </w:trPr>
        <w:tc>
          <w:tcPr>
            <w:tcW w:w="511" w:type="dxa"/>
            <w:shd w:val="clear" w:color="auto" w:fill="auto"/>
            <w:noWrap/>
            <w:vAlign w:val="center"/>
            <w:hideMark/>
          </w:tcPr>
          <w:p w14:paraId="0AA36898" w14:textId="77777777" w:rsidR="0011442D" w:rsidRPr="00D85C73" w:rsidRDefault="0011442D" w:rsidP="0055420E">
            <w:pPr>
              <w:jc w:val="center"/>
              <w:rPr>
                <w:rFonts w:cs="Arial"/>
                <w:sz w:val="15"/>
                <w:szCs w:val="15"/>
                <w:lang w:eastAsia="es-CO"/>
              </w:rPr>
            </w:pPr>
            <w:r w:rsidRPr="00D85C73">
              <w:rPr>
                <w:rFonts w:cs="Arial"/>
                <w:sz w:val="15"/>
                <w:szCs w:val="15"/>
                <w:lang w:eastAsia="es-CO"/>
              </w:rPr>
              <w:t>466</w:t>
            </w:r>
          </w:p>
        </w:tc>
        <w:tc>
          <w:tcPr>
            <w:tcW w:w="7710" w:type="dxa"/>
            <w:shd w:val="clear" w:color="auto" w:fill="auto"/>
            <w:noWrap/>
            <w:vAlign w:val="center"/>
            <w:hideMark/>
          </w:tcPr>
          <w:p w14:paraId="39F04B76" w14:textId="77777777" w:rsidR="0011442D" w:rsidRPr="00D85C73" w:rsidRDefault="0011442D" w:rsidP="0055420E">
            <w:pPr>
              <w:jc w:val="center"/>
              <w:rPr>
                <w:rFonts w:cs="Arial"/>
                <w:sz w:val="15"/>
                <w:szCs w:val="15"/>
                <w:lang w:eastAsia="es-CO"/>
              </w:rPr>
            </w:pPr>
            <w:r w:rsidRPr="00D85C73">
              <w:rPr>
                <w:rFonts w:cs="Arial"/>
                <w:sz w:val="15"/>
                <w:szCs w:val="15"/>
                <w:lang w:eastAsia="es-CO"/>
              </w:rPr>
              <w:t>CICLOSPORINA A O METABOLITOS SEMIAUTOMATIZADO O AUTOMATIZADO</w:t>
            </w:r>
          </w:p>
        </w:tc>
        <w:tc>
          <w:tcPr>
            <w:tcW w:w="1272" w:type="dxa"/>
            <w:shd w:val="clear" w:color="auto" w:fill="auto"/>
            <w:noWrap/>
            <w:vAlign w:val="center"/>
            <w:hideMark/>
          </w:tcPr>
          <w:p w14:paraId="528BC934"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132 886,00</w:t>
            </w:r>
          </w:p>
        </w:tc>
      </w:tr>
      <w:tr w:rsidR="0011442D" w:rsidRPr="00D85C73" w14:paraId="496FFDC6" w14:textId="77777777" w:rsidTr="00E83E85">
        <w:trPr>
          <w:trHeight w:val="20"/>
          <w:jc w:val="center"/>
        </w:trPr>
        <w:tc>
          <w:tcPr>
            <w:tcW w:w="511" w:type="dxa"/>
            <w:shd w:val="clear" w:color="auto" w:fill="auto"/>
            <w:noWrap/>
            <w:vAlign w:val="center"/>
            <w:hideMark/>
          </w:tcPr>
          <w:p w14:paraId="7E9040CC" w14:textId="77777777" w:rsidR="0011442D" w:rsidRPr="00D85C73" w:rsidRDefault="0011442D" w:rsidP="0055420E">
            <w:pPr>
              <w:jc w:val="center"/>
              <w:rPr>
                <w:rFonts w:cs="Arial"/>
                <w:sz w:val="15"/>
                <w:szCs w:val="15"/>
                <w:lang w:eastAsia="es-CO"/>
              </w:rPr>
            </w:pPr>
            <w:r w:rsidRPr="00D85C73">
              <w:rPr>
                <w:rFonts w:cs="Arial"/>
                <w:sz w:val="15"/>
                <w:szCs w:val="15"/>
                <w:lang w:eastAsia="es-CO"/>
              </w:rPr>
              <w:t>467</w:t>
            </w:r>
          </w:p>
        </w:tc>
        <w:tc>
          <w:tcPr>
            <w:tcW w:w="7710" w:type="dxa"/>
            <w:shd w:val="clear" w:color="auto" w:fill="auto"/>
            <w:noWrap/>
            <w:vAlign w:val="center"/>
            <w:hideMark/>
          </w:tcPr>
          <w:p w14:paraId="7F12CE30"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TACROLIMUS</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0F7CFFDA" w14:textId="77777777" w:rsidR="0011442D" w:rsidRPr="00D85C73" w:rsidRDefault="0011442D" w:rsidP="0055420E">
            <w:pPr>
              <w:jc w:val="center"/>
              <w:rPr>
                <w:rFonts w:cs="Arial"/>
                <w:sz w:val="15"/>
                <w:szCs w:val="15"/>
                <w:lang w:eastAsia="es-CO"/>
              </w:rPr>
            </w:pPr>
            <w:r w:rsidRPr="00D85C73">
              <w:rPr>
                <w:rFonts w:cs="Arial"/>
                <w:sz w:val="15"/>
                <w:szCs w:val="15"/>
                <w:lang w:eastAsia="es-CO"/>
              </w:rPr>
              <w:t>205 470,00</w:t>
            </w:r>
          </w:p>
        </w:tc>
      </w:tr>
      <w:tr w:rsidR="0011442D" w:rsidRPr="00D85C73" w14:paraId="784620EE" w14:textId="77777777" w:rsidTr="00E83E85">
        <w:trPr>
          <w:trHeight w:val="20"/>
          <w:jc w:val="center"/>
        </w:trPr>
        <w:tc>
          <w:tcPr>
            <w:tcW w:w="511" w:type="dxa"/>
            <w:shd w:val="clear" w:color="auto" w:fill="auto"/>
            <w:noWrap/>
            <w:vAlign w:val="center"/>
            <w:hideMark/>
          </w:tcPr>
          <w:p w14:paraId="68677BE1" w14:textId="77777777" w:rsidR="0011442D" w:rsidRPr="00D85C73" w:rsidRDefault="0011442D" w:rsidP="0055420E">
            <w:pPr>
              <w:jc w:val="center"/>
              <w:rPr>
                <w:rFonts w:cs="Arial"/>
                <w:sz w:val="15"/>
                <w:szCs w:val="15"/>
                <w:lang w:eastAsia="es-CO"/>
              </w:rPr>
            </w:pPr>
            <w:r w:rsidRPr="00D85C73">
              <w:rPr>
                <w:rFonts w:cs="Arial"/>
                <w:sz w:val="15"/>
                <w:szCs w:val="15"/>
                <w:lang w:eastAsia="es-CO"/>
              </w:rPr>
              <w:t>468</w:t>
            </w:r>
          </w:p>
        </w:tc>
        <w:tc>
          <w:tcPr>
            <w:tcW w:w="7710" w:type="dxa"/>
            <w:shd w:val="clear" w:color="auto" w:fill="auto"/>
            <w:noWrap/>
            <w:vAlign w:val="center"/>
            <w:hideMark/>
          </w:tcPr>
          <w:p w14:paraId="6508569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METOTREXATO SEMIAUTOMATIZADO O AUTOMATIZADO</w:t>
            </w:r>
          </w:p>
        </w:tc>
        <w:tc>
          <w:tcPr>
            <w:tcW w:w="1272" w:type="dxa"/>
            <w:shd w:val="clear" w:color="auto" w:fill="auto"/>
            <w:noWrap/>
            <w:vAlign w:val="center"/>
            <w:hideMark/>
          </w:tcPr>
          <w:p w14:paraId="0BEF596B" w14:textId="77777777" w:rsidR="0011442D" w:rsidRPr="00D85C73" w:rsidRDefault="0011442D" w:rsidP="0055420E">
            <w:pPr>
              <w:jc w:val="center"/>
              <w:rPr>
                <w:rFonts w:cs="Arial"/>
                <w:sz w:val="15"/>
                <w:szCs w:val="15"/>
                <w:lang w:eastAsia="es-CO"/>
              </w:rPr>
            </w:pPr>
            <w:r w:rsidRPr="00D85C73">
              <w:rPr>
                <w:rFonts w:cs="Arial"/>
                <w:sz w:val="15"/>
                <w:szCs w:val="15"/>
                <w:lang w:eastAsia="es-CO"/>
              </w:rPr>
              <w:t>160 643,00</w:t>
            </w:r>
          </w:p>
        </w:tc>
      </w:tr>
      <w:tr w:rsidR="0011442D" w:rsidRPr="00D85C73" w14:paraId="715F17E3" w14:textId="77777777" w:rsidTr="00E83E85">
        <w:trPr>
          <w:trHeight w:val="20"/>
          <w:jc w:val="center"/>
        </w:trPr>
        <w:tc>
          <w:tcPr>
            <w:tcW w:w="511" w:type="dxa"/>
            <w:shd w:val="clear" w:color="auto" w:fill="auto"/>
            <w:noWrap/>
            <w:vAlign w:val="center"/>
            <w:hideMark/>
          </w:tcPr>
          <w:p w14:paraId="356A3A1B" w14:textId="77777777" w:rsidR="0011442D" w:rsidRPr="00D85C73" w:rsidRDefault="0011442D" w:rsidP="0055420E">
            <w:pPr>
              <w:jc w:val="center"/>
              <w:rPr>
                <w:rFonts w:cs="Arial"/>
                <w:sz w:val="15"/>
                <w:szCs w:val="15"/>
                <w:lang w:eastAsia="es-CO"/>
              </w:rPr>
            </w:pPr>
            <w:r w:rsidRPr="00D85C73">
              <w:rPr>
                <w:rFonts w:cs="Arial"/>
                <w:sz w:val="15"/>
                <w:szCs w:val="15"/>
                <w:lang w:eastAsia="es-CO"/>
              </w:rPr>
              <w:t>469</w:t>
            </w:r>
          </w:p>
        </w:tc>
        <w:tc>
          <w:tcPr>
            <w:tcW w:w="7710" w:type="dxa"/>
            <w:shd w:val="clear" w:color="auto" w:fill="auto"/>
            <w:noWrap/>
            <w:vAlign w:val="center"/>
            <w:hideMark/>
          </w:tcPr>
          <w:p w14:paraId="4743EA29"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EVEROLIMUS</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137B0442" w14:textId="77777777" w:rsidR="0011442D" w:rsidRPr="00D85C73" w:rsidRDefault="0011442D" w:rsidP="0055420E">
            <w:pPr>
              <w:jc w:val="center"/>
              <w:rPr>
                <w:rFonts w:cs="Arial"/>
                <w:sz w:val="15"/>
                <w:szCs w:val="15"/>
                <w:lang w:eastAsia="es-CO"/>
              </w:rPr>
            </w:pPr>
            <w:r w:rsidRPr="00D85C73">
              <w:rPr>
                <w:rFonts w:cs="Arial"/>
                <w:sz w:val="15"/>
                <w:szCs w:val="15"/>
                <w:lang w:eastAsia="es-CO"/>
              </w:rPr>
              <w:t>242 402,00</w:t>
            </w:r>
          </w:p>
        </w:tc>
      </w:tr>
      <w:tr w:rsidR="0011442D" w:rsidRPr="00D85C73" w14:paraId="4153FBA8" w14:textId="77777777" w:rsidTr="00E83E85">
        <w:trPr>
          <w:trHeight w:val="20"/>
          <w:jc w:val="center"/>
        </w:trPr>
        <w:tc>
          <w:tcPr>
            <w:tcW w:w="511" w:type="dxa"/>
            <w:shd w:val="clear" w:color="auto" w:fill="auto"/>
            <w:noWrap/>
            <w:vAlign w:val="center"/>
            <w:hideMark/>
          </w:tcPr>
          <w:p w14:paraId="68245D58" w14:textId="77777777" w:rsidR="0011442D" w:rsidRPr="00D85C73" w:rsidRDefault="0011442D" w:rsidP="0055420E">
            <w:pPr>
              <w:jc w:val="center"/>
              <w:rPr>
                <w:rFonts w:cs="Arial"/>
                <w:sz w:val="15"/>
                <w:szCs w:val="15"/>
                <w:lang w:eastAsia="es-CO"/>
              </w:rPr>
            </w:pPr>
            <w:r w:rsidRPr="00D85C73">
              <w:rPr>
                <w:rFonts w:cs="Arial"/>
                <w:sz w:val="15"/>
                <w:szCs w:val="15"/>
                <w:lang w:eastAsia="es-CO"/>
              </w:rPr>
              <w:t>470</w:t>
            </w:r>
          </w:p>
        </w:tc>
        <w:tc>
          <w:tcPr>
            <w:tcW w:w="7710" w:type="dxa"/>
            <w:shd w:val="clear" w:color="auto" w:fill="auto"/>
            <w:noWrap/>
            <w:vAlign w:val="center"/>
            <w:hideMark/>
          </w:tcPr>
          <w:p w14:paraId="561DD8CD" w14:textId="77777777" w:rsidR="0011442D" w:rsidRPr="00D85C73" w:rsidRDefault="0011442D" w:rsidP="0055420E">
            <w:pPr>
              <w:jc w:val="center"/>
              <w:rPr>
                <w:rFonts w:cs="Arial"/>
                <w:sz w:val="15"/>
                <w:szCs w:val="15"/>
                <w:lang w:eastAsia="es-CO"/>
              </w:rPr>
            </w:pPr>
            <w:r w:rsidRPr="00D85C73">
              <w:rPr>
                <w:rFonts w:cs="Arial"/>
                <w:sz w:val="15"/>
                <w:szCs w:val="15"/>
                <w:lang w:eastAsia="es-CO"/>
              </w:rPr>
              <w:t>DIGITOXINA AUTOMATIZADO</w:t>
            </w:r>
          </w:p>
        </w:tc>
        <w:tc>
          <w:tcPr>
            <w:tcW w:w="1272" w:type="dxa"/>
            <w:shd w:val="clear" w:color="auto" w:fill="auto"/>
            <w:noWrap/>
            <w:vAlign w:val="center"/>
            <w:hideMark/>
          </w:tcPr>
          <w:p w14:paraId="52131686" w14:textId="77777777" w:rsidR="0011442D" w:rsidRPr="00D85C73" w:rsidRDefault="0011442D" w:rsidP="0055420E">
            <w:pPr>
              <w:jc w:val="center"/>
              <w:rPr>
                <w:rFonts w:cs="Arial"/>
                <w:sz w:val="15"/>
                <w:szCs w:val="15"/>
                <w:lang w:eastAsia="es-CO"/>
              </w:rPr>
            </w:pPr>
            <w:r w:rsidRPr="00D85C73">
              <w:rPr>
                <w:rFonts w:cs="Arial"/>
                <w:sz w:val="15"/>
                <w:szCs w:val="15"/>
                <w:lang w:eastAsia="es-CO"/>
              </w:rPr>
              <w:t>172 581,00</w:t>
            </w:r>
          </w:p>
        </w:tc>
      </w:tr>
      <w:tr w:rsidR="0011442D" w:rsidRPr="00D85C73" w14:paraId="400BDAD1" w14:textId="77777777" w:rsidTr="00E83E85">
        <w:trPr>
          <w:trHeight w:val="20"/>
          <w:jc w:val="center"/>
        </w:trPr>
        <w:tc>
          <w:tcPr>
            <w:tcW w:w="511" w:type="dxa"/>
            <w:shd w:val="clear" w:color="auto" w:fill="auto"/>
            <w:noWrap/>
            <w:vAlign w:val="center"/>
            <w:hideMark/>
          </w:tcPr>
          <w:p w14:paraId="4DEA21DD" w14:textId="77777777" w:rsidR="0011442D" w:rsidRPr="00D85C73" w:rsidRDefault="0011442D" w:rsidP="0055420E">
            <w:pPr>
              <w:jc w:val="center"/>
              <w:rPr>
                <w:rFonts w:cs="Arial"/>
                <w:sz w:val="15"/>
                <w:szCs w:val="15"/>
                <w:lang w:eastAsia="es-CO"/>
              </w:rPr>
            </w:pPr>
            <w:r w:rsidRPr="00D85C73">
              <w:rPr>
                <w:rFonts w:cs="Arial"/>
                <w:sz w:val="15"/>
                <w:szCs w:val="15"/>
                <w:lang w:eastAsia="es-CO"/>
              </w:rPr>
              <w:t>471</w:t>
            </w:r>
          </w:p>
        </w:tc>
        <w:tc>
          <w:tcPr>
            <w:tcW w:w="7710" w:type="dxa"/>
            <w:shd w:val="clear" w:color="auto" w:fill="auto"/>
            <w:noWrap/>
            <w:vAlign w:val="center"/>
            <w:hideMark/>
          </w:tcPr>
          <w:p w14:paraId="2A220037" w14:textId="77777777" w:rsidR="0011442D" w:rsidRPr="00D85C73" w:rsidRDefault="0011442D" w:rsidP="0055420E">
            <w:pPr>
              <w:jc w:val="center"/>
              <w:rPr>
                <w:rFonts w:cs="Arial"/>
                <w:sz w:val="15"/>
                <w:szCs w:val="15"/>
                <w:lang w:eastAsia="es-CO"/>
              </w:rPr>
            </w:pPr>
            <w:r w:rsidRPr="00D85C73">
              <w:rPr>
                <w:rFonts w:cs="Arial"/>
                <w:sz w:val="15"/>
                <w:szCs w:val="15"/>
                <w:lang w:eastAsia="es-CO"/>
              </w:rPr>
              <w:t>DIGOXINA AUTOMATIZADO</w:t>
            </w:r>
          </w:p>
        </w:tc>
        <w:tc>
          <w:tcPr>
            <w:tcW w:w="1272" w:type="dxa"/>
            <w:shd w:val="clear" w:color="auto" w:fill="auto"/>
            <w:noWrap/>
            <w:vAlign w:val="center"/>
            <w:hideMark/>
          </w:tcPr>
          <w:p w14:paraId="756F0B27"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59 673,00</w:t>
            </w:r>
          </w:p>
        </w:tc>
      </w:tr>
      <w:tr w:rsidR="0011442D" w:rsidRPr="00D85C73" w14:paraId="65395F6E" w14:textId="77777777" w:rsidTr="00E83E85">
        <w:trPr>
          <w:trHeight w:val="20"/>
          <w:jc w:val="center"/>
        </w:trPr>
        <w:tc>
          <w:tcPr>
            <w:tcW w:w="511" w:type="dxa"/>
            <w:shd w:val="clear" w:color="auto" w:fill="auto"/>
            <w:noWrap/>
            <w:vAlign w:val="center"/>
            <w:hideMark/>
          </w:tcPr>
          <w:p w14:paraId="21D66350" w14:textId="77777777" w:rsidR="0011442D" w:rsidRPr="00D85C73" w:rsidRDefault="0011442D" w:rsidP="0055420E">
            <w:pPr>
              <w:jc w:val="center"/>
              <w:rPr>
                <w:rFonts w:cs="Arial"/>
                <w:sz w:val="15"/>
                <w:szCs w:val="15"/>
                <w:lang w:eastAsia="es-CO"/>
              </w:rPr>
            </w:pPr>
            <w:r w:rsidRPr="00D85C73">
              <w:rPr>
                <w:rFonts w:cs="Arial"/>
                <w:sz w:val="15"/>
                <w:szCs w:val="15"/>
                <w:lang w:eastAsia="es-CO"/>
              </w:rPr>
              <w:t>472</w:t>
            </w:r>
          </w:p>
        </w:tc>
        <w:tc>
          <w:tcPr>
            <w:tcW w:w="7710" w:type="dxa"/>
            <w:shd w:val="clear" w:color="auto" w:fill="auto"/>
            <w:noWrap/>
            <w:vAlign w:val="center"/>
            <w:hideMark/>
          </w:tcPr>
          <w:p w14:paraId="38ACB04E" w14:textId="77777777" w:rsidR="0011442D" w:rsidRPr="00D85C73" w:rsidRDefault="0011442D" w:rsidP="0055420E">
            <w:pPr>
              <w:jc w:val="center"/>
              <w:rPr>
                <w:rFonts w:cs="Arial"/>
                <w:sz w:val="15"/>
                <w:szCs w:val="15"/>
                <w:lang w:eastAsia="es-CO"/>
              </w:rPr>
            </w:pPr>
            <w:r w:rsidRPr="00D85C73">
              <w:rPr>
                <w:rFonts w:cs="Arial"/>
                <w:sz w:val="15"/>
                <w:szCs w:val="15"/>
                <w:lang w:eastAsia="es-CO"/>
              </w:rPr>
              <w:t>TEOFILINA AUTOMATIZADO</w:t>
            </w:r>
          </w:p>
        </w:tc>
        <w:tc>
          <w:tcPr>
            <w:tcW w:w="1272" w:type="dxa"/>
            <w:shd w:val="clear" w:color="auto" w:fill="auto"/>
            <w:noWrap/>
            <w:vAlign w:val="center"/>
            <w:hideMark/>
          </w:tcPr>
          <w:p w14:paraId="53F47BAC"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54 352,00</w:t>
            </w:r>
          </w:p>
        </w:tc>
      </w:tr>
      <w:tr w:rsidR="0011442D" w:rsidRPr="00D85C73" w14:paraId="3FFD56CB" w14:textId="77777777" w:rsidTr="00E83E85">
        <w:trPr>
          <w:trHeight w:val="20"/>
          <w:jc w:val="center"/>
        </w:trPr>
        <w:tc>
          <w:tcPr>
            <w:tcW w:w="511" w:type="dxa"/>
            <w:shd w:val="clear" w:color="auto" w:fill="auto"/>
            <w:noWrap/>
            <w:vAlign w:val="center"/>
            <w:hideMark/>
          </w:tcPr>
          <w:p w14:paraId="650EF904" w14:textId="77777777" w:rsidR="0011442D" w:rsidRPr="00D85C73" w:rsidRDefault="0011442D" w:rsidP="0055420E">
            <w:pPr>
              <w:jc w:val="center"/>
              <w:rPr>
                <w:rFonts w:cs="Arial"/>
                <w:sz w:val="15"/>
                <w:szCs w:val="15"/>
                <w:lang w:eastAsia="es-CO"/>
              </w:rPr>
            </w:pPr>
            <w:r w:rsidRPr="00D85C73">
              <w:rPr>
                <w:rFonts w:cs="Arial"/>
                <w:sz w:val="15"/>
                <w:szCs w:val="15"/>
                <w:lang w:eastAsia="es-CO"/>
              </w:rPr>
              <w:t>473</w:t>
            </w:r>
          </w:p>
        </w:tc>
        <w:tc>
          <w:tcPr>
            <w:tcW w:w="7710" w:type="dxa"/>
            <w:shd w:val="clear" w:color="auto" w:fill="auto"/>
            <w:noWrap/>
            <w:vAlign w:val="center"/>
            <w:hideMark/>
          </w:tcPr>
          <w:p w14:paraId="0A740A8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ACETAMINOFEN</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20C4FBD1" w14:textId="77777777" w:rsidR="0011442D" w:rsidRPr="00D85C73" w:rsidRDefault="0011442D" w:rsidP="0055420E">
            <w:pPr>
              <w:jc w:val="center"/>
              <w:rPr>
                <w:rFonts w:cs="Arial"/>
                <w:sz w:val="15"/>
                <w:szCs w:val="15"/>
                <w:lang w:eastAsia="es-CO"/>
              </w:rPr>
            </w:pPr>
            <w:r w:rsidRPr="00D85C73">
              <w:rPr>
                <w:rFonts w:cs="Arial"/>
                <w:sz w:val="15"/>
                <w:szCs w:val="15"/>
                <w:lang w:eastAsia="es-CO"/>
              </w:rPr>
              <w:t>122 789,00</w:t>
            </w:r>
          </w:p>
        </w:tc>
      </w:tr>
      <w:tr w:rsidR="0011442D" w:rsidRPr="00D85C73" w14:paraId="08E3AE29" w14:textId="77777777" w:rsidTr="00E83E85">
        <w:trPr>
          <w:trHeight w:val="20"/>
          <w:jc w:val="center"/>
        </w:trPr>
        <w:tc>
          <w:tcPr>
            <w:tcW w:w="511" w:type="dxa"/>
            <w:shd w:val="clear" w:color="auto" w:fill="auto"/>
            <w:noWrap/>
            <w:vAlign w:val="center"/>
            <w:hideMark/>
          </w:tcPr>
          <w:p w14:paraId="74F789BA" w14:textId="77777777" w:rsidR="0011442D" w:rsidRPr="00D85C73" w:rsidRDefault="0011442D" w:rsidP="0055420E">
            <w:pPr>
              <w:jc w:val="center"/>
              <w:rPr>
                <w:rFonts w:cs="Arial"/>
                <w:sz w:val="15"/>
                <w:szCs w:val="15"/>
                <w:lang w:eastAsia="es-CO"/>
              </w:rPr>
            </w:pPr>
            <w:r w:rsidRPr="00D85C73">
              <w:rPr>
                <w:rFonts w:cs="Arial"/>
                <w:sz w:val="15"/>
                <w:szCs w:val="15"/>
                <w:lang w:eastAsia="es-CO"/>
              </w:rPr>
              <w:t>474</w:t>
            </w:r>
          </w:p>
        </w:tc>
        <w:tc>
          <w:tcPr>
            <w:tcW w:w="7710" w:type="dxa"/>
            <w:shd w:val="clear" w:color="auto" w:fill="auto"/>
            <w:noWrap/>
            <w:vAlign w:val="center"/>
            <w:hideMark/>
          </w:tcPr>
          <w:p w14:paraId="576B988F" w14:textId="77777777" w:rsidR="0011442D" w:rsidRPr="00D85C73" w:rsidRDefault="0011442D" w:rsidP="0055420E">
            <w:pPr>
              <w:jc w:val="center"/>
              <w:rPr>
                <w:rFonts w:cs="Arial"/>
                <w:sz w:val="15"/>
                <w:szCs w:val="15"/>
                <w:lang w:eastAsia="es-CO"/>
              </w:rPr>
            </w:pPr>
            <w:r w:rsidRPr="00D85C73">
              <w:rPr>
                <w:rFonts w:cs="Arial"/>
                <w:sz w:val="15"/>
                <w:szCs w:val="15"/>
                <w:lang w:eastAsia="es-CO"/>
              </w:rPr>
              <w:t>ALCALOIDES SEMIAUTOMATIZADO</w:t>
            </w:r>
          </w:p>
        </w:tc>
        <w:tc>
          <w:tcPr>
            <w:tcW w:w="1272" w:type="dxa"/>
            <w:shd w:val="clear" w:color="auto" w:fill="auto"/>
            <w:noWrap/>
            <w:vAlign w:val="center"/>
            <w:hideMark/>
          </w:tcPr>
          <w:p w14:paraId="55C886AE" w14:textId="77777777" w:rsidR="0011442D" w:rsidRPr="00D85C73" w:rsidRDefault="0011442D" w:rsidP="0055420E">
            <w:pPr>
              <w:jc w:val="center"/>
              <w:rPr>
                <w:rFonts w:cs="Arial"/>
                <w:sz w:val="15"/>
                <w:szCs w:val="15"/>
                <w:lang w:eastAsia="es-CO"/>
              </w:rPr>
            </w:pPr>
            <w:r w:rsidRPr="00D85C73">
              <w:rPr>
                <w:rFonts w:cs="Arial"/>
                <w:sz w:val="15"/>
                <w:szCs w:val="15"/>
                <w:lang w:eastAsia="es-CO"/>
              </w:rPr>
              <w:t>88 802,00</w:t>
            </w:r>
          </w:p>
        </w:tc>
      </w:tr>
      <w:tr w:rsidR="0011442D" w:rsidRPr="00D85C73" w14:paraId="2FDEA668" w14:textId="77777777" w:rsidTr="00E83E85">
        <w:trPr>
          <w:trHeight w:val="20"/>
          <w:jc w:val="center"/>
        </w:trPr>
        <w:tc>
          <w:tcPr>
            <w:tcW w:w="511" w:type="dxa"/>
            <w:shd w:val="clear" w:color="auto" w:fill="auto"/>
            <w:noWrap/>
            <w:vAlign w:val="center"/>
            <w:hideMark/>
          </w:tcPr>
          <w:p w14:paraId="219D126B" w14:textId="77777777" w:rsidR="0011442D" w:rsidRPr="00D85C73" w:rsidRDefault="0011442D" w:rsidP="0055420E">
            <w:pPr>
              <w:jc w:val="center"/>
              <w:rPr>
                <w:rFonts w:cs="Arial"/>
                <w:sz w:val="15"/>
                <w:szCs w:val="15"/>
                <w:lang w:eastAsia="es-CO"/>
              </w:rPr>
            </w:pPr>
            <w:r w:rsidRPr="00D85C73">
              <w:rPr>
                <w:rFonts w:cs="Arial"/>
                <w:sz w:val="15"/>
                <w:szCs w:val="15"/>
                <w:lang w:eastAsia="es-CO"/>
              </w:rPr>
              <w:t>475</w:t>
            </w:r>
          </w:p>
        </w:tc>
        <w:tc>
          <w:tcPr>
            <w:tcW w:w="7710" w:type="dxa"/>
            <w:shd w:val="clear" w:color="auto" w:fill="auto"/>
            <w:noWrap/>
            <w:vAlign w:val="center"/>
            <w:hideMark/>
          </w:tcPr>
          <w:p w14:paraId="21D85D34" w14:textId="77777777" w:rsidR="0011442D" w:rsidRPr="00D85C73" w:rsidRDefault="0011442D" w:rsidP="0055420E">
            <w:pPr>
              <w:jc w:val="center"/>
              <w:rPr>
                <w:rFonts w:cs="Arial"/>
                <w:sz w:val="15"/>
                <w:szCs w:val="15"/>
                <w:lang w:eastAsia="es-CO"/>
              </w:rPr>
            </w:pPr>
            <w:r w:rsidRPr="00D85C73">
              <w:rPr>
                <w:rFonts w:cs="Arial"/>
                <w:sz w:val="15"/>
                <w:szCs w:val="15"/>
                <w:lang w:eastAsia="es-CO"/>
              </w:rPr>
              <w:t>ALCOHOL ETÍLICO SEMIAUTOMATIZADO</w:t>
            </w:r>
          </w:p>
        </w:tc>
        <w:tc>
          <w:tcPr>
            <w:tcW w:w="1272" w:type="dxa"/>
            <w:shd w:val="clear" w:color="auto" w:fill="auto"/>
            <w:noWrap/>
            <w:vAlign w:val="center"/>
            <w:hideMark/>
          </w:tcPr>
          <w:p w14:paraId="047C4E90" w14:textId="77777777" w:rsidR="0011442D" w:rsidRPr="00D85C73" w:rsidRDefault="0011442D" w:rsidP="0055420E">
            <w:pPr>
              <w:jc w:val="center"/>
              <w:rPr>
                <w:rFonts w:cs="Arial"/>
                <w:sz w:val="15"/>
                <w:szCs w:val="15"/>
                <w:lang w:eastAsia="es-CO"/>
              </w:rPr>
            </w:pPr>
            <w:r w:rsidRPr="00D85C73">
              <w:rPr>
                <w:rFonts w:cs="Arial"/>
                <w:sz w:val="15"/>
                <w:szCs w:val="15"/>
                <w:lang w:eastAsia="es-CO"/>
              </w:rPr>
              <w:t>31 463,00</w:t>
            </w:r>
          </w:p>
        </w:tc>
      </w:tr>
      <w:tr w:rsidR="0011442D" w:rsidRPr="00D85C73" w14:paraId="4F10261F" w14:textId="77777777" w:rsidTr="00E83E85">
        <w:trPr>
          <w:trHeight w:val="20"/>
          <w:jc w:val="center"/>
        </w:trPr>
        <w:tc>
          <w:tcPr>
            <w:tcW w:w="511" w:type="dxa"/>
            <w:shd w:val="clear" w:color="auto" w:fill="auto"/>
            <w:noWrap/>
            <w:vAlign w:val="center"/>
            <w:hideMark/>
          </w:tcPr>
          <w:p w14:paraId="0BA2B130" w14:textId="77777777" w:rsidR="0011442D" w:rsidRPr="00D85C73" w:rsidRDefault="0011442D" w:rsidP="0055420E">
            <w:pPr>
              <w:jc w:val="center"/>
              <w:rPr>
                <w:rFonts w:cs="Arial"/>
                <w:sz w:val="15"/>
                <w:szCs w:val="15"/>
                <w:lang w:eastAsia="es-CO"/>
              </w:rPr>
            </w:pPr>
            <w:r w:rsidRPr="00D85C73">
              <w:rPr>
                <w:rFonts w:cs="Arial"/>
                <w:sz w:val="15"/>
                <w:szCs w:val="15"/>
                <w:lang w:eastAsia="es-CO"/>
              </w:rPr>
              <w:t>476</w:t>
            </w:r>
          </w:p>
        </w:tc>
        <w:tc>
          <w:tcPr>
            <w:tcW w:w="7710" w:type="dxa"/>
            <w:shd w:val="clear" w:color="auto" w:fill="auto"/>
            <w:noWrap/>
            <w:vAlign w:val="center"/>
            <w:hideMark/>
          </w:tcPr>
          <w:p w14:paraId="7B7423E6" w14:textId="77777777" w:rsidR="0011442D" w:rsidRPr="00D85C73" w:rsidRDefault="0011442D" w:rsidP="0055420E">
            <w:pPr>
              <w:jc w:val="center"/>
              <w:rPr>
                <w:rFonts w:cs="Arial"/>
                <w:sz w:val="15"/>
                <w:szCs w:val="15"/>
                <w:lang w:eastAsia="es-CO"/>
              </w:rPr>
            </w:pPr>
            <w:r w:rsidRPr="00D85C73">
              <w:rPr>
                <w:rFonts w:cs="Arial"/>
                <w:sz w:val="15"/>
                <w:szCs w:val="15"/>
                <w:lang w:eastAsia="es-CO"/>
              </w:rPr>
              <w:t>ALCOHOL METÍLICO [FORMALDEHÍDO] MANUAL</w:t>
            </w:r>
          </w:p>
        </w:tc>
        <w:tc>
          <w:tcPr>
            <w:tcW w:w="1272" w:type="dxa"/>
            <w:shd w:val="clear" w:color="auto" w:fill="auto"/>
            <w:noWrap/>
            <w:vAlign w:val="center"/>
            <w:hideMark/>
          </w:tcPr>
          <w:p w14:paraId="319227DD"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78 938,00</w:t>
            </w:r>
          </w:p>
        </w:tc>
      </w:tr>
      <w:tr w:rsidR="0011442D" w:rsidRPr="00D85C73" w14:paraId="27C48296" w14:textId="77777777" w:rsidTr="00E83E85">
        <w:trPr>
          <w:trHeight w:val="20"/>
          <w:jc w:val="center"/>
        </w:trPr>
        <w:tc>
          <w:tcPr>
            <w:tcW w:w="511" w:type="dxa"/>
            <w:shd w:val="clear" w:color="auto" w:fill="auto"/>
            <w:noWrap/>
            <w:vAlign w:val="center"/>
            <w:hideMark/>
          </w:tcPr>
          <w:p w14:paraId="39934F20" w14:textId="77777777" w:rsidR="0011442D" w:rsidRPr="00D85C73" w:rsidRDefault="0011442D" w:rsidP="0055420E">
            <w:pPr>
              <w:jc w:val="center"/>
              <w:rPr>
                <w:rFonts w:cs="Arial"/>
                <w:sz w:val="15"/>
                <w:szCs w:val="15"/>
                <w:lang w:eastAsia="es-CO"/>
              </w:rPr>
            </w:pPr>
            <w:r w:rsidRPr="00D85C73">
              <w:rPr>
                <w:rFonts w:cs="Arial"/>
                <w:sz w:val="15"/>
                <w:szCs w:val="15"/>
                <w:lang w:eastAsia="es-CO"/>
              </w:rPr>
              <w:t>477</w:t>
            </w:r>
          </w:p>
        </w:tc>
        <w:tc>
          <w:tcPr>
            <w:tcW w:w="7710" w:type="dxa"/>
            <w:shd w:val="clear" w:color="auto" w:fill="auto"/>
            <w:noWrap/>
            <w:vAlign w:val="center"/>
            <w:hideMark/>
          </w:tcPr>
          <w:p w14:paraId="634F4CA0" w14:textId="77777777" w:rsidR="0011442D" w:rsidRPr="00D85C73" w:rsidRDefault="0011442D" w:rsidP="0055420E">
            <w:pPr>
              <w:jc w:val="center"/>
              <w:rPr>
                <w:rFonts w:cs="Arial"/>
                <w:sz w:val="15"/>
                <w:szCs w:val="15"/>
                <w:lang w:eastAsia="es-CO"/>
              </w:rPr>
            </w:pPr>
            <w:r w:rsidRPr="00D85C73">
              <w:rPr>
                <w:rFonts w:cs="Arial"/>
                <w:sz w:val="15"/>
                <w:szCs w:val="15"/>
                <w:lang w:eastAsia="es-CO"/>
              </w:rPr>
              <w:t>ARSÉNICO SEMIAUTOMATIZADO</w:t>
            </w:r>
          </w:p>
        </w:tc>
        <w:tc>
          <w:tcPr>
            <w:tcW w:w="1272" w:type="dxa"/>
            <w:shd w:val="clear" w:color="auto" w:fill="auto"/>
            <w:noWrap/>
            <w:vAlign w:val="center"/>
            <w:hideMark/>
          </w:tcPr>
          <w:p w14:paraId="743B7355" w14:textId="77777777" w:rsidR="0011442D" w:rsidRPr="00D85C73" w:rsidRDefault="0011442D" w:rsidP="0055420E">
            <w:pPr>
              <w:jc w:val="center"/>
              <w:rPr>
                <w:rFonts w:cs="Arial"/>
                <w:sz w:val="15"/>
                <w:szCs w:val="15"/>
                <w:lang w:eastAsia="es-CO"/>
              </w:rPr>
            </w:pPr>
            <w:r w:rsidRPr="00D85C73">
              <w:rPr>
                <w:rFonts w:cs="Arial"/>
                <w:sz w:val="15"/>
                <w:szCs w:val="15"/>
                <w:lang w:eastAsia="es-CO"/>
              </w:rPr>
              <w:t>112 526,00</w:t>
            </w:r>
          </w:p>
        </w:tc>
      </w:tr>
      <w:tr w:rsidR="0011442D" w:rsidRPr="00D85C73" w14:paraId="2CC413BE" w14:textId="77777777" w:rsidTr="00E83E85">
        <w:trPr>
          <w:trHeight w:val="20"/>
          <w:jc w:val="center"/>
        </w:trPr>
        <w:tc>
          <w:tcPr>
            <w:tcW w:w="511" w:type="dxa"/>
            <w:shd w:val="clear" w:color="auto" w:fill="auto"/>
            <w:noWrap/>
            <w:vAlign w:val="center"/>
            <w:hideMark/>
          </w:tcPr>
          <w:p w14:paraId="38D26DF7" w14:textId="77777777" w:rsidR="0011442D" w:rsidRPr="00D85C73" w:rsidRDefault="0011442D" w:rsidP="0055420E">
            <w:pPr>
              <w:jc w:val="center"/>
              <w:rPr>
                <w:rFonts w:cs="Arial"/>
                <w:sz w:val="15"/>
                <w:szCs w:val="15"/>
                <w:lang w:eastAsia="es-CO"/>
              </w:rPr>
            </w:pPr>
            <w:r w:rsidRPr="00D85C73">
              <w:rPr>
                <w:rFonts w:cs="Arial"/>
                <w:sz w:val="15"/>
                <w:szCs w:val="15"/>
                <w:lang w:eastAsia="es-CO"/>
              </w:rPr>
              <w:t>478</w:t>
            </w:r>
          </w:p>
        </w:tc>
        <w:tc>
          <w:tcPr>
            <w:tcW w:w="7710" w:type="dxa"/>
            <w:shd w:val="clear" w:color="auto" w:fill="auto"/>
            <w:noWrap/>
            <w:vAlign w:val="center"/>
            <w:hideMark/>
          </w:tcPr>
          <w:p w14:paraId="7BD15C6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ATROPÍNICOS</w:t>
            </w:r>
            <w:proofErr w:type="spellEnd"/>
            <w:r w:rsidRPr="00D85C73">
              <w:rPr>
                <w:rFonts w:cs="Arial"/>
                <w:sz w:val="15"/>
                <w:szCs w:val="15"/>
                <w:lang w:eastAsia="es-CO"/>
              </w:rPr>
              <w:t xml:space="preserve"> SEMIAUTOMATIZADO Incluye: ESCOPOLAMINA</w:t>
            </w:r>
          </w:p>
        </w:tc>
        <w:tc>
          <w:tcPr>
            <w:tcW w:w="1272" w:type="dxa"/>
            <w:shd w:val="clear" w:color="auto" w:fill="auto"/>
            <w:noWrap/>
            <w:vAlign w:val="center"/>
            <w:hideMark/>
          </w:tcPr>
          <w:p w14:paraId="29D35DD9"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86 348,00</w:t>
            </w:r>
          </w:p>
        </w:tc>
      </w:tr>
      <w:tr w:rsidR="0011442D" w:rsidRPr="00D85C73" w14:paraId="20D1FDD7" w14:textId="77777777" w:rsidTr="00E83E85">
        <w:trPr>
          <w:trHeight w:val="20"/>
          <w:jc w:val="center"/>
        </w:trPr>
        <w:tc>
          <w:tcPr>
            <w:tcW w:w="511" w:type="dxa"/>
            <w:shd w:val="clear" w:color="auto" w:fill="auto"/>
            <w:noWrap/>
            <w:vAlign w:val="center"/>
            <w:hideMark/>
          </w:tcPr>
          <w:p w14:paraId="7936258E" w14:textId="77777777" w:rsidR="0011442D" w:rsidRPr="00D85C73" w:rsidRDefault="0011442D" w:rsidP="0055420E">
            <w:pPr>
              <w:jc w:val="center"/>
              <w:rPr>
                <w:rFonts w:cs="Arial"/>
                <w:sz w:val="15"/>
                <w:szCs w:val="15"/>
                <w:lang w:eastAsia="es-CO"/>
              </w:rPr>
            </w:pPr>
            <w:r w:rsidRPr="00D85C73">
              <w:rPr>
                <w:rFonts w:cs="Arial"/>
                <w:sz w:val="15"/>
                <w:szCs w:val="15"/>
                <w:lang w:eastAsia="es-CO"/>
              </w:rPr>
              <w:t>479</w:t>
            </w:r>
          </w:p>
        </w:tc>
        <w:tc>
          <w:tcPr>
            <w:tcW w:w="7710" w:type="dxa"/>
            <w:shd w:val="clear" w:color="auto" w:fill="auto"/>
            <w:noWrap/>
            <w:vAlign w:val="center"/>
            <w:hideMark/>
          </w:tcPr>
          <w:p w14:paraId="2D4BA801"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BIPIRIDILO</w:t>
            </w:r>
            <w:proofErr w:type="spellEnd"/>
            <w:r w:rsidRPr="00D85C73">
              <w:rPr>
                <w:rFonts w:cs="Arial"/>
                <w:sz w:val="15"/>
                <w:szCs w:val="15"/>
                <w:lang w:eastAsia="es-CO"/>
              </w:rPr>
              <w:t xml:space="preserve"> SEMIAUTOMATIZADO Incluye: </w:t>
            </w:r>
            <w:proofErr w:type="spellStart"/>
            <w:r w:rsidRPr="00D85C73">
              <w:rPr>
                <w:rFonts w:cs="Arial"/>
                <w:sz w:val="15"/>
                <w:szCs w:val="15"/>
                <w:lang w:eastAsia="es-CO"/>
              </w:rPr>
              <w:t>PARAQUAT</w:t>
            </w:r>
            <w:proofErr w:type="spellEnd"/>
            <w:r w:rsidRPr="00D85C73">
              <w:rPr>
                <w:rFonts w:cs="Arial"/>
                <w:sz w:val="15"/>
                <w:szCs w:val="15"/>
                <w:lang w:eastAsia="es-CO"/>
              </w:rPr>
              <w:t>, OTROS</w:t>
            </w:r>
          </w:p>
        </w:tc>
        <w:tc>
          <w:tcPr>
            <w:tcW w:w="1272" w:type="dxa"/>
            <w:shd w:val="clear" w:color="auto" w:fill="auto"/>
            <w:noWrap/>
            <w:vAlign w:val="center"/>
            <w:hideMark/>
          </w:tcPr>
          <w:p w14:paraId="4A790C19"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97 526,00</w:t>
            </w:r>
          </w:p>
        </w:tc>
      </w:tr>
      <w:tr w:rsidR="0011442D" w:rsidRPr="00D85C73" w14:paraId="2D8C5448" w14:textId="77777777" w:rsidTr="00E83E85">
        <w:trPr>
          <w:trHeight w:val="20"/>
          <w:jc w:val="center"/>
        </w:trPr>
        <w:tc>
          <w:tcPr>
            <w:tcW w:w="511" w:type="dxa"/>
            <w:shd w:val="clear" w:color="auto" w:fill="auto"/>
            <w:noWrap/>
            <w:vAlign w:val="center"/>
            <w:hideMark/>
          </w:tcPr>
          <w:p w14:paraId="3303E404" w14:textId="77777777" w:rsidR="0011442D" w:rsidRPr="00D85C73" w:rsidRDefault="0011442D" w:rsidP="0055420E">
            <w:pPr>
              <w:jc w:val="center"/>
              <w:rPr>
                <w:rFonts w:cs="Arial"/>
                <w:sz w:val="15"/>
                <w:szCs w:val="15"/>
                <w:lang w:eastAsia="es-CO"/>
              </w:rPr>
            </w:pPr>
            <w:r w:rsidRPr="00D85C73">
              <w:rPr>
                <w:rFonts w:cs="Arial"/>
                <w:sz w:val="15"/>
                <w:szCs w:val="15"/>
                <w:lang w:eastAsia="es-CO"/>
              </w:rPr>
              <w:t>480</w:t>
            </w:r>
          </w:p>
        </w:tc>
        <w:tc>
          <w:tcPr>
            <w:tcW w:w="7710" w:type="dxa"/>
            <w:shd w:val="clear" w:color="auto" w:fill="auto"/>
            <w:noWrap/>
            <w:vAlign w:val="center"/>
            <w:hideMark/>
          </w:tcPr>
          <w:p w14:paraId="374F4F29" w14:textId="77777777" w:rsidR="0011442D" w:rsidRPr="00D85C73" w:rsidRDefault="0011442D" w:rsidP="0055420E">
            <w:pPr>
              <w:jc w:val="center"/>
              <w:rPr>
                <w:rFonts w:cs="Arial"/>
                <w:sz w:val="15"/>
                <w:szCs w:val="15"/>
                <w:lang w:eastAsia="es-CO"/>
              </w:rPr>
            </w:pPr>
            <w:r w:rsidRPr="00D85C73">
              <w:rPr>
                <w:rFonts w:cs="Arial"/>
                <w:sz w:val="15"/>
                <w:szCs w:val="15"/>
                <w:lang w:eastAsia="es-CO"/>
              </w:rPr>
              <w:t>CAFEÍNA AUTOMATIZADO</w:t>
            </w:r>
          </w:p>
        </w:tc>
        <w:tc>
          <w:tcPr>
            <w:tcW w:w="1272" w:type="dxa"/>
            <w:shd w:val="clear" w:color="auto" w:fill="auto"/>
            <w:noWrap/>
            <w:vAlign w:val="center"/>
            <w:hideMark/>
          </w:tcPr>
          <w:p w14:paraId="789CAC56" w14:textId="77777777" w:rsidR="0011442D" w:rsidRPr="00D85C73" w:rsidRDefault="0011442D" w:rsidP="0055420E">
            <w:pPr>
              <w:jc w:val="center"/>
              <w:rPr>
                <w:rFonts w:cs="Arial"/>
                <w:sz w:val="15"/>
                <w:szCs w:val="15"/>
                <w:lang w:eastAsia="es-CO"/>
              </w:rPr>
            </w:pPr>
            <w:r w:rsidRPr="00D85C73">
              <w:rPr>
                <w:rFonts w:cs="Arial"/>
                <w:sz w:val="15"/>
                <w:szCs w:val="15"/>
                <w:lang w:eastAsia="es-CO"/>
              </w:rPr>
              <w:t>164 183,00</w:t>
            </w:r>
          </w:p>
        </w:tc>
      </w:tr>
      <w:tr w:rsidR="0011442D" w:rsidRPr="00D85C73" w14:paraId="4C961F02" w14:textId="77777777" w:rsidTr="00E83E85">
        <w:trPr>
          <w:trHeight w:val="20"/>
          <w:jc w:val="center"/>
        </w:trPr>
        <w:tc>
          <w:tcPr>
            <w:tcW w:w="511" w:type="dxa"/>
            <w:shd w:val="clear" w:color="auto" w:fill="auto"/>
            <w:noWrap/>
            <w:vAlign w:val="center"/>
            <w:hideMark/>
          </w:tcPr>
          <w:p w14:paraId="7B8A1D81" w14:textId="77777777" w:rsidR="0011442D" w:rsidRPr="00D85C73" w:rsidRDefault="0011442D" w:rsidP="0055420E">
            <w:pPr>
              <w:jc w:val="center"/>
              <w:rPr>
                <w:rFonts w:cs="Arial"/>
                <w:sz w:val="15"/>
                <w:szCs w:val="15"/>
                <w:lang w:eastAsia="es-CO"/>
              </w:rPr>
            </w:pPr>
            <w:r w:rsidRPr="00D85C73">
              <w:rPr>
                <w:rFonts w:cs="Arial"/>
                <w:sz w:val="15"/>
                <w:szCs w:val="15"/>
                <w:lang w:eastAsia="es-CO"/>
              </w:rPr>
              <w:t>481</w:t>
            </w:r>
          </w:p>
        </w:tc>
        <w:tc>
          <w:tcPr>
            <w:tcW w:w="7710" w:type="dxa"/>
            <w:shd w:val="clear" w:color="auto" w:fill="auto"/>
            <w:noWrap/>
            <w:vAlign w:val="center"/>
            <w:hideMark/>
          </w:tcPr>
          <w:p w14:paraId="7C9AC569" w14:textId="77777777" w:rsidR="0011442D" w:rsidRPr="00D85C73" w:rsidRDefault="0011442D" w:rsidP="0055420E">
            <w:pPr>
              <w:jc w:val="center"/>
              <w:rPr>
                <w:rFonts w:cs="Arial"/>
                <w:sz w:val="15"/>
                <w:szCs w:val="15"/>
                <w:lang w:eastAsia="es-CO"/>
              </w:rPr>
            </w:pPr>
            <w:r w:rsidRPr="00D85C73">
              <w:rPr>
                <w:rFonts w:cs="Arial"/>
                <w:sz w:val="15"/>
                <w:szCs w:val="15"/>
                <w:lang w:eastAsia="es-CO"/>
              </w:rPr>
              <w:t>CANNABINOIDES AUTOMATIZADO Incluye: MARIHUANA</w:t>
            </w:r>
          </w:p>
        </w:tc>
        <w:tc>
          <w:tcPr>
            <w:tcW w:w="1272" w:type="dxa"/>
            <w:shd w:val="clear" w:color="auto" w:fill="auto"/>
            <w:noWrap/>
            <w:vAlign w:val="center"/>
            <w:hideMark/>
          </w:tcPr>
          <w:p w14:paraId="58944E8B" w14:textId="77777777" w:rsidR="0011442D" w:rsidRPr="00D85C73" w:rsidRDefault="0011442D" w:rsidP="0055420E">
            <w:pPr>
              <w:jc w:val="center"/>
              <w:rPr>
                <w:rFonts w:cs="Arial"/>
                <w:sz w:val="15"/>
                <w:szCs w:val="15"/>
                <w:lang w:eastAsia="es-CO"/>
              </w:rPr>
            </w:pPr>
            <w:r w:rsidRPr="00D85C73">
              <w:rPr>
                <w:rFonts w:cs="Arial"/>
                <w:sz w:val="15"/>
                <w:szCs w:val="15"/>
                <w:lang w:eastAsia="es-CO"/>
              </w:rPr>
              <w:t>119 440,00</w:t>
            </w:r>
          </w:p>
        </w:tc>
      </w:tr>
      <w:tr w:rsidR="0011442D" w:rsidRPr="00D85C73" w14:paraId="7FF7F245" w14:textId="77777777" w:rsidTr="00E83E85">
        <w:trPr>
          <w:trHeight w:val="20"/>
          <w:jc w:val="center"/>
        </w:trPr>
        <w:tc>
          <w:tcPr>
            <w:tcW w:w="511" w:type="dxa"/>
            <w:shd w:val="clear" w:color="auto" w:fill="auto"/>
            <w:noWrap/>
            <w:vAlign w:val="center"/>
            <w:hideMark/>
          </w:tcPr>
          <w:p w14:paraId="36307AE0" w14:textId="77777777" w:rsidR="0011442D" w:rsidRPr="00D85C73" w:rsidRDefault="0011442D" w:rsidP="0055420E">
            <w:pPr>
              <w:jc w:val="center"/>
              <w:rPr>
                <w:rFonts w:cs="Arial"/>
                <w:sz w:val="15"/>
                <w:szCs w:val="15"/>
                <w:lang w:eastAsia="es-CO"/>
              </w:rPr>
            </w:pPr>
            <w:r w:rsidRPr="00D85C73">
              <w:rPr>
                <w:rFonts w:cs="Arial"/>
                <w:sz w:val="15"/>
                <w:szCs w:val="15"/>
                <w:lang w:eastAsia="es-CO"/>
              </w:rPr>
              <w:t>482</w:t>
            </w:r>
          </w:p>
        </w:tc>
        <w:tc>
          <w:tcPr>
            <w:tcW w:w="7710" w:type="dxa"/>
            <w:shd w:val="clear" w:color="auto" w:fill="auto"/>
            <w:noWrap/>
            <w:vAlign w:val="center"/>
            <w:hideMark/>
          </w:tcPr>
          <w:p w14:paraId="7CE6B378" w14:textId="77777777" w:rsidR="0011442D" w:rsidRPr="00D85C73" w:rsidRDefault="0011442D" w:rsidP="0055420E">
            <w:pPr>
              <w:jc w:val="center"/>
              <w:rPr>
                <w:rFonts w:cs="Arial"/>
                <w:sz w:val="15"/>
                <w:szCs w:val="15"/>
                <w:lang w:eastAsia="es-CO"/>
              </w:rPr>
            </w:pPr>
            <w:r w:rsidRPr="00D85C73">
              <w:rPr>
                <w:rFonts w:cs="Arial"/>
                <w:sz w:val="15"/>
                <w:szCs w:val="15"/>
                <w:lang w:eastAsia="es-CO"/>
              </w:rPr>
              <w:t>CANNABINOIDES MANUAL O SEMIAUTOMATIZADO Incluye: MARIHUANA</w:t>
            </w:r>
          </w:p>
        </w:tc>
        <w:tc>
          <w:tcPr>
            <w:tcW w:w="1272" w:type="dxa"/>
            <w:shd w:val="clear" w:color="auto" w:fill="auto"/>
            <w:noWrap/>
            <w:vAlign w:val="center"/>
            <w:hideMark/>
          </w:tcPr>
          <w:p w14:paraId="39800977"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32 656,00</w:t>
            </w:r>
          </w:p>
        </w:tc>
      </w:tr>
      <w:tr w:rsidR="0011442D" w:rsidRPr="00D85C73" w14:paraId="55AE7278" w14:textId="77777777" w:rsidTr="00E83E85">
        <w:trPr>
          <w:trHeight w:val="20"/>
          <w:jc w:val="center"/>
        </w:trPr>
        <w:tc>
          <w:tcPr>
            <w:tcW w:w="511" w:type="dxa"/>
            <w:shd w:val="clear" w:color="auto" w:fill="auto"/>
            <w:noWrap/>
            <w:vAlign w:val="center"/>
            <w:hideMark/>
          </w:tcPr>
          <w:p w14:paraId="66162B50" w14:textId="77777777" w:rsidR="0011442D" w:rsidRPr="00D85C73" w:rsidRDefault="0011442D" w:rsidP="0055420E">
            <w:pPr>
              <w:jc w:val="center"/>
              <w:rPr>
                <w:rFonts w:cs="Arial"/>
                <w:sz w:val="15"/>
                <w:szCs w:val="15"/>
                <w:lang w:eastAsia="es-CO"/>
              </w:rPr>
            </w:pPr>
            <w:r w:rsidRPr="00D85C73">
              <w:rPr>
                <w:rFonts w:cs="Arial"/>
                <w:sz w:val="15"/>
                <w:szCs w:val="15"/>
                <w:lang w:eastAsia="es-CO"/>
              </w:rPr>
              <w:t>483</w:t>
            </w:r>
          </w:p>
        </w:tc>
        <w:tc>
          <w:tcPr>
            <w:tcW w:w="7710" w:type="dxa"/>
            <w:shd w:val="clear" w:color="auto" w:fill="auto"/>
            <w:noWrap/>
            <w:vAlign w:val="center"/>
            <w:hideMark/>
          </w:tcPr>
          <w:p w14:paraId="7B888BC7"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CARBAMATOS O METABOLITOS SEMIAUTOMATIZADO</w:t>
            </w:r>
          </w:p>
        </w:tc>
        <w:tc>
          <w:tcPr>
            <w:tcW w:w="1272" w:type="dxa"/>
            <w:shd w:val="clear" w:color="auto" w:fill="auto"/>
            <w:noWrap/>
            <w:vAlign w:val="center"/>
            <w:hideMark/>
          </w:tcPr>
          <w:p w14:paraId="40674AD4"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84 175,00</w:t>
            </w:r>
          </w:p>
        </w:tc>
      </w:tr>
      <w:tr w:rsidR="0011442D" w:rsidRPr="00D85C73" w14:paraId="61E217A4" w14:textId="77777777" w:rsidTr="00E83E85">
        <w:trPr>
          <w:trHeight w:val="20"/>
          <w:jc w:val="center"/>
        </w:trPr>
        <w:tc>
          <w:tcPr>
            <w:tcW w:w="511" w:type="dxa"/>
            <w:shd w:val="clear" w:color="auto" w:fill="auto"/>
            <w:noWrap/>
            <w:vAlign w:val="center"/>
            <w:hideMark/>
          </w:tcPr>
          <w:p w14:paraId="206A3C10" w14:textId="77777777" w:rsidR="0011442D" w:rsidRPr="00D85C73" w:rsidRDefault="0011442D" w:rsidP="0055420E">
            <w:pPr>
              <w:jc w:val="center"/>
              <w:rPr>
                <w:rFonts w:cs="Arial"/>
                <w:sz w:val="15"/>
                <w:szCs w:val="15"/>
                <w:lang w:eastAsia="es-CO"/>
              </w:rPr>
            </w:pPr>
            <w:r w:rsidRPr="00D85C73">
              <w:rPr>
                <w:rFonts w:cs="Arial"/>
                <w:sz w:val="15"/>
                <w:szCs w:val="15"/>
                <w:lang w:eastAsia="es-CO"/>
              </w:rPr>
              <w:t>484</w:t>
            </w:r>
          </w:p>
        </w:tc>
        <w:tc>
          <w:tcPr>
            <w:tcW w:w="7710" w:type="dxa"/>
            <w:shd w:val="clear" w:color="auto" w:fill="auto"/>
            <w:noWrap/>
            <w:vAlign w:val="center"/>
            <w:hideMark/>
          </w:tcPr>
          <w:p w14:paraId="268EFCD1" w14:textId="77777777" w:rsidR="0011442D" w:rsidRPr="00D85C73" w:rsidRDefault="0011442D" w:rsidP="0055420E">
            <w:pPr>
              <w:jc w:val="center"/>
              <w:rPr>
                <w:rFonts w:cs="Arial"/>
                <w:sz w:val="15"/>
                <w:szCs w:val="15"/>
                <w:lang w:eastAsia="es-CO"/>
              </w:rPr>
            </w:pPr>
            <w:r w:rsidRPr="00D85C73">
              <w:rPr>
                <w:rFonts w:cs="Arial"/>
                <w:sz w:val="15"/>
                <w:szCs w:val="15"/>
                <w:lang w:eastAsia="es-CO"/>
              </w:rPr>
              <w:t>CIANUROS AUTOMATIZADO</w:t>
            </w:r>
          </w:p>
        </w:tc>
        <w:tc>
          <w:tcPr>
            <w:tcW w:w="1272" w:type="dxa"/>
            <w:shd w:val="clear" w:color="auto" w:fill="auto"/>
            <w:noWrap/>
            <w:vAlign w:val="center"/>
            <w:hideMark/>
          </w:tcPr>
          <w:p w14:paraId="5685B0F2" w14:textId="77777777" w:rsidR="0011442D" w:rsidRPr="00D85C73" w:rsidRDefault="0011442D" w:rsidP="0055420E">
            <w:pPr>
              <w:jc w:val="center"/>
              <w:rPr>
                <w:rFonts w:cs="Arial"/>
                <w:sz w:val="15"/>
                <w:szCs w:val="15"/>
                <w:lang w:eastAsia="es-CO"/>
              </w:rPr>
            </w:pPr>
            <w:r w:rsidRPr="00D85C73">
              <w:rPr>
                <w:rFonts w:cs="Arial"/>
                <w:sz w:val="15"/>
                <w:szCs w:val="15"/>
                <w:lang w:eastAsia="es-CO"/>
              </w:rPr>
              <w:t>79 425,00</w:t>
            </w:r>
          </w:p>
        </w:tc>
      </w:tr>
      <w:tr w:rsidR="0011442D" w:rsidRPr="00D85C73" w14:paraId="18F93CF9" w14:textId="77777777" w:rsidTr="00E83E85">
        <w:trPr>
          <w:trHeight w:val="20"/>
          <w:jc w:val="center"/>
        </w:trPr>
        <w:tc>
          <w:tcPr>
            <w:tcW w:w="511" w:type="dxa"/>
            <w:shd w:val="clear" w:color="auto" w:fill="auto"/>
            <w:noWrap/>
            <w:vAlign w:val="center"/>
            <w:hideMark/>
          </w:tcPr>
          <w:p w14:paraId="39B1E5B7" w14:textId="77777777" w:rsidR="0011442D" w:rsidRPr="00D85C73" w:rsidRDefault="0011442D" w:rsidP="0055420E">
            <w:pPr>
              <w:jc w:val="center"/>
              <w:rPr>
                <w:rFonts w:cs="Arial"/>
                <w:sz w:val="15"/>
                <w:szCs w:val="15"/>
                <w:lang w:eastAsia="es-CO"/>
              </w:rPr>
            </w:pPr>
            <w:r w:rsidRPr="00D85C73">
              <w:rPr>
                <w:rFonts w:cs="Arial"/>
                <w:sz w:val="15"/>
                <w:szCs w:val="15"/>
                <w:lang w:eastAsia="es-CO"/>
              </w:rPr>
              <w:t>485</w:t>
            </w:r>
          </w:p>
        </w:tc>
        <w:tc>
          <w:tcPr>
            <w:tcW w:w="7710" w:type="dxa"/>
            <w:shd w:val="clear" w:color="auto" w:fill="auto"/>
            <w:noWrap/>
            <w:vAlign w:val="center"/>
            <w:hideMark/>
          </w:tcPr>
          <w:p w14:paraId="78C66FF9" w14:textId="77777777" w:rsidR="0011442D" w:rsidRPr="00D85C73" w:rsidRDefault="0011442D" w:rsidP="0055420E">
            <w:pPr>
              <w:jc w:val="center"/>
              <w:rPr>
                <w:rFonts w:cs="Arial"/>
                <w:sz w:val="15"/>
                <w:szCs w:val="15"/>
                <w:lang w:eastAsia="es-CO"/>
              </w:rPr>
            </w:pPr>
            <w:r w:rsidRPr="00D85C73">
              <w:rPr>
                <w:rFonts w:cs="Arial"/>
                <w:sz w:val="15"/>
                <w:szCs w:val="15"/>
                <w:lang w:eastAsia="es-CO"/>
              </w:rPr>
              <w:t>HIDROCARBUROS AUTOMATIZADO</w:t>
            </w:r>
          </w:p>
        </w:tc>
        <w:tc>
          <w:tcPr>
            <w:tcW w:w="1272" w:type="dxa"/>
            <w:shd w:val="clear" w:color="auto" w:fill="auto"/>
            <w:noWrap/>
            <w:vAlign w:val="center"/>
            <w:hideMark/>
          </w:tcPr>
          <w:p w14:paraId="6FC2A322"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107 787,00</w:t>
            </w:r>
          </w:p>
        </w:tc>
      </w:tr>
      <w:tr w:rsidR="0011442D" w:rsidRPr="00D85C73" w14:paraId="731C1051" w14:textId="77777777" w:rsidTr="00E83E85">
        <w:trPr>
          <w:trHeight w:val="20"/>
          <w:jc w:val="center"/>
        </w:trPr>
        <w:tc>
          <w:tcPr>
            <w:tcW w:w="511" w:type="dxa"/>
            <w:shd w:val="clear" w:color="auto" w:fill="auto"/>
            <w:noWrap/>
            <w:vAlign w:val="center"/>
            <w:hideMark/>
          </w:tcPr>
          <w:p w14:paraId="2CA4EC68" w14:textId="77777777" w:rsidR="0011442D" w:rsidRPr="00D85C73" w:rsidRDefault="0011442D" w:rsidP="0055420E">
            <w:pPr>
              <w:jc w:val="center"/>
              <w:rPr>
                <w:rFonts w:cs="Arial"/>
                <w:sz w:val="15"/>
                <w:szCs w:val="15"/>
                <w:lang w:eastAsia="es-CO"/>
              </w:rPr>
            </w:pPr>
            <w:r w:rsidRPr="00D85C73">
              <w:rPr>
                <w:rFonts w:cs="Arial"/>
                <w:sz w:val="15"/>
                <w:szCs w:val="15"/>
                <w:lang w:eastAsia="es-CO"/>
              </w:rPr>
              <w:t>486</w:t>
            </w:r>
          </w:p>
        </w:tc>
        <w:tc>
          <w:tcPr>
            <w:tcW w:w="7710" w:type="dxa"/>
            <w:shd w:val="clear" w:color="auto" w:fill="auto"/>
            <w:noWrap/>
            <w:vAlign w:val="center"/>
            <w:hideMark/>
          </w:tcPr>
          <w:p w14:paraId="4E0E245A" w14:textId="77777777" w:rsidR="0011442D" w:rsidRPr="00D85C73" w:rsidRDefault="0011442D" w:rsidP="0055420E">
            <w:pPr>
              <w:jc w:val="center"/>
              <w:rPr>
                <w:rFonts w:cs="Arial"/>
                <w:sz w:val="15"/>
                <w:szCs w:val="15"/>
                <w:lang w:eastAsia="es-CO"/>
              </w:rPr>
            </w:pPr>
            <w:r w:rsidRPr="00D85C73">
              <w:rPr>
                <w:rFonts w:cs="Arial"/>
                <w:sz w:val="15"/>
                <w:szCs w:val="15"/>
                <w:lang w:eastAsia="es-CO"/>
              </w:rPr>
              <w:t>COCAÍNA O METABOLITOS MANUAL</w:t>
            </w:r>
          </w:p>
        </w:tc>
        <w:tc>
          <w:tcPr>
            <w:tcW w:w="1272" w:type="dxa"/>
            <w:shd w:val="clear" w:color="auto" w:fill="auto"/>
            <w:noWrap/>
            <w:vAlign w:val="center"/>
            <w:hideMark/>
          </w:tcPr>
          <w:p w14:paraId="0F9570FB" w14:textId="77777777" w:rsidR="0011442D" w:rsidRPr="00D85C73" w:rsidRDefault="0011442D" w:rsidP="0055420E">
            <w:pPr>
              <w:jc w:val="center"/>
              <w:rPr>
                <w:rFonts w:cs="Arial"/>
                <w:sz w:val="15"/>
                <w:szCs w:val="15"/>
                <w:lang w:eastAsia="es-CO"/>
              </w:rPr>
            </w:pPr>
            <w:r w:rsidRPr="00D85C73">
              <w:rPr>
                <w:rFonts w:cs="Arial"/>
                <w:sz w:val="15"/>
                <w:szCs w:val="15"/>
                <w:lang w:eastAsia="es-CO"/>
              </w:rPr>
              <w:t>30 756,00</w:t>
            </w:r>
          </w:p>
        </w:tc>
      </w:tr>
      <w:tr w:rsidR="0011442D" w:rsidRPr="00D85C73" w14:paraId="77AB15AE" w14:textId="77777777" w:rsidTr="00E83E85">
        <w:trPr>
          <w:trHeight w:val="20"/>
          <w:jc w:val="center"/>
        </w:trPr>
        <w:tc>
          <w:tcPr>
            <w:tcW w:w="511" w:type="dxa"/>
            <w:shd w:val="clear" w:color="auto" w:fill="auto"/>
            <w:noWrap/>
            <w:vAlign w:val="center"/>
            <w:hideMark/>
          </w:tcPr>
          <w:p w14:paraId="16AAEA0A" w14:textId="77777777" w:rsidR="0011442D" w:rsidRPr="00D85C73" w:rsidRDefault="0011442D" w:rsidP="0055420E">
            <w:pPr>
              <w:jc w:val="center"/>
              <w:rPr>
                <w:rFonts w:cs="Arial"/>
                <w:sz w:val="15"/>
                <w:szCs w:val="15"/>
                <w:lang w:eastAsia="es-CO"/>
              </w:rPr>
            </w:pPr>
            <w:r w:rsidRPr="00D85C73">
              <w:rPr>
                <w:rFonts w:cs="Arial"/>
                <w:sz w:val="15"/>
                <w:szCs w:val="15"/>
                <w:lang w:eastAsia="es-CO"/>
              </w:rPr>
              <w:t>487</w:t>
            </w:r>
          </w:p>
        </w:tc>
        <w:tc>
          <w:tcPr>
            <w:tcW w:w="7710" w:type="dxa"/>
            <w:shd w:val="clear" w:color="auto" w:fill="auto"/>
            <w:noWrap/>
            <w:vAlign w:val="center"/>
            <w:hideMark/>
          </w:tcPr>
          <w:p w14:paraId="35E149CA" w14:textId="77777777" w:rsidR="0011442D" w:rsidRPr="00D85C73" w:rsidRDefault="0011442D" w:rsidP="0055420E">
            <w:pPr>
              <w:jc w:val="center"/>
              <w:rPr>
                <w:rFonts w:cs="Arial"/>
                <w:sz w:val="15"/>
                <w:szCs w:val="15"/>
                <w:lang w:eastAsia="es-CO"/>
              </w:rPr>
            </w:pPr>
            <w:r w:rsidRPr="00D85C73">
              <w:rPr>
                <w:rFonts w:cs="Arial"/>
                <w:sz w:val="15"/>
                <w:szCs w:val="15"/>
                <w:lang w:eastAsia="es-CO"/>
              </w:rPr>
              <w:t>COCAÍNA O METABOLITOS AUTOMATIZADO</w:t>
            </w:r>
          </w:p>
        </w:tc>
        <w:tc>
          <w:tcPr>
            <w:tcW w:w="1272" w:type="dxa"/>
            <w:shd w:val="clear" w:color="auto" w:fill="auto"/>
            <w:noWrap/>
            <w:vAlign w:val="center"/>
            <w:hideMark/>
          </w:tcPr>
          <w:p w14:paraId="1ED8A127" w14:textId="77777777" w:rsidR="0011442D" w:rsidRPr="00D85C73" w:rsidRDefault="0011442D" w:rsidP="0055420E">
            <w:pPr>
              <w:jc w:val="center"/>
              <w:rPr>
                <w:rFonts w:cs="Arial"/>
                <w:sz w:val="15"/>
                <w:szCs w:val="15"/>
                <w:lang w:eastAsia="es-CO"/>
              </w:rPr>
            </w:pPr>
            <w:r w:rsidRPr="00D85C73">
              <w:rPr>
                <w:rFonts w:cs="Arial"/>
                <w:sz w:val="15"/>
                <w:szCs w:val="15"/>
                <w:lang w:eastAsia="es-CO"/>
              </w:rPr>
              <w:t>117 514,00</w:t>
            </w:r>
          </w:p>
        </w:tc>
      </w:tr>
      <w:tr w:rsidR="0011442D" w:rsidRPr="00D85C73" w14:paraId="03E6027C" w14:textId="77777777" w:rsidTr="00E83E85">
        <w:trPr>
          <w:trHeight w:val="20"/>
          <w:jc w:val="center"/>
        </w:trPr>
        <w:tc>
          <w:tcPr>
            <w:tcW w:w="511" w:type="dxa"/>
            <w:shd w:val="clear" w:color="auto" w:fill="auto"/>
            <w:noWrap/>
            <w:vAlign w:val="center"/>
            <w:hideMark/>
          </w:tcPr>
          <w:p w14:paraId="796B9D1B" w14:textId="77777777" w:rsidR="0011442D" w:rsidRPr="00D85C73" w:rsidRDefault="0011442D" w:rsidP="0055420E">
            <w:pPr>
              <w:jc w:val="center"/>
              <w:rPr>
                <w:rFonts w:cs="Arial"/>
                <w:sz w:val="15"/>
                <w:szCs w:val="15"/>
                <w:lang w:eastAsia="es-CO"/>
              </w:rPr>
            </w:pPr>
            <w:r w:rsidRPr="00D85C73">
              <w:rPr>
                <w:rFonts w:cs="Arial"/>
                <w:sz w:val="15"/>
                <w:szCs w:val="15"/>
                <w:lang w:eastAsia="es-CO"/>
              </w:rPr>
              <w:t>488</w:t>
            </w:r>
          </w:p>
        </w:tc>
        <w:tc>
          <w:tcPr>
            <w:tcW w:w="7710" w:type="dxa"/>
            <w:shd w:val="clear" w:color="auto" w:fill="auto"/>
            <w:noWrap/>
            <w:vAlign w:val="center"/>
            <w:hideMark/>
          </w:tcPr>
          <w:p w14:paraId="3077206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DROGAS DE ABUSO Incluye: PRUEBA PARA BENZODIACEPINAS, COCAÍNA, BARBITÚRICOS, OPIÁCEOS, </w:t>
            </w:r>
            <w:proofErr w:type="spellStart"/>
            <w:r w:rsidRPr="00D85C73">
              <w:rPr>
                <w:rFonts w:cs="Arial"/>
                <w:sz w:val="15"/>
                <w:szCs w:val="15"/>
                <w:lang w:eastAsia="es-CO"/>
              </w:rPr>
              <w:t>CANABINOIDES</w:t>
            </w:r>
            <w:proofErr w:type="spellEnd"/>
            <w:r w:rsidRPr="00D85C73">
              <w:rPr>
                <w:rFonts w:cs="Arial"/>
                <w:sz w:val="15"/>
                <w:szCs w:val="15"/>
                <w:lang w:eastAsia="es-CO"/>
              </w:rPr>
              <w:t>, ANFETAMINAS, ANTIDEPRESIVOS TRICÍCLICOS U OTROS</w:t>
            </w:r>
          </w:p>
        </w:tc>
        <w:tc>
          <w:tcPr>
            <w:tcW w:w="1272" w:type="dxa"/>
            <w:shd w:val="clear" w:color="auto" w:fill="auto"/>
            <w:noWrap/>
            <w:vAlign w:val="center"/>
            <w:hideMark/>
          </w:tcPr>
          <w:p w14:paraId="6522D2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112 991,00</w:t>
            </w:r>
          </w:p>
        </w:tc>
      </w:tr>
      <w:tr w:rsidR="0011442D" w:rsidRPr="00D85C73" w14:paraId="53CDDFFF" w14:textId="77777777" w:rsidTr="00E83E85">
        <w:trPr>
          <w:trHeight w:val="20"/>
          <w:jc w:val="center"/>
        </w:trPr>
        <w:tc>
          <w:tcPr>
            <w:tcW w:w="511" w:type="dxa"/>
            <w:shd w:val="clear" w:color="auto" w:fill="auto"/>
            <w:noWrap/>
            <w:vAlign w:val="center"/>
            <w:hideMark/>
          </w:tcPr>
          <w:p w14:paraId="29FA055F" w14:textId="77777777" w:rsidR="0011442D" w:rsidRPr="00D85C73" w:rsidRDefault="0011442D" w:rsidP="0055420E">
            <w:pPr>
              <w:jc w:val="center"/>
              <w:rPr>
                <w:rFonts w:cs="Arial"/>
                <w:sz w:val="15"/>
                <w:szCs w:val="15"/>
                <w:lang w:eastAsia="es-CO"/>
              </w:rPr>
            </w:pPr>
            <w:r w:rsidRPr="00D85C73">
              <w:rPr>
                <w:rFonts w:cs="Arial"/>
                <w:sz w:val="15"/>
                <w:szCs w:val="15"/>
                <w:lang w:eastAsia="es-CO"/>
              </w:rPr>
              <w:t>489</w:t>
            </w:r>
          </w:p>
        </w:tc>
        <w:tc>
          <w:tcPr>
            <w:tcW w:w="7710" w:type="dxa"/>
            <w:shd w:val="clear" w:color="auto" w:fill="auto"/>
            <w:noWrap/>
            <w:vAlign w:val="center"/>
            <w:hideMark/>
          </w:tcPr>
          <w:p w14:paraId="77ACDB6F"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ESTRICNINA AUTOMATIZADO</w:t>
            </w:r>
          </w:p>
        </w:tc>
        <w:tc>
          <w:tcPr>
            <w:tcW w:w="1272" w:type="dxa"/>
            <w:shd w:val="clear" w:color="auto" w:fill="auto"/>
            <w:noWrap/>
            <w:vAlign w:val="center"/>
            <w:hideMark/>
          </w:tcPr>
          <w:p w14:paraId="3D6B2DEE" w14:textId="77777777" w:rsidR="0011442D" w:rsidRPr="00D85C73" w:rsidRDefault="0011442D" w:rsidP="0055420E">
            <w:pPr>
              <w:jc w:val="center"/>
              <w:rPr>
                <w:rFonts w:cs="Arial"/>
                <w:sz w:val="15"/>
                <w:szCs w:val="15"/>
                <w:lang w:eastAsia="es-CO"/>
              </w:rPr>
            </w:pPr>
            <w:r w:rsidRPr="00D85C73">
              <w:rPr>
                <w:rFonts w:cs="Arial"/>
                <w:sz w:val="15"/>
                <w:szCs w:val="15"/>
                <w:lang w:eastAsia="es-CO"/>
              </w:rPr>
              <w:t>120 154,00</w:t>
            </w:r>
          </w:p>
        </w:tc>
      </w:tr>
      <w:tr w:rsidR="0011442D" w:rsidRPr="00D85C73" w14:paraId="562E3ED8" w14:textId="77777777" w:rsidTr="00E83E85">
        <w:trPr>
          <w:trHeight w:val="20"/>
          <w:jc w:val="center"/>
        </w:trPr>
        <w:tc>
          <w:tcPr>
            <w:tcW w:w="511" w:type="dxa"/>
            <w:shd w:val="clear" w:color="auto" w:fill="auto"/>
            <w:noWrap/>
            <w:vAlign w:val="center"/>
            <w:hideMark/>
          </w:tcPr>
          <w:p w14:paraId="1C171FFE" w14:textId="77777777" w:rsidR="0011442D" w:rsidRPr="00D85C73" w:rsidRDefault="0011442D" w:rsidP="0055420E">
            <w:pPr>
              <w:jc w:val="center"/>
              <w:rPr>
                <w:rFonts w:cs="Arial"/>
                <w:sz w:val="15"/>
                <w:szCs w:val="15"/>
                <w:lang w:eastAsia="es-CO"/>
              </w:rPr>
            </w:pPr>
            <w:r w:rsidRPr="00D85C73">
              <w:rPr>
                <w:rFonts w:cs="Arial"/>
                <w:sz w:val="15"/>
                <w:szCs w:val="15"/>
                <w:lang w:eastAsia="es-CO"/>
              </w:rPr>
              <w:t>490</w:t>
            </w:r>
          </w:p>
        </w:tc>
        <w:tc>
          <w:tcPr>
            <w:tcW w:w="7710" w:type="dxa"/>
            <w:shd w:val="clear" w:color="auto" w:fill="auto"/>
            <w:noWrap/>
            <w:vAlign w:val="center"/>
            <w:hideMark/>
          </w:tcPr>
          <w:p w14:paraId="3E330B65" w14:textId="77777777" w:rsidR="0011442D" w:rsidRPr="00D85C73" w:rsidRDefault="0011442D" w:rsidP="0055420E">
            <w:pPr>
              <w:jc w:val="center"/>
              <w:rPr>
                <w:rFonts w:cs="Arial"/>
                <w:sz w:val="15"/>
                <w:szCs w:val="15"/>
                <w:lang w:eastAsia="es-CO"/>
              </w:rPr>
            </w:pPr>
            <w:r w:rsidRPr="00D85C73">
              <w:rPr>
                <w:rFonts w:cs="Arial"/>
                <w:sz w:val="15"/>
                <w:szCs w:val="15"/>
                <w:lang w:eastAsia="es-CO"/>
              </w:rPr>
              <w:t>MERCURIO AUTOMATIZADO</w:t>
            </w:r>
          </w:p>
        </w:tc>
        <w:tc>
          <w:tcPr>
            <w:tcW w:w="1272" w:type="dxa"/>
            <w:shd w:val="clear" w:color="auto" w:fill="auto"/>
            <w:noWrap/>
            <w:vAlign w:val="center"/>
            <w:hideMark/>
          </w:tcPr>
          <w:p w14:paraId="4748FD67" w14:textId="77777777" w:rsidR="0011442D" w:rsidRPr="00D85C73" w:rsidRDefault="0011442D" w:rsidP="0055420E">
            <w:pPr>
              <w:jc w:val="center"/>
              <w:rPr>
                <w:rFonts w:cs="Arial"/>
                <w:sz w:val="15"/>
                <w:szCs w:val="15"/>
                <w:lang w:eastAsia="es-CO"/>
              </w:rPr>
            </w:pPr>
            <w:r w:rsidRPr="00D85C73">
              <w:rPr>
                <w:rFonts w:cs="Arial"/>
                <w:sz w:val="15"/>
                <w:szCs w:val="15"/>
                <w:lang w:eastAsia="es-CO"/>
              </w:rPr>
              <w:t>97 283,00</w:t>
            </w:r>
          </w:p>
        </w:tc>
      </w:tr>
      <w:tr w:rsidR="0011442D" w:rsidRPr="00D85C73" w14:paraId="05113A93" w14:textId="77777777" w:rsidTr="00E83E85">
        <w:trPr>
          <w:trHeight w:val="20"/>
          <w:jc w:val="center"/>
        </w:trPr>
        <w:tc>
          <w:tcPr>
            <w:tcW w:w="511" w:type="dxa"/>
            <w:shd w:val="clear" w:color="auto" w:fill="auto"/>
            <w:noWrap/>
            <w:vAlign w:val="center"/>
            <w:hideMark/>
          </w:tcPr>
          <w:p w14:paraId="472DC9EC" w14:textId="77777777" w:rsidR="0011442D" w:rsidRPr="00D85C73" w:rsidRDefault="0011442D" w:rsidP="0055420E">
            <w:pPr>
              <w:jc w:val="center"/>
              <w:rPr>
                <w:rFonts w:cs="Arial"/>
                <w:sz w:val="15"/>
                <w:szCs w:val="15"/>
                <w:lang w:eastAsia="es-CO"/>
              </w:rPr>
            </w:pPr>
            <w:r w:rsidRPr="00D85C73">
              <w:rPr>
                <w:rFonts w:cs="Arial"/>
                <w:sz w:val="15"/>
                <w:szCs w:val="15"/>
                <w:lang w:eastAsia="es-CO"/>
              </w:rPr>
              <w:t>491</w:t>
            </w:r>
          </w:p>
        </w:tc>
        <w:tc>
          <w:tcPr>
            <w:tcW w:w="7710" w:type="dxa"/>
            <w:shd w:val="clear" w:color="auto" w:fill="auto"/>
            <w:noWrap/>
            <w:vAlign w:val="center"/>
            <w:hideMark/>
          </w:tcPr>
          <w:p w14:paraId="42A83A53" w14:textId="77777777" w:rsidR="0011442D" w:rsidRPr="00D85C73" w:rsidRDefault="0011442D" w:rsidP="0055420E">
            <w:pPr>
              <w:jc w:val="center"/>
              <w:rPr>
                <w:rFonts w:cs="Arial"/>
                <w:sz w:val="15"/>
                <w:szCs w:val="15"/>
                <w:lang w:eastAsia="es-CO"/>
              </w:rPr>
            </w:pPr>
            <w:r w:rsidRPr="00D85C73">
              <w:rPr>
                <w:rFonts w:cs="Arial"/>
                <w:sz w:val="15"/>
                <w:szCs w:val="15"/>
                <w:lang w:eastAsia="es-CO"/>
              </w:rPr>
              <w:t>METADONA SEMIAUTOMATIZADO O AUTOMATIZADO</w:t>
            </w:r>
          </w:p>
        </w:tc>
        <w:tc>
          <w:tcPr>
            <w:tcW w:w="1272" w:type="dxa"/>
            <w:shd w:val="clear" w:color="auto" w:fill="auto"/>
            <w:noWrap/>
            <w:vAlign w:val="center"/>
            <w:hideMark/>
          </w:tcPr>
          <w:p w14:paraId="4AD268F4" w14:textId="77777777" w:rsidR="0011442D" w:rsidRPr="00D85C73" w:rsidRDefault="0011442D" w:rsidP="0055420E">
            <w:pPr>
              <w:jc w:val="center"/>
              <w:rPr>
                <w:rFonts w:cs="Arial"/>
                <w:sz w:val="15"/>
                <w:szCs w:val="15"/>
                <w:lang w:eastAsia="es-CO"/>
              </w:rPr>
            </w:pPr>
            <w:r w:rsidRPr="00D85C73">
              <w:rPr>
                <w:rFonts w:cs="Arial"/>
                <w:sz w:val="15"/>
                <w:szCs w:val="15"/>
                <w:lang w:eastAsia="es-CO"/>
              </w:rPr>
              <w:t>69 602,00</w:t>
            </w:r>
          </w:p>
        </w:tc>
      </w:tr>
      <w:tr w:rsidR="0011442D" w:rsidRPr="00D85C73" w14:paraId="0F68E979" w14:textId="77777777" w:rsidTr="00E83E85">
        <w:trPr>
          <w:trHeight w:val="20"/>
          <w:jc w:val="center"/>
        </w:trPr>
        <w:tc>
          <w:tcPr>
            <w:tcW w:w="511" w:type="dxa"/>
            <w:shd w:val="clear" w:color="auto" w:fill="auto"/>
            <w:noWrap/>
            <w:vAlign w:val="center"/>
            <w:hideMark/>
          </w:tcPr>
          <w:p w14:paraId="0100DC64" w14:textId="77777777" w:rsidR="0011442D" w:rsidRPr="00D85C73" w:rsidRDefault="0011442D" w:rsidP="0055420E">
            <w:pPr>
              <w:jc w:val="center"/>
              <w:rPr>
                <w:rFonts w:cs="Arial"/>
                <w:sz w:val="15"/>
                <w:szCs w:val="15"/>
                <w:lang w:eastAsia="es-CO"/>
              </w:rPr>
            </w:pPr>
            <w:r w:rsidRPr="00D85C73">
              <w:rPr>
                <w:rFonts w:cs="Arial"/>
                <w:sz w:val="15"/>
                <w:szCs w:val="15"/>
                <w:lang w:eastAsia="es-CO"/>
              </w:rPr>
              <w:t>492</w:t>
            </w:r>
          </w:p>
        </w:tc>
        <w:tc>
          <w:tcPr>
            <w:tcW w:w="7710" w:type="dxa"/>
            <w:shd w:val="clear" w:color="auto" w:fill="auto"/>
            <w:noWrap/>
            <w:vAlign w:val="center"/>
            <w:hideMark/>
          </w:tcPr>
          <w:p w14:paraId="1913AAA4" w14:textId="77777777" w:rsidR="0011442D" w:rsidRPr="00D85C73" w:rsidRDefault="0011442D" w:rsidP="0055420E">
            <w:pPr>
              <w:jc w:val="center"/>
              <w:rPr>
                <w:rFonts w:cs="Arial"/>
                <w:sz w:val="15"/>
                <w:szCs w:val="15"/>
                <w:lang w:eastAsia="es-CO"/>
              </w:rPr>
            </w:pPr>
            <w:r w:rsidRPr="00D85C73">
              <w:rPr>
                <w:rFonts w:cs="Arial"/>
                <w:sz w:val="15"/>
                <w:szCs w:val="15"/>
                <w:lang w:eastAsia="es-CO"/>
              </w:rPr>
              <w:t>METALES PESADOS CADA UNO SEMIAUTOMATIZADO Incluye: ALUMINIO, CADMIO, COBRE, NÍQUEL, PLOMO U OTROS</w:t>
            </w:r>
          </w:p>
        </w:tc>
        <w:tc>
          <w:tcPr>
            <w:tcW w:w="1272" w:type="dxa"/>
            <w:shd w:val="clear" w:color="auto" w:fill="auto"/>
            <w:noWrap/>
            <w:vAlign w:val="center"/>
            <w:hideMark/>
          </w:tcPr>
          <w:p w14:paraId="228625E8"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103 415,00</w:t>
            </w:r>
          </w:p>
        </w:tc>
      </w:tr>
      <w:tr w:rsidR="0011442D" w:rsidRPr="00D85C73" w14:paraId="52D9D105" w14:textId="77777777" w:rsidTr="00E83E85">
        <w:trPr>
          <w:trHeight w:val="20"/>
          <w:jc w:val="center"/>
        </w:trPr>
        <w:tc>
          <w:tcPr>
            <w:tcW w:w="511" w:type="dxa"/>
            <w:shd w:val="clear" w:color="auto" w:fill="auto"/>
            <w:noWrap/>
            <w:vAlign w:val="center"/>
            <w:hideMark/>
          </w:tcPr>
          <w:p w14:paraId="46D17AEB" w14:textId="77777777" w:rsidR="0011442D" w:rsidRPr="00D85C73" w:rsidRDefault="0011442D" w:rsidP="0055420E">
            <w:pPr>
              <w:jc w:val="center"/>
              <w:rPr>
                <w:rFonts w:cs="Arial"/>
                <w:sz w:val="15"/>
                <w:szCs w:val="15"/>
                <w:lang w:eastAsia="es-CO"/>
              </w:rPr>
            </w:pPr>
            <w:r w:rsidRPr="00D85C73">
              <w:rPr>
                <w:rFonts w:cs="Arial"/>
                <w:sz w:val="15"/>
                <w:szCs w:val="15"/>
                <w:lang w:eastAsia="es-CO"/>
              </w:rPr>
              <w:t>493</w:t>
            </w:r>
          </w:p>
        </w:tc>
        <w:tc>
          <w:tcPr>
            <w:tcW w:w="7710" w:type="dxa"/>
            <w:shd w:val="clear" w:color="auto" w:fill="auto"/>
            <w:noWrap/>
            <w:vAlign w:val="center"/>
            <w:hideMark/>
          </w:tcPr>
          <w:p w14:paraId="6D657527" w14:textId="77777777" w:rsidR="0011442D" w:rsidRPr="00D85C73" w:rsidRDefault="0011442D" w:rsidP="0055420E">
            <w:pPr>
              <w:jc w:val="center"/>
              <w:rPr>
                <w:rFonts w:cs="Arial"/>
                <w:sz w:val="15"/>
                <w:szCs w:val="15"/>
                <w:lang w:eastAsia="es-CO"/>
              </w:rPr>
            </w:pPr>
            <w:r w:rsidRPr="00D85C73">
              <w:rPr>
                <w:rFonts w:cs="Arial"/>
                <w:sz w:val="15"/>
                <w:szCs w:val="15"/>
                <w:lang w:eastAsia="es-CO"/>
              </w:rPr>
              <w:t>MONÓXIDO DE CARBONO [CARBOXIHEMOGLOBINA] SEMIAUTOMATIZADO</w:t>
            </w:r>
          </w:p>
        </w:tc>
        <w:tc>
          <w:tcPr>
            <w:tcW w:w="1272" w:type="dxa"/>
            <w:shd w:val="clear" w:color="auto" w:fill="auto"/>
            <w:noWrap/>
            <w:vAlign w:val="center"/>
            <w:hideMark/>
          </w:tcPr>
          <w:p w14:paraId="684C515A"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86 753,00</w:t>
            </w:r>
          </w:p>
        </w:tc>
      </w:tr>
      <w:tr w:rsidR="0011442D" w:rsidRPr="00D85C73" w14:paraId="18807EF8" w14:textId="77777777" w:rsidTr="00E83E85">
        <w:trPr>
          <w:trHeight w:val="20"/>
          <w:jc w:val="center"/>
        </w:trPr>
        <w:tc>
          <w:tcPr>
            <w:tcW w:w="511" w:type="dxa"/>
            <w:shd w:val="clear" w:color="auto" w:fill="auto"/>
            <w:noWrap/>
            <w:vAlign w:val="center"/>
            <w:hideMark/>
          </w:tcPr>
          <w:p w14:paraId="0934992B" w14:textId="77777777" w:rsidR="0011442D" w:rsidRPr="00D85C73" w:rsidRDefault="0011442D" w:rsidP="0055420E">
            <w:pPr>
              <w:jc w:val="center"/>
              <w:rPr>
                <w:rFonts w:cs="Arial"/>
                <w:sz w:val="15"/>
                <w:szCs w:val="15"/>
                <w:lang w:eastAsia="es-CO"/>
              </w:rPr>
            </w:pPr>
            <w:r w:rsidRPr="00D85C73">
              <w:rPr>
                <w:rFonts w:cs="Arial"/>
                <w:sz w:val="15"/>
                <w:szCs w:val="15"/>
                <w:lang w:eastAsia="es-CO"/>
              </w:rPr>
              <w:t>494</w:t>
            </w:r>
          </w:p>
        </w:tc>
        <w:tc>
          <w:tcPr>
            <w:tcW w:w="7710" w:type="dxa"/>
            <w:shd w:val="clear" w:color="auto" w:fill="auto"/>
            <w:noWrap/>
            <w:vAlign w:val="center"/>
            <w:hideMark/>
          </w:tcPr>
          <w:p w14:paraId="41E4ACC3" w14:textId="77777777" w:rsidR="0011442D" w:rsidRPr="00D85C73" w:rsidRDefault="0011442D" w:rsidP="0055420E">
            <w:pPr>
              <w:jc w:val="center"/>
              <w:rPr>
                <w:rFonts w:cs="Arial"/>
                <w:sz w:val="15"/>
                <w:szCs w:val="15"/>
                <w:lang w:eastAsia="es-CO"/>
              </w:rPr>
            </w:pPr>
            <w:r w:rsidRPr="00D85C73">
              <w:rPr>
                <w:rFonts w:cs="Arial"/>
                <w:sz w:val="15"/>
                <w:szCs w:val="15"/>
                <w:lang w:eastAsia="es-CO"/>
              </w:rPr>
              <w:t>OPIÁCEOS SEMIAUTOMATIZADO O AUTOMATIZADO Incluye: MORFINA Y CODEÍNA</w:t>
            </w:r>
          </w:p>
        </w:tc>
        <w:tc>
          <w:tcPr>
            <w:tcW w:w="1272" w:type="dxa"/>
            <w:shd w:val="clear" w:color="auto" w:fill="auto"/>
            <w:noWrap/>
            <w:vAlign w:val="center"/>
            <w:hideMark/>
          </w:tcPr>
          <w:p w14:paraId="7CC479C5" w14:textId="77777777" w:rsidR="0011442D" w:rsidRPr="00D85C73" w:rsidRDefault="0011442D" w:rsidP="0055420E">
            <w:pPr>
              <w:jc w:val="center"/>
              <w:rPr>
                <w:rFonts w:cs="Arial"/>
                <w:sz w:val="15"/>
                <w:szCs w:val="15"/>
                <w:lang w:eastAsia="es-CO"/>
              </w:rPr>
            </w:pPr>
            <w:r w:rsidRPr="00D85C73">
              <w:rPr>
                <w:rFonts w:cs="Arial"/>
                <w:sz w:val="15"/>
                <w:szCs w:val="15"/>
                <w:lang w:eastAsia="es-CO"/>
              </w:rPr>
              <w:t>112 861,00</w:t>
            </w:r>
          </w:p>
        </w:tc>
      </w:tr>
      <w:tr w:rsidR="0011442D" w:rsidRPr="00D85C73" w14:paraId="7C393978" w14:textId="77777777" w:rsidTr="00E83E85">
        <w:trPr>
          <w:trHeight w:val="20"/>
          <w:jc w:val="center"/>
        </w:trPr>
        <w:tc>
          <w:tcPr>
            <w:tcW w:w="511" w:type="dxa"/>
            <w:shd w:val="clear" w:color="auto" w:fill="auto"/>
            <w:noWrap/>
            <w:vAlign w:val="center"/>
            <w:hideMark/>
          </w:tcPr>
          <w:p w14:paraId="1493A213" w14:textId="77777777" w:rsidR="0011442D" w:rsidRPr="00D85C73" w:rsidRDefault="0011442D" w:rsidP="0055420E">
            <w:pPr>
              <w:jc w:val="center"/>
              <w:rPr>
                <w:rFonts w:cs="Arial"/>
                <w:sz w:val="15"/>
                <w:szCs w:val="15"/>
                <w:lang w:eastAsia="es-CO"/>
              </w:rPr>
            </w:pPr>
            <w:r w:rsidRPr="00D85C73">
              <w:rPr>
                <w:rFonts w:cs="Arial"/>
                <w:sz w:val="15"/>
                <w:szCs w:val="15"/>
                <w:lang w:eastAsia="es-CO"/>
              </w:rPr>
              <w:t>495</w:t>
            </w:r>
          </w:p>
        </w:tc>
        <w:tc>
          <w:tcPr>
            <w:tcW w:w="7710" w:type="dxa"/>
            <w:shd w:val="clear" w:color="auto" w:fill="auto"/>
            <w:noWrap/>
            <w:vAlign w:val="center"/>
            <w:hideMark/>
          </w:tcPr>
          <w:p w14:paraId="7EBD6C4B" w14:textId="77777777" w:rsidR="0011442D" w:rsidRPr="00D85C73" w:rsidRDefault="0011442D" w:rsidP="0055420E">
            <w:pPr>
              <w:jc w:val="center"/>
              <w:rPr>
                <w:rFonts w:cs="Arial"/>
                <w:sz w:val="15"/>
                <w:szCs w:val="15"/>
                <w:lang w:eastAsia="es-CO"/>
              </w:rPr>
            </w:pPr>
            <w:r w:rsidRPr="00D85C73">
              <w:rPr>
                <w:rFonts w:cs="Arial"/>
                <w:sz w:val="15"/>
                <w:szCs w:val="15"/>
                <w:lang w:eastAsia="es-CO"/>
              </w:rPr>
              <w:t>OPIÁCEOS MANUAL Incluye: MORFINA Y CODEÍNA</w:t>
            </w:r>
          </w:p>
        </w:tc>
        <w:tc>
          <w:tcPr>
            <w:tcW w:w="1272" w:type="dxa"/>
            <w:shd w:val="clear" w:color="auto" w:fill="auto"/>
            <w:noWrap/>
            <w:vAlign w:val="center"/>
            <w:hideMark/>
          </w:tcPr>
          <w:p w14:paraId="43F07EB2" w14:textId="77777777" w:rsidR="0011442D" w:rsidRPr="00D85C73" w:rsidRDefault="0011442D" w:rsidP="0055420E">
            <w:pPr>
              <w:jc w:val="center"/>
              <w:rPr>
                <w:rFonts w:cs="Arial"/>
                <w:sz w:val="15"/>
                <w:szCs w:val="15"/>
                <w:lang w:eastAsia="es-CO"/>
              </w:rPr>
            </w:pPr>
            <w:r w:rsidRPr="00D85C73">
              <w:rPr>
                <w:rFonts w:cs="Arial"/>
                <w:sz w:val="15"/>
                <w:szCs w:val="15"/>
                <w:lang w:eastAsia="es-CO"/>
              </w:rPr>
              <w:t>35 061,00</w:t>
            </w:r>
          </w:p>
        </w:tc>
      </w:tr>
      <w:tr w:rsidR="0011442D" w:rsidRPr="00D85C73" w14:paraId="6DEDFB49" w14:textId="77777777" w:rsidTr="00E83E85">
        <w:trPr>
          <w:trHeight w:val="20"/>
          <w:jc w:val="center"/>
        </w:trPr>
        <w:tc>
          <w:tcPr>
            <w:tcW w:w="511" w:type="dxa"/>
            <w:shd w:val="clear" w:color="auto" w:fill="auto"/>
            <w:noWrap/>
            <w:vAlign w:val="center"/>
            <w:hideMark/>
          </w:tcPr>
          <w:p w14:paraId="3A5EA362" w14:textId="77777777" w:rsidR="0011442D" w:rsidRPr="00D85C73" w:rsidRDefault="0011442D" w:rsidP="0055420E">
            <w:pPr>
              <w:jc w:val="center"/>
              <w:rPr>
                <w:rFonts w:cs="Arial"/>
                <w:sz w:val="15"/>
                <w:szCs w:val="15"/>
                <w:lang w:eastAsia="es-CO"/>
              </w:rPr>
            </w:pPr>
            <w:r w:rsidRPr="00D85C73">
              <w:rPr>
                <w:rFonts w:cs="Arial"/>
                <w:sz w:val="15"/>
                <w:szCs w:val="15"/>
                <w:lang w:eastAsia="es-CO"/>
              </w:rPr>
              <w:t>496</w:t>
            </w:r>
          </w:p>
        </w:tc>
        <w:tc>
          <w:tcPr>
            <w:tcW w:w="7710" w:type="dxa"/>
            <w:shd w:val="clear" w:color="auto" w:fill="auto"/>
            <w:noWrap/>
            <w:vAlign w:val="center"/>
            <w:hideMark/>
          </w:tcPr>
          <w:p w14:paraId="5BAECAE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ORGANOCLORADOS SEMIAUTOMATIZADO Incluye: ALDRIN, </w:t>
            </w:r>
            <w:proofErr w:type="spellStart"/>
            <w:r w:rsidRPr="00D85C73">
              <w:rPr>
                <w:rFonts w:cs="Arial"/>
                <w:sz w:val="15"/>
                <w:szCs w:val="15"/>
                <w:lang w:eastAsia="es-CO"/>
              </w:rPr>
              <w:t>DELTRIN</w:t>
            </w:r>
            <w:proofErr w:type="spellEnd"/>
            <w:r w:rsidRPr="00D85C73">
              <w:rPr>
                <w:rFonts w:cs="Arial"/>
                <w:sz w:val="15"/>
                <w:szCs w:val="15"/>
                <w:lang w:eastAsia="es-CO"/>
              </w:rPr>
              <w:t>, DDT, OTROS</w:t>
            </w:r>
          </w:p>
        </w:tc>
        <w:tc>
          <w:tcPr>
            <w:tcW w:w="1272" w:type="dxa"/>
            <w:shd w:val="clear" w:color="auto" w:fill="auto"/>
            <w:noWrap/>
            <w:vAlign w:val="center"/>
            <w:hideMark/>
          </w:tcPr>
          <w:p w14:paraId="5BABEE9E" w14:textId="77777777" w:rsidR="0011442D" w:rsidRPr="00D85C73" w:rsidRDefault="0011442D" w:rsidP="0055420E">
            <w:pPr>
              <w:jc w:val="center"/>
              <w:rPr>
                <w:rFonts w:cs="Arial"/>
                <w:sz w:val="15"/>
                <w:szCs w:val="15"/>
                <w:lang w:eastAsia="es-CO"/>
              </w:rPr>
            </w:pPr>
            <w:r w:rsidRPr="00D85C73">
              <w:rPr>
                <w:rFonts w:cs="Arial"/>
                <w:sz w:val="15"/>
                <w:szCs w:val="15"/>
                <w:lang w:eastAsia="es-CO"/>
              </w:rPr>
              <w:t>89 095,00</w:t>
            </w:r>
          </w:p>
        </w:tc>
      </w:tr>
      <w:tr w:rsidR="0011442D" w:rsidRPr="00D85C73" w14:paraId="724DB8E7" w14:textId="77777777" w:rsidTr="00E83E85">
        <w:trPr>
          <w:trHeight w:val="20"/>
          <w:jc w:val="center"/>
        </w:trPr>
        <w:tc>
          <w:tcPr>
            <w:tcW w:w="511" w:type="dxa"/>
            <w:shd w:val="clear" w:color="auto" w:fill="auto"/>
            <w:noWrap/>
            <w:vAlign w:val="center"/>
            <w:hideMark/>
          </w:tcPr>
          <w:p w14:paraId="5DCE2231" w14:textId="77777777" w:rsidR="0011442D" w:rsidRPr="00D85C73" w:rsidRDefault="0011442D" w:rsidP="0055420E">
            <w:pPr>
              <w:jc w:val="center"/>
              <w:rPr>
                <w:rFonts w:cs="Arial"/>
                <w:sz w:val="15"/>
                <w:szCs w:val="15"/>
                <w:lang w:eastAsia="es-CO"/>
              </w:rPr>
            </w:pPr>
            <w:r w:rsidRPr="00D85C73">
              <w:rPr>
                <w:rFonts w:cs="Arial"/>
                <w:sz w:val="15"/>
                <w:szCs w:val="15"/>
                <w:lang w:eastAsia="es-CO"/>
              </w:rPr>
              <w:t>497</w:t>
            </w:r>
          </w:p>
        </w:tc>
        <w:tc>
          <w:tcPr>
            <w:tcW w:w="7710" w:type="dxa"/>
            <w:shd w:val="clear" w:color="auto" w:fill="auto"/>
            <w:noWrap/>
            <w:vAlign w:val="center"/>
            <w:hideMark/>
          </w:tcPr>
          <w:p w14:paraId="4802A99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ORGANOFOSFORADOS SEMIAUTOMATIZADO Incluye: </w:t>
            </w:r>
            <w:proofErr w:type="spellStart"/>
            <w:r w:rsidRPr="00D85C73">
              <w:rPr>
                <w:rFonts w:cs="Arial"/>
                <w:sz w:val="15"/>
                <w:szCs w:val="15"/>
                <w:lang w:eastAsia="es-CO"/>
              </w:rPr>
              <w:t>PROPORXUR</w:t>
            </w:r>
            <w:proofErr w:type="spellEnd"/>
            <w:r w:rsidRPr="00D85C73">
              <w:rPr>
                <w:rFonts w:cs="Arial"/>
                <w:sz w:val="15"/>
                <w:szCs w:val="15"/>
                <w:lang w:eastAsia="es-CO"/>
              </w:rPr>
              <w:t xml:space="preserve">, </w:t>
            </w:r>
            <w:proofErr w:type="spellStart"/>
            <w:r w:rsidRPr="00D85C73">
              <w:rPr>
                <w:rFonts w:cs="Arial"/>
                <w:sz w:val="15"/>
                <w:szCs w:val="15"/>
                <w:lang w:eastAsia="es-CO"/>
              </w:rPr>
              <w:t>METILPARATIUM</w:t>
            </w:r>
            <w:proofErr w:type="spellEnd"/>
            <w:r w:rsidRPr="00D85C73">
              <w:rPr>
                <w:rFonts w:cs="Arial"/>
                <w:sz w:val="15"/>
                <w:szCs w:val="15"/>
                <w:lang w:eastAsia="es-CO"/>
              </w:rPr>
              <w:t>, OTROS</w:t>
            </w:r>
          </w:p>
        </w:tc>
        <w:tc>
          <w:tcPr>
            <w:tcW w:w="1272" w:type="dxa"/>
            <w:shd w:val="clear" w:color="auto" w:fill="auto"/>
            <w:noWrap/>
            <w:vAlign w:val="center"/>
            <w:hideMark/>
          </w:tcPr>
          <w:p w14:paraId="2931B085" w14:textId="77777777" w:rsidR="0011442D" w:rsidRPr="00D85C73" w:rsidRDefault="0011442D" w:rsidP="0055420E">
            <w:pPr>
              <w:jc w:val="center"/>
              <w:rPr>
                <w:rFonts w:cs="Arial"/>
                <w:sz w:val="15"/>
                <w:szCs w:val="15"/>
                <w:lang w:eastAsia="es-CO"/>
              </w:rPr>
            </w:pPr>
            <w:r w:rsidRPr="00D85C73">
              <w:rPr>
                <w:rFonts w:cs="Arial"/>
                <w:sz w:val="15"/>
                <w:szCs w:val="15"/>
                <w:lang w:eastAsia="es-CO"/>
              </w:rPr>
              <w:t>89 095,00</w:t>
            </w:r>
          </w:p>
        </w:tc>
      </w:tr>
      <w:tr w:rsidR="0011442D" w:rsidRPr="00D85C73" w14:paraId="52282931" w14:textId="77777777" w:rsidTr="00E83E85">
        <w:trPr>
          <w:trHeight w:val="20"/>
          <w:jc w:val="center"/>
        </w:trPr>
        <w:tc>
          <w:tcPr>
            <w:tcW w:w="511" w:type="dxa"/>
            <w:shd w:val="clear" w:color="auto" w:fill="auto"/>
            <w:noWrap/>
            <w:vAlign w:val="center"/>
            <w:hideMark/>
          </w:tcPr>
          <w:p w14:paraId="2ABB66E9" w14:textId="77777777" w:rsidR="0011442D" w:rsidRPr="00D85C73" w:rsidRDefault="0011442D" w:rsidP="0055420E">
            <w:pPr>
              <w:jc w:val="center"/>
              <w:rPr>
                <w:rFonts w:cs="Arial"/>
                <w:sz w:val="15"/>
                <w:szCs w:val="15"/>
                <w:lang w:eastAsia="es-CO"/>
              </w:rPr>
            </w:pPr>
            <w:r w:rsidRPr="00D85C73">
              <w:rPr>
                <w:rFonts w:cs="Arial"/>
                <w:sz w:val="15"/>
                <w:szCs w:val="15"/>
                <w:lang w:eastAsia="es-CO"/>
              </w:rPr>
              <w:t>498</w:t>
            </w:r>
          </w:p>
        </w:tc>
        <w:tc>
          <w:tcPr>
            <w:tcW w:w="7710" w:type="dxa"/>
            <w:shd w:val="clear" w:color="auto" w:fill="auto"/>
            <w:noWrap/>
            <w:vAlign w:val="center"/>
            <w:hideMark/>
          </w:tcPr>
          <w:p w14:paraId="7267CF2F" w14:textId="77777777" w:rsidR="0011442D" w:rsidRPr="00D85C73" w:rsidRDefault="0011442D" w:rsidP="0055420E">
            <w:pPr>
              <w:jc w:val="center"/>
              <w:rPr>
                <w:rFonts w:cs="Arial"/>
                <w:sz w:val="15"/>
                <w:szCs w:val="15"/>
                <w:lang w:eastAsia="es-CO"/>
              </w:rPr>
            </w:pPr>
            <w:r w:rsidRPr="00D85C73">
              <w:rPr>
                <w:rFonts w:cs="Arial"/>
                <w:sz w:val="15"/>
                <w:szCs w:val="15"/>
                <w:lang w:eastAsia="es-CO"/>
              </w:rPr>
              <w:t>PIRETRINAS SEMIAUTOMATIZADO</w:t>
            </w:r>
          </w:p>
        </w:tc>
        <w:tc>
          <w:tcPr>
            <w:tcW w:w="1272" w:type="dxa"/>
            <w:shd w:val="clear" w:color="auto" w:fill="auto"/>
            <w:noWrap/>
            <w:vAlign w:val="center"/>
            <w:hideMark/>
          </w:tcPr>
          <w:p w14:paraId="13843669" w14:textId="77777777" w:rsidR="0011442D" w:rsidRPr="00D85C73" w:rsidRDefault="0011442D" w:rsidP="0055420E">
            <w:pPr>
              <w:jc w:val="center"/>
              <w:rPr>
                <w:rFonts w:cs="Arial"/>
                <w:sz w:val="15"/>
                <w:szCs w:val="15"/>
                <w:lang w:eastAsia="es-CO"/>
              </w:rPr>
            </w:pPr>
            <w:r w:rsidRPr="00D85C73">
              <w:rPr>
                <w:rFonts w:cs="Arial"/>
                <w:sz w:val="15"/>
                <w:szCs w:val="15"/>
                <w:lang w:eastAsia="es-CO"/>
              </w:rPr>
              <w:t>80 838,00</w:t>
            </w:r>
          </w:p>
        </w:tc>
      </w:tr>
      <w:tr w:rsidR="0011442D" w:rsidRPr="00D85C73" w14:paraId="4317FE4C" w14:textId="77777777" w:rsidTr="00E83E85">
        <w:trPr>
          <w:trHeight w:val="20"/>
          <w:jc w:val="center"/>
        </w:trPr>
        <w:tc>
          <w:tcPr>
            <w:tcW w:w="511" w:type="dxa"/>
            <w:shd w:val="clear" w:color="auto" w:fill="auto"/>
            <w:noWrap/>
            <w:vAlign w:val="center"/>
            <w:hideMark/>
          </w:tcPr>
          <w:p w14:paraId="69C12ED7" w14:textId="77777777" w:rsidR="0011442D" w:rsidRPr="00D85C73" w:rsidRDefault="0011442D" w:rsidP="0055420E">
            <w:pPr>
              <w:jc w:val="center"/>
              <w:rPr>
                <w:rFonts w:cs="Arial"/>
                <w:sz w:val="15"/>
                <w:szCs w:val="15"/>
                <w:lang w:eastAsia="es-CO"/>
              </w:rPr>
            </w:pPr>
            <w:r w:rsidRPr="00D85C73">
              <w:rPr>
                <w:rFonts w:cs="Arial"/>
                <w:sz w:val="15"/>
                <w:szCs w:val="15"/>
                <w:lang w:eastAsia="es-CO"/>
              </w:rPr>
              <w:t>499</w:t>
            </w:r>
          </w:p>
        </w:tc>
        <w:tc>
          <w:tcPr>
            <w:tcW w:w="7710" w:type="dxa"/>
            <w:shd w:val="clear" w:color="auto" w:fill="auto"/>
            <w:noWrap/>
            <w:vAlign w:val="center"/>
            <w:hideMark/>
          </w:tcPr>
          <w:p w14:paraId="332ED97B" w14:textId="77777777" w:rsidR="0011442D" w:rsidRPr="00D85C73" w:rsidRDefault="0011442D" w:rsidP="0055420E">
            <w:pPr>
              <w:jc w:val="center"/>
              <w:rPr>
                <w:rFonts w:cs="Arial"/>
                <w:sz w:val="15"/>
                <w:szCs w:val="15"/>
                <w:lang w:eastAsia="es-CO"/>
              </w:rPr>
            </w:pPr>
            <w:r w:rsidRPr="00D85C73">
              <w:rPr>
                <w:rFonts w:cs="Arial"/>
                <w:sz w:val="15"/>
                <w:szCs w:val="15"/>
                <w:lang w:eastAsia="es-CO"/>
              </w:rPr>
              <w:t>PRIMIDONA SEMIAUTOMATIZADO O AUTOMATIZADO</w:t>
            </w:r>
          </w:p>
        </w:tc>
        <w:tc>
          <w:tcPr>
            <w:tcW w:w="1272" w:type="dxa"/>
            <w:shd w:val="clear" w:color="auto" w:fill="auto"/>
            <w:noWrap/>
            <w:vAlign w:val="center"/>
            <w:hideMark/>
          </w:tcPr>
          <w:p w14:paraId="275A0253" w14:textId="77777777" w:rsidR="0011442D" w:rsidRPr="00D85C73" w:rsidRDefault="0011442D" w:rsidP="0055420E">
            <w:pPr>
              <w:jc w:val="center"/>
              <w:rPr>
                <w:rFonts w:cs="Arial"/>
                <w:sz w:val="15"/>
                <w:szCs w:val="15"/>
                <w:lang w:eastAsia="es-CO"/>
              </w:rPr>
            </w:pPr>
            <w:r w:rsidRPr="00D85C73">
              <w:rPr>
                <w:rFonts w:cs="Arial"/>
                <w:sz w:val="15"/>
                <w:szCs w:val="15"/>
                <w:lang w:eastAsia="es-CO"/>
              </w:rPr>
              <w:t>198 979,00</w:t>
            </w:r>
          </w:p>
        </w:tc>
      </w:tr>
      <w:tr w:rsidR="0011442D" w:rsidRPr="00D85C73" w14:paraId="678AD305" w14:textId="77777777" w:rsidTr="00E83E85">
        <w:trPr>
          <w:trHeight w:val="20"/>
          <w:jc w:val="center"/>
        </w:trPr>
        <w:tc>
          <w:tcPr>
            <w:tcW w:w="511" w:type="dxa"/>
            <w:shd w:val="clear" w:color="auto" w:fill="auto"/>
            <w:noWrap/>
            <w:vAlign w:val="center"/>
            <w:hideMark/>
          </w:tcPr>
          <w:p w14:paraId="0A8382C7" w14:textId="77777777" w:rsidR="0011442D" w:rsidRPr="00D85C73" w:rsidRDefault="0011442D" w:rsidP="0055420E">
            <w:pPr>
              <w:jc w:val="center"/>
              <w:rPr>
                <w:rFonts w:cs="Arial"/>
                <w:sz w:val="15"/>
                <w:szCs w:val="15"/>
                <w:lang w:eastAsia="es-CO"/>
              </w:rPr>
            </w:pPr>
            <w:r w:rsidRPr="00D85C73">
              <w:rPr>
                <w:rFonts w:cs="Arial"/>
                <w:sz w:val="15"/>
                <w:szCs w:val="15"/>
                <w:lang w:eastAsia="es-CO"/>
              </w:rPr>
              <w:t>500</w:t>
            </w:r>
          </w:p>
        </w:tc>
        <w:tc>
          <w:tcPr>
            <w:tcW w:w="7710" w:type="dxa"/>
            <w:shd w:val="clear" w:color="auto" w:fill="auto"/>
            <w:noWrap/>
            <w:vAlign w:val="center"/>
            <w:hideMark/>
          </w:tcPr>
          <w:p w14:paraId="723CC59C"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PROPOXIFENO</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2075F027" w14:textId="77777777" w:rsidR="0011442D" w:rsidRPr="00D85C73" w:rsidRDefault="0011442D" w:rsidP="0055420E">
            <w:pPr>
              <w:jc w:val="center"/>
              <w:rPr>
                <w:rFonts w:cs="Arial"/>
                <w:sz w:val="15"/>
                <w:szCs w:val="15"/>
                <w:lang w:eastAsia="es-CO"/>
              </w:rPr>
            </w:pPr>
            <w:r w:rsidRPr="00D85C73">
              <w:rPr>
                <w:rFonts w:cs="Arial"/>
                <w:sz w:val="15"/>
                <w:szCs w:val="15"/>
                <w:lang w:eastAsia="es-CO"/>
              </w:rPr>
              <w:t>609 410,00</w:t>
            </w:r>
          </w:p>
        </w:tc>
      </w:tr>
      <w:tr w:rsidR="0011442D" w:rsidRPr="00D85C73" w14:paraId="4D3D5E88" w14:textId="77777777" w:rsidTr="00E83E85">
        <w:trPr>
          <w:trHeight w:val="20"/>
          <w:jc w:val="center"/>
        </w:trPr>
        <w:tc>
          <w:tcPr>
            <w:tcW w:w="511" w:type="dxa"/>
            <w:shd w:val="clear" w:color="auto" w:fill="auto"/>
            <w:noWrap/>
            <w:vAlign w:val="center"/>
            <w:hideMark/>
          </w:tcPr>
          <w:p w14:paraId="53CE5243" w14:textId="77777777" w:rsidR="0011442D" w:rsidRPr="00D85C73" w:rsidRDefault="0011442D" w:rsidP="0055420E">
            <w:pPr>
              <w:jc w:val="center"/>
              <w:rPr>
                <w:rFonts w:cs="Arial"/>
                <w:sz w:val="15"/>
                <w:szCs w:val="15"/>
                <w:lang w:eastAsia="es-CO"/>
              </w:rPr>
            </w:pPr>
            <w:r w:rsidRPr="00D85C73">
              <w:rPr>
                <w:rFonts w:cs="Arial"/>
                <w:sz w:val="15"/>
                <w:szCs w:val="15"/>
                <w:lang w:eastAsia="es-CO"/>
              </w:rPr>
              <w:t>501</w:t>
            </w:r>
          </w:p>
        </w:tc>
        <w:tc>
          <w:tcPr>
            <w:tcW w:w="7710" w:type="dxa"/>
            <w:shd w:val="clear" w:color="auto" w:fill="auto"/>
            <w:noWrap/>
            <w:vAlign w:val="center"/>
            <w:hideMark/>
          </w:tcPr>
          <w:p w14:paraId="2D36C050" w14:textId="77777777" w:rsidR="0011442D" w:rsidRPr="00D85C73" w:rsidRDefault="0011442D" w:rsidP="0055420E">
            <w:pPr>
              <w:jc w:val="center"/>
              <w:rPr>
                <w:rFonts w:cs="Arial"/>
                <w:sz w:val="15"/>
                <w:szCs w:val="15"/>
                <w:lang w:eastAsia="es-CO"/>
              </w:rPr>
            </w:pPr>
            <w:r w:rsidRPr="00D85C73">
              <w:rPr>
                <w:rFonts w:cs="Arial"/>
                <w:sz w:val="15"/>
                <w:szCs w:val="15"/>
                <w:lang w:eastAsia="es-CO"/>
              </w:rPr>
              <w:t>SALICILATOS AUTOMATIZADO</w:t>
            </w:r>
          </w:p>
        </w:tc>
        <w:tc>
          <w:tcPr>
            <w:tcW w:w="1272" w:type="dxa"/>
            <w:shd w:val="clear" w:color="auto" w:fill="auto"/>
            <w:noWrap/>
            <w:vAlign w:val="center"/>
            <w:hideMark/>
          </w:tcPr>
          <w:p w14:paraId="287C8D16" w14:textId="77777777" w:rsidR="0011442D" w:rsidRPr="00D85C73" w:rsidRDefault="0011442D" w:rsidP="0055420E">
            <w:pPr>
              <w:jc w:val="center"/>
              <w:rPr>
                <w:rFonts w:cs="Arial"/>
                <w:sz w:val="15"/>
                <w:szCs w:val="15"/>
                <w:lang w:eastAsia="es-CO"/>
              </w:rPr>
            </w:pPr>
            <w:r w:rsidRPr="00D85C73">
              <w:rPr>
                <w:rFonts w:cs="Arial"/>
                <w:sz w:val="15"/>
                <w:szCs w:val="15"/>
                <w:lang w:eastAsia="es-CO"/>
              </w:rPr>
              <w:t>163 890,00</w:t>
            </w:r>
          </w:p>
        </w:tc>
      </w:tr>
      <w:tr w:rsidR="0011442D" w:rsidRPr="00D85C73" w14:paraId="0333101F" w14:textId="77777777" w:rsidTr="00E83E85">
        <w:trPr>
          <w:trHeight w:val="20"/>
          <w:jc w:val="center"/>
        </w:trPr>
        <w:tc>
          <w:tcPr>
            <w:tcW w:w="511" w:type="dxa"/>
            <w:shd w:val="clear" w:color="auto" w:fill="auto"/>
            <w:noWrap/>
            <w:vAlign w:val="center"/>
            <w:hideMark/>
          </w:tcPr>
          <w:p w14:paraId="46606391" w14:textId="77777777" w:rsidR="0011442D" w:rsidRPr="00D85C73" w:rsidRDefault="0011442D" w:rsidP="0055420E">
            <w:pPr>
              <w:jc w:val="center"/>
              <w:rPr>
                <w:rFonts w:cs="Arial"/>
                <w:sz w:val="15"/>
                <w:szCs w:val="15"/>
                <w:lang w:eastAsia="es-CO"/>
              </w:rPr>
            </w:pPr>
            <w:r w:rsidRPr="00D85C73">
              <w:rPr>
                <w:rFonts w:cs="Arial"/>
                <w:sz w:val="15"/>
                <w:szCs w:val="15"/>
                <w:lang w:eastAsia="es-CO"/>
              </w:rPr>
              <w:t>502</w:t>
            </w:r>
          </w:p>
        </w:tc>
        <w:tc>
          <w:tcPr>
            <w:tcW w:w="7710" w:type="dxa"/>
            <w:shd w:val="clear" w:color="auto" w:fill="auto"/>
            <w:noWrap/>
            <w:vAlign w:val="center"/>
            <w:hideMark/>
          </w:tcPr>
          <w:p w14:paraId="7AD89B8C" w14:textId="77777777" w:rsidR="0011442D" w:rsidRPr="00D85C73" w:rsidRDefault="0011442D" w:rsidP="0055420E">
            <w:pPr>
              <w:jc w:val="center"/>
              <w:rPr>
                <w:rFonts w:cs="Arial"/>
                <w:sz w:val="15"/>
                <w:szCs w:val="15"/>
                <w:lang w:eastAsia="es-CO"/>
              </w:rPr>
            </w:pPr>
            <w:r w:rsidRPr="00D85C73">
              <w:rPr>
                <w:rFonts w:cs="Arial"/>
                <w:sz w:val="15"/>
                <w:szCs w:val="15"/>
                <w:lang w:eastAsia="es-CO"/>
              </w:rPr>
              <w:t>SALICILATOS SEMIAUTOMATIZADO</w:t>
            </w:r>
          </w:p>
        </w:tc>
        <w:tc>
          <w:tcPr>
            <w:tcW w:w="1272" w:type="dxa"/>
            <w:shd w:val="clear" w:color="auto" w:fill="auto"/>
            <w:noWrap/>
            <w:vAlign w:val="center"/>
            <w:hideMark/>
          </w:tcPr>
          <w:p w14:paraId="62D43CF3" w14:textId="77777777" w:rsidR="0011442D" w:rsidRPr="00D85C73" w:rsidRDefault="0011442D" w:rsidP="0055420E">
            <w:pPr>
              <w:jc w:val="center"/>
              <w:rPr>
                <w:rFonts w:cs="Arial"/>
                <w:sz w:val="15"/>
                <w:szCs w:val="15"/>
                <w:lang w:eastAsia="es-CO"/>
              </w:rPr>
            </w:pPr>
            <w:r w:rsidRPr="00D85C73">
              <w:rPr>
                <w:rFonts w:cs="Arial"/>
                <w:sz w:val="15"/>
                <w:szCs w:val="15"/>
                <w:lang w:eastAsia="es-CO"/>
              </w:rPr>
              <w:t>93 009,00</w:t>
            </w:r>
          </w:p>
        </w:tc>
      </w:tr>
      <w:tr w:rsidR="0011442D" w:rsidRPr="00D85C73" w14:paraId="2EB3017D" w14:textId="77777777" w:rsidTr="00E83E85">
        <w:trPr>
          <w:trHeight w:val="20"/>
          <w:jc w:val="center"/>
        </w:trPr>
        <w:tc>
          <w:tcPr>
            <w:tcW w:w="511" w:type="dxa"/>
            <w:shd w:val="clear" w:color="auto" w:fill="auto"/>
            <w:noWrap/>
            <w:vAlign w:val="center"/>
            <w:hideMark/>
          </w:tcPr>
          <w:p w14:paraId="58FE2092" w14:textId="77777777" w:rsidR="0011442D" w:rsidRPr="00D85C73" w:rsidRDefault="0011442D" w:rsidP="0055420E">
            <w:pPr>
              <w:jc w:val="center"/>
              <w:rPr>
                <w:rFonts w:cs="Arial"/>
                <w:sz w:val="15"/>
                <w:szCs w:val="15"/>
                <w:lang w:eastAsia="es-CO"/>
              </w:rPr>
            </w:pPr>
            <w:r w:rsidRPr="00D85C73">
              <w:rPr>
                <w:rFonts w:cs="Arial"/>
                <w:sz w:val="15"/>
                <w:szCs w:val="15"/>
                <w:lang w:eastAsia="es-CO"/>
              </w:rPr>
              <w:t>503</w:t>
            </w:r>
          </w:p>
        </w:tc>
        <w:tc>
          <w:tcPr>
            <w:tcW w:w="7710" w:type="dxa"/>
            <w:shd w:val="clear" w:color="auto" w:fill="auto"/>
            <w:noWrap/>
            <w:vAlign w:val="center"/>
            <w:hideMark/>
          </w:tcPr>
          <w:p w14:paraId="28345A6F" w14:textId="77777777" w:rsidR="0011442D" w:rsidRPr="00D85C73" w:rsidRDefault="0011442D" w:rsidP="0055420E">
            <w:pPr>
              <w:jc w:val="center"/>
              <w:rPr>
                <w:rFonts w:cs="Arial"/>
                <w:sz w:val="15"/>
                <w:szCs w:val="15"/>
                <w:lang w:eastAsia="es-CO"/>
              </w:rPr>
            </w:pPr>
            <w:r w:rsidRPr="00D85C73">
              <w:rPr>
                <w:rFonts w:cs="Arial"/>
                <w:sz w:val="15"/>
                <w:szCs w:val="15"/>
                <w:lang w:eastAsia="es-CO"/>
              </w:rPr>
              <w:t>SOLVENTES O METABOLITOS AUTOMATIZADO Incluye: BENCENO, TOLUENO, XILENO, OTROS</w:t>
            </w:r>
          </w:p>
        </w:tc>
        <w:tc>
          <w:tcPr>
            <w:tcW w:w="1272" w:type="dxa"/>
            <w:shd w:val="clear" w:color="auto" w:fill="auto"/>
            <w:noWrap/>
            <w:vAlign w:val="center"/>
            <w:hideMark/>
          </w:tcPr>
          <w:p w14:paraId="7B7E1330" w14:textId="77777777" w:rsidR="0011442D" w:rsidRPr="00D85C73" w:rsidRDefault="0011442D" w:rsidP="0055420E">
            <w:pPr>
              <w:jc w:val="center"/>
              <w:rPr>
                <w:rFonts w:cs="Arial"/>
                <w:sz w:val="15"/>
                <w:szCs w:val="15"/>
                <w:lang w:eastAsia="es-CO"/>
              </w:rPr>
            </w:pPr>
            <w:r w:rsidRPr="00D85C73">
              <w:rPr>
                <w:rFonts w:cs="Arial"/>
                <w:sz w:val="15"/>
                <w:szCs w:val="15"/>
                <w:lang w:eastAsia="es-CO"/>
              </w:rPr>
              <w:t>200 258,00</w:t>
            </w:r>
          </w:p>
        </w:tc>
      </w:tr>
      <w:tr w:rsidR="0011442D" w:rsidRPr="00D85C73" w14:paraId="1C6A13FA" w14:textId="77777777" w:rsidTr="00E83E85">
        <w:trPr>
          <w:trHeight w:val="20"/>
          <w:jc w:val="center"/>
        </w:trPr>
        <w:tc>
          <w:tcPr>
            <w:tcW w:w="511" w:type="dxa"/>
            <w:shd w:val="clear" w:color="auto" w:fill="auto"/>
            <w:noWrap/>
            <w:vAlign w:val="center"/>
            <w:hideMark/>
          </w:tcPr>
          <w:p w14:paraId="244CE55D" w14:textId="77777777" w:rsidR="0011442D" w:rsidRPr="00D85C73" w:rsidRDefault="0011442D" w:rsidP="0055420E">
            <w:pPr>
              <w:jc w:val="center"/>
              <w:rPr>
                <w:rFonts w:cs="Arial"/>
                <w:sz w:val="15"/>
                <w:szCs w:val="15"/>
                <w:lang w:eastAsia="es-CO"/>
              </w:rPr>
            </w:pPr>
            <w:r w:rsidRPr="00D85C73">
              <w:rPr>
                <w:rFonts w:cs="Arial"/>
                <w:sz w:val="15"/>
                <w:szCs w:val="15"/>
                <w:lang w:eastAsia="es-CO"/>
              </w:rPr>
              <w:t>504</w:t>
            </w:r>
          </w:p>
        </w:tc>
        <w:tc>
          <w:tcPr>
            <w:tcW w:w="7710" w:type="dxa"/>
            <w:shd w:val="clear" w:color="auto" w:fill="auto"/>
            <w:noWrap/>
            <w:vAlign w:val="center"/>
            <w:hideMark/>
          </w:tcPr>
          <w:p w14:paraId="3507E92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SUSTANCIAS </w:t>
            </w:r>
            <w:proofErr w:type="spellStart"/>
            <w:r w:rsidRPr="00D85C73">
              <w:rPr>
                <w:rFonts w:cs="Arial"/>
                <w:sz w:val="15"/>
                <w:szCs w:val="15"/>
                <w:lang w:eastAsia="es-CO"/>
              </w:rPr>
              <w:t>ALUCINOGENAS</w:t>
            </w:r>
            <w:proofErr w:type="spellEnd"/>
            <w:r w:rsidRPr="00D85C73">
              <w:rPr>
                <w:rFonts w:cs="Arial"/>
                <w:sz w:val="15"/>
                <w:szCs w:val="15"/>
                <w:lang w:eastAsia="es-CO"/>
              </w:rPr>
              <w:t xml:space="preserve"> Incluye: HONGOS, LSD, OTROS</w:t>
            </w:r>
          </w:p>
        </w:tc>
        <w:tc>
          <w:tcPr>
            <w:tcW w:w="1272" w:type="dxa"/>
            <w:shd w:val="clear" w:color="auto" w:fill="auto"/>
            <w:noWrap/>
            <w:vAlign w:val="center"/>
            <w:hideMark/>
          </w:tcPr>
          <w:p w14:paraId="0B88DBEF"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103 466,00</w:t>
            </w:r>
          </w:p>
        </w:tc>
      </w:tr>
      <w:tr w:rsidR="0011442D" w:rsidRPr="00D85C73" w14:paraId="04799DE3" w14:textId="77777777" w:rsidTr="00E83E85">
        <w:trPr>
          <w:trHeight w:val="20"/>
          <w:jc w:val="center"/>
        </w:trPr>
        <w:tc>
          <w:tcPr>
            <w:tcW w:w="511" w:type="dxa"/>
            <w:shd w:val="clear" w:color="auto" w:fill="auto"/>
            <w:noWrap/>
            <w:vAlign w:val="center"/>
            <w:hideMark/>
          </w:tcPr>
          <w:p w14:paraId="2C8D217B" w14:textId="77777777" w:rsidR="0011442D" w:rsidRPr="00D85C73" w:rsidRDefault="0011442D" w:rsidP="0055420E">
            <w:pPr>
              <w:jc w:val="center"/>
              <w:rPr>
                <w:rFonts w:cs="Arial"/>
                <w:sz w:val="15"/>
                <w:szCs w:val="15"/>
                <w:lang w:eastAsia="es-CO"/>
              </w:rPr>
            </w:pPr>
            <w:r w:rsidRPr="00D85C73">
              <w:rPr>
                <w:rFonts w:cs="Arial"/>
                <w:sz w:val="15"/>
                <w:szCs w:val="15"/>
                <w:lang w:eastAsia="es-CO"/>
              </w:rPr>
              <w:t>505</w:t>
            </w:r>
          </w:p>
        </w:tc>
        <w:tc>
          <w:tcPr>
            <w:tcW w:w="7710" w:type="dxa"/>
            <w:shd w:val="clear" w:color="auto" w:fill="auto"/>
            <w:noWrap/>
            <w:vAlign w:val="center"/>
            <w:hideMark/>
          </w:tcPr>
          <w:p w14:paraId="3D4A4659" w14:textId="77777777" w:rsidR="0011442D" w:rsidRPr="00D85C73" w:rsidRDefault="0011442D" w:rsidP="0055420E">
            <w:pPr>
              <w:jc w:val="center"/>
              <w:rPr>
                <w:rFonts w:cs="Arial"/>
                <w:sz w:val="15"/>
                <w:szCs w:val="15"/>
                <w:lang w:eastAsia="es-CO"/>
              </w:rPr>
            </w:pPr>
            <w:r w:rsidRPr="00D85C73">
              <w:rPr>
                <w:rFonts w:cs="Arial"/>
                <w:sz w:val="15"/>
                <w:szCs w:val="15"/>
                <w:lang w:eastAsia="es-CO"/>
              </w:rPr>
              <w:t>TALIO SEMIAUTOMATIZADO</w:t>
            </w:r>
          </w:p>
        </w:tc>
        <w:tc>
          <w:tcPr>
            <w:tcW w:w="1272" w:type="dxa"/>
            <w:shd w:val="clear" w:color="auto" w:fill="auto"/>
            <w:noWrap/>
            <w:vAlign w:val="center"/>
            <w:hideMark/>
          </w:tcPr>
          <w:p w14:paraId="657995ED"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77 501,00</w:t>
            </w:r>
          </w:p>
        </w:tc>
      </w:tr>
      <w:tr w:rsidR="0011442D" w:rsidRPr="00D85C73" w14:paraId="3112F408" w14:textId="77777777" w:rsidTr="00E83E85">
        <w:trPr>
          <w:trHeight w:val="20"/>
          <w:jc w:val="center"/>
        </w:trPr>
        <w:tc>
          <w:tcPr>
            <w:tcW w:w="511" w:type="dxa"/>
            <w:shd w:val="clear" w:color="auto" w:fill="auto"/>
            <w:noWrap/>
            <w:vAlign w:val="center"/>
            <w:hideMark/>
          </w:tcPr>
          <w:p w14:paraId="48AAB973" w14:textId="77777777" w:rsidR="0011442D" w:rsidRPr="00D85C73" w:rsidRDefault="0011442D" w:rsidP="0055420E">
            <w:pPr>
              <w:jc w:val="center"/>
              <w:rPr>
                <w:rFonts w:cs="Arial"/>
                <w:sz w:val="15"/>
                <w:szCs w:val="15"/>
                <w:lang w:eastAsia="es-CO"/>
              </w:rPr>
            </w:pPr>
            <w:r w:rsidRPr="00D85C73">
              <w:rPr>
                <w:rFonts w:cs="Arial"/>
                <w:sz w:val="15"/>
                <w:szCs w:val="15"/>
                <w:lang w:eastAsia="es-CO"/>
              </w:rPr>
              <w:t>506</w:t>
            </w:r>
          </w:p>
        </w:tc>
        <w:tc>
          <w:tcPr>
            <w:tcW w:w="7710" w:type="dxa"/>
            <w:shd w:val="clear" w:color="auto" w:fill="auto"/>
            <w:noWrap/>
            <w:vAlign w:val="center"/>
            <w:hideMark/>
          </w:tcPr>
          <w:p w14:paraId="58993C2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FENOL SEMIAUTOMATIZADO</w:t>
            </w:r>
          </w:p>
        </w:tc>
        <w:tc>
          <w:tcPr>
            <w:tcW w:w="1272" w:type="dxa"/>
            <w:shd w:val="clear" w:color="auto" w:fill="auto"/>
            <w:noWrap/>
            <w:vAlign w:val="center"/>
            <w:hideMark/>
          </w:tcPr>
          <w:p w14:paraId="09A59A09" w14:textId="77777777" w:rsidR="0011442D" w:rsidRPr="00D85C73" w:rsidRDefault="0011442D" w:rsidP="0055420E">
            <w:pPr>
              <w:jc w:val="center"/>
              <w:rPr>
                <w:rFonts w:cs="Arial"/>
                <w:sz w:val="15"/>
                <w:szCs w:val="15"/>
                <w:lang w:eastAsia="es-CO"/>
              </w:rPr>
            </w:pPr>
            <w:r w:rsidRPr="00D85C73">
              <w:rPr>
                <w:rFonts w:cs="Arial"/>
                <w:sz w:val="15"/>
                <w:szCs w:val="15"/>
                <w:lang w:eastAsia="es-CO"/>
              </w:rPr>
              <w:t>89 413,00</w:t>
            </w:r>
          </w:p>
        </w:tc>
      </w:tr>
      <w:tr w:rsidR="0011442D" w:rsidRPr="00D85C73" w14:paraId="40DCD3DE" w14:textId="77777777" w:rsidTr="00E83E85">
        <w:trPr>
          <w:trHeight w:val="20"/>
          <w:jc w:val="center"/>
        </w:trPr>
        <w:tc>
          <w:tcPr>
            <w:tcW w:w="511" w:type="dxa"/>
            <w:shd w:val="clear" w:color="auto" w:fill="auto"/>
            <w:noWrap/>
            <w:vAlign w:val="center"/>
            <w:hideMark/>
          </w:tcPr>
          <w:p w14:paraId="3F28A98D" w14:textId="77777777" w:rsidR="0011442D" w:rsidRPr="00D85C73" w:rsidRDefault="0011442D" w:rsidP="0055420E">
            <w:pPr>
              <w:jc w:val="center"/>
              <w:rPr>
                <w:rFonts w:cs="Arial"/>
                <w:sz w:val="15"/>
                <w:szCs w:val="15"/>
                <w:lang w:eastAsia="es-CO"/>
              </w:rPr>
            </w:pPr>
            <w:r w:rsidRPr="00D85C73">
              <w:rPr>
                <w:rFonts w:cs="Arial"/>
                <w:sz w:val="15"/>
                <w:szCs w:val="15"/>
                <w:lang w:eastAsia="es-CO"/>
              </w:rPr>
              <w:t>507</w:t>
            </w:r>
          </w:p>
        </w:tc>
        <w:tc>
          <w:tcPr>
            <w:tcW w:w="7710" w:type="dxa"/>
            <w:shd w:val="clear" w:color="auto" w:fill="auto"/>
            <w:noWrap/>
            <w:vAlign w:val="center"/>
            <w:hideMark/>
          </w:tcPr>
          <w:p w14:paraId="15FD6D7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ÁCIDO HIPÚRICO SEMIAUTOMATIZADO</w:t>
            </w:r>
          </w:p>
        </w:tc>
        <w:tc>
          <w:tcPr>
            <w:tcW w:w="1272" w:type="dxa"/>
            <w:shd w:val="clear" w:color="auto" w:fill="auto"/>
            <w:noWrap/>
            <w:vAlign w:val="center"/>
            <w:hideMark/>
          </w:tcPr>
          <w:p w14:paraId="365DA056" w14:textId="77777777" w:rsidR="0011442D" w:rsidRPr="00D85C73" w:rsidRDefault="0011442D" w:rsidP="0055420E">
            <w:pPr>
              <w:jc w:val="center"/>
              <w:rPr>
                <w:rFonts w:cs="Arial"/>
                <w:sz w:val="15"/>
                <w:szCs w:val="15"/>
                <w:lang w:eastAsia="es-CO"/>
              </w:rPr>
            </w:pPr>
            <w:r w:rsidRPr="00D85C73">
              <w:rPr>
                <w:rFonts w:cs="Arial"/>
                <w:sz w:val="15"/>
                <w:szCs w:val="15"/>
                <w:lang w:eastAsia="es-CO"/>
              </w:rPr>
              <w:t>85 398,00</w:t>
            </w:r>
          </w:p>
        </w:tc>
      </w:tr>
      <w:tr w:rsidR="0011442D" w:rsidRPr="00D85C73" w14:paraId="67768532" w14:textId="77777777" w:rsidTr="00E83E85">
        <w:trPr>
          <w:trHeight w:val="20"/>
          <w:jc w:val="center"/>
        </w:trPr>
        <w:tc>
          <w:tcPr>
            <w:tcW w:w="511" w:type="dxa"/>
            <w:shd w:val="clear" w:color="auto" w:fill="auto"/>
            <w:noWrap/>
            <w:vAlign w:val="center"/>
            <w:hideMark/>
          </w:tcPr>
          <w:p w14:paraId="72B8B034" w14:textId="77777777" w:rsidR="0011442D" w:rsidRPr="00D85C73" w:rsidRDefault="0011442D" w:rsidP="0055420E">
            <w:pPr>
              <w:jc w:val="center"/>
              <w:rPr>
                <w:rFonts w:cs="Arial"/>
                <w:sz w:val="15"/>
                <w:szCs w:val="15"/>
                <w:lang w:eastAsia="es-CO"/>
              </w:rPr>
            </w:pPr>
            <w:r w:rsidRPr="00D85C73">
              <w:rPr>
                <w:rFonts w:cs="Arial"/>
                <w:sz w:val="15"/>
                <w:szCs w:val="15"/>
                <w:lang w:eastAsia="es-CO"/>
              </w:rPr>
              <w:t>508</w:t>
            </w:r>
          </w:p>
        </w:tc>
        <w:tc>
          <w:tcPr>
            <w:tcW w:w="7710" w:type="dxa"/>
            <w:shd w:val="clear" w:color="auto" w:fill="auto"/>
            <w:noWrap/>
            <w:vAlign w:val="center"/>
            <w:hideMark/>
          </w:tcPr>
          <w:p w14:paraId="324CC2D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NIVEL DE SUSTANCIA TERAPÉUTICA (ESPECÍFICA) Excluye: CATEGORÍAS 90.5.0. - 90.5.7.</w:t>
            </w:r>
          </w:p>
        </w:tc>
        <w:tc>
          <w:tcPr>
            <w:tcW w:w="1272" w:type="dxa"/>
            <w:shd w:val="clear" w:color="auto" w:fill="auto"/>
            <w:noWrap/>
            <w:vAlign w:val="center"/>
            <w:hideMark/>
          </w:tcPr>
          <w:p w14:paraId="45DA6C38" w14:textId="77777777" w:rsidR="0011442D" w:rsidRPr="00D85C73" w:rsidRDefault="0011442D" w:rsidP="0055420E">
            <w:pPr>
              <w:jc w:val="center"/>
              <w:rPr>
                <w:rFonts w:cs="Arial"/>
                <w:sz w:val="15"/>
                <w:szCs w:val="15"/>
                <w:lang w:eastAsia="es-CO"/>
              </w:rPr>
            </w:pPr>
            <w:r w:rsidRPr="00D85C73">
              <w:rPr>
                <w:rFonts w:cs="Arial"/>
                <w:sz w:val="15"/>
                <w:szCs w:val="15"/>
                <w:lang w:eastAsia="es-CO"/>
              </w:rPr>
              <w:t>475 361,00</w:t>
            </w:r>
          </w:p>
        </w:tc>
      </w:tr>
      <w:tr w:rsidR="0011442D" w:rsidRPr="00D85C73" w14:paraId="56F2A363" w14:textId="77777777" w:rsidTr="00E83E85">
        <w:trPr>
          <w:trHeight w:val="20"/>
          <w:jc w:val="center"/>
        </w:trPr>
        <w:tc>
          <w:tcPr>
            <w:tcW w:w="511" w:type="dxa"/>
            <w:shd w:val="clear" w:color="auto" w:fill="auto"/>
            <w:noWrap/>
            <w:vAlign w:val="center"/>
            <w:hideMark/>
          </w:tcPr>
          <w:p w14:paraId="48E0BBBC" w14:textId="77777777" w:rsidR="0011442D" w:rsidRPr="00D85C73" w:rsidRDefault="0011442D" w:rsidP="0055420E">
            <w:pPr>
              <w:jc w:val="center"/>
              <w:rPr>
                <w:rFonts w:cs="Arial"/>
                <w:sz w:val="15"/>
                <w:szCs w:val="15"/>
                <w:lang w:eastAsia="es-CO"/>
              </w:rPr>
            </w:pPr>
            <w:r w:rsidRPr="00D85C73">
              <w:rPr>
                <w:rFonts w:cs="Arial"/>
                <w:sz w:val="15"/>
                <w:szCs w:val="15"/>
                <w:lang w:eastAsia="es-CO"/>
              </w:rPr>
              <w:t>509</w:t>
            </w:r>
          </w:p>
        </w:tc>
        <w:tc>
          <w:tcPr>
            <w:tcW w:w="7710" w:type="dxa"/>
            <w:shd w:val="clear" w:color="auto" w:fill="auto"/>
            <w:noWrap/>
            <w:vAlign w:val="center"/>
            <w:hideMark/>
          </w:tcPr>
          <w:p w14:paraId="708EFCB3"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ANTIESTREPTOLISINA AUTOMATIZADO</w:t>
            </w:r>
          </w:p>
        </w:tc>
        <w:tc>
          <w:tcPr>
            <w:tcW w:w="1272" w:type="dxa"/>
            <w:shd w:val="clear" w:color="auto" w:fill="auto"/>
            <w:noWrap/>
            <w:vAlign w:val="center"/>
            <w:hideMark/>
          </w:tcPr>
          <w:p w14:paraId="38816453"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54 344,00</w:t>
            </w:r>
          </w:p>
        </w:tc>
      </w:tr>
      <w:tr w:rsidR="0011442D" w:rsidRPr="00D85C73" w14:paraId="25F50FA2" w14:textId="77777777" w:rsidTr="00E83E85">
        <w:trPr>
          <w:trHeight w:val="20"/>
          <w:jc w:val="center"/>
        </w:trPr>
        <w:tc>
          <w:tcPr>
            <w:tcW w:w="511" w:type="dxa"/>
            <w:shd w:val="clear" w:color="auto" w:fill="auto"/>
            <w:noWrap/>
            <w:vAlign w:val="center"/>
            <w:hideMark/>
          </w:tcPr>
          <w:p w14:paraId="3572E1A3" w14:textId="77777777" w:rsidR="0011442D" w:rsidRPr="00D85C73" w:rsidRDefault="0011442D" w:rsidP="0055420E">
            <w:pPr>
              <w:jc w:val="center"/>
              <w:rPr>
                <w:rFonts w:cs="Arial"/>
                <w:sz w:val="15"/>
                <w:szCs w:val="15"/>
                <w:lang w:eastAsia="es-CO"/>
              </w:rPr>
            </w:pPr>
            <w:r w:rsidRPr="00D85C73">
              <w:rPr>
                <w:rFonts w:cs="Arial"/>
                <w:sz w:val="15"/>
                <w:szCs w:val="15"/>
                <w:lang w:eastAsia="es-CO"/>
              </w:rPr>
              <w:t>510</w:t>
            </w:r>
          </w:p>
        </w:tc>
        <w:tc>
          <w:tcPr>
            <w:tcW w:w="7710" w:type="dxa"/>
            <w:shd w:val="clear" w:color="auto" w:fill="auto"/>
            <w:noWrap/>
            <w:vAlign w:val="center"/>
            <w:hideMark/>
          </w:tcPr>
          <w:p w14:paraId="1346E76F"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ANTIESTREPTOLISINA MANUAL</w:t>
            </w:r>
          </w:p>
        </w:tc>
        <w:tc>
          <w:tcPr>
            <w:tcW w:w="1272" w:type="dxa"/>
            <w:shd w:val="clear" w:color="auto" w:fill="auto"/>
            <w:noWrap/>
            <w:vAlign w:val="center"/>
            <w:hideMark/>
          </w:tcPr>
          <w:p w14:paraId="2229502A"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10 804,00</w:t>
            </w:r>
          </w:p>
        </w:tc>
      </w:tr>
      <w:tr w:rsidR="0011442D" w:rsidRPr="00D85C73" w14:paraId="5B5D129C" w14:textId="77777777" w:rsidTr="00E83E85">
        <w:trPr>
          <w:trHeight w:val="20"/>
          <w:jc w:val="center"/>
        </w:trPr>
        <w:tc>
          <w:tcPr>
            <w:tcW w:w="511" w:type="dxa"/>
            <w:shd w:val="clear" w:color="auto" w:fill="auto"/>
            <w:noWrap/>
            <w:vAlign w:val="center"/>
            <w:hideMark/>
          </w:tcPr>
          <w:p w14:paraId="4565926B" w14:textId="77777777" w:rsidR="0011442D" w:rsidRPr="00D85C73" w:rsidRDefault="0011442D" w:rsidP="0055420E">
            <w:pPr>
              <w:jc w:val="center"/>
              <w:rPr>
                <w:rFonts w:cs="Arial"/>
                <w:sz w:val="15"/>
                <w:szCs w:val="15"/>
                <w:lang w:eastAsia="es-CO"/>
              </w:rPr>
            </w:pPr>
            <w:r w:rsidRPr="00D85C73">
              <w:rPr>
                <w:rFonts w:cs="Arial"/>
                <w:sz w:val="15"/>
                <w:szCs w:val="15"/>
                <w:lang w:eastAsia="es-CO"/>
              </w:rPr>
              <w:t>511</w:t>
            </w:r>
          </w:p>
        </w:tc>
        <w:tc>
          <w:tcPr>
            <w:tcW w:w="7710" w:type="dxa"/>
            <w:shd w:val="clear" w:color="auto" w:fill="auto"/>
            <w:noWrap/>
            <w:vAlign w:val="center"/>
            <w:hideMark/>
          </w:tcPr>
          <w:p w14:paraId="64AEE12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w:t>
            </w:r>
          </w:p>
        </w:tc>
        <w:tc>
          <w:tcPr>
            <w:tcW w:w="1272" w:type="dxa"/>
            <w:shd w:val="clear" w:color="auto" w:fill="auto"/>
            <w:noWrap/>
            <w:vAlign w:val="center"/>
            <w:hideMark/>
          </w:tcPr>
          <w:p w14:paraId="240127B5" w14:textId="77777777" w:rsidR="0011442D" w:rsidRPr="00D85C73" w:rsidRDefault="0011442D" w:rsidP="0055420E">
            <w:pPr>
              <w:jc w:val="center"/>
              <w:rPr>
                <w:rFonts w:cs="Arial"/>
                <w:sz w:val="15"/>
                <w:szCs w:val="15"/>
                <w:lang w:eastAsia="es-CO"/>
              </w:rPr>
            </w:pPr>
            <w:r w:rsidRPr="00D85C73">
              <w:rPr>
                <w:rFonts w:cs="Arial"/>
                <w:sz w:val="15"/>
                <w:szCs w:val="15"/>
                <w:lang w:eastAsia="es-CO"/>
              </w:rPr>
              <w:t>198 686,00</w:t>
            </w:r>
          </w:p>
        </w:tc>
      </w:tr>
      <w:tr w:rsidR="0011442D" w:rsidRPr="00D85C73" w14:paraId="194E6E3C" w14:textId="77777777" w:rsidTr="00E83E85">
        <w:trPr>
          <w:trHeight w:val="20"/>
          <w:jc w:val="center"/>
        </w:trPr>
        <w:tc>
          <w:tcPr>
            <w:tcW w:w="511" w:type="dxa"/>
            <w:shd w:val="clear" w:color="auto" w:fill="auto"/>
            <w:noWrap/>
            <w:vAlign w:val="center"/>
            <w:hideMark/>
          </w:tcPr>
          <w:p w14:paraId="1C9FCBEE"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512</w:t>
            </w:r>
          </w:p>
        </w:tc>
        <w:tc>
          <w:tcPr>
            <w:tcW w:w="7710" w:type="dxa"/>
            <w:shd w:val="clear" w:color="auto" w:fill="auto"/>
            <w:noWrap/>
            <w:vAlign w:val="center"/>
            <w:hideMark/>
          </w:tcPr>
          <w:p w14:paraId="395F3A7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w:t>
            </w:r>
          </w:p>
        </w:tc>
        <w:tc>
          <w:tcPr>
            <w:tcW w:w="1272" w:type="dxa"/>
            <w:shd w:val="clear" w:color="auto" w:fill="auto"/>
            <w:noWrap/>
            <w:vAlign w:val="center"/>
            <w:hideMark/>
          </w:tcPr>
          <w:p w14:paraId="155281E8" w14:textId="77777777" w:rsidR="0011442D" w:rsidRPr="00D85C73" w:rsidRDefault="0011442D" w:rsidP="0055420E">
            <w:pPr>
              <w:jc w:val="center"/>
              <w:rPr>
                <w:rFonts w:cs="Arial"/>
                <w:sz w:val="15"/>
                <w:szCs w:val="15"/>
                <w:lang w:eastAsia="es-CO"/>
              </w:rPr>
            </w:pPr>
            <w:r w:rsidRPr="00D85C73">
              <w:rPr>
                <w:rFonts w:cs="Arial"/>
                <w:sz w:val="15"/>
                <w:szCs w:val="15"/>
                <w:lang w:eastAsia="es-CO"/>
              </w:rPr>
              <w:t>104 539,00</w:t>
            </w:r>
          </w:p>
        </w:tc>
      </w:tr>
      <w:tr w:rsidR="0011442D" w:rsidRPr="00D85C73" w14:paraId="44427869" w14:textId="77777777" w:rsidTr="00E83E85">
        <w:trPr>
          <w:trHeight w:val="20"/>
          <w:jc w:val="center"/>
        </w:trPr>
        <w:tc>
          <w:tcPr>
            <w:tcW w:w="511" w:type="dxa"/>
            <w:shd w:val="clear" w:color="auto" w:fill="auto"/>
            <w:noWrap/>
            <w:vAlign w:val="center"/>
            <w:hideMark/>
          </w:tcPr>
          <w:p w14:paraId="70E7BC2D" w14:textId="77777777" w:rsidR="0011442D" w:rsidRPr="00D85C73" w:rsidRDefault="0011442D" w:rsidP="0055420E">
            <w:pPr>
              <w:jc w:val="center"/>
              <w:rPr>
                <w:rFonts w:cs="Arial"/>
                <w:sz w:val="15"/>
                <w:szCs w:val="15"/>
                <w:lang w:eastAsia="es-CO"/>
              </w:rPr>
            </w:pPr>
            <w:r w:rsidRPr="00D85C73">
              <w:rPr>
                <w:rFonts w:cs="Arial"/>
                <w:sz w:val="15"/>
                <w:szCs w:val="15"/>
                <w:lang w:eastAsia="es-CO"/>
              </w:rPr>
              <w:t>513</w:t>
            </w:r>
          </w:p>
        </w:tc>
        <w:tc>
          <w:tcPr>
            <w:tcW w:w="7710" w:type="dxa"/>
            <w:shd w:val="clear" w:color="auto" w:fill="auto"/>
            <w:noWrap/>
            <w:vAlign w:val="center"/>
            <w:hideMark/>
          </w:tcPr>
          <w:p w14:paraId="052AF60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Borrelia</w:t>
            </w:r>
            <w:proofErr w:type="spellEnd"/>
            <w:r w:rsidRPr="00D85C73">
              <w:rPr>
                <w:rFonts w:cs="Arial"/>
                <w:sz w:val="15"/>
                <w:szCs w:val="15"/>
                <w:lang w:eastAsia="es-CO"/>
              </w:rPr>
              <w:t xml:space="preserve"> </w:t>
            </w:r>
            <w:proofErr w:type="spellStart"/>
            <w:r w:rsidRPr="00D85C73">
              <w:rPr>
                <w:rFonts w:cs="Arial"/>
                <w:sz w:val="15"/>
                <w:szCs w:val="15"/>
                <w:lang w:eastAsia="es-CO"/>
              </w:rPr>
              <w:t>burgdorferi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5C2CF867" w14:textId="77777777" w:rsidR="0011442D" w:rsidRPr="00D85C73" w:rsidRDefault="0011442D" w:rsidP="0055420E">
            <w:pPr>
              <w:jc w:val="center"/>
              <w:rPr>
                <w:rFonts w:cs="Arial"/>
                <w:sz w:val="15"/>
                <w:szCs w:val="15"/>
                <w:lang w:eastAsia="es-CO"/>
              </w:rPr>
            </w:pPr>
            <w:r w:rsidRPr="00D85C73">
              <w:rPr>
                <w:rFonts w:cs="Arial"/>
                <w:sz w:val="15"/>
                <w:szCs w:val="15"/>
                <w:lang w:eastAsia="es-CO"/>
              </w:rPr>
              <w:t>118 247,00</w:t>
            </w:r>
          </w:p>
        </w:tc>
      </w:tr>
      <w:tr w:rsidR="0011442D" w:rsidRPr="00D85C73" w14:paraId="090B389B" w14:textId="77777777" w:rsidTr="00E83E85">
        <w:trPr>
          <w:trHeight w:val="20"/>
          <w:jc w:val="center"/>
        </w:trPr>
        <w:tc>
          <w:tcPr>
            <w:tcW w:w="511" w:type="dxa"/>
            <w:shd w:val="clear" w:color="auto" w:fill="auto"/>
            <w:noWrap/>
            <w:vAlign w:val="center"/>
            <w:hideMark/>
          </w:tcPr>
          <w:p w14:paraId="45122AB0" w14:textId="77777777" w:rsidR="0011442D" w:rsidRPr="00D85C73" w:rsidRDefault="0011442D" w:rsidP="0055420E">
            <w:pPr>
              <w:jc w:val="center"/>
              <w:rPr>
                <w:rFonts w:cs="Arial"/>
                <w:sz w:val="15"/>
                <w:szCs w:val="15"/>
                <w:lang w:eastAsia="es-CO"/>
              </w:rPr>
            </w:pPr>
            <w:r w:rsidRPr="00D85C73">
              <w:rPr>
                <w:rFonts w:cs="Arial"/>
                <w:sz w:val="15"/>
                <w:szCs w:val="15"/>
                <w:lang w:eastAsia="es-CO"/>
              </w:rPr>
              <w:t>514</w:t>
            </w:r>
          </w:p>
        </w:tc>
        <w:tc>
          <w:tcPr>
            <w:tcW w:w="7710" w:type="dxa"/>
            <w:shd w:val="clear" w:color="auto" w:fill="auto"/>
            <w:noWrap/>
            <w:vAlign w:val="center"/>
            <w:hideMark/>
          </w:tcPr>
          <w:p w14:paraId="64FC73E8"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abortus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SEMIAUTOMATIZADA O AUTOMATIZADA</w:t>
            </w:r>
          </w:p>
        </w:tc>
        <w:tc>
          <w:tcPr>
            <w:tcW w:w="1272" w:type="dxa"/>
            <w:shd w:val="clear" w:color="auto" w:fill="auto"/>
            <w:noWrap/>
            <w:vAlign w:val="center"/>
            <w:hideMark/>
          </w:tcPr>
          <w:p w14:paraId="43F7808B" w14:textId="77777777" w:rsidR="0011442D" w:rsidRPr="00D85C73" w:rsidRDefault="0011442D" w:rsidP="0055420E">
            <w:pPr>
              <w:jc w:val="center"/>
              <w:rPr>
                <w:rFonts w:cs="Arial"/>
                <w:sz w:val="15"/>
                <w:szCs w:val="15"/>
                <w:lang w:eastAsia="es-CO"/>
              </w:rPr>
            </w:pPr>
            <w:r w:rsidRPr="00D85C73">
              <w:rPr>
                <w:rFonts w:cs="Arial"/>
                <w:sz w:val="15"/>
                <w:szCs w:val="15"/>
                <w:lang w:eastAsia="es-CO"/>
              </w:rPr>
              <w:t>79 764,00</w:t>
            </w:r>
          </w:p>
        </w:tc>
      </w:tr>
      <w:tr w:rsidR="0011442D" w:rsidRPr="00D85C73" w14:paraId="13ECFE8A" w14:textId="77777777" w:rsidTr="00E83E85">
        <w:trPr>
          <w:trHeight w:val="20"/>
          <w:jc w:val="center"/>
        </w:trPr>
        <w:tc>
          <w:tcPr>
            <w:tcW w:w="511" w:type="dxa"/>
            <w:shd w:val="clear" w:color="auto" w:fill="auto"/>
            <w:noWrap/>
            <w:vAlign w:val="center"/>
            <w:hideMark/>
          </w:tcPr>
          <w:p w14:paraId="0E873933" w14:textId="77777777" w:rsidR="0011442D" w:rsidRPr="00D85C73" w:rsidRDefault="0011442D" w:rsidP="0055420E">
            <w:pPr>
              <w:jc w:val="center"/>
              <w:rPr>
                <w:rFonts w:cs="Arial"/>
                <w:sz w:val="15"/>
                <w:szCs w:val="15"/>
                <w:lang w:eastAsia="es-CO"/>
              </w:rPr>
            </w:pPr>
            <w:r w:rsidRPr="00D85C73">
              <w:rPr>
                <w:rFonts w:cs="Arial"/>
                <w:sz w:val="15"/>
                <w:szCs w:val="15"/>
                <w:lang w:eastAsia="es-CO"/>
              </w:rPr>
              <w:t>515</w:t>
            </w:r>
          </w:p>
        </w:tc>
        <w:tc>
          <w:tcPr>
            <w:tcW w:w="7710" w:type="dxa"/>
            <w:shd w:val="clear" w:color="auto" w:fill="auto"/>
            <w:noWrap/>
            <w:vAlign w:val="center"/>
            <w:hideMark/>
          </w:tcPr>
          <w:p w14:paraId="74AA176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abortus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SEMIAUTOMATIZADA O AUTOMATIZADO</w:t>
            </w:r>
          </w:p>
        </w:tc>
        <w:tc>
          <w:tcPr>
            <w:tcW w:w="1272" w:type="dxa"/>
            <w:shd w:val="clear" w:color="auto" w:fill="auto"/>
            <w:noWrap/>
            <w:vAlign w:val="center"/>
            <w:hideMark/>
          </w:tcPr>
          <w:p w14:paraId="3C513F0F" w14:textId="77777777" w:rsidR="0011442D" w:rsidRPr="00D85C73" w:rsidRDefault="0011442D" w:rsidP="0055420E">
            <w:pPr>
              <w:jc w:val="center"/>
              <w:rPr>
                <w:rFonts w:cs="Arial"/>
                <w:sz w:val="15"/>
                <w:szCs w:val="15"/>
                <w:lang w:eastAsia="es-CO"/>
              </w:rPr>
            </w:pPr>
            <w:r w:rsidRPr="00D85C73">
              <w:rPr>
                <w:rFonts w:cs="Arial"/>
                <w:sz w:val="15"/>
                <w:szCs w:val="15"/>
                <w:lang w:eastAsia="es-CO"/>
              </w:rPr>
              <w:t>88 225,00</w:t>
            </w:r>
          </w:p>
        </w:tc>
      </w:tr>
      <w:tr w:rsidR="0011442D" w:rsidRPr="00D85C73" w14:paraId="23694A2F" w14:textId="77777777" w:rsidTr="00E83E85">
        <w:trPr>
          <w:trHeight w:val="20"/>
          <w:jc w:val="center"/>
        </w:trPr>
        <w:tc>
          <w:tcPr>
            <w:tcW w:w="511" w:type="dxa"/>
            <w:shd w:val="clear" w:color="auto" w:fill="auto"/>
            <w:noWrap/>
            <w:vAlign w:val="center"/>
            <w:hideMark/>
          </w:tcPr>
          <w:p w14:paraId="05EDB0AE" w14:textId="77777777" w:rsidR="0011442D" w:rsidRPr="00D85C73" w:rsidRDefault="0011442D" w:rsidP="0055420E">
            <w:pPr>
              <w:jc w:val="center"/>
              <w:rPr>
                <w:rFonts w:cs="Arial"/>
                <w:sz w:val="15"/>
                <w:szCs w:val="15"/>
                <w:lang w:eastAsia="es-CO"/>
              </w:rPr>
            </w:pPr>
            <w:r w:rsidRPr="00D85C73">
              <w:rPr>
                <w:rFonts w:cs="Arial"/>
                <w:sz w:val="15"/>
                <w:szCs w:val="15"/>
                <w:lang w:eastAsia="es-CO"/>
              </w:rPr>
              <w:t>516</w:t>
            </w:r>
          </w:p>
        </w:tc>
        <w:tc>
          <w:tcPr>
            <w:tcW w:w="7710" w:type="dxa"/>
            <w:shd w:val="clear" w:color="auto" w:fill="auto"/>
            <w:noWrap/>
            <w:vAlign w:val="center"/>
            <w:hideMark/>
          </w:tcPr>
          <w:p w14:paraId="0A9FADB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spp</w:t>
            </w:r>
            <w:proofErr w:type="spellEnd"/>
            <w:r w:rsidRPr="00D85C73">
              <w:rPr>
                <w:rFonts w:cs="Arial"/>
                <w:sz w:val="15"/>
                <w:szCs w:val="15"/>
                <w:lang w:eastAsia="es-CO"/>
              </w:rPr>
              <w:t xml:space="preserve"> ANTICUERPOS MANUAL</w:t>
            </w:r>
          </w:p>
        </w:tc>
        <w:tc>
          <w:tcPr>
            <w:tcW w:w="1272" w:type="dxa"/>
            <w:shd w:val="clear" w:color="auto" w:fill="auto"/>
            <w:noWrap/>
            <w:vAlign w:val="center"/>
            <w:hideMark/>
          </w:tcPr>
          <w:p w14:paraId="2AD75F21"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48 638,00</w:t>
            </w:r>
          </w:p>
        </w:tc>
      </w:tr>
      <w:tr w:rsidR="0011442D" w:rsidRPr="00D85C73" w14:paraId="7190CCE5" w14:textId="77777777" w:rsidTr="00E83E85">
        <w:trPr>
          <w:trHeight w:val="20"/>
          <w:jc w:val="center"/>
        </w:trPr>
        <w:tc>
          <w:tcPr>
            <w:tcW w:w="511" w:type="dxa"/>
            <w:shd w:val="clear" w:color="auto" w:fill="auto"/>
            <w:noWrap/>
            <w:vAlign w:val="center"/>
            <w:hideMark/>
          </w:tcPr>
          <w:p w14:paraId="194FB4B5" w14:textId="77777777" w:rsidR="0011442D" w:rsidRPr="00D85C73" w:rsidRDefault="0011442D" w:rsidP="0055420E">
            <w:pPr>
              <w:jc w:val="center"/>
              <w:rPr>
                <w:rFonts w:cs="Arial"/>
                <w:sz w:val="15"/>
                <w:szCs w:val="15"/>
                <w:lang w:eastAsia="es-CO"/>
              </w:rPr>
            </w:pPr>
            <w:r w:rsidRPr="00D85C73">
              <w:rPr>
                <w:rFonts w:cs="Arial"/>
                <w:sz w:val="15"/>
                <w:szCs w:val="15"/>
                <w:lang w:eastAsia="es-CO"/>
              </w:rPr>
              <w:t>517</w:t>
            </w:r>
          </w:p>
        </w:tc>
        <w:tc>
          <w:tcPr>
            <w:tcW w:w="7710" w:type="dxa"/>
            <w:shd w:val="clear" w:color="auto" w:fill="auto"/>
            <w:noWrap/>
            <w:vAlign w:val="center"/>
            <w:hideMark/>
          </w:tcPr>
          <w:p w14:paraId="21D4501C"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Campylobacter</w:t>
            </w:r>
            <w:proofErr w:type="spellEnd"/>
            <w:r w:rsidRPr="00D85C73">
              <w:rPr>
                <w:rFonts w:cs="Arial"/>
                <w:sz w:val="15"/>
                <w:szCs w:val="15"/>
                <w:lang w:eastAsia="es-CO"/>
              </w:rPr>
              <w:t xml:space="preserve"> </w:t>
            </w:r>
            <w:proofErr w:type="spellStart"/>
            <w:r w:rsidRPr="00D85C73">
              <w:rPr>
                <w:rFonts w:cs="Arial"/>
                <w:sz w:val="15"/>
                <w:szCs w:val="15"/>
                <w:lang w:eastAsia="es-CO"/>
              </w:rPr>
              <w:t>jejuni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6911F92B" w14:textId="77777777" w:rsidR="0011442D" w:rsidRPr="00D85C73" w:rsidRDefault="0011442D" w:rsidP="0055420E">
            <w:pPr>
              <w:jc w:val="center"/>
              <w:rPr>
                <w:rFonts w:cs="Arial"/>
                <w:sz w:val="15"/>
                <w:szCs w:val="15"/>
                <w:lang w:eastAsia="es-CO"/>
              </w:rPr>
            </w:pPr>
            <w:r w:rsidRPr="00D85C73">
              <w:rPr>
                <w:rFonts w:cs="Arial"/>
                <w:sz w:val="15"/>
                <w:szCs w:val="15"/>
                <w:lang w:eastAsia="es-CO"/>
              </w:rPr>
              <w:t>135 347,00</w:t>
            </w:r>
          </w:p>
        </w:tc>
      </w:tr>
      <w:tr w:rsidR="0011442D" w:rsidRPr="00D85C73" w14:paraId="3AFC904A" w14:textId="77777777" w:rsidTr="00E83E85">
        <w:trPr>
          <w:trHeight w:val="20"/>
          <w:jc w:val="center"/>
        </w:trPr>
        <w:tc>
          <w:tcPr>
            <w:tcW w:w="511" w:type="dxa"/>
            <w:shd w:val="clear" w:color="auto" w:fill="auto"/>
            <w:noWrap/>
            <w:vAlign w:val="center"/>
            <w:hideMark/>
          </w:tcPr>
          <w:p w14:paraId="5B116B12" w14:textId="77777777" w:rsidR="0011442D" w:rsidRPr="00D85C73" w:rsidRDefault="0011442D" w:rsidP="0055420E">
            <w:pPr>
              <w:jc w:val="center"/>
              <w:rPr>
                <w:rFonts w:cs="Arial"/>
                <w:sz w:val="15"/>
                <w:szCs w:val="15"/>
                <w:lang w:eastAsia="es-CO"/>
              </w:rPr>
            </w:pPr>
            <w:r w:rsidRPr="00D85C73">
              <w:rPr>
                <w:rFonts w:cs="Arial"/>
                <w:sz w:val="15"/>
                <w:szCs w:val="15"/>
                <w:lang w:eastAsia="es-CO"/>
              </w:rPr>
              <w:t>518</w:t>
            </w:r>
          </w:p>
        </w:tc>
        <w:tc>
          <w:tcPr>
            <w:tcW w:w="7710" w:type="dxa"/>
            <w:shd w:val="clear" w:color="auto" w:fill="auto"/>
            <w:noWrap/>
            <w:vAlign w:val="center"/>
            <w:hideMark/>
          </w:tcPr>
          <w:p w14:paraId="4645715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Campylobacter</w:t>
            </w:r>
            <w:proofErr w:type="spellEnd"/>
            <w:r w:rsidRPr="00D85C73">
              <w:rPr>
                <w:rFonts w:cs="Arial"/>
                <w:sz w:val="15"/>
                <w:szCs w:val="15"/>
                <w:lang w:eastAsia="es-CO"/>
              </w:rPr>
              <w:t xml:space="preserve"> </w:t>
            </w:r>
            <w:proofErr w:type="spellStart"/>
            <w:r w:rsidRPr="00D85C73">
              <w:rPr>
                <w:rFonts w:cs="Arial"/>
                <w:sz w:val="15"/>
                <w:szCs w:val="15"/>
                <w:lang w:eastAsia="es-CO"/>
              </w:rPr>
              <w:t>jejuni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711B2F90" w14:textId="77777777" w:rsidR="0011442D" w:rsidRPr="00D85C73" w:rsidRDefault="0011442D" w:rsidP="0055420E">
            <w:pPr>
              <w:jc w:val="center"/>
              <w:rPr>
                <w:rFonts w:cs="Arial"/>
                <w:sz w:val="15"/>
                <w:szCs w:val="15"/>
                <w:lang w:eastAsia="es-CO"/>
              </w:rPr>
            </w:pPr>
            <w:r w:rsidRPr="00D85C73">
              <w:rPr>
                <w:rFonts w:cs="Arial"/>
                <w:sz w:val="15"/>
                <w:szCs w:val="15"/>
                <w:lang w:eastAsia="es-CO"/>
              </w:rPr>
              <w:t>133 447,00</w:t>
            </w:r>
          </w:p>
        </w:tc>
      </w:tr>
      <w:tr w:rsidR="0011442D" w:rsidRPr="00D85C73" w14:paraId="7F06B146" w14:textId="77777777" w:rsidTr="00E83E85">
        <w:trPr>
          <w:trHeight w:val="20"/>
          <w:jc w:val="center"/>
        </w:trPr>
        <w:tc>
          <w:tcPr>
            <w:tcW w:w="511" w:type="dxa"/>
            <w:shd w:val="clear" w:color="auto" w:fill="auto"/>
            <w:noWrap/>
            <w:vAlign w:val="center"/>
            <w:hideMark/>
          </w:tcPr>
          <w:p w14:paraId="06382CCB" w14:textId="77777777" w:rsidR="0011442D" w:rsidRPr="00D85C73" w:rsidRDefault="0011442D" w:rsidP="0055420E">
            <w:pPr>
              <w:jc w:val="center"/>
              <w:rPr>
                <w:rFonts w:cs="Arial"/>
                <w:sz w:val="15"/>
                <w:szCs w:val="15"/>
                <w:lang w:eastAsia="es-CO"/>
              </w:rPr>
            </w:pPr>
            <w:r w:rsidRPr="00D85C73">
              <w:rPr>
                <w:rFonts w:cs="Arial"/>
                <w:sz w:val="15"/>
                <w:szCs w:val="15"/>
                <w:lang w:eastAsia="es-CO"/>
              </w:rPr>
              <w:t>519</w:t>
            </w:r>
          </w:p>
        </w:tc>
        <w:tc>
          <w:tcPr>
            <w:tcW w:w="7710" w:type="dxa"/>
            <w:shd w:val="clear" w:color="auto" w:fill="auto"/>
            <w:noWrap/>
            <w:vAlign w:val="center"/>
            <w:hideMark/>
          </w:tcPr>
          <w:p w14:paraId="341B2D4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11A4EC37" w14:textId="77777777" w:rsidR="0011442D" w:rsidRPr="00D85C73" w:rsidRDefault="0011442D" w:rsidP="0055420E">
            <w:pPr>
              <w:jc w:val="center"/>
              <w:rPr>
                <w:rFonts w:cs="Arial"/>
                <w:sz w:val="15"/>
                <w:szCs w:val="15"/>
                <w:lang w:eastAsia="es-CO"/>
              </w:rPr>
            </w:pPr>
            <w:r w:rsidRPr="00D85C73">
              <w:rPr>
                <w:rFonts w:cs="Arial"/>
                <w:sz w:val="15"/>
                <w:szCs w:val="15"/>
                <w:lang w:eastAsia="es-CO"/>
              </w:rPr>
              <w:t>74 861,00</w:t>
            </w:r>
          </w:p>
        </w:tc>
      </w:tr>
      <w:tr w:rsidR="0011442D" w:rsidRPr="00D85C73" w14:paraId="26034FEE" w14:textId="77777777" w:rsidTr="00E83E85">
        <w:trPr>
          <w:trHeight w:val="20"/>
          <w:jc w:val="center"/>
        </w:trPr>
        <w:tc>
          <w:tcPr>
            <w:tcW w:w="511" w:type="dxa"/>
            <w:shd w:val="clear" w:color="auto" w:fill="auto"/>
            <w:noWrap/>
            <w:vAlign w:val="center"/>
            <w:hideMark/>
          </w:tcPr>
          <w:p w14:paraId="3ECBCC95" w14:textId="77777777" w:rsidR="0011442D" w:rsidRPr="00D85C73" w:rsidRDefault="0011442D" w:rsidP="0055420E">
            <w:pPr>
              <w:jc w:val="center"/>
              <w:rPr>
                <w:rFonts w:cs="Arial"/>
                <w:sz w:val="15"/>
                <w:szCs w:val="15"/>
                <w:lang w:eastAsia="es-CO"/>
              </w:rPr>
            </w:pPr>
            <w:r w:rsidRPr="00D85C73">
              <w:rPr>
                <w:rFonts w:cs="Arial"/>
                <w:sz w:val="15"/>
                <w:szCs w:val="15"/>
                <w:lang w:eastAsia="es-CO"/>
              </w:rPr>
              <w:t>520</w:t>
            </w:r>
          </w:p>
        </w:tc>
        <w:tc>
          <w:tcPr>
            <w:tcW w:w="7710" w:type="dxa"/>
            <w:shd w:val="clear" w:color="auto" w:fill="auto"/>
            <w:noWrap/>
            <w:vAlign w:val="center"/>
            <w:hideMark/>
          </w:tcPr>
          <w:p w14:paraId="2B74373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2477E119" w14:textId="77777777" w:rsidR="0011442D" w:rsidRPr="00D85C73" w:rsidRDefault="0011442D" w:rsidP="0055420E">
            <w:pPr>
              <w:jc w:val="center"/>
              <w:rPr>
                <w:rFonts w:cs="Arial"/>
                <w:sz w:val="15"/>
                <w:szCs w:val="15"/>
                <w:lang w:eastAsia="es-CO"/>
              </w:rPr>
            </w:pPr>
            <w:r w:rsidRPr="00D85C73">
              <w:rPr>
                <w:rFonts w:cs="Arial"/>
                <w:sz w:val="15"/>
                <w:szCs w:val="15"/>
                <w:lang w:eastAsia="es-CO"/>
              </w:rPr>
              <w:t>76 353,00</w:t>
            </w:r>
          </w:p>
        </w:tc>
      </w:tr>
      <w:tr w:rsidR="0011442D" w:rsidRPr="00D85C73" w14:paraId="41DC1ADA" w14:textId="77777777" w:rsidTr="00E83E85">
        <w:trPr>
          <w:trHeight w:val="20"/>
          <w:jc w:val="center"/>
        </w:trPr>
        <w:tc>
          <w:tcPr>
            <w:tcW w:w="511" w:type="dxa"/>
            <w:shd w:val="clear" w:color="auto" w:fill="auto"/>
            <w:noWrap/>
            <w:vAlign w:val="center"/>
            <w:hideMark/>
          </w:tcPr>
          <w:p w14:paraId="681E1AC0" w14:textId="77777777" w:rsidR="0011442D" w:rsidRPr="00D85C73" w:rsidRDefault="0011442D" w:rsidP="0055420E">
            <w:pPr>
              <w:jc w:val="center"/>
              <w:rPr>
                <w:rFonts w:cs="Arial"/>
                <w:sz w:val="15"/>
                <w:szCs w:val="15"/>
                <w:lang w:eastAsia="es-CO"/>
              </w:rPr>
            </w:pPr>
            <w:r w:rsidRPr="00D85C73">
              <w:rPr>
                <w:rFonts w:cs="Arial"/>
                <w:sz w:val="15"/>
                <w:szCs w:val="15"/>
                <w:lang w:eastAsia="es-CO"/>
              </w:rPr>
              <w:t>521</w:t>
            </w:r>
          </w:p>
        </w:tc>
        <w:tc>
          <w:tcPr>
            <w:tcW w:w="7710" w:type="dxa"/>
            <w:shd w:val="clear" w:color="auto" w:fill="auto"/>
            <w:noWrap/>
            <w:vAlign w:val="center"/>
            <w:hideMark/>
          </w:tcPr>
          <w:p w14:paraId="65F527E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090938FE" w14:textId="77777777" w:rsidR="0011442D" w:rsidRPr="00D85C73" w:rsidRDefault="0011442D" w:rsidP="0055420E">
            <w:pPr>
              <w:jc w:val="center"/>
              <w:rPr>
                <w:rFonts w:cs="Arial"/>
                <w:sz w:val="15"/>
                <w:szCs w:val="15"/>
                <w:lang w:eastAsia="es-CO"/>
              </w:rPr>
            </w:pPr>
            <w:r w:rsidRPr="00D85C73">
              <w:rPr>
                <w:rFonts w:cs="Arial"/>
                <w:sz w:val="15"/>
                <w:szCs w:val="15"/>
                <w:lang w:eastAsia="es-CO"/>
              </w:rPr>
              <w:t>76 353,00</w:t>
            </w:r>
          </w:p>
        </w:tc>
      </w:tr>
      <w:tr w:rsidR="0011442D" w:rsidRPr="00D85C73" w14:paraId="7CA71E04" w14:textId="77777777" w:rsidTr="00E83E85">
        <w:trPr>
          <w:trHeight w:val="20"/>
          <w:jc w:val="center"/>
        </w:trPr>
        <w:tc>
          <w:tcPr>
            <w:tcW w:w="511" w:type="dxa"/>
            <w:shd w:val="clear" w:color="auto" w:fill="auto"/>
            <w:noWrap/>
            <w:vAlign w:val="center"/>
            <w:hideMark/>
          </w:tcPr>
          <w:p w14:paraId="33FEE7FA" w14:textId="77777777" w:rsidR="0011442D" w:rsidRPr="00D85C73" w:rsidRDefault="0011442D" w:rsidP="0055420E">
            <w:pPr>
              <w:jc w:val="center"/>
              <w:rPr>
                <w:rFonts w:cs="Arial"/>
                <w:sz w:val="15"/>
                <w:szCs w:val="15"/>
                <w:lang w:eastAsia="es-CO"/>
              </w:rPr>
            </w:pPr>
            <w:r w:rsidRPr="00D85C73">
              <w:rPr>
                <w:rFonts w:cs="Arial"/>
                <w:sz w:val="15"/>
                <w:szCs w:val="15"/>
                <w:lang w:eastAsia="es-CO"/>
              </w:rPr>
              <w:t>522</w:t>
            </w:r>
          </w:p>
        </w:tc>
        <w:tc>
          <w:tcPr>
            <w:tcW w:w="7710" w:type="dxa"/>
            <w:shd w:val="clear" w:color="auto" w:fill="auto"/>
            <w:noWrap/>
            <w:vAlign w:val="center"/>
            <w:hideMark/>
          </w:tcPr>
          <w:p w14:paraId="55161FE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TOTALES SEMIAUTOMATIZADO O AUTOMATIZADO</w:t>
            </w:r>
          </w:p>
        </w:tc>
        <w:tc>
          <w:tcPr>
            <w:tcW w:w="1272" w:type="dxa"/>
            <w:shd w:val="clear" w:color="auto" w:fill="auto"/>
            <w:noWrap/>
            <w:vAlign w:val="center"/>
            <w:hideMark/>
          </w:tcPr>
          <w:p w14:paraId="4CD403EB" w14:textId="77777777" w:rsidR="0011442D" w:rsidRPr="00D85C73" w:rsidRDefault="0011442D" w:rsidP="0055420E">
            <w:pPr>
              <w:jc w:val="center"/>
              <w:rPr>
                <w:rFonts w:cs="Arial"/>
                <w:sz w:val="15"/>
                <w:szCs w:val="15"/>
                <w:lang w:eastAsia="es-CO"/>
              </w:rPr>
            </w:pPr>
            <w:r w:rsidRPr="00D85C73">
              <w:rPr>
                <w:rFonts w:cs="Arial"/>
                <w:sz w:val="15"/>
                <w:szCs w:val="15"/>
                <w:lang w:eastAsia="es-CO"/>
              </w:rPr>
              <w:t>82 303,00</w:t>
            </w:r>
          </w:p>
        </w:tc>
      </w:tr>
      <w:tr w:rsidR="0011442D" w:rsidRPr="00D85C73" w14:paraId="2ED44662" w14:textId="77777777" w:rsidTr="00E83E85">
        <w:trPr>
          <w:trHeight w:val="20"/>
          <w:jc w:val="center"/>
        </w:trPr>
        <w:tc>
          <w:tcPr>
            <w:tcW w:w="511" w:type="dxa"/>
            <w:shd w:val="clear" w:color="auto" w:fill="auto"/>
            <w:noWrap/>
            <w:vAlign w:val="center"/>
            <w:hideMark/>
          </w:tcPr>
          <w:p w14:paraId="323782E1" w14:textId="77777777" w:rsidR="0011442D" w:rsidRPr="00D85C73" w:rsidRDefault="0011442D" w:rsidP="0055420E">
            <w:pPr>
              <w:jc w:val="center"/>
              <w:rPr>
                <w:rFonts w:cs="Arial"/>
                <w:sz w:val="15"/>
                <w:szCs w:val="15"/>
                <w:lang w:eastAsia="es-CO"/>
              </w:rPr>
            </w:pPr>
            <w:r w:rsidRPr="00D85C73">
              <w:rPr>
                <w:rFonts w:cs="Arial"/>
                <w:sz w:val="15"/>
                <w:szCs w:val="15"/>
                <w:lang w:eastAsia="es-CO"/>
              </w:rPr>
              <w:t>523</w:t>
            </w:r>
          </w:p>
        </w:tc>
        <w:tc>
          <w:tcPr>
            <w:tcW w:w="7710" w:type="dxa"/>
            <w:shd w:val="clear" w:color="auto" w:fill="auto"/>
            <w:noWrap/>
            <w:vAlign w:val="center"/>
            <w:hideMark/>
          </w:tcPr>
          <w:p w14:paraId="16A4BC4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48D858D2" w14:textId="77777777" w:rsidR="0011442D" w:rsidRPr="00D85C73" w:rsidRDefault="0011442D" w:rsidP="0055420E">
            <w:pPr>
              <w:jc w:val="center"/>
              <w:rPr>
                <w:rFonts w:cs="Arial"/>
                <w:sz w:val="15"/>
                <w:szCs w:val="15"/>
                <w:lang w:eastAsia="es-CO"/>
              </w:rPr>
            </w:pPr>
            <w:r w:rsidRPr="00D85C73">
              <w:rPr>
                <w:rFonts w:cs="Arial"/>
                <w:sz w:val="15"/>
                <w:szCs w:val="15"/>
                <w:lang w:eastAsia="es-CO"/>
              </w:rPr>
              <w:t>130 962,00</w:t>
            </w:r>
          </w:p>
        </w:tc>
      </w:tr>
      <w:tr w:rsidR="0011442D" w:rsidRPr="00D85C73" w14:paraId="66AE0A30" w14:textId="77777777" w:rsidTr="00E83E85">
        <w:trPr>
          <w:trHeight w:val="20"/>
          <w:jc w:val="center"/>
        </w:trPr>
        <w:tc>
          <w:tcPr>
            <w:tcW w:w="511" w:type="dxa"/>
            <w:shd w:val="clear" w:color="auto" w:fill="auto"/>
            <w:noWrap/>
            <w:vAlign w:val="center"/>
            <w:hideMark/>
          </w:tcPr>
          <w:p w14:paraId="209CEC21" w14:textId="77777777" w:rsidR="0011442D" w:rsidRPr="00D85C73" w:rsidRDefault="0011442D" w:rsidP="0055420E">
            <w:pPr>
              <w:jc w:val="center"/>
              <w:rPr>
                <w:rFonts w:cs="Arial"/>
                <w:sz w:val="15"/>
                <w:szCs w:val="15"/>
                <w:lang w:eastAsia="es-CO"/>
              </w:rPr>
            </w:pPr>
            <w:r w:rsidRPr="00D85C73">
              <w:rPr>
                <w:rFonts w:cs="Arial"/>
                <w:sz w:val="15"/>
                <w:szCs w:val="15"/>
                <w:lang w:eastAsia="es-CO"/>
              </w:rPr>
              <w:t>524</w:t>
            </w:r>
          </w:p>
        </w:tc>
        <w:tc>
          <w:tcPr>
            <w:tcW w:w="7710" w:type="dxa"/>
            <w:shd w:val="clear" w:color="auto" w:fill="auto"/>
            <w:noWrap/>
            <w:vAlign w:val="center"/>
            <w:hideMark/>
          </w:tcPr>
          <w:p w14:paraId="3F1B6F40"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A87CC1C"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54 985,00</w:t>
            </w:r>
          </w:p>
        </w:tc>
      </w:tr>
      <w:tr w:rsidR="0011442D" w:rsidRPr="00D85C73" w14:paraId="026D5971" w14:textId="77777777" w:rsidTr="00E83E85">
        <w:trPr>
          <w:trHeight w:val="20"/>
          <w:jc w:val="center"/>
        </w:trPr>
        <w:tc>
          <w:tcPr>
            <w:tcW w:w="511" w:type="dxa"/>
            <w:shd w:val="clear" w:color="auto" w:fill="auto"/>
            <w:noWrap/>
            <w:vAlign w:val="center"/>
            <w:hideMark/>
          </w:tcPr>
          <w:p w14:paraId="3DC9C03C" w14:textId="77777777" w:rsidR="0011442D" w:rsidRPr="00D85C73" w:rsidRDefault="0011442D" w:rsidP="0055420E">
            <w:pPr>
              <w:jc w:val="center"/>
              <w:rPr>
                <w:rFonts w:cs="Arial"/>
                <w:sz w:val="15"/>
                <w:szCs w:val="15"/>
                <w:lang w:eastAsia="es-CO"/>
              </w:rPr>
            </w:pPr>
            <w:r w:rsidRPr="00D85C73">
              <w:rPr>
                <w:rFonts w:cs="Arial"/>
                <w:sz w:val="15"/>
                <w:szCs w:val="15"/>
                <w:lang w:eastAsia="es-CO"/>
              </w:rPr>
              <w:t>525</w:t>
            </w:r>
          </w:p>
        </w:tc>
        <w:tc>
          <w:tcPr>
            <w:tcW w:w="7710" w:type="dxa"/>
            <w:shd w:val="clear" w:color="auto" w:fill="auto"/>
            <w:noWrap/>
            <w:vAlign w:val="center"/>
            <w:hideMark/>
          </w:tcPr>
          <w:p w14:paraId="7FE08DB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64AAAAF5"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60 928,00</w:t>
            </w:r>
          </w:p>
        </w:tc>
      </w:tr>
      <w:tr w:rsidR="0011442D" w:rsidRPr="00D85C73" w14:paraId="69A659CF" w14:textId="77777777" w:rsidTr="00E83E85">
        <w:trPr>
          <w:trHeight w:val="20"/>
          <w:jc w:val="center"/>
        </w:trPr>
        <w:tc>
          <w:tcPr>
            <w:tcW w:w="511" w:type="dxa"/>
            <w:shd w:val="clear" w:color="auto" w:fill="auto"/>
            <w:noWrap/>
            <w:vAlign w:val="center"/>
            <w:hideMark/>
          </w:tcPr>
          <w:p w14:paraId="380CEEC3" w14:textId="77777777" w:rsidR="0011442D" w:rsidRPr="00D85C73" w:rsidRDefault="0011442D" w:rsidP="0055420E">
            <w:pPr>
              <w:jc w:val="center"/>
              <w:rPr>
                <w:rFonts w:cs="Arial"/>
                <w:sz w:val="15"/>
                <w:szCs w:val="15"/>
                <w:lang w:eastAsia="es-CO"/>
              </w:rPr>
            </w:pPr>
            <w:r w:rsidRPr="00D85C73">
              <w:rPr>
                <w:rFonts w:cs="Arial"/>
                <w:sz w:val="15"/>
                <w:szCs w:val="15"/>
                <w:lang w:eastAsia="es-CO"/>
              </w:rPr>
              <w:t>526</w:t>
            </w:r>
          </w:p>
        </w:tc>
        <w:tc>
          <w:tcPr>
            <w:tcW w:w="7710" w:type="dxa"/>
            <w:shd w:val="clear" w:color="auto" w:fill="auto"/>
            <w:noWrap/>
            <w:vAlign w:val="center"/>
            <w:hideMark/>
          </w:tcPr>
          <w:p w14:paraId="633076D9"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Leptospira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554C42AA" w14:textId="77777777" w:rsidR="0011442D" w:rsidRPr="00D85C73" w:rsidRDefault="0011442D" w:rsidP="0055420E">
            <w:pPr>
              <w:jc w:val="center"/>
              <w:rPr>
                <w:rFonts w:cs="Arial"/>
                <w:sz w:val="15"/>
                <w:szCs w:val="15"/>
                <w:lang w:eastAsia="es-CO"/>
              </w:rPr>
            </w:pPr>
            <w:r w:rsidRPr="00D85C73">
              <w:rPr>
                <w:rFonts w:cs="Arial"/>
                <w:sz w:val="15"/>
                <w:szCs w:val="15"/>
                <w:lang w:eastAsia="es-CO"/>
              </w:rPr>
              <w:t>63 303,00</w:t>
            </w:r>
          </w:p>
        </w:tc>
      </w:tr>
      <w:tr w:rsidR="0011442D" w:rsidRPr="00D85C73" w14:paraId="5A5B58C1" w14:textId="77777777" w:rsidTr="00E83E85">
        <w:trPr>
          <w:trHeight w:val="20"/>
          <w:jc w:val="center"/>
        </w:trPr>
        <w:tc>
          <w:tcPr>
            <w:tcW w:w="511" w:type="dxa"/>
            <w:shd w:val="clear" w:color="auto" w:fill="auto"/>
            <w:noWrap/>
            <w:vAlign w:val="center"/>
            <w:hideMark/>
          </w:tcPr>
          <w:p w14:paraId="2DD0432D" w14:textId="77777777" w:rsidR="0011442D" w:rsidRPr="00D85C73" w:rsidRDefault="0011442D" w:rsidP="0055420E">
            <w:pPr>
              <w:jc w:val="center"/>
              <w:rPr>
                <w:rFonts w:cs="Arial"/>
                <w:sz w:val="15"/>
                <w:szCs w:val="15"/>
                <w:lang w:eastAsia="es-CO"/>
              </w:rPr>
            </w:pPr>
            <w:r w:rsidRPr="00D85C73">
              <w:rPr>
                <w:rFonts w:cs="Arial"/>
                <w:sz w:val="15"/>
                <w:szCs w:val="15"/>
                <w:lang w:eastAsia="es-CO"/>
              </w:rPr>
              <w:t>527</w:t>
            </w:r>
          </w:p>
        </w:tc>
        <w:tc>
          <w:tcPr>
            <w:tcW w:w="7710" w:type="dxa"/>
            <w:shd w:val="clear" w:color="auto" w:fill="auto"/>
            <w:noWrap/>
            <w:vAlign w:val="center"/>
            <w:hideMark/>
          </w:tcPr>
          <w:p w14:paraId="29ADDB2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Leptospira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0DBE58A5" w14:textId="77777777" w:rsidR="0011442D" w:rsidRPr="00D85C73" w:rsidRDefault="0011442D" w:rsidP="0055420E">
            <w:pPr>
              <w:jc w:val="center"/>
              <w:rPr>
                <w:rFonts w:cs="Arial"/>
                <w:sz w:val="15"/>
                <w:szCs w:val="15"/>
                <w:lang w:eastAsia="es-CO"/>
              </w:rPr>
            </w:pPr>
            <w:r w:rsidRPr="00D85C73">
              <w:rPr>
                <w:rFonts w:cs="Arial"/>
                <w:sz w:val="15"/>
                <w:szCs w:val="15"/>
                <w:lang w:eastAsia="es-CO"/>
              </w:rPr>
              <w:t>63 303,00</w:t>
            </w:r>
          </w:p>
        </w:tc>
      </w:tr>
      <w:tr w:rsidR="0011442D" w:rsidRPr="00D85C73" w14:paraId="3571FAB2" w14:textId="77777777" w:rsidTr="00E83E85">
        <w:trPr>
          <w:trHeight w:val="20"/>
          <w:jc w:val="center"/>
        </w:trPr>
        <w:tc>
          <w:tcPr>
            <w:tcW w:w="511" w:type="dxa"/>
            <w:shd w:val="clear" w:color="auto" w:fill="auto"/>
            <w:noWrap/>
            <w:vAlign w:val="center"/>
            <w:hideMark/>
          </w:tcPr>
          <w:p w14:paraId="7D68C165" w14:textId="77777777" w:rsidR="0011442D" w:rsidRPr="00D85C73" w:rsidRDefault="0011442D" w:rsidP="0055420E">
            <w:pPr>
              <w:jc w:val="center"/>
              <w:rPr>
                <w:rFonts w:cs="Arial"/>
                <w:sz w:val="15"/>
                <w:szCs w:val="15"/>
                <w:lang w:eastAsia="es-CO"/>
              </w:rPr>
            </w:pPr>
            <w:r w:rsidRPr="00D85C73">
              <w:rPr>
                <w:rFonts w:cs="Arial"/>
                <w:sz w:val="15"/>
                <w:szCs w:val="15"/>
                <w:lang w:eastAsia="es-CO"/>
              </w:rPr>
              <w:t>528</w:t>
            </w:r>
          </w:p>
        </w:tc>
        <w:tc>
          <w:tcPr>
            <w:tcW w:w="7710" w:type="dxa"/>
            <w:shd w:val="clear" w:color="auto" w:fill="auto"/>
            <w:noWrap/>
            <w:vAlign w:val="center"/>
            <w:hideMark/>
          </w:tcPr>
          <w:p w14:paraId="36D0455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tuberculosis ANTICUERPOS SEMIAUTOMATIZADO O AUTOMATIZADO</w:t>
            </w:r>
          </w:p>
        </w:tc>
        <w:tc>
          <w:tcPr>
            <w:tcW w:w="1272" w:type="dxa"/>
            <w:shd w:val="clear" w:color="auto" w:fill="auto"/>
            <w:noWrap/>
            <w:vAlign w:val="center"/>
            <w:hideMark/>
          </w:tcPr>
          <w:p w14:paraId="6F01DC6B" w14:textId="77777777" w:rsidR="0011442D" w:rsidRPr="00D85C73" w:rsidRDefault="0011442D" w:rsidP="0055420E">
            <w:pPr>
              <w:jc w:val="center"/>
              <w:rPr>
                <w:rFonts w:cs="Arial"/>
                <w:sz w:val="15"/>
                <w:szCs w:val="15"/>
                <w:lang w:eastAsia="es-CO"/>
              </w:rPr>
            </w:pPr>
            <w:r w:rsidRPr="00D85C73">
              <w:rPr>
                <w:rFonts w:cs="Arial"/>
                <w:sz w:val="15"/>
                <w:szCs w:val="15"/>
                <w:lang w:eastAsia="es-CO"/>
              </w:rPr>
              <w:t>186 047,00</w:t>
            </w:r>
          </w:p>
        </w:tc>
      </w:tr>
      <w:tr w:rsidR="0011442D" w:rsidRPr="00D85C73" w14:paraId="0795811C" w14:textId="77777777" w:rsidTr="00E83E85">
        <w:trPr>
          <w:trHeight w:val="20"/>
          <w:jc w:val="center"/>
        </w:trPr>
        <w:tc>
          <w:tcPr>
            <w:tcW w:w="511" w:type="dxa"/>
            <w:shd w:val="clear" w:color="auto" w:fill="auto"/>
            <w:noWrap/>
            <w:vAlign w:val="center"/>
            <w:hideMark/>
          </w:tcPr>
          <w:p w14:paraId="70AB4206" w14:textId="77777777" w:rsidR="0011442D" w:rsidRPr="00D85C73" w:rsidRDefault="0011442D" w:rsidP="0055420E">
            <w:pPr>
              <w:jc w:val="center"/>
              <w:rPr>
                <w:rFonts w:cs="Arial"/>
                <w:sz w:val="15"/>
                <w:szCs w:val="15"/>
                <w:lang w:eastAsia="es-CO"/>
              </w:rPr>
            </w:pPr>
            <w:r w:rsidRPr="00D85C73">
              <w:rPr>
                <w:rFonts w:cs="Arial"/>
                <w:sz w:val="15"/>
                <w:szCs w:val="15"/>
                <w:lang w:eastAsia="es-CO"/>
              </w:rPr>
              <w:t>529</w:t>
            </w:r>
          </w:p>
        </w:tc>
        <w:tc>
          <w:tcPr>
            <w:tcW w:w="7710" w:type="dxa"/>
            <w:shd w:val="clear" w:color="auto" w:fill="auto"/>
            <w:noWrap/>
            <w:vAlign w:val="center"/>
            <w:hideMark/>
          </w:tcPr>
          <w:p w14:paraId="7510C554"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Mycoplasma</w:t>
            </w:r>
            <w:proofErr w:type="spellEnd"/>
            <w:r w:rsidRPr="00D85C73">
              <w:rPr>
                <w:rFonts w:cs="Arial"/>
                <w:sz w:val="15"/>
                <w:szCs w:val="15"/>
                <w:lang w:eastAsia="es-CO"/>
              </w:rPr>
              <w:t xml:space="preserve"> </w:t>
            </w:r>
            <w:proofErr w:type="spellStart"/>
            <w:r w:rsidRPr="00D85C73">
              <w:rPr>
                <w:rFonts w:cs="Arial"/>
                <w:sz w:val="15"/>
                <w:szCs w:val="15"/>
                <w:lang w:eastAsia="es-CO"/>
              </w:rPr>
              <w:t>pneumoniae</w:t>
            </w:r>
            <w:proofErr w:type="spellEnd"/>
            <w:r w:rsidRPr="00D85C73">
              <w:rPr>
                <w:rFonts w:cs="Arial"/>
                <w:sz w:val="15"/>
                <w:szCs w:val="15"/>
                <w:lang w:eastAsia="es-CO"/>
              </w:rPr>
              <w:t xml:space="preserve"> ANTICUERPOS TOTALES SEMIAUTOMATIZADO O AUTOMATIZADO</w:t>
            </w:r>
          </w:p>
        </w:tc>
        <w:tc>
          <w:tcPr>
            <w:tcW w:w="1272" w:type="dxa"/>
            <w:shd w:val="clear" w:color="auto" w:fill="auto"/>
            <w:noWrap/>
            <w:vAlign w:val="center"/>
            <w:hideMark/>
          </w:tcPr>
          <w:p w14:paraId="1F6F301D"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55 063,00</w:t>
            </w:r>
          </w:p>
        </w:tc>
      </w:tr>
      <w:tr w:rsidR="0011442D" w:rsidRPr="00D85C73" w14:paraId="02DCF73E" w14:textId="77777777" w:rsidTr="00E83E85">
        <w:trPr>
          <w:trHeight w:val="20"/>
          <w:jc w:val="center"/>
        </w:trPr>
        <w:tc>
          <w:tcPr>
            <w:tcW w:w="511" w:type="dxa"/>
            <w:shd w:val="clear" w:color="auto" w:fill="auto"/>
            <w:noWrap/>
            <w:vAlign w:val="center"/>
            <w:hideMark/>
          </w:tcPr>
          <w:p w14:paraId="0D86C7F9" w14:textId="77777777" w:rsidR="0011442D" w:rsidRPr="00D85C73" w:rsidRDefault="0011442D" w:rsidP="0055420E">
            <w:pPr>
              <w:jc w:val="center"/>
              <w:rPr>
                <w:rFonts w:cs="Arial"/>
                <w:sz w:val="15"/>
                <w:szCs w:val="15"/>
                <w:lang w:eastAsia="es-CO"/>
              </w:rPr>
            </w:pPr>
            <w:r w:rsidRPr="00D85C73">
              <w:rPr>
                <w:rFonts w:cs="Arial"/>
                <w:sz w:val="15"/>
                <w:szCs w:val="15"/>
                <w:lang w:eastAsia="es-CO"/>
              </w:rPr>
              <w:t>530</w:t>
            </w:r>
          </w:p>
        </w:tc>
        <w:tc>
          <w:tcPr>
            <w:tcW w:w="7710" w:type="dxa"/>
            <w:shd w:val="clear" w:color="auto" w:fill="auto"/>
            <w:noWrap/>
            <w:vAlign w:val="center"/>
            <w:hideMark/>
          </w:tcPr>
          <w:p w14:paraId="06B242CC"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Mycoplasma</w:t>
            </w:r>
            <w:proofErr w:type="spellEnd"/>
            <w:r w:rsidRPr="00D85C73">
              <w:rPr>
                <w:rFonts w:cs="Arial"/>
                <w:sz w:val="15"/>
                <w:szCs w:val="15"/>
                <w:lang w:eastAsia="es-CO"/>
              </w:rPr>
              <w:t xml:space="preserve"> </w:t>
            </w:r>
            <w:proofErr w:type="spellStart"/>
            <w:r w:rsidRPr="00D85C73">
              <w:rPr>
                <w:rFonts w:cs="Arial"/>
                <w:sz w:val="15"/>
                <w:szCs w:val="15"/>
                <w:lang w:eastAsia="es-CO"/>
              </w:rPr>
              <w:t>pneumoniae</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7FB94D71"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55 607,00</w:t>
            </w:r>
          </w:p>
        </w:tc>
      </w:tr>
      <w:tr w:rsidR="0011442D" w:rsidRPr="00D85C73" w14:paraId="4D29FCEF" w14:textId="77777777" w:rsidTr="00E83E85">
        <w:trPr>
          <w:trHeight w:val="20"/>
          <w:jc w:val="center"/>
        </w:trPr>
        <w:tc>
          <w:tcPr>
            <w:tcW w:w="511" w:type="dxa"/>
            <w:shd w:val="clear" w:color="auto" w:fill="auto"/>
            <w:noWrap/>
            <w:vAlign w:val="center"/>
            <w:hideMark/>
          </w:tcPr>
          <w:p w14:paraId="7205BD7E" w14:textId="77777777" w:rsidR="0011442D" w:rsidRPr="00D85C73" w:rsidRDefault="0011442D" w:rsidP="0055420E">
            <w:pPr>
              <w:jc w:val="center"/>
              <w:rPr>
                <w:rFonts w:cs="Arial"/>
                <w:sz w:val="15"/>
                <w:szCs w:val="15"/>
                <w:lang w:eastAsia="es-CO"/>
              </w:rPr>
            </w:pPr>
            <w:r w:rsidRPr="00D85C73">
              <w:rPr>
                <w:rFonts w:cs="Arial"/>
                <w:sz w:val="15"/>
                <w:szCs w:val="15"/>
                <w:lang w:eastAsia="es-CO"/>
              </w:rPr>
              <w:t>531</w:t>
            </w:r>
          </w:p>
        </w:tc>
        <w:tc>
          <w:tcPr>
            <w:tcW w:w="7710" w:type="dxa"/>
            <w:shd w:val="clear" w:color="auto" w:fill="auto"/>
            <w:noWrap/>
            <w:vAlign w:val="center"/>
            <w:hideMark/>
          </w:tcPr>
          <w:p w14:paraId="61437EE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Treponema </w:t>
            </w:r>
            <w:proofErr w:type="spellStart"/>
            <w:r w:rsidRPr="00D85C73">
              <w:rPr>
                <w:rFonts w:cs="Arial"/>
                <w:sz w:val="15"/>
                <w:szCs w:val="15"/>
                <w:lang w:eastAsia="es-CO"/>
              </w:rPr>
              <w:t>pallidum</w:t>
            </w:r>
            <w:proofErr w:type="spellEnd"/>
            <w:r w:rsidRPr="00D85C73">
              <w:rPr>
                <w:rFonts w:cs="Arial"/>
                <w:sz w:val="15"/>
                <w:szCs w:val="15"/>
                <w:lang w:eastAsia="es-CO"/>
              </w:rPr>
              <w:t xml:space="preserve"> ANTICUERPOS (PRUEBA </w:t>
            </w:r>
            <w:proofErr w:type="spellStart"/>
            <w:r w:rsidRPr="00D85C73">
              <w:rPr>
                <w:rFonts w:cs="Arial"/>
                <w:sz w:val="15"/>
                <w:szCs w:val="15"/>
                <w:lang w:eastAsia="es-CO"/>
              </w:rPr>
              <w:t>TREPONEMICA</w:t>
            </w:r>
            <w:proofErr w:type="spellEnd"/>
            <w:r w:rsidRPr="00D85C73">
              <w:rPr>
                <w:rFonts w:cs="Arial"/>
                <w:sz w:val="15"/>
                <w:szCs w:val="15"/>
                <w:lang w:eastAsia="es-CO"/>
              </w:rPr>
              <w:t>) MANUAL O SEMIAUTOMATIZADA O AUTOMATIZADA</w:t>
            </w:r>
          </w:p>
        </w:tc>
        <w:tc>
          <w:tcPr>
            <w:tcW w:w="1272" w:type="dxa"/>
            <w:shd w:val="clear" w:color="auto" w:fill="auto"/>
            <w:noWrap/>
            <w:vAlign w:val="center"/>
            <w:hideMark/>
          </w:tcPr>
          <w:p w14:paraId="7568B663"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54 778,00</w:t>
            </w:r>
          </w:p>
        </w:tc>
      </w:tr>
      <w:tr w:rsidR="0011442D" w:rsidRPr="00D85C73" w14:paraId="2B3460FA" w14:textId="77777777" w:rsidTr="00E83E85">
        <w:trPr>
          <w:trHeight w:val="20"/>
          <w:jc w:val="center"/>
        </w:trPr>
        <w:tc>
          <w:tcPr>
            <w:tcW w:w="511" w:type="dxa"/>
            <w:shd w:val="clear" w:color="auto" w:fill="auto"/>
            <w:noWrap/>
            <w:vAlign w:val="center"/>
            <w:hideMark/>
          </w:tcPr>
          <w:p w14:paraId="5ED93829" w14:textId="77777777" w:rsidR="0011442D" w:rsidRPr="00D85C73" w:rsidRDefault="0011442D" w:rsidP="0055420E">
            <w:pPr>
              <w:jc w:val="center"/>
              <w:rPr>
                <w:rFonts w:cs="Arial"/>
                <w:sz w:val="15"/>
                <w:szCs w:val="15"/>
                <w:lang w:eastAsia="es-CO"/>
              </w:rPr>
            </w:pPr>
            <w:r w:rsidRPr="00D85C73">
              <w:rPr>
                <w:rFonts w:cs="Arial"/>
                <w:sz w:val="15"/>
                <w:szCs w:val="15"/>
                <w:lang w:eastAsia="es-CO"/>
              </w:rPr>
              <w:t>532</w:t>
            </w:r>
          </w:p>
        </w:tc>
        <w:tc>
          <w:tcPr>
            <w:tcW w:w="7710" w:type="dxa"/>
            <w:shd w:val="clear" w:color="auto" w:fill="auto"/>
            <w:noWrap/>
            <w:vAlign w:val="center"/>
            <w:hideMark/>
          </w:tcPr>
          <w:p w14:paraId="4E4C66D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Treponema </w:t>
            </w:r>
            <w:proofErr w:type="spellStart"/>
            <w:r w:rsidRPr="00D85C73">
              <w:rPr>
                <w:rFonts w:cs="Arial"/>
                <w:sz w:val="15"/>
                <w:szCs w:val="15"/>
                <w:lang w:eastAsia="es-CO"/>
              </w:rPr>
              <w:t>pallidum</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64124029"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49 996,00</w:t>
            </w:r>
          </w:p>
        </w:tc>
      </w:tr>
      <w:tr w:rsidR="0011442D" w:rsidRPr="00D85C73" w14:paraId="15D9A1D1" w14:textId="77777777" w:rsidTr="00E83E85">
        <w:trPr>
          <w:trHeight w:val="20"/>
          <w:jc w:val="center"/>
        </w:trPr>
        <w:tc>
          <w:tcPr>
            <w:tcW w:w="511" w:type="dxa"/>
            <w:shd w:val="clear" w:color="auto" w:fill="auto"/>
            <w:noWrap/>
            <w:vAlign w:val="center"/>
            <w:hideMark/>
          </w:tcPr>
          <w:p w14:paraId="137928DF" w14:textId="77777777" w:rsidR="0011442D" w:rsidRPr="00D85C73" w:rsidRDefault="0011442D" w:rsidP="0055420E">
            <w:pPr>
              <w:jc w:val="center"/>
              <w:rPr>
                <w:rFonts w:cs="Arial"/>
                <w:sz w:val="15"/>
                <w:szCs w:val="15"/>
                <w:lang w:eastAsia="es-CO"/>
              </w:rPr>
            </w:pPr>
            <w:r w:rsidRPr="00D85C73">
              <w:rPr>
                <w:rFonts w:cs="Arial"/>
                <w:sz w:val="15"/>
                <w:szCs w:val="15"/>
                <w:lang w:eastAsia="es-CO"/>
              </w:rPr>
              <w:t>533</w:t>
            </w:r>
          </w:p>
        </w:tc>
        <w:tc>
          <w:tcPr>
            <w:tcW w:w="7710" w:type="dxa"/>
            <w:shd w:val="clear" w:color="auto" w:fill="auto"/>
            <w:noWrap/>
            <w:vAlign w:val="center"/>
            <w:hideMark/>
          </w:tcPr>
          <w:p w14:paraId="2A21A28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Treponema </w:t>
            </w:r>
            <w:proofErr w:type="spellStart"/>
            <w:r w:rsidRPr="00D85C73">
              <w:rPr>
                <w:rFonts w:cs="Arial"/>
                <w:sz w:val="15"/>
                <w:szCs w:val="15"/>
                <w:lang w:eastAsia="es-CO"/>
              </w:rPr>
              <w:t>pallidum</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676481EF" w14:textId="77777777" w:rsidR="0011442D" w:rsidRPr="00D85C73" w:rsidRDefault="0011442D" w:rsidP="0055420E">
            <w:pPr>
              <w:jc w:val="center"/>
              <w:rPr>
                <w:rFonts w:cs="Arial"/>
                <w:sz w:val="15"/>
                <w:szCs w:val="15"/>
                <w:lang w:eastAsia="es-CO"/>
              </w:rPr>
            </w:pPr>
            <w:r w:rsidRPr="00D85C73">
              <w:rPr>
                <w:rFonts w:cs="Arial"/>
                <w:sz w:val="15"/>
                <w:szCs w:val="15"/>
                <w:lang w:eastAsia="es-CO"/>
              </w:rPr>
              <w:t>135 220,00</w:t>
            </w:r>
          </w:p>
        </w:tc>
      </w:tr>
      <w:tr w:rsidR="0011442D" w:rsidRPr="00D85C73" w14:paraId="40071257" w14:textId="77777777" w:rsidTr="00E83E85">
        <w:trPr>
          <w:trHeight w:val="20"/>
          <w:jc w:val="center"/>
        </w:trPr>
        <w:tc>
          <w:tcPr>
            <w:tcW w:w="511" w:type="dxa"/>
            <w:shd w:val="clear" w:color="auto" w:fill="auto"/>
            <w:noWrap/>
            <w:vAlign w:val="center"/>
            <w:hideMark/>
          </w:tcPr>
          <w:p w14:paraId="5921894B" w14:textId="77777777" w:rsidR="0011442D" w:rsidRPr="00D85C73" w:rsidRDefault="0011442D" w:rsidP="0055420E">
            <w:pPr>
              <w:jc w:val="center"/>
              <w:rPr>
                <w:rFonts w:cs="Arial"/>
                <w:sz w:val="15"/>
                <w:szCs w:val="15"/>
                <w:lang w:eastAsia="es-CO"/>
              </w:rPr>
            </w:pPr>
            <w:r w:rsidRPr="00D85C73">
              <w:rPr>
                <w:rFonts w:cs="Arial"/>
                <w:sz w:val="15"/>
                <w:szCs w:val="15"/>
                <w:lang w:eastAsia="es-CO"/>
              </w:rPr>
              <w:t>534</w:t>
            </w:r>
          </w:p>
        </w:tc>
        <w:tc>
          <w:tcPr>
            <w:tcW w:w="7710" w:type="dxa"/>
            <w:shd w:val="clear" w:color="auto" w:fill="auto"/>
            <w:noWrap/>
            <w:vAlign w:val="center"/>
            <w:hideMark/>
          </w:tcPr>
          <w:p w14:paraId="769CEF30"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Bartonella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henselae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7D9108AF"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153 787,00</w:t>
            </w:r>
          </w:p>
        </w:tc>
      </w:tr>
      <w:tr w:rsidR="0011442D" w:rsidRPr="00D85C73" w14:paraId="36FCF55A" w14:textId="77777777" w:rsidTr="00E83E85">
        <w:trPr>
          <w:trHeight w:val="20"/>
          <w:jc w:val="center"/>
        </w:trPr>
        <w:tc>
          <w:tcPr>
            <w:tcW w:w="511" w:type="dxa"/>
            <w:shd w:val="clear" w:color="auto" w:fill="auto"/>
            <w:noWrap/>
            <w:vAlign w:val="center"/>
            <w:hideMark/>
          </w:tcPr>
          <w:p w14:paraId="6A577BAE" w14:textId="77777777" w:rsidR="0011442D" w:rsidRPr="00D85C73" w:rsidRDefault="0011442D" w:rsidP="0055420E">
            <w:pPr>
              <w:jc w:val="center"/>
              <w:rPr>
                <w:rFonts w:cs="Arial"/>
                <w:sz w:val="15"/>
                <w:szCs w:val="15"/>
                <w:lang w:eastAsia="es-CO"/>
              </w:rPr>
            </w:pPr>
            <w:r w:rsidRPr="00D85C73">
              <w:rPr>
                <w:rFonts w:cs="Arial"/>
                <w:sz w:val="15"/>
                <w:szCs w:val="15"/>
                <w:lang w:eastAsia="es-CO"/>
              </w:rPr>
              <w:t>535</w:t>
            </w:r>
          </w:p>
        </w:tc>
        <w:tc>
          <w:tcPr>
            <w:tcW w:w="7710" w:type="dxa"/>
            <w:shd w:val="clear" w:color="auto" w:fill="auto"/>
            <w:noWrap/>
            <w:vAlign w:val="center"/>
            <w:hideMark/>
          </w:tcPr>
          <w:p w14:paraId="3930A784"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Bartonella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henselae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1A973C9C" w14:textId="77777777" w:rsidR="0011442D" w:rsidRPr="00D85C73" w:rsidRDefault="0011442D" w:rsidP="0055420E">
            <w:pPr>
              <w:jc w:val="center"/>
              <w:rPr>
                <w:rFonts w:cs="Arial"/>
                <w:sz w:val="15"/>
                <w:szCs w:val="15"/>
                <w:lang w:eastAsia="es-CO"/>
              </w:rPr>
            </w:pPr>
            <w:r w:rsidRPr="00D85C73">
              <w:rPr>
                <w:rFonts w:cs="Arial"/>
                <w:sz w:val="15"/>
                <w:szCs w:val="15"/>
                <w:lang w:eastAsia="es-CO"/>
              </w:rPr>
              <w:t>155 944,00</w:t>
            </w:r>
          </w:p>
        </w:tc>
      </w:tr>
      <w:tr w:rsidR="0011442D" w:rsidRPr="00D85C73" w14:paraId="3E84AD26" w14:textId="77777777" w:rsidTr="00E83E85">
        <w:trPr>
          <w:trHeight w:val="20"/>
          <w:jc w:val="center"/>
        </w:trPr>
        <w:tc>
          <w:tcPr>
            <w:tcW w:w="511" w:type="dxa"/>
            <w:shd w:val="clear" w:color="auto" w:fill="auto"/>
            <w:noWrap/>
            <w:vAlign w:val="center"/>
            <w:hideMark/>
          </w:tcPr>
          <w:p w14:paraId="215D5EE1" w14:textId="77777777" w:rsidR="0011442D" w:rsidRPr="00D85C73" w:rsidRDefault="0011442D" w:rsidP="0055420E">
            <w:pPr>
              <w:jc w:val="center"/>
              <w:rPr>
                <w:rFonts w:cs="Arial"/>
                <w:sz w:val="15"/>
                <w:szCs w:val="15"/>
                <w:lang w:eastAsia="es-CO"/>
              </w:rPr>
            </w:pPr>
            <w:r w:rsidRPr="00D85C73">
              <w:rPr>
                <w:rFonts w:cs="Arial"/>
                <w:sz w:val="15"/>
                <w:szCs w:val="15"/>
                <w:lang w:eastAsia="es-CO"/>
              </w:rPr>
              <w:t>536</w:t>
            </w:r>
          </w:p>
        </w:tc>
        <w:tc>
          <w:tcPr>
            <w:tcW w:w="7710" w:type="dxa"/>
            <w:shd w:val="clear" w:color="auto" w:fill="auto"/>
            <w:noWrap/>
            <w:vAlign w:val="center"/>
            <w:hideMark/>
          </w:tcPr>
          <w:p w14:paraId="160DA7C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Bartonella</w:t>
            </w:r>
            <w:proofErr w:type="spellEnd"/>
            <w:r w:rsidRPr="00D85C73">
              <w:rPr>
                <w:rFonts w:cs="Arial"/>
                <w:color w:val="000000"/>
                <w:sz w:val="15"/>
                <w:szCs w:val="15"/>
                <w:lang w:eastAsia="es-CO"/>
              </w:rPr>
              <w:t xml:space="preserve"> quintana ANTICUERPOS SEMIAUTOMATIZADO O AUTOMATIZADO</w:t>
            </w:r>
          </w:p>
        </w:tc>
        <w:tc>
          <w:tcPr>
            <w:tcW w:w="1272" w:type="dxa"/>
            <w:shd w:val="clear" w:color="auto" w:fill="auto"/>
            <w:noWrap/>
            <w:vAlign w:val="center"/>
            <w:hideMark/>
          </w:tcPr>
          <w:p w14:paraId="24E9F5BA" w14:textId="77777777" w:rsidR="0011442D" w:rsidRPr="00D85C73" w:rsidRDefault="0011442D" w:rsidP="0055420E">
            <w:pPr>
              <w:jc w:val="center"/>
              <w:rPr>
                <w:rFonts w:cs="Arial"/>
                <w:sz w:val="15"/>
                <w:szCs w:val="15"/>
                <w:lang w:eastAsia="es-CO"/>
              </w:rPr>
            </w:pPr>
            <w:r w:rsidRPr="00D85C73">
              <w:rPr>
                <w:rFonts w:cs="Arial"/>
                <w:sz w:val="15"/>
                <w:szCs w:val="15"/>
                <w:lang w:eastAsia="es-CO"/>
              </w:rPr>
              <w:t>122 600,00</w:t>
            </w:r>
          </w:p>
        </w:tc>
      </w:tr>
      <w:tr w:rsidR="0011442D" w:rsidRPr="00D85C73" w14:paraId="561BEC1C" w14:textId="77777777" w:rsidTr="00E83E85">
        <w:trPr>
          <w:trHeight w:val="20"/>
          <w:jc w:val="center"/>
        </w:trPr>
        <w:tc>
          <w:tcPr>
            <w:tcW w:w="511" w:type="dxa"/>
            <w:shd w:val="clear" w:color="auto" w:fill="auto"/>
            <w:noWrap/>
            <w:vAlign w:val="center"/>
            <w:hideMark/>
          </w:tcPr>
          <w:p w14:paraId="02F356B6" w14:textId="77777777" w:rsidR="0011442D" w:rsidRPr="00D85C73" w:rsidRDefault="0011442D" w:rsidP="0055420E">
            <w:pPr>
              <w:jc w:val="center"/>
              <w:rPr>
                <w:rFonts w:cs="Arial"/>
                <w:sz w:val="15"/>
                <w:szCs w:val="15"/>
                <w:lang w:eastAsia="es-CO"/>
              </w:rPr>
            </w:pPr>
            <w:r w:rsidRPr="00D85C73">
              <w:rPr>
                <w:rFonts w:cs="Arial"/>
                <w:sz w:val="15"/>
                <w:szCs w:val="15"/>
                <w:lang w:eastAsia="es-CO"/>
              </w:rPr>
              <w:t>537</w:t>
            </w:r>
          </w:p>
        </w:tc>
        <w:tc>
          <w:tcPr>
            <w:tcW w:w="7710" w:type="dxa"/>
            <w:shd w:val="clear" w:color="auto" w:fill="auto"/>
            <w:noWrap/>
            <w:vAlign w:val="center"/>
            <w:hideMark/>
          </w:tcPr>
          <w:p w14:paraId="4C5237AB"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Coxiella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burnetii</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092E73C4" w14:textId="77777777" w:rsidR="0011442D" w:rsidRPr="00D85C73" w:rsidRDefault="0011442D" w:rsidP="0055420E">
            <w:pPr>
              <w:jc w:val="center"/>
              <w:rPr>
                <w:rFonts w:cs="Arial"/>
                <w:sz w:val="15"/>
                <w:szCs w:val="15"/>
                <w:lang w:eastAsia="es-CO"/>
              </w:rPr>
            </w:pPr>
            <w:r w:rsidRPr="00D85C73">
              <w:rPr>
                <w:rFonts w:cs="Arial"/>
                <w:sz w:val="15"/>
                <w:szCs w:val="15"/>
                <w:lang w:eastAsia="es-CO"/>
              </w:rPr>
              <w:t>178 613,00</w:t>
            </w:r>
          </w:p>
        </w:tc>
      </w:tr>
      <w:tr w:rsidR="0011442D" w:rsidRPr="00D85C73" w14:paraId="5CF4FC86" w14:textId="77777777" w:rsidTr="00E83E85">
        <w:trPr>
          <w:trHeight w:val="20"/>
          <w:jc w:val="center"/>
        </w:trPr>
        <w:tc>
          <w:tcPr>
            <w:tcW w:w="511" w:type="dxa"/>
            <w:shd w:val="clear" w:color="auto" w:fill="auto"/>
            <w:noWrap/>
            <w:vAlign w:val="center"/>
            <w:hideMark/>
          </w:tcPr>
          <w:p w14:paraId="083DDA13" w14:textId="77777777" w:rsidR="0011442D" w:rsidRPr="00D85C73" w:rsidRDefault="0011442D" w:rsidP="0055420E">
            <w:pPr>
              <w:jc w:val="center"/>
              <w:rPr>
                <w:rFonts w:cs="Arial"/>
                <w:sz w:val="15"/>
                <w:szCs w:val="15"/>
                <w:lang w:eastAsia="es-CO"/>
              </w:rPr>
            </w:pPr>
            <w:r w:rsidRPr="00D85C73">
              <w:rPr>
                <w:rFonts w:cs="Arial"/>
                <w:sz w:val="15"/>
                <w:szCs w:val="15"/>
                <w:lang w:eastAsia="es-CO"/>
              </w:rPr>
              <w:t>538</w:t>
            </w:r>
          </w:p>
        </w:tc>
        <w:tc>
          <w:tcPr>
            <w:tcW w:w="7710" w:type="dxa"/>
            <w:shd w:val="clear" w:color="auto" w:fill="auto"/>
            <w:noWrap/>
            <w:vAlign w:val="center"/>
            <w:hideMark/>
          </w:tcPr>
          <w:p w14:paraId="47E3AD98"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Coxiella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burnetii</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04877DE2" w14:textId="77777777" w:rsidR="0011442D" w:rsidRPr="00D85C73" w:rsidRDefault="0011442D" w:rsidP="0055420E">
            <w:pPr>
              <w:jc w:val="center"/>
              <w:rPr>
                <w:rFonts w:cs="Arial"/>
                <w:sz w:val="15"/>
                <w:szCs w:val="15"/>
                <w:lang w:eastAsia="es-CO"/>
              </w:rPr>
            </w:pPr>
            <w:r w:rsidRPr="00D85C73">
              <w:rPr>
                <w:rFonts w:cs="Arial"/>
                <w:sz w:val="15"/>
                <w:szCs w:val="15"/>
                <w:lang w:eastAsia="es-CO"/>
              </w:rPr>
              <w:t>177 936,00</w:t>
            </w:r>
          </w:p>
        </w:tc>
      </w:tr>
      <w:tr w:rsidR="0011442D" w:rsidRPr="00D85C73" w14:paraId="3DFC4D1F" w14:textId="77777777" w:rsidTr="00E83E85">
        <w:trPr>
          <w:trHeight w:val="20"/>
          <w:jc w:val="center"/>
        </w:trPr>
        <w:tc>
          <w:tcPr>
            <w:tcW w:w="511" w:type="dxa"/>
            <w:shd w:val="clear" w:color="auto" w:fill="auto"/>
            <w:noWrap/>
            <w:vAlign w:val="center"/>
            <w:hideMark/>
          </w:tcPr>
          <w:p w14:paraId="3D888E13" w14:textId="77777777" w:rsidR="0011442D" w:rsidRPr="00D85C73" w:rsidRDefault="0011442D" w:rsidP="0055420E">
            <w:pPr>
              <w:jc w:val="center"/>
              <w:rPr>
                <w:rFonts w:cs="Arial"/>
                <w:sz w:val="15"/>
                <w:szCs w:val="15"/>
                <w:lang w:eastAsia="es-CO"/>
              </w:rPr>
            </w:pPr>
            <w:r w:rsidRPr="00D85C73">
              <w:rPr>
                <w:rFonts w:cs="Arial"/>
                <w:sz w:val="15"/>
                <w:szCs w:val="15"/>
                <w:lang w:eastAsia="es-CO"/>
              </w:rPr>
              <w:t>539</w:t>
            </w:r>
          </w:p>
        </w:tc>
        <w:tc>
          <w:tcPr>
            <w:tcW w:w="7710" w:type="dxa"/>
            <w:shd w:val="clear" w:color="auto" w:fill="auto"/>
            <w:noWrap/>
            <w:vAlign w:val="center"/>
            <w:hideMark/>
          </w:tcPr>
          <w:p w14:paraId="3ABF503C"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Neisseria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gonorrhoeae</w:t>
            </w:r>
            <w:proofErr w:type="spellEnd"/>
            <w:r w:rsidRPr="00D85C73">
              <w:rPr>
                <w:rFonts w:cs="Arial"/>
                <w:color w:val="000000"/>
                <w:sz w:val="15"/>
                <w:szCs w:val="15"/>
                <w:lang w:eastAsia="es-CO"/>
              </w:rPr>
              <w:t xml:space="preserve"> ANTICUERPOS</w:t>
            </w:r>
          </w:p>
        </w:tc>
        <w:tc>
          <w:tcPr>
            <w:tcW w:w="1272" w:type="dxa"/>
            <w:shd w:val="clear" w:color="auto" w:fill="auto"/>
            <w:noWrap/>
            <w:vAlign w:val="center"/>
            <w:hideMark/>
          </w:tcPr>
          <w:p w14:paraId="5875E5C3" w14:textId="77777777" w:rsidR="0011442D" w:rsidRPr="00D85C73" w:rsidRDefault="0011442D" w:rsidP="0055420E">
            <w:pPr>
              <w:jc w:val="center"/>
              <w:rPr>
                <w:rFonts w:cs="Arial"/>
                <w:sz w:val="15"/>
                <w:szCs w:val="15"/>
                <w:lang w:eastAsia="es-CO"/>
              </w:rPr>
            </w:pPr>
            <w:r w:rsidRPr="00D85C73">
              <w:rPr>
                <w:rFonts w:cs="Arial"/>
                <w:sz w:val="15"/>
                <w:szCs w:val="15"/>
                <w:lang w:eastAsia="es-CO"/>
              </w:rPr>
              <w:t>230 332,00</w:t>
            </w:r>
          </w:p>
        </w:tc>
      </w:tr>
      <w:tr w:rsidR="0011442D" w:rsidRPr="00D85C73" w14:paraId="1A6C9240" w14:textId="77777777" w:rsidTr="00E83E85">
        <w:trPr>
          <w:trHeight w:val="20"/>
          <w:jc w:val="center"/>
        </w:trPr>
        <w:tc>
          <w:tcPr>
            <w:tcW w:w="511" w:type="dxa"/>
            <w:shd w:val="clear" w:color="auto" w:fill="auto"/>
            <w:noWrap/>
            <w:vAlign w:val="center"/>
            <w:hideMark/>
          </w:tcPr>
          <w:p w14:paraId="13276B97" w14:textId="77777777" w:rsidR="0011442D" w:rsidRPr="00D85C73" w:rsidRDefault="0011442D" w:rsidP="0055420E">
            <w:pPr>
              <w:jc w:val="center"/>
              <w:rPr>
                <w:rFonts w:cs="Arial"/>
                <w:sz w:val="15"/>
                <w:szCs w:val="15"/>
                <w:lang w:eastAsia="es-CO"/>
              </w:rPr>
            </w:pPr>
            <w:r w:rsidRPr="00D85C73">
              <w:rPr>
                <w:rFonts w:cs="Arial"/>
                <w:sz w:val="15"/>
                <w:szCs w:val="15"/>
                <w:lang w:eastAsia="es-CO"/>
              </w:rPr>
              <w:t>540</w:t>
            </w:r>
          </w:p>
        </w:tc>
        <w:tc>
          <w:tcPr>
            <w:tcW w:w="7710" w:type="dxa"/>
            <w:shd w:val="clear" w:color="auto" w:fill="auto"/>
            <w:noWrap/>
            <w:vAlign w:val="center"/>
            <w:hideMark/>
          </w:tcPr>
          <w:p w14:paraId="6A5744B6"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Streptococcus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pneumoniae</w:t>
            </w:r>
            <w:proofErr w:type="spellEnd"/>
            <w:r w:rsidRPr="00D85C73">
              <w:rPr>
                <w:rFonts w:cs="Arial"/>
                <w:color w:val="000000"/>
                <w:sz w:val="15"/>
                <w:szCs w:val="15"/>
                <w:lang w:eastAsia="es-CO"/>
              </w:rPr>
              <w:t xml:space="preserve"> (SEROTIPOS ESPECÍFICOS)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0F3F78C" w14:textId="77777777" w:rsidR="0011442D" w:rsidRPr="00D85C73" w:rsidRDefault="0011442D" w:rsidP="0055420E">
            <w:pPr>
              <w:jc w:val="center"/>
              <w:rPr>
                <w:rFonts w:cs="Arial"/>
                <w:sz w:val="15"/>
                <w:szCs w:val="15"/>
                <w:lang w:eastAsia="es-CO"/>
              </w:rPr>
            </w:pPr>
            <w:r w:rsidRPr="00D85C73">
              <w:rPr>
                <w:rFonts w:cs="Arial"/>
                <w:sz w:val="15"/>
                <w:szCs w:val="15"/>
                <w:lang w:eastAsia="es-CO"/>
              </w:rPr>
              <w:t>918 697,00</w:t>
            </w:r>
          </w:p>
        </w:tc>
      </w:tr>
      <w:tr w:rsidR="0011442D" w:rsidRPr="00D85C73" w14:paraId="5A033F61" w14:textId="77777777" w:rsidTr="00E83E85">
        <w:trPr>
          <w:trHeight w:val="20"/>
          <w:jc w:val="center"/>
        </w:trPr>
        <w:tc>
          <w:tcPr>
            <w:tcW w:w="511" w:type="dxa"/>
            <w:shd w:val="clear" w:color="auto" w:fill="auto"/>
            <w:noWrap/>
            <w:vAlign w:val="center"/>
            <w:hideMark/>
          </w:tcPr>
          <w:p w14:paraId="5233534D" w14:textId="77777777" w:rsidR="0011442D" w:rsidRPr="00D85C73" w:rsidRDefault="0011442D" w:rsidP="0055420E">
            <w:pPr>
              <w:jc w:val="center"/>
              <w:rPr>
                <w:rFonts w:cs="Arial"/>
                <w:sz w:val="15"/>
                <w:szCs w:val="15"/>
                <w:lang w:eastAsia="es-CO"/>
              </w:rPr>
            </w:pPr>
            <w:r w:rsidRPr="00D85C73">
              <w:rPr>
                <w:rFonts w:cs="Arial"/>
                <w:sz w:val="15"/>
                <w:szCs w:val="15"/>
                <w:lang w:eastAsia="es-CO"/>
              </w:rPr>
              <w:t>541</w:t>
            </w:r>
          </w:p>
        </w:tc>
        <w:tc>
          <w:tcPr>
            <w:tcW w:w="7710" w:type="dxa"/>
            <w:shd w:val="clear" w:color="auto" w:fill="auto"/>
            <w:noWrap/>
            <w:vAlign w:val="center"/>
            <w:hideMark/>
          </w:tcPr>
          <w:p w14:paraId="160F97B4"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Blastomyces</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6F3B88FD" w14:textId="77777777" w:rsidR="0011442D" w:rsidRPr="00D85C73" w:rsidRDefault="0011442D" w:rsidP="0055420E">
            <w:pPr>
              <w:jc w:val="center"/>
              <w:rPr>
                <w:rFonts w:cs="Arial"/>
                <w:sz w:val="15"/>
                <w:szCs w:val="15"/>
                <w:lang w:eastAsia="es-CO"/>
              </w:rPr>
            </w:pPr>
            <w:r w:rsidRPr="00D85C73">
              <w:rPr>
                <w:rFonts w:cs="Arial"/>
                <w:sz w:val="15"/>
                <w:szCs w:val="15"/>
                <w:lang w:eastAsia="es-CO"/>
              </w:rPr>
              <w:t>204 900,00</w:t>
            </w:r>
          </w:p>
        </w:tc>
      </w:tr>
      <w:tr w:rsidR="0011442D" w:rsidRPr="00D85C73" w14:paraId="076E0155" w14:textId="77777777" w:rsidTr="00E83E85">
        <w:trPr>
          <w:trHeight w:val="20"/>
          <w:jc w:val="center"/>
        </w:trPr>
        <w:tc>
          <w:tcPr>
            <w:tcW w:w="511" w:type="dxa"/>
            <w:shd w:val="clear" w:color="auto" w:fill="auto"/>
            <w:noWrap/>
            <w:vAlign w:val="center"/>
            <w:hideMark/>
          </w:tcPr>
          <w:p w14:paraId="49A3549D" w14:textId="77777777" w:rsidR="0011442D" w:rsidRPr="00D85C73" w:rsidRDefault="0011442D" w:rsidP="0055420E">
            <w:pPr>
              <w:jc w:val="center"/>
              <w:rPr>
                <w:rFonts w:cs="Arial"/>
                <w:sz w:val="15"/>
                <w:szCs w:val="15"/>
                <w:lang w:eastAsia="es-CO"/>
              </w:rPr>
            </w:pPr>
            <w:r w:rsidRPr="00D85C73">
              <w:rPr>
                <w:rFonts w:cs="Arial"/>
                <w:sz w:val="15"/>
                <w:szCs w:val="15"/>
                <w:lang w:eastAsia="es-CO"/>
              </w:rPr>
              <w:t>542</w:t>
            </w:r>
          </w:p>
        </w:tc>
        <w:tc>
          <w:tcPr>
            <w:tcW w:w="7710" w:type="dxa"/>
            <w:shd w:val="clear" w:color="auto" w:fill="auto"/>
            <w:noWrap/>
            <w:vAlign w:val="center"/>
            <w:hideMark/>
          </w:tcPr>
          <w:p w14:paraId="19F1E5D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Cisticerco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700B955D" w14:textId="77777777" w:rsidR="0011442D" w:rsidRPr="00D85C73" w:rsidRDefault="0011442D" w:rsidP="0055420E">
            <w:pPr>
              <w:jc w:val="center"/>
              <w:rPr>
                <w:rFonts w:cs="Arial"/>
                <w:sz w:val="15"/>
                <w:szCs w:val="15"/>
                <w:lang w:eastAsia="es-CO"/>
              </w:rPr>
            </w:pPr>
            <w:r w:rsidRPr="00D85C73">
              <w:rPr>
                <w:rFonts w:cs="Arial"/>
                <w:sz w:val="15"/>
                <w:szCs w:val="15"/>
                <w:lang w:eastAsia="es-CO"/>
              </w:rPr>
              <w:t>92 144,00</w:t>
            </w:r>
          </w:p>
        </w:tc>
      </w:tr>
      <w:tr w:rsidR="0011442D" w:rsidRPr="00D85C73" w14:paraId="6D6EC488" w14:textId="77777777" w:rsidTr="00E83E85">
        <w:trPr>
          <w:trHeight w:val="20"/>
          <w:jc w:val="center"/>
        </w:trPr>
        <w:tc>
          <w:tcPr>
            <w:tcW w:w="511" w:type="dxa"/>
            <w:shd w:val="clear" w:color="auto" w:fill="auto"/>
            <w:noWrap/>
            <w:vAlign w:val="center"/>
            <w:hideMark/>
          </w:tcPr>
          <w:p w14:paraId="2235C6C3" w14:textId="77777777" w:rsidR="0011442D" w:rsidRPr="00D85C73" w:rsidRDefault="0011442D" w:rsidP="0055420E">
            <w:pPr>
              <w:jc w:val="center"/>
              <w:rPr>
                <w:rFonts w:cs="Arial"/>
                <w:sz w:val="15"/>
                <w:szCs w:val="15"/>
                <w:lang w:eastAsia="es-CO"/>
              </w:rPr>
            </w:pPr>
            <w:r w:rsidRPr="00D85C73">
              <w:rPr>
                <w:rFonts w:cs="Arial"/>
                <w:sz w:val="15"/>
                <w:szCs w:val="15"/>
                <w:lang w:eastAsia="es-CO"/>
              </w:rPr>
              <w:t>543</w:t>
            </w:r>
          </w:p>
        </w:tc>
        <w:tc>
          <w:tcPr>
            <w:tcW w:w="7710" w:type="dxa"/>
            <w:shd w:val="clear" w:color="auto" w:fill="auto"/>
            <w:noWrap/>
            <w:vAlign w:val="center"/>
            <w:hideMark/>
          </w:tcPr>
          <w:p w14:paraId="0416F91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Coccidioides</w:t>
            </w:r>
            <w:proofErr w:type="spellEnd"/>
            <w:r w:rsidRPr="00D85C73">
              <w:rPr>
                <w:rFonts w:cs="Arial"/>
                <w:sz w:val="15"/>
                <w:szCs w:val="15"/>
                <w:lang w:eastAsia="es-CO"/>
              </w:rPr>
              <w:t xml:space="preserve"> ANTICUERPOS</w:t>
            </w:r>
          </w:p>
        </w:tc>
        <w:tc>
          <w:tcPr>
            <w:tcW w:w="1272" w:type="dxa"/>
            <w:shd w:val="clear" w:color="auto" w:fill="auto"/>
            <w:noWrap/>
            <w:vAlign w:val="center"/>
            <w:hideMark/>
          </w:tcPr>
          <w:p w14:paraId="005F91F3" w14:textId="77777777" w:rsidR="0011442D" w:rsidRPr="00D85C73" w:rsidRDefault="0011442D" w:rsidP="0055420E">
            <w:pPr>
              <w:jc w:val="center"/>
              <w:rPr>
                <w:rFonts w:cs="Arial"/>
                <w:sz w:val="15"/>
                <w:szCs w:val="15"/>
                <w:lang w:eastAsia="es-CO"/>
              </w:rPr>
            </w:pPr>
            <w:r w:rsidRPr="00D85C73">
              <w:rPr>
                <w:rFonts w:cs="Arial"/>
                <w:sz w:val="15"/>
                <w:szCs w:val="15"/>
                <w:lang w:eastAsia="es-CO"/>
              </w:rPr>
              <w:t>196 989,00</w:t>
            </w:r>
          </w:p>
        </w:tc>
      </w:tr>
      <w:tr w:rsidR="0011442D" w:rsidRPr="00D85C73" w14:paraId="58EB7E89" w14:textId="77777777" w:rsidTr="00E83E85">
        <w:trPr>
          <w:trHeight w:val="20"/>
          <w:jc w:val="center"/>
        </w:trPr>
        <w:tc>
          <w:tcPr>
            <w:tcW w:w="511" w:type="dxa"/>
            <w:shd w:val="clear" w:color="auto" w:fill="auto"/>
            <w:noWrap/>
            <w:vAlign w:val="center"/>
            <w:hideMark/>
          </w:tcPr>
          <w:p w14:paraId="4D768A85" w14:textId="77777777" w:rsidR="0011442D" w:rsidRPr="00D85C73" w:rsidRDefault="0011442D" w:rsidP="0055420E">
            <w:pPr>
              <w:jc w:val="center"/>
              <w:rPr>
                <w:rFonts w:cs="Arial"/>
                <w:sz w:val="15"/>
                <w:szCs w:val="15"/>
                <w:lang w:eastAsia="es-CO"/>
              </w:rPr>
            </w:pPr>
            <w:r w:rsidRPr="00D85C73">
              <w:rPr>
                <w:rFonts w:cs="Arial"/>
                <w:sz w:val="15"/>
                <w:szCs w:val="15"/>
                <w:lang w:eastAsia="es-CO"/>
              </w:rPr>
              <w:t>544</w:t>
            </w:r>
          </w:p>
        </w:tc>
        <w:tc>
          <w:tcPr>
            <w:tcW w:w="7710" w:type="dxa"/>
            <w:shd w:val="clear" w:color="auto" w:fill="auto"/>
            <w:noWrap/>
            <w:vAlign w:val="center"/>
            <w:hideMark/>
          </w:tcPr>
          <w:p w14:paraId="57ACF4F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r w:rsidRPr="00D85C73">
              <w:rPr>
                <w:rFonts w:cs="Arial"/>
                <w:sz w:val="15"/>
                <w:szCs w:val="15"/>
                <w:lang w:eastAsia="es-CO"/>
              </w:rPr>
              <w:t xml:space="preserve"> ANTICUERPOS MANUAL</w:t>
            </w:r>
          </w:p>
        </w:tc>
        <w:tc>
          <w:tcPr>
            <w:tcW w:w="1272" w:type="dxa"/>
            <w:shd w:val="clear" w:color="auto" w:fill="auto"/>
            <w:noWrap/>
            <w:vAlign w:val="center"/>
            <w:hideMark/>
          </w:tcPr>
          <w:p w14:paraId="213DBF95" w14:textId="77777777" w:rsidR="0011442D" w:rsidRPr="00D85C73" w:rsidRDefault="0011442D" w:rsidP="0055420E">
            <w:pPr>
              <w:jc w:val="center"/>
              <w:rPr>
                <w:rFonts w:cs="Arial"/>
                <w:sz w:val="15"/>
                <w:szCs w:val="15"/>
                <w:lang w:eastAsia="es-CO"/>
              </w:rPr>
            </w:pPr>
            <w:r w:rsidRPr="00D85C73">
              <w:rPr>
                <w:rFonts w:cs="Arial"/>
                <w:sz w:val="15"/>
                <w:szCs w:val="15"/>
                <w:lang w:eastAsia="es-CO"/>
              </w:rPr>
              <w:t>450 788,00</w:t>
            </w:r>
          </w:p>
        </w:tc>
      </w:tr>
      <w:tr w:rsidR="0011442D" w:rsidRPr="00D85C73" w14:paraId="7C6A7C64" w14:textId="77777777" w:rsidTr="00E83E85">
        <w:trPr>
          <w:trHeight w:val="20"/>
          <w:jc w:val="center"/>
        </w:trPr>
        <w:tc>
          <w:tcPr>
            <w:tcW w:w="511" w:type="dxa"/>
            <w:shd w:val="clear" w:color="auto" w:fill="auto"/>
            <w:noWrap/>
            <w:vAlign w:val="center"/>
            <w:hideMark/>
          </w:tcPr>
          <w:p w14:paraId="5D622B94" w14:textId="77777777" w:rsidR="0011442D" w:rsidRPr="00D85C73" w:rsidRDefault="0011442D" w:rsidP="0055420E">
            <w:pPr>
              <w:jc w:val="center"/>
              <w:rPr>
                <w:rFonts w:cs="Arial"/>
                <w:sz w:val="15"/>
                <w:szCs w:val="15"/>
                <w:lang w:eastAsia="es-CO"/>
              </w:rPr>
            </w:pPr>
            <w:r w:rsidRPr="00D85C73">
              <w:rPr>
                <w:rFonts w:cs="Arial"/>
                <w:sz w:val="15"/>
                <w:szCs w:val="15"/>
                <w:lang w:eastAsia="es-CO"/>
              </w:rPr>
              <w:t>545</w:t>
            </w:r>
          </w:p>
        </w:tc>
        <w:tc>
          <w:tcPr>
            <w:tcW w:w="7710" w:type="dxa"/>
            <w:shd w:val="clear" w:color="auto" w:fill="auto"/>
            <w:noWrap/>
            <w:vAlign w:val="center"/>
            <w:hideMark/>
          </w:tcPr>
          <w:p w14:paraId="1A2EB67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Entamoeba</w:t>
            </w:r>
            <w:proofErr w:type="spellEnd"/>
            <w:r w:rsidRPr="00D85C73">
              <w:rPr>
                <w:rFonts w:cs="Arial"/>
                <w:sz w:val="15"/>
                <w:szCs w:val="15"/>
                <w:lang w:eastAsia="es-CO"/>
              </w:rPr>
              <w:t xml:space="preserve"> </w:t>
            </w:r>
            <w:proofErr w:type="spellStart"/>
            <w:r w:rsidRPr="00D85C73">
              <w:rPr>
                <w:rFonts w:cs="Arial"/>
                <w:sz w:val="15"/>
                <w:szCs w:val="15"/>
                <w:lang w:eastAsia="es-CO"/>
              </w:rPr>
              <w:t>histolítica</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0D1BBE91" w14:textId="77777777" w:rsidR="0011442D" w:rsidRPr="00D85C73" w:rsidRDefault="0011442D" w:rsidP="0055420E">
            <w:pPr>
              <w:jc w:val="center"/>
              <w:rPr>
                <w:rFonts w:cs="Arial"/>
                <w:sz w:val="15"/>
                <w:szCs w:val="15"/>
                <w:lang w:eastAsia="es-CO"/>
              </w:rPr>
            </w:pPr>
            <w:r w:rsidRPr="00D85C73">
              <w:rPr>
                <w:rFonts w:cs="Arial"/>
                <w:sz w:val="15"/>
                <w:szCs w:val="15"/>
                <w:lang w:eastAsia="es-CO"/>
              </w:rPr>
              <w:t>116 029,00</w:t>
            </w:r>
          </w:p>
        </w:tc>
      </w:tr>
      <w:tr w:rsidR="0011442D" w:rsidRPr="00D85C73" w14:paraId="21755E47" w14:textId="77777777" w:rsidTr="00E83E85">
        <w:trPr>
          <w:trHeight w:val="20"/>
          <w:jc w:val="center"/>
        </w:trPr>
        <w:tc>
          <w:tcPr>
            <w:tcW w:w="511" w:type="dxa"/>
            <w:shd w:val="clear" w:color="auto" w:fill="auto"/>
            <w:noWrap/>
            <w:vAlign w:val="center"/>
            <w:hideMark/>
          </w:tcPr>
          <w:p w14:paraId="1C32FF9E" w14:textId="77777777" w:rsidR="0011442D" w:rsidRPr="00D85C73" w:rsidRDefault="0011442D" w:rsidP="0055420E">
            <w:pPr>
              <w:jc w:val="center"/>
              <w:rPr>
                <w:rFonts w:cs="Arial"/>
                <w:sz w:val="15"/>
                <w:szCs w:val="15"/>
                <w:lang w:eastAsia="es-CO"/>
              </w:rPr>
            </w:pPr>
            <w:r w:rsidRPr="00D85C73">
              <w:rPr>
                <w:rFonts w:cs="Arial"/>
                <w:sz w:val="15"/>
                <w:szCs w:val="15"/>
                <w:lang w:eastAsia="es-CO"/>
              </w:rPr>
              <w:t>546</w:t>
            </w:r>
          </w:p>
        </w:tc>
        <w:tc>
          <w:tcPr>
            <w:tcW w:w="7710" w:type="dxa"/>
            <w:shd w:val="clear" w:color="auto" w:fill="auto"/>
            <w:noWrap/>
            <w:vAlign w:val="center"/>
            <w:hideMark/>
          </w:tcPr>
          <w:p w14:paraId="6B850A7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Giardia</w:t>
            </w:r>
            <w:proofErr w:type="spellEnd"/>
            <w:r w:rsidRPr="00D85C73">
              <w:rPr>
                <w:rFonts w:cs="Arial"/>
                <w:sz w:val="15"/>
                <w:szCs w:val="15"/>
                <w:lang w:eastAsia="es-CO"/>
              </w:rPr>
              <w:t xml:space="preserve"> </w:t>
            </w:r>
            <w:proofErr w:type="spellStart"/>
            <w:r w:rsidRPr="00D85C73">
              <w:rPr>
                <w:rFonts w:cs="Arial"/>
                <w:sz w:val="15"/>
                <w:szCs w:val="15"/>
                <w:lang w:eastAsia="es-CO"/>
              </w:rPr>
              <w:t>lamblia</w:t>
            </w:r>
            <w:proofErr w:type="spellEnd"/>
            <w:r w:rsidRPr="00D85C73">
              <w:rPr>
                <w:rFonts w:cs="Arial"/>
                <w:sz w:val="15"/>
                <w:szCs w:val="15"/>
                <w:lang w:eastAsia="es-CO"/>
              </w:rPr>
              <w:t xml:space="preserve"> ANTICUERPO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69EF6EAA" w14:textId="77777777" w:rsidR="0011442D" w:rsidRPr="00D85C73" w:rsidRDefault="0011442D" w:rsidP="0055420E">
            <w:pPr>
              <w:jc w:val="center"/>
              <w:rPr>
                <w:rFonts w:cs="Arial"/>
                <w:sz w:val="15"/>
                <w:szCs w:val="15"/>
                <w:lang w:eastAsia="es-CO"/>
              </w:rPr>
            </w:pPr>
            <w:r w:rsidRPr="00D85C73">
              <w:rPr>
                <w:rFonts w:cs="Arial"/>
                <w:sz w:val="15"/>
                <w:szCs w:val="15"/>
                <w:lang w:eastAsia="es-CO"/>
              </w:rPr>
              <w:t>169 865,00</w:t>
            </w:r>
          </w:p>
        </w:tc>
      </w:tr>
      <w:tr w:rsidR="0011442D" w:rsidRPr="00D85C73" w14:paraId="1EBA2574" w14:textId="77777777" w:rsidTr="00E83E85">
        <w:trPr>
          <w:trHeight w:val="20"/>
          <w:jc w:val="center"/>
        </w:trPr>
        <w:tc>
          <w:tcPr>
            <w:tcW w:w="511" w:type="dxa"/>
            <w:shd w:val="clear" w:color="auto" w:fill="auto"/>
            <w:noWrap/>
            <w:vAlign w:val="center"/>
            <w:hideMark/>
          </w:tcPr>
          <w:p w14:paraId="2EAEA090" w14:textId="77777777" w:rsidR="0011442D" w:rsidRPr="00D85C73" w:rsidRDefault="0011442D" w:rsidP="0055420E">
            <w:pPr>
              <w:jc w:val="center"/>
              <w:rPr>
                <w:rFonts w:cs="Arial"/>
                <w:sz w:val="15"/>
                <w:szCs w:val="15"/>
                <w:lang w:eastAsia="es-CO"/>
              </w:rPr>
            </w:pPr>
            <w:r w:rsidRPr="00D85C73">
              <w:rPr>
                <w:rFonts w:cs="Arial"/>
                <w:sz w:val="15"/>
                <w:szCs w:val="15"/>
                <w:lang w:eastAsia="es-CO"/>
              </w:rPr>
              <w:t>547</w:t>
            </w:r>
          </w:p>
        </w:tc>
        <w:tc>
          <w:tcPr>
            <w:tcW w:w="7710" w:type="dxa"/>
            <w:shd w:val="clear" w:color="auto" w:fill="auto"/>
            <w:noWrap/>
            <w:vAlign w:val="center"/>
            <w:hideMark/>
          </w:tcPr>
          <w:p w14:paraId="7C5274D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Giardia</w:t>
            </w:r>
            <w:proofErr w:type="spellEnd"/>
            <w:r w:rsidRPr="00D85C73">
              <w:rPr>
                <w:rFonts w:cs="Arial"/>
                <w:sz w:val="15"/>
                <w:szCs w:val="15"/>
                <w:lang w:eastAsia="es-CO"/>
              </w:rPr>
              <w:t xml:space="preserve"> </w:t>
            </w:r>
            <w:proofErr w:type="spellStart"/>
            <w:r w:rsidRPr="00D85C73">
              <w:rPr>
                <w:rFonts w:cs="Arial"/>
                <w:sz w:val="15"/>
                <w:szCs w:val="15"/>
                <w:lang w:eastAsia="es-CO"/>
              </w:rPr>
              <w:t>lamblia</w:t>
            </w:r>
            <w:proofErr w:type="spellEnd"/>
            <w:r w:rsidRPr="00D85C73">
              <w:rPr>
                <w:rFonts w:cs="Arial"/>
                <w:sz w:val="15"/>
                <w:szCs w:val="15"/>
                <w:lang w:eastAsia="es-CO"/>
              </w:rPr>
              <w:t xml:space="preserve"> ANTICUERPO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0258AB8E" w14:textId="77777777" w:rsidR="0011442D" w:rsidRPr="00D85C73" w:rsidRDefault="0011442D" w:rsidP="0055420E">
            <w:pPr>
              <w:jc w:val="center"/>
              <w:rPr>
                <w:rFonts w:cs="Arial"/>
                <w:sz w:val="15"/>
                <w:szCs w:val="15"/>
                <w:lang w:eastAsia="es-CO"/>
              </w:rPr>
            </w:pPr>
            <w:r w:rsidRPr="00D85C73">
              <w:rPr>
                <w:rFonts w:cs="Arial"/>
                <w:sz w:val="15"/>
                <w:szCs w:val="15"/>
                <w:lang w:eastAsia="es-CO"/>
              </w:rPr>
              <w:t>158 465,00</w:t>
            </w:r>
          </w:p>
        </w:tc>
      </w:tr>
      <w:tr w:rsidR="0011442D" w:rsidRPr="00D85C73" w14:paraId="0EB0E249" w14:textId="77777777" w:rsidTr="00E83E85">
        <w:trPr>
          <w:trHeight w:val="20"/>
          <w:jc w:val="center"/>
        </w:trPr>
        <w:tc>
          <w:tcPr>
            <w:tcW w:w="511" w:type="dxa"/>
            <w:shd w:val="clear" w:color="auto" w:fill="auto"/>
            <w:noWrap/>
            <w:vAlign w:val="center"/>
            <w:hideMark/>
          </w:tcPr>
          <w:p w14:paraId="663B95D4" w14:textId="77777777" w:rsidR="0011442D" w:rsidRPr="00D85C73" w:rsidRDefault="0011442D" w:rsidP="0055420E">
            <w:pPr>
              <w:jc w:val="center"/>
              <w:rPr>
                <w:rFonts w:cs="Arial"/>
                <w:sz w:val="15"/>
                <w:szCs w:val="15"/>
                <w:lang w:eastAsia="es-CO"/>
              </w:rPr>
            </w:pPr>
            <w:r w:rsidRPr="00D85C73">
              <w:rPr>
                <w:rFonts w:cs="Arial"/>
                <w:sz w:val="15"/>
                <w:szCs w:val="15"/>
                <w:lang w:eastAsia="es-CO"/>
              </w:rPr>
              <w:t>548</w:t>
            </w:r>
          </w:p>
        </w:tc>
        <w:tc>
          <w:tcPr>
            <w:tcW w:w="7710" w:type="dxa"/>
            <w:shd w:val="clear" w:color="auto" w:fill="auto"/>
            <w:noWrap/>
            <w:vAlign w:val="center"/>
            <w:hideMark/>
          </w:tcPr>
          <w:p w14:paraId="16EFC9D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Histoplasma </w:t>
            </w:r>
            <w:proofErr w:type="spellStart"/>
            <w:r w:rsidRPr="00D85C73">
              <w:rPr>
                <w:rFonts w:cs="Arial"/>
                <w:sz w:val="15"/>
                <w:szCs w:val="15"/>
                <w:lang w:eastAsia="es-CO"/>
              </w:rPr>
              <w:t>capsulatum</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081E5509" w14:textId="77777777" w:rsidR="0011442D" w:rsidRPr="00D85C73" w:rsidRDefault="0011442D" w:rsidP="0055420E">
            <w:pPr>
              <w:jc w:val="center"/>
              <w:rPr>
                <w:rFonts w:cs="Arial"/>
                <w:sz w:val="15"/>
                <w:szCs w:val="15"/>
                <w:lang w:eastAsia="es-CO"/>
              </w:rPr>
            </w:pPr>
            <w:r w:rsidRPr="00D85C73">
              <w:rPr>
                <w:rFonts w:cs="Arial"/>
                <w:sz w:val="15"/>
                <w:szCs w:val="15"/>
                <w:lang w:eastAsia="es-CO"/>
              </w:rPr>
              <w:t>110 709,00</w:t>
            </w:r>
          </w:p>
        </w:tc>
      </w:tr>
      <w:tr w:rsidR="0011442D" w:rsidRPr="00D85C73" w14:paraId="57AD892D" w14:textId="77777777" w:rsidTr="00E83E85">
        <w:trPr>
          <w:trHeight w:val="20"/>
          <w:jc w:val="center"/>
        </w:trPr>
        <w:tc>
          <w:tcPr>
            <w:tcW w:w="511" w:type="dxa"/>
            <w:shd w:val="clear" w:color="auto" w:fill="auto"/>
            <w:noWrap/>
            <w:vAlign w:val="center"/>
            <w:hideMark/>
          </w:tcPr>
          <w:p w14:paraId="32E5BDD9" w14:textId="77777777" w:rsidR="0011442D" w:rsidRPr="00D85C73" w:rsidRDefault="0011442D" w:rsidP="0055420E">
            <w:pPr>
              <w:jc w:val="center"/>
              <w:rPr>
                <w:rFonts w:cs="Arial"/>
                <w:sz w:val="15"/>
                <w:szCs w:val="15"/>
                <w:lang w:eastAsia="es-CO"/>
              </w:rPr>
            </w:pPr>
            <w:r w:rsidRPr="00D85C73">
              <w:rPr>
                <w:rFonts w:cs="Arial"/>
                <w:sz w:val="15"/>
                <w:szCs w:val="15"/>
                <w:lang w:eastAsia="es-CO"/>
              </w:rPr>
              <w:t>549</w:t>
            </w:r>
          </w:p>
        </w:tc>
        <w:tc>
          <w:tcPr>
            <w:tcW w:w="7710" w:type="dxa"/>
            <w:shd w:val="clear" w:color="auto" w:fill="auto"/>
            <w:noWrap/>
            <w:vAlign w:val="center"/>
            <w:hideMark/>
          </w:tcPr>
          <w:p w14:paraId="32B0F191" w14:textId="77777777" w:rsidR="0011442D" w:rsidRPr="00D85C73" w:rsidRDefault="0011442D" w:rsidP="0055420E">
            <w:pPr>
              <w:jc w:val="center"/>
              <w:rPr>
                <w:rFonts w:cs="Arial"/>
                <w:sz w:val="15"/>
                <w:szCs w:val="15"/>
                <w:lang w:eastAsia="es-CO"/>
              </w:rPr>
            </w:pPr>
            <w:r w:rsidRPr="00D85C73">
              <w:rPr>
                <w:rFonts w:cs="Arial"/>
                <w:sz w:val="15"/>
                <w:szCs w:val="15"/>
                <w:lang w:eastAsia="es-CO"/>
              </w:rPr>
              <w:t>HONGOS ANTICUERPOS TOTALES MANUAL</w:t>
            </w:r>
          </w:p>
        </w:tc>
        <w:tc>
          <w:tcPr>
            <w:tcW w:w="1272" w:type="dxa"/>
            <w:shd w:val="clear" w:color="auto" w:fill="auto"/>
            <w:noWrap/>
            <w:vAlign w:val="center"/>
            <w:hideMark/>
          </w:tcPr>
          <w:p w14:paraId="4930294F" w14:textId="77777777" w:rsidR="0011442D" w:rsidRPr="00D85C73" w:rsidRDefault="0011442D" w:rsidP="0055420E">
            <w:pPr>
              <w:jc w:val="center"/>
              <w:rPr>
                <w:rFonts w:cs="Arial"/>
                <w:sz w:val="15"/>
                <w:szCs w:val="15"/>
                <w:lang w:eastAsia="es-CO"/>
              </w:rPr>
            </w:pPr>
            <w:r w:rsidRPr="00D85C73">
              <w:rPr>
                <w:rFonts w:cs="Arial"/>
                <w:sz w:val="15"/>
                <w:szCs w:val="15"/>
                <w:lang w:eastAsia="es-CO"/>
              </w:rPr>
              <w:t>327 599,00</w:t>
            </w:r>
          </w:p>
        </w:tc>
      </w:tr>
      <w:tr w:rsidR="0011442D" w:rsidRPr="00D85C73" w14:paraId="2CCB1A7B" w14:textId="77777777" w:rsidTr="00E83E85">
        <w:trPr>
          <w:trHeight w:val="20"/>
          <w:jc w:val="center"/>
        </w:trPr>
        <w:tc>
          <w:tcPr>
            <w:tcW w:w="511" w:type="dxa"/>
            <w:shd w:val="clear" w:color="auto" w:fill="auto"/>
            <w:noWrap/>
            <w:vAlign w:val="center"/>
            <w:hideMark/>
          </w:tcPr>
          <w:p w14:paraId="37745625" w14:textId="77777777" w:rsidR="0011442D" w:rsidRPr="00D85C73" w:rsidRDefault="0011442D" w:rsidP="0055420E">
            <w:pPr>
              <w:jc w:val="center"/>
              <w:rPr>
                <w:rFonts w:cs="Arial"/>
                <w:sz w:val="15"/>
                <w:szCs w:val="15"/>
                <w:lang w:eastAsia="es-CO"/>
              </w:rPr>
            </w:pPr>
            <w:r w:rsidRPr="00D85C73">
              <w:rPr>
                <w:rFonts w:cs="Arial"/>
                <w:sz w:val="15"/>
                <w:szCs w:val="15"/>
                <w:lang w:eastAsia="es-CO"/>
              </w:rPr>
              <w:t>550</w:t>
            </w:r>
          </w:p>
        </w:tc>
        <w:tc>
          <w:tcPr>
            <w:tcW w:w="7710" w:type="dxa"/>
            <w:shd w:val="clear" w:color="auto" w:fill="auto"/>
            <w:noWrap/>
            <w:vAlign w:val="center"/>
            <w:hideMark/>
          </w:tcPr>
          <w:p w14:paraId="0519984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41F345D7" w14:textId="77777777" w:rsidR="0011442D" w:rsidRPr="00D85C73" w:rsidRDefault="0011442D" w:rsidP="0055420E">
            <w:pPr>
              <w:jc w:val="center"/>
              <w:rPr>
                <w:rFonts w:cs="Arial"/>
                <w:sz w:val="15"/>
                <w:szCs w:val="15"/>
                <w:lang w:eastAsia="es-CO"/>
              </w:rPr>
            </w:pPr>
            <w:r w:rsidRPr="00D85C73">
              <w:rPr>
                <w:rFonts w:cs="Arial"/>
                <w:sz w:val="15"/>
                <w:szCs w:val="15"/>
                <w:lang w:eastAsia="es-CO"/>
              </w:rPr>
              <w:t>73 214,00</w:t>
            </w:r>
          </w:p>
        </w:tc>
      </w:tr>
      <w:tr w:rsidR="0011442D" w:rsidRPr="00D85C73" w14:paraId="077C2393" w14:textId="77777777" w:rsidTr="00E83E85">
        <w:trPr>
          <w:trHeight w:val="20"/>
          <w:jc w:val="center"/>
        </w:trPr>
        <w:tc>
          <w:tcPr>
            <w:tcW w:w="511" w:type="dxa"/>
            <w:shd w:val="clear" w:color="auto" w:fill="auto"/>
            <w:noWrap/>
            <w:vAlign w:val="center"/>
            <w:hideMark/>
          </w:tcPr>
          <w:p w14:paraId="06C39E34" w14:textId="77777777" w:rsidR="0011442D" w:rsidRPr="00D85C73" w:rsidRDefault="0011442D" w:rsidP="0055420E">
            <w:pPr>
              <w:jc w:val="center"/>
              <w:rPr>
                <w:rFonts w:cs="Arial"/>
                <w:sz w:val="15"/>
                <w:szCs w:val="15"/>
                <w:lang w:eastAsia="es-CO"/>
              </w:rPr>
            </w:pPr>
            <w:r w:rsidRPr="00D85C73">
              <w:rPr>
                <w:rFonts w:cs="Arial"/>
                <w:sz w:val="15"/>
                <w:szCs w:val="15"/>
                <w:lang w:eastAsia="es-CO"/>
              </w:rPr>
              <w:t>551</w:t>
            </w:r>
          </w:p>
        </w:tc>
        <w:tc>
          <w:tcPr>
            <w:tcW w:w="7710" w:type="dxa"/>
            <w:shd w:val="clear" w:color="auto" w:fill="auto"/>
            <w:noWrap/>
            <w:vAlign w:val="center"/>
            <w:hideMark/>
          </w:tcPr>
          <w:p w14:paraId="1998E93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AUTOMATIZADO</w:t>
            </w:r>
          </w:p>
        </w:tc>
        <w:tc>
          <w:tcPr>
            <w:tcW w:w="1272" w:type="dxa"/>
            <w:shd w:val="clear" w:color="auto" w:fill="auto"/>
            <w:noWrap/>
            <w:vAlign w:val="center"/>
            <w:hideMark/>
          </w:tcPr>
          <w:p w14:paraId="1A38936B"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41 710,00</w:t>
            </w:r>
          </w:p>
        </w:tc>
      </w:tr>
      <w:tr w:rsidR="0011442D" w:rsidRPr="00D85C73" w14:paraId="32687F77" w14:textId="77777777" w:rsidTr="00E83E85">
        <w:trPr>
          <w:trHeight w:val="20"/>
          <w:jc w:val="center"/>
        </w:trPr>
        <w:tc>
          <w:tcPr>
            <w:tcW w:w="511" w:type="dxa"/>
            <w:shd w:val="clear" w:color="auto" w:fill="auto"/>
            <w:noWrap/>
            <w:vAlign w:val="center"/>
            <w:hideMark/>
          </w:tcPr>
          <w:p w14:paraId="406D7E9E" w14:textId="77777777" w:rsidR="0011442D" w:rsidRPr="00D85C73" w:rsidRDefault="0011442D" w:rsidP="0055420E">
            <w:pPr>
              <w:jc w:val="center"/>
              <w:rPr>
                <w:rFonts w:cs="Arial"/>
                <w:sz w:val="15"/>
                <w:szCs w:val="15"/>
                <w:lang w:eastAsia="es-CO"/>
              </w:rPr>
            </w:pPr>
            <w:r w:rsidRPr="00D85C73">
              <w:rPr>
                <w:rFonts w:cs="Arial"/>
                <w:sz w:val="15"/>
                <w:szCs w:val="15"/>
                <w:lang w:eastAsia="es-CO"/>
              </w:rPr>
              <w:t>552</w:t>
            </w:r>
          </w:p>
        </w:tc>
        <w:tc>
          <w:tcPr>
            <w:tcW w:w="7710" w:type="dxa"/>
            <w:shd w:val="clear" w:color="auto" w:fill="auto"/>
            <w:noWrap/>
            <w:vAlign w:val="center"/>
            <w:hideMark/>
          </w:tcPr>
          <w:p w14:paraId="439F406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MANUAL O SEMIAUTOMATIZADO</w:t>
            </w:r>
          </w:p>
        </w:tc>
        <w:tc>
          <w:tcPr>
            <w:tcW w:w="1272" w:type="dxa"/>
            <w:shd w:val="clear" w:color="auto" w:fill="auto"/>
            <w:noWrap/>
            <w:vAlign w:val="center"/>
            <w:hideMark/>
          </w:tcPr>
          <w:p w14:paraId="4F7764F2"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37 887,00</w:t>
            </w:r>
          </w:p>
        </w:tc>
      </w:tr>
      <w:tr w:rsidR="0011442D" w:rsidRPr="00D85C73" w14:paraId="3AF7C8DE" w14:textId="77777777" w:rsidTr="00E83E85">
        <w:trPr>
          <w:trHeight w:val="20"/>
          <w:jc w:val="center"/>
        </w:trPr>
        <w:tc>
          <w:tcPr>
            <w:tcW w:w="511" w:type="dxa"/>
            <w:shd w:val="clear" w:color="auto" w:fill="auto"/>
            <w:noWrap/>
            <w:vAlign w:val="center"/>
            <w:hideMark/>
          </w:tcPr>
          <w:p w14:paraId="6DEED31E" w14:textId="77777777" w:rsidR="0011442D" w:rsidRPr="00D85C73" w:rsidRDefault="0011442D" w:rsidP="0055420E">
            <w:pPr>
              <w:jc w:val="center"/>
              <w:rPr>
                <w:rFonts w:cs="Arial"/>
                <w:sz w:val="15"/>
                <w:szCs w:val="15"/>
                <w:lang w:eastAsia="es-CO"/>
              </w:rPr>
            </w:pPr>
            <w:r w:rsidRPr="00D85C73">
              <w:rPr>
                <w:rFonts w:cs="Arial"/>
                <w:sz w:val="15"/>
                <w:szCs w:val="15"/>
                <w:lang w:eastAsia="es-CO"/>
              </w:rPr>
              <w:t>553</w:t>
            </w:r>
          </w:p>
        </w:tc>
        <w:tc>
          <w:tcPr>
            <w:tcW w:w="7710" w:type="dxa"/>
            <w:shd w:val="clear" w:color="auto" w:fill="auto"/>
            <w:noWrap/>
            <w:vAlign w:val="center"/>
            <w:hideMark/>
          </w:tcPr>
          <w:p w14:paraId="7E260C6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AUTOMATIZADO</w:t>
            </w:r>
          </w:p>
        </w:tc>
        <w:tc>
          <w:tcPr>
            <w:tcW w:w="1272" w:type="dxa"/>
            <w:shd w:val="clear" w:color="auto" w:fill="auto"/>
            <w:noWrap/>
            <w:vAlign w:val="center"/>
            <w:hideMark/>
          </w:tcPr>
          <w:p w14:paraId="14B6917B"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49 996,00</w:t>
            </w:r>
          </w:p>
        </w:tc>
      </w:tr>
      <w:tr w:rsidR="0011442D" w:rsidRPr="00D85C73" w14:paraId="1DD7432D" w14:textId="77777777" w:rsidTr="00E83E85">
        <w:trPr>
          <w:trHeight w:val="20"/>
          <w:jc w:val="center"/>
        </w:trPr>
        <w:tc>
          <w:tcPr>
            <w:tcW w:w="511" w:type="dxa"/>
            <w:shd w:val="clear" w:color="auto" w:fill="auto"/>
            <w:noWrap/>
            <w:vAlign w:val="center"/>
            <w:hideMark/>
          </w:tcPr>
          <w:p w14:paraId="4EE1B46E" w14:textId="77777777" w:rsidR="0011442D" w:rsidRPr="00D85C73" w:rsidRDefault="0011442D" w:rsidP="0055420E">
            <w:pPr>
              <w:jc w:val="center"/>
              <w:rPr>
                <w:rFonts w:cs="Arial"/>
                <w:sz w:val="15"/>
                <w:szCs w:val="15"/>
                <w:lang w:eastAsia="es-CO"/>
              </w:rPr>
            </w:pPr>
            <w:r w:rsidRPr="00D85C73">
              <w:rPr>
                <w:rFonts w:cs="Arial"/>
                <w:sz w:val="15"/>
                <w:szCs w:val="15"/>
                <w:lang w:eastAsia="es-CO"/>
              </w:rPr>
              <w:t>554</w:t>
            </w:r>
          </w:p>
        </w:tc>
        <w:tc>
          <w:tcPr>
            <w:tcW w:w="7710" w:type="dxa"/>
            <w:shd w:val="clear" w:color="auto" w:fill="auto"/>
            <w:noWrap/>
            <w:vAlign w:val="center"/>
            <w:hideMark/>
          </w:tcPr>
          <w:p w14:paraId="43D3BA40"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Trypanosoma</w:t>
            </w:r>
            <w:proofErr w:type="spellEnd"/>
            <w:r w:rsidRPr="00D85C73">
              <w:rPr>
                <w:rFonts w:cs="Arial"/>
                <w:sz w:val="15"/>
                <w:szCs w:val="15"/>
                <w:lang w:eastAsia="es-CO"/>
              </w:rPr>
              <w:t xml:space="preserve"> </w:t>
            </w:r>
            <w:proofErr w:type="spellStart"/>
            <w:r w:rsidRPr="00D85C73">
              <w:rPr>
                <w:rFonts w:cs="Arial"/>
                <w:sz w:val="15"/>
                <w:szCs w:val="15"/>
                <w:lang w:eastAsia="es-CO"/>
              </w:rPr>
              <w:t>cruzi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2C9CFE5F"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44 474,00</w:t>
            </w:r>
          </w:p>
        </w:tc>
      </w:tr>
      <w:tr w:rsidR="0011442D" w:rsidRPr="00D85C73" w14:paraId="18743E32" w14:textId="77777777" w:rsidTr="00E83E85">
        <w:trPr>
          <w:trHeight w:val="20"/>
          <w:jc w:val="center"/>
        </w:trPr>
        <w:tc>
          <w:tcPr>
            <w:tcW w:w="511" w:type="dxa"/>
            <w:shd w:val="clear" w:color="auto" w:fill="auto"/>
            <w:noWrap/>
            <w:vAlign w:val="center"/>
            <w:hideMark/>
          </w:tcPr>
          <w:p w14:paraId="6638E5D2" w14:textId="77777777" w:rsidR="0011442D" w:rsidRPr="00D85C73" w:rsidRDefault="0011442D" w:rsidP="0055420E">
            <w:pPr>
              <w:jc w:val="center"/>
              <w:rPr>
                <w:rFonts w:cs="Arial"/>
                <w:sz w:val="15"/>
                <w:szCs w:val="15"/>
                <w:lang w:eastAsia="es-CO"/>
              </w:rPr>
            </w:pPr>
            <w:r w:rsidRPr="00D85C73">
              <w:rPr>
                <w:rFonts w:cs="Arial"/>
                <w:sz w:val="15"/>
                <w:szCs w:val="15"/>
                <w:lang w:eastAsia="es-CO"/>
              </w:rPr>
              <w:t>555</w:t>
            </w:r>
          </w:p>
        </w:tc>
        <w:tc>
          <w:tcPr>
            <w:tcW w:w="7710" w:type="dxa"/>
            <w:shd w:val="clear" w:color="auto" w:fill="auto"/>
            <w:noWrap/>
            <w:vAlign w:val="center"/>
            <w:hideMark/>
          </w:tcPr>
          <w:p w14:paraId="2FD58647"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Trypanosoma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cruzi</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2D8D153B" w14:textId="77777777" w:rsidR="0011442D" w:rsidRPr="00D85C73" w:rsidRDefault="0011442D" w:rsidP="0055420E">
            <w:pPr>
              <w:jc w:val="center"/>
              <w:rPr>
                <w:rFonts w:cs="Arial"/>
                <w:sz w:val="15"/>
                <w:szCs w:val="15"/>
                <w:lang w:eastAsia="es-CO"/>
              </w:rPr>
            </w:pPr>
            <w:r w:rsidRPr="00D85C73">
              <w:rPr>
                <w:rFonts w:cs="Arial"/>
                <w:sz w:val="15"/>
                <w:szCs w:val="15"/>
                <w:lang w:eastAsia="es-CO"/>
              </w:rPr>
              <w:t>215 096,00</w:t>
            </w:r>
          </w:p>
        </w:tc>
      </w:tr>
      <w:tr w:rsidR="0011442D" w:rsidRPr="00D85C73" w14:paraId="6FC42CF4" w14:textId="77777777" w:rsidTr="00E83E85">
        <w:trPr>
          <w:trHeight w:val="20"/>
          <w:jc w:val="center"/>
        </w:trPr>
        <w:tc>
          <w:tcPr>
            <w:tcW w:w="511" w:type="dxa"/>
            <w:shd w:val="clear" w:color="auto" w:fill="auto"/>
            <w:noWrap/>
            <w:vAlign w:val="center"/>
            <w:hideMark/>
          </w:tcPr>
          <w:p w14:paraId="3E82BBC3" w14:textId="77777777" w:rsidR="0011442D" w:rsidRPr="00D85C73" w:rsidRDefault="0011442D" w:rsidP="0055420E">
            <w:pPr>
              <w:jc w:val="center"/>
              <w:rPr>
                <w:rFonts w:cs="Arial"/>
                <w:sz w:val="15"/>
                <w:szCs w:val="15"/>
                <w:lang w:eastAsia="es-CO"/>
              </w:rPr>
            </w:pPr>
            <w:r w:rsidRPr="00D85C73">
              <w:rPr>
                <w:rFonts w:cs="Arial"/>
                <w:sz w:val="15"/>
                <w:szCs w:val="15"/>
                <w:lang w:eastAsia="es-CO"/>
              </w:rPr>
              <w:t>556</w:t>
            </w:r>
          </w:p>
        </w:tc>
        <w:tc>
          <w:tcPr>
            <w:tcW w:w="7710" w:type="dxa"/>
            <w:shd w:val="clear" w:color="auto" w:fill="auto"/>
            <w:noWrap/>
            <w:vAlign w:val="center"/>
            <w:hideMark/>
          </w:tcPr>
          <w:p w14:paraId="3869F92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TEST DE AVIDEZ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Toxoplasma SEMIAUTOMATIZADO O AUTOMATIZADO</w:t>
            </w:r>
          </w:p>
        </w:tc>
        <w:tc>
          <w:tcPr>
            <w:tcW w:w="1272" w:type="dxa"/>
            <w:shd w:val="clear" w:color="auto" w:fill="auto"/>
            <w:noWrap/>
            <w:vAlign w:val="center"/>
            <w:hideMark/>
          </w:tcPr>
          <w:p w14:paraId="548790A0"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153 531,00</w:t>
            </w:r>
          </w:p>
        </w:tc>
      </w:tr>
      <w:tr w:rsidR="0011442D" w:rsidRPr="00D85C73" w14:paraId="643FD469" w14:textId="77777777" w:rsidTr="00E83E85">
        <w:trPr>
          <w:trHeight w:val="20"/>
          <w:jc w:val="center"/>
        </w:trPr>
        <w:tc>
          <w:tcPr>
            <w:tcW w:w="511" w:type="dxa"/>
            <w:shd w:val="clear" w:color="auto" w:fill="auto"/>
            <w:noWrap/>
            <w:vAlign w:val="center"/>
            <w:hideMark/>
          </w:tcPr>
          <w:p w14:paraId="53FD7CE2" w14:textId="77777777" w:rsidR="0011442D" w:rsidRPr="00D85C73" w:rsidRDefault="0011442D" w:rsidP="0055420E">
            <w:pPr>
              <w:jc w:val="center"/>
              <w:rPr>
                <w:rFonts w:cs="Arial"/>
                <w:sz w:val="15"/>
                <w:szCs w:val="15"/>
                <w:lang w:eastAsia="es-CO"/>
              </w:rPr>
            </w:pPr>
            <w:r w:rsidRPr="00D85C73">
              <w:rPr>
                <w:rFonts w:cs="Arial"/>
                <w:sz w:val="15"/>
                <w:szCs w:val="15"/>
                <w:lang w:eastAsia="es-CO"/>
              </w:rPr>
              <w:t>557</w:t>
            </w:r>
          </w:p>
        </w:tc>
        <w:tc>
          <w:tcPr>
            <w:tcW w:w="7710" w:type="dxa"/>
            <w:shd w:val="clear" w:color="auto" w:fill="auto"/>
            <w:noWrap/>
            <w:vAlign w:val="center"/>
            <w:hideMark/>
          </w:tcPr>
          <w:p w14:paraId="3EACC7D6"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Saccharomyces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cerevisiae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057B3F80" w14:textId="77777777" w:rsidR="0011442D" w:rsidRPr="00D85C73" w:rsidRDefault="0011442D" w:rsidP="0055420E">
            <w:pPr>
              <w:jc w:val="center"/>
              <w:rPr>
                <w:rFonts w:cs="Arial"/>
                <w:sz w:val="15"/>
                <w:szCs w:val="15"/>
                <w:lang w:eastAsia="es-CO"/>
              </w:rPr>
            </w:pPr>
            <w:r w:rsidRPr="00D85C73">
              <w:rPr>
                <w:rFonts w:cs="Arial"/>
                <w:sz w:val="15"/>
                <w:szCs w:val="15"/>
                <w:lang w:eastAsia="es-CO"/>
              </w:rPr>
              <w:t>120 129,00</w:t>
            </w:r>
          </w:p>
        </w:tc>
      </w:tr>
      <w:tr w:rsidR="0011442D" w:rsidRPr="00D85C73" w14:paraId="0254E2B0" w14:textId="77777777" w:rsidTr="00E83E85">
        <w:trPr>
          <w:trHeight w:val="20"/>
          <w:jc w:val="center"/>
        </w:trPr>
        <w:tc>
          <w:tcPr>
            <w:tcW w:w="511" w:type="dxa"/>
            <w:shd w:val="clear" w:color="auto" w:fill="auto"/>
            <w:noWrap/>
            <w:vAlign w:val="center"/>
            <w:hideMark/>
          </w:tcPr>
          <w:p w14:paraId="7FC4A1D9" w14:textId="77777777" w:rsidR="0011442D" w:rsidRPr="00D85C73" w:rsidRDefault="0011442D" w:rsidP="0055420E">
            <w:pPr>
              <w:jc w:val="center"/>
              <w:rPr>
                <w:rFonts w:cs="Arial"/>
                <w:sz w:val="15"/>
                <w:szCs w:val="15"/>
                <w:lang w:eastAsia="es-CO"/>
              </w:rPr>
            </w:pPr>
            <w:r w:rsidRPr="00D85C73">
              <w:rPr>
                <w:rFonts w:cs="Arial"/>
                <w:sz w:val="15"/>
                <w:szCs w:val="15"/>
                <w:lang w:eastAsia="es-CO"/>
              </w:rPr>
              <w:t>558</w:t>
            </w:r>
          </w:p>
        </w:tc>
        <w:tc>
          <w:tcPr>
            <w:tcW w:w="7710" w:type="dxa"/>
            <w:shd w:val="clear" w:color="auto" w:fill="auto"/>
            <w:noWrap/>
            <w:vAlign w:val="center"/>
            <w:hideMark/>
          </w:tcPr>
          <w:p w14:paraId="3581FCA4"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Saccharomyces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cerevisiae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56C5EE54" w14:textId="77777777" w:rsidR="0011442D" w:rsidRPr="00D85C73" w:rsidRDefault="0011442D" w:rsidP="0055420E">
            <w:pPr>
              <w:jc w:val="center"/>
              <w:rPr>
                <w:rFonts w:cs="Arial"/>
                <w:sz w:val="15"/>
                <w:szCs w:val="15"/>
                <w:lang w:eastAsia="es-CO"/>
              </w:rPr>
            </w:pPr>
            <w:r w:rsidRPr="00D85C73">
              <w:rPr>
                <w:rFonts w:cs="Arial"/>
                <w:sz w:val="15"/>
                <w:szCs w:val="15"/>
                <w:lang w:eastAsia="es-CO"/>
              </w:rPr>
              <w:t>120 129,00</w:t>
            </w:r>
          </w:p>
        </w:tc>
      </w:tr>
      <w:tr w:rsidR="0011442D" w:rsidRPr="00D85C73" w14:paraId="6FDC3B34" w14:textId="77777777" w:rsidTr="00E83E85">
        <w:trPr>
          <w:trHeight w:val="20"/>
          <w:jc w:val="center"/>
        </w:trPr>
        <w:tc>
          <w:tcPr>
            <w:tcW w:w="511" w:type="dxa"/>
            <w:shd w:val="clear" w:color="auto" w:fill="auto"/>
            <w:noWrap/>
            <w:vAlign w:val="center"/>
            <w:hideMark/>
          </w:tcPr>
          <w:p w14:paraId="0D892912" w14:textId="77777777" w:rsidR="0011442D" w:rsidRPr="00D85C73" w:rsidRDefault="0011442D" w:rsidP="0055420E">
            <w:pPr>
              <w:jc w:val="center"/>
              <w:rPr>
                <w:rFonts w:cs="Arial"/>
                <w:sz w:val="15"/>
                <w:szCs w:val="15"/>
                <w:lang w:eastAsia="es-CO"/>
              </w:rPr>
            </w:pPr>
            <w:r w:rsidRPr="00D85C73">
              <w:rPr>
                <w:rFonts w:cs="Arial"/>
                <w:sz w:val="15"/>
                <w:szCs w:val="15"/>
                <w:lang w:eastAsia="es-CO"/>
              </w:rPr>
              <w:t>559</w:t>
            </w:r>
          </w:p>
        </w:tc>
        <w:tc>
          <w:tcPr>
            <w:tcW w:w="7710" w:type="dxa"/>
            <w:shd w:val="clear" w:color="auto" w:fill="auto"/>
            <w:noWrap/>
            <w:vAlign w:val="center"/>
            <w:hideMark/>
          </w:tcPr>
          <w:p w14:paraId="61F954A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Rickettsia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5329072" w14:textId="77777777" w:rsidR="0011442D" w:rsidRPr="00D85C73" w:rsidRDefault="0011442D" w:rsidP="0055420E">
            <w:pPr>
              <w:jc w:val="center"/>
              <w:rPr>
                <w:rFonts w:cs="Arial"/>
                <w:sz w:val="15"/>
                <w:szCs w:val="15"/>
                <w:lang w:eastAsia="es-CO"/>
              </w:rPr>
            </w:pPr>
            <w:r w:rsidRPr="00D85C73">
              <w:rPr>
                <w:rFonts w:cs="Arial"/>
                <w:sz w:val="15"/>
                <w:szCs w:val="15"/>
                <w:lang w:eastAsia="es-CO"/>
              </w:rPr>
              <w:t>134 379,00</w:t>
            </w:r>
          </w:p>
        </w:tc>
      </w:tr>
      <w:tr w:rsidR="0011442D" w:rsidRPr="00D85C73" w14:paraId="4B4C8BC9" w14:textId="77777777" w:rsidTr="00E83E85">
        <w:trPr>
          <w:trHeight w:val="20"/>
          <w:jc w:val="center"/>
        </w:trPr>
        <w:tc>
          <w:tcPr>
            <w:tcW w:w="511" w:type="dxa"/>
            <w:shd w:val="clear" w:color="auto" w:fill="auto"/>
            <w:noWrap/>
            <w:vAlign w:val="center"/>
            <w:hideMark/>
          </w:tcPr>
          <w:p w14:paraId="6ED83944" w14:textId="77777777" w:rsidR="0011442D" w:rsidRPr="00D85C73" w:rsidRDefault="0011442D" w:rsidP="0055420E">
            <w:pPr>
              <w:jc w:val="center"/>
              <w:rPr>
                <w:rFonts w:cs="Arial"/>
                <w:sz w:val="15"/>
                <w:szCs w:val="15"/>
                <w:lang w:eastAsia="es-CO"/>
              </w:rPr>
            </w:pPr>
            <w:r w:rsidRPr="00D85C73">
              <w:rPr>
                <w:rFonts w:cs="Arial"/>
                <w:sz w:val="15"/>
                <w:szCs w:val="15"/>
                <w:lang w:eastAsia="es-CO"/>
              </w:rPr>
              <w:t>560</w:t>
            </w:r>
          </w:p>
        </w:tc>
        <w:tc>
          <w:tcPr>
            <w:tcW w:w="7710" w:type="dxa"/>
            <w:shd w:val="clear" w:color="auto" w:fill="auto"/>
            <w:noWrap/>
            <w:vAlign w:val="center"/>
            <w:hideMark/>
          </w:tcPr>
          <w:p w14:paraId="7819DDC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Rickettsia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135F5500" w14:textId="77777777" w:rsidR="0011442D" w:rsidRPr="00D85C73" w:rsidRDefault="0011442D" w:rsidP="0055420E">
            <w:pPr>
              <w:jc w:val="center"/>
              <w:rPr>
                <w:rFonts w:cs="Arial"/>
                <w:sz w:val="15"/>
                <w:szCs w:val="15"/>
                <w:lang w:eastAsia="es-CO"/>
              </w:rPr>
            </w:pPr>
            <w:r w:rsidRPr="00D85C73">
              <w:rPr>
                <w:rFonts w:cs="Arial"/>
                <w:sz w:val="15"/>
                <w:szCs w:val="15"/>
                <w:lang w:eastAsia="es-CO"/>
              </w:rPr>
              <w:t>163 544,00</w:t>
            </w:r>
          </w:p>
        </w:tc>
      </w:tr>
      <w:tr w:rsidR="0011442D" w:rsidRPr="00D85C73" w14:paraId="24F5057F" w14:textId="77777777" w:rsidTr="00E83E85">
        <w:trPr>
          <w:trHeight w:val="20"/>
          <w:jc w:val="center"/>
        </w:trPr>
        <w:tc>
          <w:tcPr>
            <w:tcW w:w="511" w:type="dxa"/>
            <w:shd w:val="clear" w:color="auto" w:fill="auto"/>
            <w:noWrap/>
            <w:vAlign w:val="center"/>
            <w:hideMark/>
          </w:tcPr>
          <w:p w14:paraId="529B6CFE" w14:textId="77777777" w:rsidR="0011442D" w:rsidRPr="00D85C73" w:rsidRDefault="0011442D" w:rsidP="0055420E">
            <w:pPr>
              <w:jc w:val="center"/>
              <w:rPr>
                <w:rFonts w:cs="Arial"/>
                <w:sz w:val="15"/>
                <w:szCs w:val="15"/>
                <w:lang w:eastAsia="es-CO"/>
              </w:rPr>
            </w:pPr>
            <w:r w:rsidRPr="00D85C73">
              <w:rPr>
                <w:rFonts w:cs="Arial"/>
                <w:sz w:val="15"/>
                <w:szCs w:val="15"/>
                <w:lang w:eastAsia="es-CO"/>
              </w:rPr>
              <w:t>561</w:t>
            </w:r>
          </w:p>
        </w:tc>
        <w:tc>
          <w:tcPr>
            <w:tcW w:w="7710" w:type="dxa"/>
            <w:shd w:val="clear" w:color="auto" w:fill="auto"/>
            <w:noWrap/>
            <w:vAlign w:val="center"/>
            <w:hideMark/>
          </w:tcPr>
          <w:p w14:paraId="2FB1375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Adenovirus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3CA51A76" w14:textId="77777777" w:rsidR="0011442D" w:rsidRPr="00D85C73" w:rsidRDefault="0011442D" w:rsidP="0055420E">
            <w:pPr>
              <w:jc w:val="center"/>
              <w:rPr>
                <w:rFonts w:cs="Arial"/>
                <w:sz w:val="15"/>
                <w:szCs w:val="15"/>
                <w:lang w:eastAsia="es-CO"/>
              </w:rPr>
            </w:pPr>
            <w:r w:rsidRPr="00D85C73">
              <w:rPr>
                <w:rFonts w:cs="Arial"/>
                <w:sz w:val="15"/>
                <w:szCs w:val="15"/>
                <w:lang w:eastAsia="es-CO"/>
              </w:rPr>
              <w:t>115 776,00</w:t>
            </w:r>
          </w:p>
        </w:tc>
      </w:tr>
      <w:tr w:rsidR="0011442D" w:rsidRPr="00D85C73" w14:paraId="40CCF49A" w14:textId="77777777" w:rsidTr="00E83E85">
        <w:trPr>
          <w:trHeight w:val="20"/>
          <w:jc w:val="center"/>
        </w:trPr>
        <w:tc>
          <w:tcPr>
            <w:tcW w:w="511" w:type="dxa"/>
            <w:shd w:val="clear" w:color="auto" w:fill="auto"/>
            <w:noWrap/>
            <w:vAlign w:val="center"/>
            <w:hideMark/>
          </w:tcPr>
          <w:p w14:paraId="66E0B0CD"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562</w:t>
            </w:r>
          </w:p>
        </w:tc>
        <w:tc>
          <w:tcPr>
            <w:tcW w:w="7710" w:type="dxa"/>
            <w:shd w:val="clear" w:color="auto" w:fill="auto"/>
            <w:noWrap/>
            <w:vAlign w:val="center"/>
            <w:hideMark/>
          </w:tcPr>
          <w:p w14:paraId="54EB963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Citomegalovirus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6CEFA655" w14:textId="77777777" w:rsidR="0011442D" w:rsidRPr="00D85C73" w:rsidRDefault="0011442D" w:rsidP="0055420E">
            <w:pPr>
              <w:jc w:val="center"/>
              <w:rPr>
                <w:rFonts w:cs="Arial"/>
                <w:sz w:val="15"/>
                <w:szCs w:val="15"/>
                <w:lang w:eastAsia="es-CO"/>
              </w:rPr>
            </w:pPr>
            <w:r w:rsidRPr="00D85C73">
              <w:rPr>
                <w:rFonts w:cs="Arial"/>
                <w:sz w:val="15"/>
                <w:szCs w:val="15"/>
                <w:lang w:eastAsia="es-CO"/>
              </w:rPr>
              <w:t>33 619,00</w:t>
            </w:r>
          </w:p>
        </w:tc>
      </w:tr>
      <w:tr w:rsidR="0011442D" w:rsidRPr="00D85C73" w14:paraId="2B1FBB59" w14:textId="77777777" w:rsidTr="00E83E85">
        <w:trPr>
          <w:trHeight w:val="20"/>
          <w:jc w:val="center"/>
        </w:trPr>
        <w:tc>
          <w:tcPr>
            <w:tcW w:w="511" w:type="dxa"/>
            <w:shd w:val="clear" w:color="auto" w:fill="auto"/>
            <w:noWrap/>
            <w:vAlign w:val="center"/>
            <w:hideMark/>
          </w:tcPr>
          <w:p w14:paraId="11D09D2D" w14:textId="77777777" w:rsidR="0011442D" w:rsidRPr="00D85C73" w:rsidRDefault="0011442D" w:rsidP="0055420E">
            <w:pPr>
              <w:jc w:val="center"/>
              <w:rPr>
                <w:rFonts w:cs="Arial"/>
                <w:sz w:val="15"/>
                <w:szCs w:val="15"/>
                <w:lang w:eastAsia="es-CO"/>
              </w:rPr>
            </w:pPr>
            <w:r w:rsidRPr="00D85C73">
              <w:rPr>
                <w:rFonts w:cs="Arial"/>
                <w:sz w:val="15"/>
                <w:szCs w:val="15"/>
                <w:lang w:eastAsia="es-CO"/>
              </w:rPr>
              <w:t>563</w:t>
            </w:r>
          </w:p>
        </w:tc>
        <w:tc>
          <w:tcPr>
            <w:tcW w:w="7710" w:type="dxa"/>
            <w:shd w:val="clear" w:color="auto" w:fill="auto"/>
            <w:noWrap/>
            <w:vAlign w:val="center"/>
            <w:hideMark/>
          </w:tcPr>
          <w:p w14:paraId="0B2A8A0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Citomegalovirus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79FE4811"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34 456,00</w:t>
            </w:r>
          </w:p>
        </w:tc>
      </w:tr>
      <w:tr w:rsidR="0011442D" w:rsidRPr="00D85C73" w14:paraId="53DD95F2" w14:textId="77777777" w:rsidTr="00E83E85">
        <w:trPr>
          <w:trHeight w:val="20"/>
          <w:jc w:val="center"/>
        </w:trPr>
        <w:tc>
          <w:tcPr>
            <w:tcW w:w="511" w:type="dxa"/>
            <w:shd w:val="clear" w:color="auto" w:fill="auto"/>
            <w:noWrap/>
            <w:vAlign w:val="center"/>
            <w:hideMark/>
          </w:tcPr>
          <w:p w14:paraId="7B6312E1" w14:textId="77777777" w:rsidR="0011442D" w:rsidRPr="00D85C73" w:rsidRDefault="0011442D" w:rsidP="0055420E">
            <w:pPr>
              <w:jc w:val="center"/>
              <w:rPr>
                <w:rFonts w:cs="Arial"/>
                <w:sz w:val="15"/>
                <w:szCs w:val="15"/>
                <w:lang w:eastAsia="es-CO"/>
              </w:rPr>
            </w:pPr>
            <w:r w:rsidRPr="00D85C73">
              <w:rPr>
                <w:rFonts w:cs="Arial"/>
                <w:sz w:val="15"/>
                <w:szCs w:val="15"/>
                <w:lang w:eastAsia="es-CO"/>
              </w:rPr>
              <w:t>564</w:t>
            </w:r>
          </w:p>
        </w:tc>
        <w:tc>
          <w:tcPr>
            <w:tcW w:w="7710" w:type="dxa"/>
            <w:shd w:val="clear" w:color="auto" w:fill="auto"/>
            <w:noWrap/>
            <w:vAlign w:val="center"/>
            <w:hideMark/>
          </w:tcPr>
          <w:p w14:paraId="22D841D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Dengue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5D63AC80"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54 985,00</w:t>
            </w:r>
          </w:p>
        </w:tc>
      </w:tr>
      <w:tr w:rsidR="0011442D" w:rsidRPr="00D85C73" w14:paraId="2C720E71" w14:textId="77777777" w:rsidTr="00E83E85">
        <w:trPr>
          <w:trHeight w:val="20"/>
          <w:jc w:val="center"/>
        </w:trPr>
        <w:tc>
          <w:tcPr>
            <w:tcW w:w="511" w:type="dxa"/>
            <w:shd w:val="clear" w:color="auto" w:fill="auto"/>
            <w:noWrap/>
            <w:vAlign w:val="center"/>
            <w:hideMark/>
          </w:tcPr>
          <w:p w14:paraId="76CE50E2" w14:textId="77777777" w:rsidR="0011442D" w:rsidRPr="00D85C73" w:rsidRDefault="0011442D" w:rsidP="0055420E">
            <w:pPr>
              <w:jc w:val="center"/>
              <w:rPr>
                <w:rFonts w:cs="Arial"/>
                <w:sz w:val="15"/>
                <w:szCs w:val="15"/>
                <w:lang w:eastAsia="es-CO"/>
              </w:rPr>
            </w:pPr>
            <w:r w:rsidRPr="00D85C73">
              <w:rPr>
                <w:rFonts w:cs="Arial"/>
                <w:sz w:val="15"/>
                <w:szCs w:val="15"/>
                <w:lang w:eastAsia="es-CO"/>
              </w:rPr>
              <w:t>565</w:t>
            </w:r>
          </w:p>
        </w:tc>
        <w:tc>
          <w:tcPr>
            <w:tcW w:w="7710" w:type="dxa"/>
            <w:shd w:val="clear" w:color="auto" w:fill="auto"/>
            <w:noWrap/>
            <w:vAlign w:val="center"/>
            <w:hideMark/>
          </w:tcPr>
          <w:p w14:paraId="6401E47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Dengue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w:t>
            </w:r>
          </w:p>
        </w:tc>
        <w:tc>
          <w:tcPr>
            <w:tcW w:w="1272" w:type="dxa"/>
            <w:shd w:val="clear" w:color="auto" w:fill="auto"/>
            <w:noWrap/>
            <w:vAlign w:val="center"/>
            <w:hideMark/>
          </w:tcPr>
          <w:p w14:paraId="37A768F3"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54 985,00</w:t>
            </w:r>
          </w:p>
        </w:tc>
      </w:tr>
      <w:tr w:rsidR="0011442D" w:rsidRPr="00D85C73" w14:paraId="7C8A59A0" w14:textId="77777777" w:rsidTr="00E83E85">
        <w:trPr>
          <w:trHeight w:val="20"/>
          <w:jc w:val="center"/>
        </w:trPr>
        <w:tc>
          <w:tcPr>
            <w:tcW w:w="511" w:type="dxa"/>
            <w:shd w:val="clear" w:color="auto" w:fill="auto"/>
            <w:noWrap/>
            <w:vAlign w:val="center"/>
            <w:hideMark/>
          </w:tcPr>
          <w:p w14:paraId="2EA0C890" w14:textId="77777777" w:rsidR="0011442D" w:rsidRPr="00D85C73" w:rsidRDefault="0011442D" w:rsidP="0055420E">
            <w:pPr>
              <w:jc w:val="center"/>
              <w:rPr>
                <w:rFonts w:cs="Arial"/>
                <w:sz w:val="15"/>
                <w:szCs w:val="15"/>
                <w:lang w:eastAsia="es-CO"/>
              </w:rPr>
            </w:pPr>
            <w:r w:rsidRPr="00D85C73">
              <w:rPr>
                <w:rFonts w:cs="Arial"/>
                <w:sz w:val="15"/>
                <w:szCs w:val="15"/>
                <w:lang w:eastAsia="es-CO"/>
              </w:rPr>
              <w:t>566</w:t>
            </w:r>
          </w:p>
        </w:tc>
        <w:tc>
          <w:tcPr>
            <w:tcW w:w="7710" w:type="dxa"/>
            <w:shd w:val="clear" w:color="auto" w:fill="auto"/>
            <w:noWrap/>
            <w:vAlign w:val="center"/>
            <w:hideMark/>
          </w:tcPr>
          <w:p w14:paraId="693B0909" w14:textId="77777777" w:rsidR="0011442D" w:rsidRPr="00D85C73" w:rsidRDefault="0011442D" w:rsidP="0055420E">
            <w:pPr>
              <w:jc w:val="center"/>
              <w:rPr>
                <w:rFonts w:cs="Arial"/>
                <w:sz w:val="15"/>
                <w:szCs w:val="15"/>
                <w:lang w:eastAsia="es-CO"/>
              </w:rPr>
            </w:pPr>
            <w:r w:rsidRPr="00D85C73">
              <w:rPr>
                <w:rFonts w:cs="Arial"/>
                <w:sz w:val="15"/>
                <w:szCs w:val="15"/>
                <w:lang w:eastAsia="es-CO"/>
              </w:rPr>
              <w:t>Dengue ANTICUERPOS TOTALES</w:t>
            </w:r>
          </w:p>
        </w:tc>
        <w:tc>
          <w:tcPr>
            <w:tcW w:w="1272" w:type="dxa"/>
            <w:shd w:val="clear" w:color="auto" w:fill="auto"/>
            <w:noWrap/>
            <w:vAlign w:val="center"/>
            <w:hideMark/>
          </w:tcPr>
          <w:p w14:paraId="18D69E79"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61 332,00</w:t>
            </w:r>
          </w:p>
        </w:tc>
      </w:tr>
      <w:tr w:rsidR="0011442D" w:rsidRPr="00D85C73" w14:paraId="55F1F0EA" w14:textId="77777777" w:rsidTr="00E83E85">
        <w:trPr>
          <w:trHeight w:val="20"/>
          <w:jc w:val="center"/>
        </w:trPr>
        <w:tc>
          <w:tcPr>
            <w:tcW w:w="511" w:type="dxa"/>
            <w:shd w:val="clear" w:color="auto" w:fill="auto"/>
            <w:noWrap/>
            <w:vAlign w:val="center"/>
            <w:hideMark/>
          </w:tcPr>
          <w:p w14:paraId="629D4EE0" w14:textId="77777777" w:rsidR="0011442D" w:rsidRPr="00D85C73" w:rsidRDefault="0011442D" w:rsidP="0055420E">
            <w:pPr>
              <w:jc w:val="center"/>
              <w:rPr>
                <w:rFonts w:cs="Arial"/>
                <w:sz w:val="15"/>
                <w:szCs w:val="15"/>
                <w:lang w:eastAsia="es-CO"/>
              </w:rPr>
            </w:pPr>
            <w:r w:rsidRPr="00D85C73">
              <w:rPr>
                <w:rFonts w:cs="Arial"/>
                <w:sz w:val="15"/>
                <w:szCs w:val="15"/>
                <w:lang w:eastAsia="es-CO"/>
              </w:rPr>
              <w:t>567</w:t>
            </w:r>
          </w:p>
        </w:tc>
        <w:tc>
          <w:tcPr>
            <w:tcW w:w="7710" w:type="dxa"/>
            <w:shd w:val="clear" w:color="auto" w:fill="auto"/>
            <w:noWrap/>
            <w:vAlign w:val="center"/>
            <w:hideMark/>
          </w:tcPr>
          <w:p w14:paraId="47E7DC0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(CÁPSULA EB-</w:t>
            </w:r>
            <w:proofErr w:type="spellStart"/>
            <w:r w:rsidRPr="00D85C73">
              <w:rPr>
                <w:rFonts w:cs="Arial"/>
                <w:sz w:val="15"/>
                <w:szCs w:val="15"/>
                <w:lang w:eastAsia="es-CO"/>
              </w:rPr>
              <w:t>VCA</w:t>
            </w:r>
            <w:proofErr w:type="spellEnd"/>
            <w:r w:rsidRPr="00D85C73">
              <w:rPr>
                <w:rFonts w:cs="Arial"/>
                <w:sz w:val="15"/>
                <w:szCs w:val="15"/>
                <w:lang w:eastAsia="es-CO"/>
              </w:rPr>
              <w:t>-G) SEMIAUTOMATIZADO O AUTOMATIZADO</w:t>
            </w:r>
          </w:p>
        </w:tc>
        <w:tc>
          <w:tcPr>
            <w:tcW w:w="1272" w:type="dxa"/>
            <w:shd w:val="clear" w:color="auto" w:fill="auto"/>
            <w:noWrap/>
            <w:vAlign w:val="center"/>
            <w:hideMark/>
          </w:tcPr>
          <w:p w14:paraId="24F13E5B"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72 715,00</w:t>
            </w:r>
          </w:p>
        </w:tc>
      </w:tr>
      <w:tr w:rsidR="0011442D" w:rsidRPr="00D85C73" w14:paraId="53094DE9" w14:textId="77777777" w:rsidTr="00E83E85">
        <w:trPr>
          <w:trHeight w:val="20"/>
          <w:jc w:val="center"/>
        </w:trPr>
        <w:tc>
          <w:tcPr>
            <w:tcW w:w="511" w:type="dxa"/>
            <w:shd w:val="clear" w:color="auto" w:fill="auto"/>
            <w:noWrap/>
            <w:vAlign w:val="center"/>
            <w:hideMark/>
          </w:tcPr>
          <w:p w14:paraId="3DB42244" w14:textId="77777777" w:rsidR="0011442D" w:rsidRPr="00D85C73" w:rsidRDefault="0011442D" w:rsidP="0055420E">
            <w:pPr>
              <w:jc w:val="center"/>
              <w:rPr>
                <w:rFonts w:cs="Arial"/>
                <w:sz w:val="15"/>
                <w:szCs w:val="15"/>
                <w:lang w:eastAsia="es-CO"/>
              </w:rPr>
            </w:pPr>
            <w:r w:rsidRPr="00D85C73">
              <w:rPr>
                <w:rFonts w:cs="Arial"/>
                <w:sz w:val="15"/>
                <w:szCs w:val="15"/>
                <w:lang w:eastAsia="es-CO"/>
              </w:rPr>
              <w:t>568</w:t>
            </w:r>
          </w:p>
        </w:tc>
        <w:tc>
          <w:tcPr>
            <w:tcW w:w="7710" w:type="dxa"/>
            <w:shd w:val="clear" w:color="auto" w:fill="auto"/>
            <w:noWrap/>
            <w:vAlign w:val="center"/>
            <w:hideMark/>
          </w:tcPr>
          <w:p w14:paraId="42935BB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(NUCLEARES </w:t>
            </w:r>
            <w:proofErr w:type="spellStart"/>
            <w:r w:rsidRPr="00D85C73">
              <w:rPr>
                <w:rFonts w:cs="Arial"/>
                <w:sz w:val="15"/>
                <w:szCs w:val="15"/>
                <w:lang w:eastAsia="es-CO"/>
              </w:rPr>
              <w:t>EBNA</w:t>
            </w:r>
            <w:proofErr w:type="spellEnd"/>
            <w:r w:rsidRPr="00D85C73">
              <w:rPr>
                <w:rFonts w:cs="Arial"/>
                <w:sz w:val="15"/>
                <w:szCs w:val="15"/>
                <w:lang w:eastAsia="es-CO"/>
              </w:rPr>
              <w:t>-G) SEMIAUTOMATIZADO O AUTOMATIZADO</w:t>
            </w:r>
          </w:p>
        </w:tc>
        <w:tc>
          <w:tcPr>
            <w:tcW w:w="1272" w:type="dxa"/>
            <w:shd w:val="clear" w:color="auto" w:fill="auto"/>
            <w:noWrap/>
            <w:vAlign w:val="center"/>
            <w:hideMark/>
          </w:tcPr>
          <w:p w14:paraId="2A31C96E"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153 506,00</w:t>
            </w:r>
          </w:p>
        </w:tc>
      </w:tr>
      <w:tr w:rsidR="0011442D" w:rsidRPr="00D85C73" w14:paraId="328F3798" w14:textId="77777777" w:rsidTr="00E83E85">
        <w:trPr>
          <w:trHeight w:val="20"/>
          <w:jc w:val="center"/>
        </w:trPr>
        <w:tc>
          <w:tcPr>
            <w:tcW w:w="511" w:type="dxa"/>
            <w:shd w:val="clear" w:color="auto" w:fill="auto"/>
            <w:noWrap/>
            <w:vAlign w:val="center"/>
            <w:hideMark/>
          </w:tcPr>
          <w:p w14:paraId="26FED264" w14:textId="77777777" w:rsidR="0011442D" w:rsidRPr="00D85C73" w:rsidRDefault="0011442D" w:rsidP="0055420E">
            <w:pPr>
              <w:jc w:val="center"/>
              <w:rPr>
                <w:rFonts w:cs="Arial"/>
                <w:sz w:val="15"/>
                <w:szCs w:val="15"/>
                <w:lang w:eastAsia="es-CO"/>
              </w:rPr>
            </w:pPr>
            <w:r w:rsidRPr="00D85C73">
              <w:rPr>
                <w:rFonts w:cs="Arial"/>
                <w:sz w:val="15"/>
                <w:szCs w:val="15"/>
                <w:lang w:eastAsia="es-CO"/>
              </w:rPr>
              <w:t>569</w:t>
            </w:r>
          </w:p>
        </w:tc>
        <w:tc>
          <w:tcPr>
            <w:tcW w:w="7710" w:type="dxa"/>
            <w:shd w:val="clear" w:color="auto" w:fill="auto"/>
            <w:noWrap/>
            <w:vAlign w:val="center"/>
            <w:hideMark/>
          </w:tcPr>
          <w:p w14:paraId="18DA0BA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(TEMPRANOS G) SEMIAUTOMATIZADO O AUTOMATIZADO</w:t>
            </w:r>
          </w:p>
        </w:tc>
        <w:tc>
          <w:tcPr>
            <w:tcW w:w="1272" w:type="dxa"/>
            <w:shd w:val="clear" w:color="auto" w:fill="auto"/>
            <w:noWrap/>
            <w:vAlign w:val="center"/>
            <w:hideMark/>
          </w:tcPr>
          <w:p w14:paraId="7FFD46BA"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111 961,00</w:t>
            </w:r>
          </w:p>
        </w:tc>
      </w:tr>
      <w:tr w:rsidR="0011442D" w:rsidRPr="00D85C73" w14:paraId="14B0C254" w14:textId="77777777" w:rsidTr="00E83E85">
        <w:trPr>
          <w:trHeight w:val="20"/>
          <w:jc w:val="center"/>
        </w:trPr>
        <w:tc>
          <w:tcPr>
            <w:tcW w:w="511" w:type="dxa"/>
            <w:shd w:val="clear" w:color="auto" w:fill="auto"/>
            <w:noWrap/>
            <w:vAlign w:val="center"/>
            <w:hideMark/>
          </w:tcPr>
          <w:p w14:paraId="3B549CF5" w14:textId="77777777" w:rsidR="0011442D" w:rsidRPr="00D85C73" w:rsidRDefault="0011442D" w:rsidP="0055420E">
            <w:pPr>
              <w:jc w:val="center"/>
              <w:rPr>
                <w:rFonts w:cs="Arial"/>
                <w:sz w:val="15"/>
                <w:szCs w:val="15"/>
                <w:lang w:eastAsia="es-CO"/>
              </w:rPr>
            </w:pPr>
            <w:r w:rsidRPr="00D85C73">
              <w:rPr>
                <w:rFonts w:cs="Arial"/>
                <w:sz w:val="15"/>
                <w:szCs w:val="15"/>
                <w:lang w:eastAsia="es-CO"/>
              </w:rPr>
              <w:t>570</w:t>
            </w:r>
          </w:p>
        </w:tc>
        <w:tc>
          <w:tcPr>
            <w:tcW w:w="7710" w:type="dxa"/>
            <w:shd w:val="clear" w:color="auto" w:fill="auto"/>
            <w:noWrap/>
            <w:vAlign w:val="center"/>
            <w:hideMark/>
          </w:tcPr>
          <w:p w14:paraId="38163B9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(CÁPSULA EB-</w:t>
            </w:r>
            <w:proofErr w:type="spellStart"/>
            <w:r w:rsidRPr="00D85C73">
              <w:rPr>
                <w:rFonts w:cs="Arial"/>
                <w:sz w:val="15"/>
                <w:szCs w:val="15"/>
                <w:lang w:eastAsia="es-CO"/>
              </w:rPr>
              <w:t>VCA</w:t>
            </w:r>
            <w:proofErr w:type="spellEnd"/>
            <w:r w:rsidRPr="00D85C73">
              <w:rPr>
                <w:rFonts w:cs="Arial"/>
                <w:sz w:val="15"/>
                <w:szCs w:val="15"/>
                <w:lang w:eastAsia="es-CO"/>
              </w:rPr>
              <w:t>-M) SEMIAUTOMATIZADO O AUTOMATIZADO</w:t>
            </w:r>
          </w:p>
        </w:tc>
        <w:tc>
          <w:tcPr>
            <w:tcW w:w="1272" w:type="dxa"/>
            <w:shd w:val="clear" w:color="auto" w:fill="auto"/>
            <w:noWrap/>
            <w:vAlign w:val="center"/>
            <w:hideMark/>
          </w:tcPr>
          <w:p w14:paraId="47F81E57"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72 715,00</w:t>
            </w:r>
          </w:p>
        </w:tc>
      </w:tr>
      <w:tr w:rsidR="0011442D" w:rsidRPr="00D85C73" w14:paraId="4745B6B7" w14:textId="77777777" w:rsidTr="00E83E85">
        <w:trPr>
          <w:trHeight w:val="20"/>
          <w:jc w:val="center"/>
        </w:trPr>
        <w:tc>
          <w:tcPr>
            <w:tcW w:w="511" w:type="dxa"/>
            <w:shd w:val="clear" w:color="auto" w:fill="auto"/>
            <w:noWrap/>
            <w:vAlign w:val="center"/>
            <w:hideMark/>
          </w:tcPr>
          <w:p w14:paraId="5C1BD85F" w14:textId="77777777" w:rsidR="0011442D" w:rsidRPr="00D85C73" w:rsidRDefault="0011442D" w:rsidP="0055420E">
            <w:pPr>
              <w:jc w:val="center"/>
              <w:rPr>
                <w:rFonts w:cs="Arial"/>
                <w:sz w:val="15"/>
                <w:szCs w:val="15"/>
                <w:lang w:eastAsia="es-CO"/>
              </w:rPr>
            </w:pPr>
            <w:r w:rsidRPr="00D85C73">
              <w:rPr>
                <w:rFonts w:cs="Arial"/>
                <w:sz w:val="15"/>
                <w:szCs w:val="15"/>
                <w:lang w:eastAsia="es-CO"/>
              </w:rPr>
              <w:t>571</w:t>
            </w:r>
          </w:p>
        </w:tc>
        <w:tc>
          <w:tcPr>
            <w:tcW w:w="7710" w:type="dxa"/>
            <w:shd w:val="clear" w:color="auto" w:fill="auto"/>
            <w:noWrap/>
            <w:vAlign w:val="center"/>
            <w:hideMark/>
          </w:tcPr>
          <w:p w14:paraId="334895C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(NUCLEARES </w:t>
            </w:r>
            <w:proofErr w:type="spellStart"/>
            <w:r w:rsidRPr="00D85C73">
              <w:rPr>
                <w:rFonts w:cs="Arial"/>
                <w:sz w:val="15"/>
                <w:szCs w:val="15"/>
                <w:lang w:eastAsia="es-CO"/>
              </w:rPr>
              <w:t>EBNA</w:t>
            </w:r>
            <w:proofErr w:type="spellEnd"/>
            <w:r w:rsidRPr="00D85C73">
              <w:rPr>
                <w:rFonts w:cs="Arial"/>
                <w:sz w:val="15"/>
                <w:szCs w:val="15"/>
                <w:lang w:eastAsia="es-CO"/>
              </w:rPr>
              <w:t>-M) SEMIAUTOMATIZADO O AUTOMATIZADO</w:t>
            </w:r>
          </w:p>
        </w:tc>
        <w:tc>
          <w:tcPr>
            <w:tcW w:w="1272" w:type="dxa"/>
            <w:shd w:val="clear" w:color="auto" w:fill="auto"/>
            <w:noWrap/>
            <w:vAlign w:val="center"/>
            <w:hideMark/>
          </w:tcPr>
          <w:p w14:paraId="02A67791" w14:textId="77777777" w:rsidR="0011442D" w:rsidRPr="00D85C73" w:rsidRDefault="0011442D" w:rsidP="0055420E">
            <w:pPr>
              <w:jc w:val="center"/>
              <w:rPr>
                <w:rFonts w:cs="Arial"/>
                <w:sz w:val="15"/>
                <w:szCs w:val="15"/>
                <w:lang w:eastAsia="es-CO"/>
              </w:rPr>
            </w:pPr>
            <w:r w:rsidRPr="00D85C73">
              <w:rPr>
                <w:rFonts w:cs="Arial"/>
                <w:sz w:val="15"/>
                <w:szCs w:val="15"/>
                <w:lang w:eastAsia="es-CO"/>
              </w:rPr>
              <w:t>148 756,00</w:t>
            </w:r>
          </w:p>
        </w:tc>
      </w:tr>
      <w:tr w:rsidR="0011442D" w:rsidRPr="00D85C73" w14:paraId="25CB5AC3" w14:textId="77777777" w:rsidTr="00E83E85">
        <w:trPr>
          <w:trHeight w:val="20"/>
          <w:jc w:val="center"/>
        </w:trPr>
        <w:tc>
          <w:tcPr>
            <w:tcW w:w="511" w:type="dxa"/>
            <w:shd w:val="clear" w:color="auto" w:fill="auto"/>
            <w:noWrap/>
            <w:vAlign w:val="center"/>
            <w:hideMark/>
          </w:tcPr>
          <w:p w14:paraId="587F576F" w14:textId="77777777" w:rsidR="0011442D" w:rsidRPr="00D85C73" w:rsidRDefault="0011442D" w:rsidP="0055420E">
            <w:pPr>
              <w:jc w:val="center"/>
              <w:rPr>
                <w:rFonts w:cs="Arial"/>
                <w:sz w:val="15"/>
                <w:szCs w:val="15"/>
                <w:lang w:eastAsia="es-CO"/>
              </w:rPr>
            </w:pPr>
            <w:r w:rsidRPr="00D85C73">
              <w:rPr>
                <w:rFonts w:cs="Arial"/>
                <w:sz w:val="15"/>
                <w:szCs w:val="15"/>
                <w:lang w:eastAsia="es-CO"/>
              </w:rPr>
              <w:t>572</w:t>
            </w:r>
          </w:p>
        </w:tc>
        <w:tc>
          <w:tcPr>
            <w:tcW w:w="7710" w:type="dxa"/>
            <w:shd w:val="clear" w:color="auto" w:fill="auto"/>
            <w:noWrap/>
            <w:vAlign w:val="center"/>
            <w:hideMark/>
          </w:tcPr>
          <w:p w14:paraId="284A1CB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(TEMPRANOS A) SEMIAUTOMATIZADO O AUTOMATIZADO</w:t>
            </w:r>
          </w:p>
        </w:tc>
        <w:tc>
          <w:tcPr>
            <w:tcW w:w="1272" w:type="dxa"/>
            <w:shd w:val="clear" w:color="auto" w:fill="auto"/>
            <w:noWrap/>
            <w:vAlign w:val="center"/>
            <w:hideMark/>
          </w:tcPr>
          <w:p w14:paraId="3E3C2E5C" w14:textId="77777777" w:rsidR="0011442D" w:rsidRPr="00D85C73" w:rsidRDefault="0011442D" w:rsidP="0055420E">
            <w:pPr>
              <w:jc w:val="center"/>
              <w:rPr>
                <w:rFonts w:cs="Arial"/>
                <w:sz w:val="15"/>
                <w:szCs w:val="15"/>
                <w:lang w:eastAsia="es-CO"/>
              </w:rPr>
            </w:pPr>
            <w:r w:rsidRPr="00D85C73">
              <w:rPr>
                <w:rFonts w:cs="Arial"/>
                <w:sz w:val="15"/>
                <w:szCs w:val="15"/>
                <w:lang w:eastAsia="es-CO"/>
              </w:rPr>
              <w:t>146 463,00</w:t>
            </w:r>
          </w:p>
        </w:tc>
      </w:tr>
      <w:tr w:rsidR="0011442D" w:rsidRPr="00D85C73" w14:paraId="62B2F6C6" w14:textId="77777777" w:rsidTr="00E83E85">
        <w:trPr>
          <w:trHeight w:val="20"/>
          <w:jc w:val="center"/>
        </w:trPr>
        <w:tc>
          <w:tcPr>
            <w:tcW w:w="511" w:type="dxa"/>
            <w:shd w:val="clear" w:color="auto" w:fill="auto"/>
            <w:noWrap/>
            <w:vAlign w:val="center"/>
            <w:hideMark/>
          </w:tcPr>
          <w:p w14:paraId="0565AE6E" w14:textId="77777777" w:rsidR="0011442D" w:rsidRPr="00D85C73" w:rsidRDefault="0011442D" w:rsidP="0055420E">
            <w:pPr>
              <w:jc w:val="center"/>
              <w:rPr>
                <w:rFonts w:cs="Arial"/>
                <w:sz w:val="15"/>
                <w:szCs w:val="15"/>
                <w:lang w:eastAsia="es-CO"/>
              </w:rPr>
            </w:pPr>
            <w:r w:rsidRPr="00D85C73">
              <w:rPr>
                <w:rFonts w:cs="Arial"/>
                <w:sz w:val="15"/>
                <w:szCs w:val="15"/>
                <w:lang w:eastAsia="es-CO"/>
              </w:rPr>
              <w:t>573</w:t>
            </w:r>
          </w:p>
        </w:tc>
        <w:tc>
          <w:tcPr>
            <w:tcW w:w="7710" w:type="dxa"/>
            <w:shd w:val="clear" w:color="auto" w:fill="auto"/>
            <w:noWrap/>
            <w:vAlign w:val="center"/>
            <w:hideMark/>
          </w:tcPr>
          <w:p w14:paraId="28E15F4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691195F6"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48 758,00</w:t>
            </w:r>
          </w:p>
        </w:tc>
      </w:tr>
      <w:tr w:rsidR="0011442D" w:rsidRPr="00D85C73" w14:paraId="52CB6384" w14:textId="77777777" w:rsidTr="00E83E85">
        <w:trPr>
          <w:trHeight w:val="20"/>
          <w:jc w:val="center"/>
        </w:trPr>
        <w:tc>
          <w:tcPr>
            <w:tcW w:w="511" w:type="dxa"/>
            <w:shd w:val="clear" w:color="auto" w:fill="auto"/>
            <w:noWrap/>
            <w:vAlign w:val="center"/>
            <w:hideMark/>
          </w:tcPr>
          <w:p w14:paraId="06B2062A" w14:textId="77777777" w:rsidR="0011442D" w:rsidRPr="00D85C73" w:rsidRDefault="0011442D" w:rsidP="0055420E">
            <w:pPr>
              <w:jc w:val="center"/>
              <w:rPr>
                <w:rFonts w:cs="Arial"/>
                <w:sz w:val="15"/>
                <w:szCs w:val="15"/>
                <w:lang w:eastAsia="es-CO"/>
              </w:rPr>
            </w:pPr>
            <w:r w:rsidRPr="00D85C73">
              <w:rPr>
                <w:rFonts w:cs="Arial"/>
                <w:sz w:val="15"/>
                <w:szCs w:val="15"/>
                <w:lang w:eastAsia="es-CO"/>
              </w:rPr>
              <w:t>574</w:t>
            </w:r>
          </w:p>
        </w:tc>
        <w:tc>
          <w:tcPr>
            <w:tcW w:w="7710" w:type="dxa"/>
            <w:shd w:val="clear" w:color="auto" w:fill="auto"/>
            <w:noWrap/>
            <w:vAlign w:val="center"/>
            <w:hideMark/>
          </w:tcPr>
          <w:p w14:paraId="76A332E0"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A ANTICUERPOS TOTALES SEMIAUTOMATIZADO O AUTOMATIZADO</w:t>
            </w:r>
          </w:p>
        </w:tc>
        <w:tc>
          <w:tcPr>
            <w:tcW w:w="1272" w:type="dxa"/>
            <w:shd w:val="clear" w:color="auto" w:fill="auto"/>
            <w:noWrap/>
            <w:vAlign w:val="center"/>
            <w:hideMark/>
          </w:tcPr>
          <w:p w14:paraId="6DE3AF5D" w14:textId="77777777" w:rsidR="0011442D" w:rsidRPr="00D85C73" w:rsidRDefault="0011442D" w:rsidP="0055420E">
            <w:pPr>
              <w:jc w:val="center"/>
              <w:rPr>
                <w:rFonts w:cs="Arial"/>
                <w:sz w:val="15"/>
                <w:szCs w:val="15"/>
                <w:lang w:eastAsia="es-CO"/>
              </w:rPr>
            </w:pPr>
            <w:r w:rsidRPr="00D85C73">
              <w:rPr>
                <w:rFonts w:cs="Arial"/>
                <w:sz w:val="15"/>
                <w:szCs w:val="15"/>
                <w:lang w:eastAsia="es-CO"/>
              </w:rPr>
              <w:t>47 565,00</w:t>
            </w:r>
          </w:p>
        </w:tc>
      </w:tr>
      <w:tr w:rsidR="0011442D" w:rsidRPr="00D85C73" w14:paraId="53B90379" w14:textId="77777777" w:rsidTr="00E83E85">
        <w:trPr>
          <w:trHeight w:val="20"/>
          <w:jc w:val="center"/>
        </w:trPr>
        <w:tc>
          <w:tcPr>
            <w:tcW w:w="511" w:type="dxa"/>
            <w:shd w:val="clear" w:color="auto" w:fill="auto"/>
            <w:noWrap/>
            <w:vAlign w:val="center"/>
            <w:hideMark/>
          </w:tcPr>
          <w:p w14:paraId="5FB5ABF9" w14:textId="77777777" w:rsidR="0011442D" w:rsidRPr="00D85C73" w:rsidRDefault="0011442D" w:rsidP="0055420E">
            <w:pPr>
              <w:jc w:val="center"/>
              <w:rPr>
                <w:rFonts w:cs="Arial"/>
                <w:sz w:val="15"/>
                <w:szCs w:val="15"/>
                <w:lang w:eastAsia="es-CO"/>
              </w:rPr>
            </w:pPr>
            <w:r w:rsidRPr="00D85C73">
              <w:rPr>
                <w:rFonts w:cs="Arial"/>
                <w:sz w:val="15"/>
                <w:szCs w:val="15"/>
                <w:lang w:eastAsia="es-CO"/>
              </w:rPr>
              <w:t>575</w:t>
            </w:r>
          </w:p>
        </w:tc>
        <w:tc>
          <w:tcPr>
            <w:tcW w:w="7710" w:type="dxa"/>
            <w:shd w:val="clear" w:color="auto" w:fill="auto"/>
            <w:noWrap/>
            <w:vAlign w:val="center"/>
            <w:hideMark/>
          </w:tcPr>
          <w:p w14:paraId="5793544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B ANTICUERPOS CENTRAL </w:t>
            </w:r>
            <w:proofErr w:type="spellStart"/>
            <w:r w:rsidRPr="00D85C73">
              <w:rPr>
                <w:rFonts w:cs="Arial"/>
                <w:sz w:val="15"/>
                <w:szCs w:val="15"/>
                <w:lang w:eastAsia="es-CO"/>
              </w:rPr>
              <w:t>Ig</w:t>
            </w:r>
            <w:proofErr w:type="spellEnd"/>
            <w:r w:rsidRPr="00D85C73">
              <w:rPr>
                <w:rFonts w:cs="Arial"/>
                <w:sz w:val="15"/>
                <w:szCs w:val="15"/>
                <w:lang w:eastAsia="es-CO"/>
              </w:rPr>
              <w:t xml:space="preserve"> M [ANTI-CORE </w:t>
            </w:r>
            <w:proofErr w:type="spellStart"/>
            <w:r w:rsidRPr="00D85C73">
              <w:rPr>
                <w:rFonts w:cs="Arial"/>
                <w:sz w:val="15"/>
                <w:szCs w:val="15"/>
                <w:lang w:eastAsia="es-CO"/>
              </w:rPr>
              <w:t>HBC</w:t>
            </w:r>
            <w:proofErr w:type="spellEnd"/>
            <w:r w:rsidRPr="00D85C73">
              <w:rPr>
                <w:rFonts w:cs="Arial"/>
                <w:sz w:val="15"/>
                <w:szCs w:val="15"/>
                <w:lang w:eastAsia="es-CO"/>
              </w:rPr>
              <w:t>-M] SEMIAUTOMATIZADO O AUTOMATIZADO</w:t>
            </w:r>
          </w:p>
        </w:tc>
        <w:tc>
          <w:tcPr>
            <w:tcW w:w="1272" w:type="dxa"/>
            <w:shd w:val="clear" w:color="auto" w:fill="auto"/>
            <w:noWrap/>
            <w:vAlign w:val="center"/>
            <w:hideMark/>
          </w:tcPr>
          <w:p w14:paraId="4A164745"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51 913,00</w:t>
            </w:r>
          </w:p>
        </w:tc>
      </w:tr>
      <w:tr w:rsidR="0011442D" w:rsidRPr="00D85C73" w14:paraId="362F071D" w14:textId="77777777" w:rsidTr="00E83E85">
        <w:trPr>
          <w:trHeight w:val="20"/>
          <w:jc w:val="center"/>
        </w:trPr>
        <w:tc>
          <w:tcPr>
            <w:tcW w:w="511" w:type="dxa"/>
            <w:shd w:val="clear" w:color="auto" w:fill="auto"/>
            <w:noWrap/>
            <w:vAlign w:val="center"/>
            <w:hideMark/>
          </w:tcPr>
          <w:p w14:paraId="7BC717E3" w14:textId="77777777" w:rsidR="0011442D" w:rsidRPr="00D85C73" w:rsidRDefault="0011442D" w:rsidP="0055420E">
            <w:pPr>
              <w:jc w:val="center"/>
              <w:rPr>
                <w:rFonts w:cs="Arial"/>
                <w:sz w:val="15"/>
                <w:szCs w:val="15"/>
                <w:lang w:eastAsia="es-CO"/>
              </w:rPr>
            </w:pPr>
            <w:r w:rsidRPr="00D85C73">
              <w:rPr>
                <w:rFonts w:cs="Arial"/>
                <w:sz w:val="15"/>
                <w:szCs w:val="15"/>
                <w:lang w:eastAsia="es-CO"/>
              </w:rPr>
              <w:t>576</w:t>
            </w:r>
          </w:p>
        </w:tc>
        <w:tc>
          <w:tcPr>
            <w:tcW w:w="7710" w:type="dxa"/>
            <w:shd w:val="clear" w:color="auto" w:fill="auto"/>
            <w:noWrap/>
            <w:vAlign w:val="center"/>
            <w:hideMark/>
          </w:tcPr>
          <w:p w14:paraId="1FEC64F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B ANTICUERPOS CENTRAL TOTALES [ANTI-CORE </w:t>
            </w:r>
            <w:proofErr w:type="spellStart"/>
            <w:r w:rsidRPr="00D85C73">
              <w:rPr>
                <w:rFonts w:cs="Arial"/>
                <w:sz w:val="15"/>
                <w:szCs w:val="15"/>
                <w:lang w:eastAsia="es-CO"/>
              </w:rPr>
              <w:t>HBc</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4AEB0BC3" w14:textId="77777777" w:rsidR="0011442D" w:rsidRPr="00D85C73" w:rsidRDefault="0011442D" w:rsidP="0055420E">
            <w:pPr>
              <w:jc w:val="center"/>
              <w:rPr>
                <w:rFonts w:cs="Arial"/>
                <w:sz w:val="15"/>
                <w:szCs w:val="15"/>
                <w:lang w:eastAsia="es-CO"/>
              </w:rPr>
            </w:pPr>
            <w:r w:rsidRPr="00D85C73">
              <w:rPr>
                <w:rFonts w:cs="Arial"/>
                <w:sz w:val="15"/>
                <w:szCs w:val="15"/>
                <w:lang w:eastAsia="es-CO"/>
              </w:rPr>
              <w:t>47 565,00</w:t>
            </w:r>
          </w:p>
        </w:tc>
      </w:tr>
      <w:tr w:rsidR="0011442D" w:rsidRPr="00D85C73" w14:paraId="030820CE" w14:textId="77777777" w:rsidTr="00E83E85">
        <w:trPr>
          <w:trHeight w:val="20"/>
          <w:jc w:val="center"/>
        </w:trPr>
        <w:tc>
          <w:tcPr>
            <w:tcW w:w="511" w:type="dxa"/>
            <w:shd w:val="clear" w:color="auto" w:fill="auto"/>
            <w:noWrap/>
            <w:vAlign w:val="center"/>
            <w:hideMark/>
          </w:tcPr>
          <w:p w14:paraId="4530C41E" w14:textId="77777777" w:rsidR="0011442D" w:rsidRPr="00D85C73" w:rsidRDefault="0011442D" w:rsidP="0055420E">
            <w:pPr>
              <w:jc w:val="center"/>
              <w:rPr>
                <w:rFonts w:cs="Arial"/>
                <w:sz w:val="15"/>
                <w:szCs w:val="15"/>
                <w:lang w:eastAsia="es-CO"/>
              </w:rPr>
            </w:pPr>
            <w:r w:rsidRPr="00D85C73">
              <w:rPr>
                <w:rFonts w:cs="Arial"/>
                <w:sz w:val="15"/>
                <w:szCs w:val="15"/>
                <w:lang w:eastAsia="es-CO"/>
              </w:rPr>
              <w:t>577</w:t>
            </w:r>
          </w:p>
        </w:tc>
        <w:tc>
          <w:tcPr>
            <w:tcW w:w="7710" w:type="dxa"/>
            <w:shd w:val="clear" w:color="auto" w:fill="auto"/>
            <w:noWrap/>
            <w:vAlign w:val="center"/>
            <w:hideMark/>
          </w:tcPr>
          <w:p w14:paraId="7AE091E7"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B ANTICUERPOS E [ANTI-</w:t>
            </w:r>
            <w:proofErr w:type="spellStart"/>
            <w:r w:rsidRPr="00D85C73">
              <w:rPr>
                <w:rFonts w:cs="Arial"/>
                <w:sz w:val="15"/>
                <w:szCs w:val="15"/>
                <w:lang w:eastAsia="es-CO"/>
              </w:rPr>
              <w:t>HBe</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144A5769" w14:textId="77777777" w:rsidR="0011442D" w:rsidRPr="00D85C73" w:rsidRDefault="0011442D" w:rsidP="0055420E">
            <w:pPr>
              <w:jc w:val="center"/>
              <w:rPr>
                <w:rFonts w:cs="Arial"/>
                <w:sz w:val="15"/>
                <w:szCs w:val="15"/>
                <w:lang w:eastAsia="es-CO"/>
              </w:rPr>
            </w:pPr>
            <w:r w:rsidRPr="00D85C73">
              <w:rPr>
                <w:rFonts w:cs="Arial"/>
                <w:sz w:val="15"/>
                <w:szCs w:val="15"/>
                <w:lang w:eastAsia="es-CO"/>
              </w:rPr>
              <w:t>47 565,00</w:t>
            </w:r>
          </w:p>
        </w:tc>
      </w:tr>
      <w:tr w:rsidR="0011442D" w:rsidRPr="00D85C73" w14:paraId="0EF67108" w14:textId="77777777" w:rsidTr="00E83E85">
        <w:trPr>
          <w:trHeight w:val="20"/>
          <w:jc w:val="center"/>
        </w:trPr>
        <w:tc>
          <w:tcPr>
            <w:tcW w:w="511" w:type="dxa"/>
            <w:shd w:val="clear" w:color="auto" w:fill="auto"/>
            <w:noWrap/>
            <w:vAlign w:val="center"/>
            <w:hideMark/>
          </w:tcPr>
          <w:p w14:paraId="69DF2127" w14:textId="77777777" w:rsidR="0011442D" w:rsidRPr="00D85C73" w:rsidRDefault="0011442D" w:rsidP="0055420E">
            <w:pPr>
              <w:jc w:val="center"/>
              <w:rPr>
                <w:rFonts w:cs="Arial"/>
                <w:sz w:val="15"/>
                <w:szCs w:val="15"/>
                <w:lang w:eastAsia="es-CO"/>
              </w:rPr>
            </w:pPr>
            <w:r w:rsidRPr="00D85C73">
              <w:rPr>
                <w:rFonts w:cs="Arial"/>
                <w:sz w:val="15"/>
                <w:szCs w:val="15"/>
                <w:lang w:eastAsia="es-CO"/>
              </w:rPr>
              <w:t>578</w:t>
            </w:r>
          </w:p>
        </w:tc>
        <w:tc>
          <w:tcPr>
            <w:tcW w:w="7710" w:type="dxa"/>
            <w:shd w:val="clear" w:color="auto" w:fill="auto"/>
            <w:noWrap/>
            <w:vAlign w:val="center"/>
            <w:hideMark/>
          </w:tcPr>
          <w:p w14:paraId="3007B65B"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B ANTICUERPOS S [ANTI-</w:t>
            </w:r>
            <w:proofErr w:type="spellStart"/>
            <w:r w:rsidRPr="00D85C73">
              <w:rPr>
                <w:rFonts w:cs="Arial"/>
                <w:sz w:val="15"/>
                <w:szCs w:val="15"/>
                <w:lang w:eastAsia="es-CO"/>
              </w:rPr>
              <w:t>HBs</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32EB7BBB" w14:textId="77777777" w:rsidR="0011442D" w:rsidRPr="00D85C73" w:rsidRDefault="0011442D" w:rsidP="0055420E">
            <w:pPr>
              <w:jc w:val="center"/>
              <w:rPr>
                <w:rFonts w:cs="Arial"/>
                <w:sz w:val="15"/>
                <w:szCs w:val="15"/>
                <w:lang w:eastAsia="es-CO"/>
              </w:rPr>
            </w:pPr>
            <w:r w:rsidRPr="00D85C73">
              <w:rPr>
                <w:rFonts w:cs="Arial"/>
                <w:sz w:val="15"/>
                <w:szCs w:val="15"/>
                <w:lang w:eastAsia="es-CO"/>
              </w:rPr>
              <w:t>50 335,00</w:t>
            </w:r>
          </w:p>
        </w:tc>
      </w:tr>
      <w:tr w:rsidR="0011442D" w:rsidRPr="00D85C73" w14:paraId="0F628AEF" w14:textId="77777777" w:rsidTr="00E83E85">
        <w:trPr>
          <w:trHeight w:val="20"/>
          <w:jc w:val="center"/>
        </w:trPr>
        <w:tc>
          <w:tcPr>
            <w:tcW w:w="511" w:type="dxa"/>
            <w:shd w:val="clear" w:color="auto" w:fill="auto"/>
            <w:noWrap/>
            <w:vAlign w:val="center"/>
            <w:hideMark/>
          </w:tcPr>
          <w:p w14:paraId="1F5AE6F2" w14:textId="77777777" w:rsidR="0011442D" w:rsidRPr="00D85C73" w:rsidRDefault="0011442D" w:rsidP="0055420E">
            <w:pPr>
              <w:jc w:val="center"/>
              <w:rPr>
                <w:rFonts w:cs="Arial"/>
                <w:sz w:val="15"/>
                <w:szCs w:val="15"/>
                <w:lang w:eastAsia="es-CO"/>
              </w:rPr>
            </w:pPr>
            <w:r w:rsidRPr="00D85C73">
              <w:rPr>
                <w:rFonts w:cs="Arial"/>
                <w:sz w:val="15"/>
                <w:szCs w:val="15"/>
                <w:lang w:eastAsia="es-CO"/>
              </w:rPr>
              <w:t>579</w:t>
            </w:r>
          </w:p>
        </w:tc>
        <w:tc>
          <w:tcPr>
            <w:tcW w:w="7710" w:type="dxa"/>
            <w:shd w:val="clear" w:color="auto" w:fill="auto"/>
            <w:noWrap/>
            <w:vAlign w:val="center"/>
            <w:hideMark/>
          </w:tcPr>
          <w:p w14:paraId="7D5A9DBD"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C ANTICUERPO SEMIAUTOMATIZADO O AUTOMATIZADO</w:t>
            </w:r>
          </w:p>
        </w:tc>
        <w:tc>
          <w:tcPr>
            <w:tcW w:w="1272" w:type="dxa"/>
            <w:shd w:val="clear" w:color="auto" w:fill="auto"/>
            <w:noWrap/>
            <w:vAlign w:val="center"/>
            <w:hideMark/>
          </w:tcPr>
          <w:p w14:paraId="186254F9" w14:textId="77777777" w:rsidR="0011442D" w:rsidRPr="00D85C73" w:rsidRDefault="0011442D" w:rsidP="0055420E">
            <w:pPr>
              <w:jc w:val="center"/>
              <w:rPr>
                <w:rFonts w:cs="Arial"/>
                <w:sz w:val="15"/>
                <w:szCs w:val="15"/>
                <w:lang w:eastAsia="es-CO"/>
              </w:rPr>
            </w:pPr>
            <w:r w:rsidRPr="00D85C73">
              <w:rPr>
                <w:rFonts w:cs="Arial"/>
                <w:sz w:val="15"/>
                <w:szCs w:val="15"/>
                <w:lang w:eastAsia="es-CO"/>
              </w:rPr>
              <w:t>67 111,00</w:t>
            </w:r>
          </w:p>
        </w:tc>
      </w:tr>
      <w:tr w:rsidR="0011442D" w:rsidRPr="00D85C73" w14:paraId="3AF81894" w14:textId="77777777" w:rsidTr="00E83E85">
        <w:trPr>
          <w:trHeight w:val="20"/>
          <w:jc w:val="center"/>
        </w:trPr>
        <w:tc>
          <w:tcPr>
            <w:tcW w:w="511" w:type="dxa"/>
            <w:shd w:val="clear" w:color="auto" w:fill="auto"/>
            <w:noWrap/>
            <w:vAlign w:val="center"/>
            <w:hideMark/>
          </w:tcPr>
          <w:p w14:paraId="5278A852" w14:textId="77777777" w:rsidR="0011442D" w:rsidRPr="00D85C73" w:rsidRDefault="0011442D" w:rsidP="0055420E">
            <w:pPr>
              <w:jc w:val="center"/>
              <w:rPr>
                <w:rFonts w:cs="Arial"/>
                <w:sz w:val="15"/>
                <w:szCs w:val="15"/>
                <w:lang w:eastAsia="es-CO"/>
              </w:rPr>
            </w:pPr>
            <w:r w:rsidRPr="00D85C73">
              <w:rPr>
                <w:rFonts w:cs="Arial"/>
                <w:sz w:val="15"/>
                <w:szCs w:val="15"/>
                <w:lang w:eastAsia="es-CO"/>
              </w:rPr>
              <w:t>580</w:t>
            </w:r>
          </w:p>
        </w:tc>
        <w:tc>
          <w:tcPr>
            <w:tcW w:w="7710" w:type="dxa"/>
            <w:shd w:val="clear" w:color="auto" w:fill="auto"/>
            <w:noWrap/>
            <w:vAlign w:val="center"/>
            <w:hideMark/>
          </w:tcPr>
          <w:p w14:paraId="79DE4626"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delta ANTICUERPOS SEMIAUTOMATIZADO O AUTOMATIZADO</w:t>
            </w:r>
          </w:p>
        </w:tc>
        <w:tc>
          <w:tcPr>
            <w:tcW w:w="1272" w:type="dxa"/>
            <w:shd w:val="clear" w:color="auto" w:fill="auto"/>
            <w:noWrap/>
            <w:vAlign w:val="center"/>
            <w:hideMark/>
          </w:tcPr>
          <w:p w14:paraId="5F362361" w14:textId="77777777" w:rsidR="0011442D" w:rsidRPr="00D85C73" w:rsidRDefault="0011442D" w:rsidP="0055420E">
            <w:pPr>
              <w:jc w:val="center"/>
              <w:rPr>
                <w:rFonts w:cs="Arial"/>
                <w:sz w:val="15"/>
                <w:szCs w:val="15"/>
                <w:lang w:eastAsia="es-CO"/>
              </w:rPr>
            </w:pPr>
            <w:r w:rsidRPr="00D85C73">
              <w:rPr>
                <w:rFonts w:cs="Arial"/>
                <w:sz w:val="15"/>
                <w:szCs w:val="15"/>
                <w:lang w:eastAsia="es-CO"/>
              </w:rPr>
              <w:t>125 403,00</w:t>
            </w:r>
          </w:p>
        </w:tc>
      </w:tr>
      <w:tr w:rsidR="0011442D" w:rsidRPr="00D85C73" w14:paraId="3F4ED1A5" w14:textId="77777777" w:rsidTr="00E83E85">
        <w:trPr>
          <w:trHeight w:val="20"/>
          <w:jc w:val="center"/>
        </w:trPr>
        <w:tc>
          <w:tcPr>
            <w:tcW w:w="511" w:type="dxa"/>
            <w:shd w:val="clear" w:color="auto" w:fill="auto"/>
            <w:noWrap/>
            <w:vAlign w:val="center"/>
            <w:hideMark/>
          </w:tcPr>
          <w:p w14:paraId="5AD3C586" w14:textId="77777777" w:rsidR="0011442D" w:rsidRPr="00D85C73" w:rsidRDefault="0011442D" w:rsidP="0055420E">
            <w:pPr>
              <w:jc w:val="center"/>
              <w:rPr>
                <w:rFonts w:cs="Arial"/>
                <w:sz w:val="15"/>
                <w:szCs w:val="15"/>
                <w:lang w:eastAsia="es-CO"/>
              </w:rPr>
            </w:pPr>
            <w:r w:rsidRPr="00D85C73">
              <w:rPr>
                <w:rFonts w:cs="Arial"/>
                <w:sz w:val="15"/>
                <w:szCs w:val="15"/>
                <w:lang w:eastAsia="es-CO"/>
              </w:rPr>
              <w:t>581</w:t>
            </w:r>
          </w:p>
        </w:tc>
        <w:tc>
          <w:tcPr>
            <w:tcW w:w="7710" w:type="dxa"/>
            <w:shd w:val="clear" w:color="auto" w:fill="auto"/>
            <w:noWrap/>
            <w:vAlign w:val="center"/>
            <w:hideMark/>
          </w:tcPr>
          <w:p w14:paraId="094D84C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delta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7DEB19EF"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132 687,00</w:t>
            </w:r>
          </w:p>
        </w:tc>
      </w:tr>
      <w:tr w:rsidR="0011442D" w:rsidRPr="00D85C73" w14:paraId="7312673F" w14:textId="77777777" w:rsidTr="00E83E85">
        <w:trPr>
          <w:trHeight w:val="20"/>
          <w:jc w:val="center"/>
        </w:trPr>
        <w:tc>
          <w:tcPr>
            <w:tcW w:w="511" w:type="dxa"/>
            <w:shd w:val="clear" w:color="auto" w:fill="auto"/>
            <w:noWrap/>
            <w:vAlign w:val="center"/>
            <w:hideMark/>
          </w:tcPr>
          <w:p w14:paraId="4DCD8F77" w14:textId="77777777" w:rsidR="0011442D" w:rsidRPr="00D85C73" w:rsidRDefault="0011442D" w:rsidP="0055420E">
            <w:pPr>
              <w:jc w:val="center"/>
              <w:rPr>
                <w:rFonts w:cs="Arial"/>
                <w:sz w:val="15"/>
                <w:szCs w:val="15"/>
                <w:lang w:eastAsia="es-CO"/>
              </w:rPr>
            </w:pPr>
            <w:r w:rsidRPr="00D85C73">
              <w:rPr>
                <w:rFonts w:cs="Arial"/>
                <w:sz w:val="15"/>
                <w:szCs w:val="15"/>
                <w:lang w:eastAsia="es-CO"/>
              </w:rPr>
              <w:t>582</w:t>
            </w:r>
          </w:p>
        </w:tc>
        <w:tc>
          <w:tcPr>
            <w:tcW w:w="7710" w:type="dxa"/>
            <w:shd w:val="clear" w:color="auto" w:fill="auto"/>
            <w:noWrap/>
            <w:vAlign w:val="center"/>
            <w:hideMark/>
          </w:tcPr>
          <w:p w14:paraId="6205B0F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Herpes 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0F63647A"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39 072,00</w:t>
            </w:r>
          </w:p>
        </w:tc>
      </w:tr>
      <w:tr w:rsidR="0011442D" w:rsidRPr="00D85C73" w14:paraId="78D044A1" w14:textId="77777777" w:rsidTr="00E83E85">
        <w:trPr>
          <w:trHeight w:val="20"/>
          <w:jc w:val="center"/>
        </w:trPr>
        <w:tc>
          <w:tcPr>
            <w:tcW w:w="511" w:type="dxa"/>
            <w:shd w:val="clear" w:color="auto" w:fill="auto"/>
            <w:noWrap/>
            <w:vAlign w:val="center"/>
            <w:hideMark/>
          </w:tcPr>
          <w:p w14:paraId="240FCE4E" w14:textId="77777777" w:rsidR="0011442D" w:rsidRPr="00D85C73" w:rsidRDefault="0011442D" w:rsidP="0055420E">
            <w:pPr>
              <w:jc w:val="center"/>
              <w:rPr>
                <w:rFonts w:cs="Arial"/>
                <w:sz w:val="15"/>
                <w:szCs w:val="15"/>
                <w:lang w:eastAsia="es-CO"/>
              </w:rPr>
            </w:pPr>
            <w:r w:rsidRPr="00D85C73">
              <w:rPr>
                <w:rFonts w:cs="Arial"/>
                <w:sz w:val="15"/>
                <w:szCs w:val="15"/>
                <w:lang w:eastAsia="es-CO"/>
              </w:rPr>
              <w:t>583</w:t>
            </w:r>
          </w:p>
        </w:tc>
        <w:tc>
          <w:tcPr>
            <w:tcW w:w="7710" w:type="dxa"/>
            <w:shd w:val="clear" w:color="auto" w:fill="auto"/>
            <w:noWrap/>
            <w:vAlign w:val="center"/>
            <w:hideMark/>
          </w:tcPr>
          <w:p w14:paraId="0D6A47E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Herpes 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415519EC"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43 814,00</w:t>
            </w:r>
          </w:p>
        </w:tc>
      </w:tr>
      <w:tr w:rsidR="0011442D" w:rsidRPr="00D85C73" w14:paraId="7678CA98" w14:textId="77777777" w:rsidTr="00E83E85">
        <w:trPr>
          <w:trHeight w:val="20"/>
          <w:jc w:val="center"/>
        </w:trPr>
        <w:tc>
          <w:tcPr>
            <w:tcW w:w="511" w:type="dxa"/>
            <w:shd w:val="clear" w:color="auto" w:fill="auto"/>
            <w:noWrap/>
            <w:vAlign w:val="center"/>
            <w:hideMark/>
          </w:tcPr>
          <w:p w14:paraId="68E5C2C8" w14:textId="77777777" w:rsidR="0011442D" w:rsidRPr="00D85C73" w:rsidRDefault="0011442D" w:rsidP="0055420E">
            <w:pPr>
              <w:jc w:val="center"/>
              <w:rPr>
                <w:rFonts w:cs="Arial"/>
                <w:sz w:val="15"/>
                <w:szCs w:val="15"/>
                <w:lang w:eastAsia="es-CO"/>
              </w:rPr>
            </w:pPr>
            <w:r w:rsidRPr="00D85C73">
              <w:rPr>
                <w:rFonts w:cs="Arial"/>
                <w:sz w:val="15"/>
                <w:szCs w:val="15"/>
                <w:lang w:eastAsia="es-CO"/>
              </w:rPr>
              <w:t>584</w:t>
            </w:r>
          </w:p>
        </w:tc>
        <w:tc>
          <w:tcPr>
            <w:tcW w:w="7710" w:type="dxa"/>
            <w:shd w:val="clear" w:color="auto" w:fill="auto"/>
            <w:noWrap/>
            <w:vAlign w:val="center"/>
            <w:hideMark/>
          </w:tcPr>
          <w:p w14:paraId="516E5AE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Herpes 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1A15CFB" w14:textId="77777777" w:rsidR="0011442D" w:rsidRPr="00D85C73" w:rsidRDefault="0011442D" w:rsidP="0055420E">
            <w:pPr>
              <w:jc w:val="center"/>
              <w:rPr>
                <w:rFonts w:cs="Arial"/>
                <w:sz w:val="15"/>
                <w:szCs w:val="15"/>
                <w:lang w:eastAsia="es-CO"/>
              </w:rPr>
            </w:pPr>
            <w:r w:rsidRPr="00D85C73">
              <w:rPr>
                <w:rFonts w:cs="Arial"/>
                <w:sz w:val="15"/>
                <w:szCs w:val="15"/>
                <w:lang w:eastAsia="es-CO"/>
              </w:rPr>
              <w:t>39 072,00</w:t>
            </w:r>
          </w:p>
        </w:tc>
      </w:tr>
      <w:tr w:rsidR="0011442D" w:rsidRPr="00D85C73" w14:paraId="7F4ACE4D" w14:textId="77777777" w:rsidTr="00E83E85">
        <w:trPr>
          <w:trHeight w:val="20"/>
          <w:jc w:val="center"/>
        </w:trPr>
        <w:tc>
          <w:tcPr>
            <w:tcW w:w="511" w:type="dxa"/>
            <w:shd w:val="clear" w:color="auto" w:fill="auto"/>
            <w:noWrap/>
            <w:vAlign w:val="center"/>
            <w:hideMark/>
          </w:tcPr>
          <w:p w14:paraId="13011904" w14:textId="77777777" w:rsidR="0011442D" w:rsidRPr="00D85C73" w:rsidRDefault="0011442D" w:rsidP="0055420E">
            <w:pPr>
              <w:jc w:val="center"/>
              <w:rPr>
                <w:rFonts w:cs="Arial"/>
                <w:sz w:val="15"/>
                <w:szCs w:val="15"/>
                <w:lang w:eastAsia="es-CO"/>
              </w:rPr>
            </w:pPr>
            <w:r w:rsidRPr="00D85C73">
              <w:rPr>
                <w:rFonts w:cs="Arial"/>
                <w:sz w:val="15"/>
                <w:szCs w:val="15"/>
                <w:lang w:eastAsia="es-CO"/>
              </w:rPr>
              <w:t>585</w:t>
            </w:r>
          </w:p>
        </w:tc>
        <w:tc>
          <w:tcPr>
            <w:tcW w:w="7710" w:type="dxa"/>
            <w:shd w:val="clear" w:color="auto" w:fill="auto"/>
            <w:noWrap/>
            <w:vAlign w:val="center"/>
            <w:hideMark/>
          </w:tcPr>
          <w:p w14:paraId="2C29623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Herpes 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4AAA389D" w14:textId="77777777" w:rsidR="0011442D" w:rsidRPr="00D85C73" w:rsidRDefault="0011442D" w:rsidP="0055420E">
            <w:pPr>
              <w:jc w:val="center"/>
              <w:rPr>
                <w:rFonts w:cs="Arial"/>
                <w:sz w:val="15"/>
                <w:szCs w:val="15"/>
                <w:lang w:eastAsia="es-CO"/>
              </w:rPr>
            </w:pPr>
            <w:r w:rsidRPr="00D85C73">
              <w:rPr>
                <w:rFonts w:cs="Arial"/>
                <w:sz w:val="15"/>
                <w:szCs w:val="15"/>
                <w:lang w:eastAsia="es-CO"/>
              </w:rPr>
              <w:t>71 000,00</w:t>
            </w:r>
          </w:p>
        </w:tc>
      </w:tr>
      <w:tr w:rsidR="0011442D" w:rsidRPr="00D85C73" w14:paraId="106AD90E" w14:textId="77777777" w:rsidTr="00E83E85">
        <w:trPr>
          <w:trHeight w:val="20"/>
          <w:jc w:val="center"/>
        </w:trPr>
        <w:tc>
          <w:tcPr>
            <w:tcW w:w="511" w:type="dxa"/>
            <w:shd w:val="clear" w:color="auto" w:fill="auto"/>
            <w:noWrap/>
            <w:vAlign w:val="center"/>
            <w:hideMark/>
          </w:tcPr>
          <w:p w14:paraId="73D9560F" w14:textId="77777777" w:rsidR="0011442D" w:rsidRPr="00D85C73" w:rsidRDefault="0011442D" w:rsidP="0055420E">
            <w:pPr>
              <w:jc w:val="center"/>
              <w:rPr>
                <w:rFonts w:cs="Arial"/>
                <w:sz w:val="15"/>
                <w:szCs w:val="15"/>
                <w:lang w:eastAsia="es-CO"/>
              </w:rPr>
            </w:pPr>
            <w:r w:rsidRPr="00D85C73">
              <w:rPr>
                <w:rFonts w:cs="Arial"/>
                <w:sz w:val="15"/>
                <w:szCs w:val="15"/>
                <w:lang w:eastAsia="es-CO"/>
              </w:rPr>
              <w:t>586</w:t>
            </w:r>
          </w:p>
        </w:tc>
        <w:tc>
          <w:tcPr>
            <w:tcW w:w="7710" w:type="dxa"/>
            <w:shd w:val="clear" w:color="auto" w:fill="auto"/>
            <w:noWrap/>
            <w:vAlign w:val="center"/>
            <w:hideMark/>
          </w:tcPr>
          <w:p w14:paraId="73C7617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HTLV</w:t>
            </w:r>
            <w:proofErr w:type="spellEnd"/>
            <w:r w:rsidRPr="00D85C73">
              <w:rPr>
                <w:rFonts w:cs="Arial"/>
                <w:sz w:val="15"/>
                <w:szCs w:val="15"/>
                <w:lang w:eastAsia="es-CO"/>
              </w:rPr>
              <w:t>-I Y II ANTICUERPOS TOTALES SEMIAUTOMATIZADO O AUTOMATIZADO</w:t>
            </w:r>
          </w:p>
        </w:tc>
        <w:tc>
          <w:tcPr>
            <w:tcW w:w="1272" w:type="dxa"/>
            <w:shd w:val="clear" w:color="auto" w:fill="auto"/>
            <w:noWrap/>
            <w:vAlign w:val="center"/>
            <w:hideMark/>
          </w:tcPr>
          <w:p w14:paraId="42F3720B" w14:textId="77777777" w:rsidR="0011442D" w:rsidRPr="00D85C73" w:rsidRDefault="0011442D" w:rsidP="0055420E">
            <w:pPr>
              <w:jc w:val="center"/>
              <w:rPr>
                <w:rFonts w:cs="Arial"/>
                <w:sz w:val="15"/>
                <w:szCs w:val="15"/>
                <w:lang w:eastAsia="es-CO"/>
              </w:rPr>
            </w:pPr>
            <w:r w:rsidRPr="00D85C73">
              <w:rPr>
                <w:rFonts w:cs="Arial"/>
                <w:sz w:val="15"/>
                <w:szCs w:val="15"/>
                <w:lang w:eastAsia="es-CO"/>
              </w:rPr>
              <w:t>73 439,00</w:t>
            </w:r>
          </w:p>
        </w:tc>
      </w:tr>
      <w:tr w:rsidR="0011442D" w:rsidRPr="00D85C73" w14:paraId="74B8BD9F" w14:textId="77777777" w:rsidTr="00E83E85">
        <w:trPr>
          <w:trHeight w:val="20"/>
          <w:jc w:val="center"/>
        </w:trPr>
        <w:tc>
          <w:tcPr>
            <w:tcW w:w="511" w:type="dxa"/>
            <w:shd w:val="clear" w:color="auto" w:fill="auto"/>
            <w:noWrap/>
            <w:vAlign w:val="center"/>
            <w:hideMark/>
          </w:tcPr>
          <w:p w14:paraId="6E15A561" w14:textId="77777777" w:rsidR="0011442D" w:rsidRPr="00D85C73" w:rsidRDefault="0011442D" w:rsidP="0055420E">
            <w:pPr>
              <w:jc w:val="center"/>
              <w:rPr>
                <w:rFonts w:cs="Arial"/>
                <w:sz w:val="15"/>
                <w:szCs w:val="15"/>
                <w:lang w:eastAsia="es-CO"/>
              </w:rPr>
            </w:pPr>
            <w:r w:rsidRPr="00D85C73">
              <w:rPr>
                <w:rFonts w:cs="Arial"/>
                <w:sz w:val="15"/>
                <w:szCs w:val="15"/>
                <w:lang w:eastAsia="es-CO"/>
              </w:rPr>
              <w:t>587</w:t>
            </w:r>
          </w:p>
        </w:tc>
        <w:tc>
          <w:tcPr>
            <w:tcW w:w="7710" w:type="dxa"/>
            <w:shd w:val="clear" w:color="auto" w:fill="auto"/>
            <w:noWrap/>
            <w:vAlign w:val="center"/>
            <w:hideMark/>
          </w:tcPr>
          <w:p w14:paraId="4F767C63"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HTLV</w:t>
            </w:r>
            <w:proofErr w:type="spellEnd"/>
            <w:r w:rsidRPr="00D85C73">
              <w:rPr>
                <w:rFonts w:cs="Arial"/>
                <w:sz w:val="15"/>
                <w:szCs w:val="15"/>
                <w:lang w:eastAsia="es-CO"/>
              </w:rPr>
              <w:t>-I Y II ANTICUERPOS TOTALES CONFIRMATORIO SEMIAUTOMATIZADO O AUTOMATIZADO</w:t>
            </w:r>
          </w:p>
        </w:tc>
        <w:tc>
          <w:tcPr>
            <w:tcW w:w="1272" w:type="dxa"/>
            <w:shd w:val="clear" w:color="auto" w:fill="auto"/>
            <w:noWrap/>
            <w:vAlign w:val="center"/>
            <w:hideMark/>
          </w:tcPr>
          <w:p w14:paraId="0F8ECF70" w14:textId="77777777" w:rsidR="0011442D" w:rsidRPr="00D85C73" w:rsidRDefault="0011442D" w:rsidP="0055420E">
            <w:pPr>
              <w:jc w:val="center"/>
              <w:rPr>
                <w:rFonts w:cs="Arial"/>
                <w:sz w:val="15"/>
                <w:szCs w:val="15"/>
                <w:lang w:eastAsia="es-CO"/>
              </w:rPr>
            </w:pPr>
            <w:r w:rsidRPr="00D85C73">
              <w:rPr>
                <w:rFonts w:cs="Arial"/>
                <w:sz w:val="15"/>
                <w:szCs w:val="15"/>
                <w:lang w:eastAsia="es-CO"/>
              </w:rPr>
              <w:t>418 980,00</w:t>
            </w:r>
          </w:p>
        </w:tc>
      </w:tr>
      <w:tr w:rsidR="0011442D" w:rsidRPr="00D85C73" w14:paraId="1160DE0B" w14:textId="77777777" w:rsidTr="00E83E85">
        <w:trPr>
          <w:trHeight w:val="20"/>
          <w:jc w:val="center"/>
        </w:trPr>
        <w:tc>
          <w:tcPr>
            <w:tcW w:w="511" w:type="dxa"/>
            <w:shd w:val="clear" w:color="auto" w:fill="auto"/>
            <w:noWrap/>
            <w:vAlign w:val="center"/>
            <w:hideMark/>
          </w:tcPr>
          <w:p w14:paraId="6E4F76F8" w14:textId="77777777" w:rsidR="0011442D" w:rsidRPr="00D85C73" w:rsidRDefault="0011442D" w:rsidP="0055420E">
            <w:pPr>
              <w:jc w:val="center"/>
              <w:rPr>
                <w:rFonts w:cs="Arial"/>
                <w:sz w:val="15"/>
                <w:szCs w:val="15"/>
                <w:lang w:eastAsia="es-CO"/>
              </w:rPr>
            </w:pPr>
            <w:r w:rsidRPr="00D85C73">
              <w:rPr>
                <w:rFonts w:cs="Arial"/>
                <w:sz w:val="15"/>
                <w:szCs w:val="15"/>
                <w:lang w:eastAsia="es-CO"/>
              </w:rPr>
              <w:t>588</w:t>
            </w:r>
          </w:p>
        </w:tc>
        <w:tc>
          <w:tcPr>
            <w:tcW w:w="7710" w:type="dxa"/>
            <w:shd w:val="clear" w:color="auto" w:fill="auto"/>
            <w:noWrap/>
            <w:vAlign w:val="center"/>
            <w:hideMark/>
          </w:tcPr>
          <w:p w14:paraId="7993EBD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Influenza TIPO 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3ACACE80"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86 778,00</w:t>
            </w:r>
          </w:p>
        </w:tc>
      </w:tr>
      <w:tr w:rsidR="0011442D" w:rsidRPr="00D85C73" w14:paraId="4DBB7740" w14:textId="77777777" w:rsidTr="00E83E85">
        <w:trPr>
          <w:trHeight w:val="20"/>
          <w:jc w:val="center"/>
        </w:trPr>
        <w:tc>
          <w:tcPr>
            <w:tcW w:w="511" w:type="dxa"/>
            <w:shd w:val="clear" w:color="auto" w:fill="auto"/>
            <w:noWrap/>
            <w:vAlign w:val="center"/>
            <w:hideMark/>
          </w:tcPr>
          <w:p w14:paraId="4C3301CB" w14:textId="77777777" w:rsidR="0011442D" w:rsidRPr="00D85C73" w:rsidRDefault="0011442D" w:rsidP="0055420E">
            <w:pPr>
              <w:jc w:val="center"/>
              <w:rPr>
                <w:rFonts w:cs="Arial"/>
                <w:sz w:val="15"/>
                <w:szCs w:val="15"/>
                <w:lang w:eastAsia="es-CO"/>
              </w:rPr>
            </w:pPr>
            <w:r w:rsidRPr="00D85C73">
              <w:rPr>
                <w:rFonts w:cs="Arial"/>
                <w:sz w:val="15"/>
                <w:szCs w:val="15"/>
                <w:lang w:eastAsia="es-CO"/>
              </w:rPr>
              <w:t>589</w:t>
            </w:r>
          </w:p>
        </w:tc>
        <w:tc>
          <w:tcPr>
            <w:tcW w:w="7710" w:type="dxa"/>
            <w:shd w:val="clear" w:color="auto" w:fill="auto"/>
            <w:noWrap/>
            <w:vAlign w:val="center"/>
            <w:hideMark/>
          </w:tcPr>
          <w:p w14:paraId="5BD8B29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Influenza TIPO 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w:t>
            </w:r>
          </w:p>
        </w:tc>
        <w:tc>
          <w:tcPr>
            <w:tcW w:w="1272" w:type="dxa"/>
            <w:shd w:val="clear" w:color="auto" w:fill="auto"/>
            <w:noWrap/>
            <w:vAlign w:val="center"/>
            <w:hideMark/>
          </w:tcPr>
          <w:p w14:paraId="23494A7E"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86 778,00</w:t>
            </w:r>
          </w:p>
        </w:tc>
      </w:tr>
      <w:tr w:rsidR="0011442D" w:rsidRPr="00D85C73" w14:paraId="0B5B69F4" w14:textId="77777777" w:rsidTr="00E83E85">
        <w:trPr>
          <w:trHeight w:val="20"/>
          <w:jc w:val="center"/>
        </w:trPr>
        <w:tc>
          <w:tcPr>
            <w:tcW w:w="511" w:type="dxa"/>
            <w:shd w:val="clear" w:color="auto" w:fill="auto"/>
            <w:noWrap/>
            <w:vAlign w:val="center"/>
            <w:hideMark/>
          </w:tcPr>
          <w:p w14:paraId="2BDAA3EC" w14:textId="77777777" w:rsidR="0011442D" w:rsidRPr="00D85C73" w:rsidRDefault="0011442D" w:rsidP="0055420E">
            <w:pPr>
              <w:jc w:val="center"/>
              <w:rPr>
                <w:rFonts w:cs="Arial"/>
                <w:sz w:val="15"/>
                <w:szCs w:val="15"/>
                <w:lang w:eastAsia="es-CO"/>
              </w:rPr>
            </w:pPr>
            <w:r w:rsidRPr="00D85C73">
              <w:rPr>
                <w:rFonts w:cs="Arial"/>
                <w:sz w:val="15"/>
                <w:szCs w:val="15"/>
                <w:lang w:eastAsia="es-CO"/>
              </w:rPr>
              <w:t>590</w:t>
            </w:r>
          </w:p>
        </w:tc>
        <w:tc>
          <w:tcPr>
            <w:tcW w:w="7710" w:type="dxa"/>
            <w:shd w:val="clear" w:color="auto" w:fill="auto"/>
            <w:noWrap/>
            <w:vAlign w:val="center"/>
            <w:hideMark/>
          </w:tcPr>
          <w:p w14:paraId="7DCF6E1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Influenza TIPO B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19C08FDA"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86 778,00</w:t>
            </w:r>
          </w:p>
        </w:tc>
      </w:tr>
      <w:tr w:rsidR="0011442D" w:rsidRPr="00D85C73" w14:paraId="32CEC3AD" w14:textId="77777777" w:rsidTr="00E83E85">
        <w:trPr>
          <w:trHeight w:val="20"/>
          <w:jc w:val="center"/>
        </w:trPr>
        <w:tc>
          <w:tcPr>
            <w:tcW w:w="511" w:type="dxa"/>
            <w:shd w:val="clear" w:color="auto" w:fill="auto"/>
            <w:noWrap/>
            <w:vAlign w:val="center"/>
            <w:hideMark/>
          </w:tcPr>
          <w:p w14:paraId="4CFC5B41" w14:textId="77777777" w:rsidR="0011442D" w:rsidRPr="00D85C73" w:rsidRDefault="0011442D" w:rsidP="0055420E">
            <w:pPr>
              <w:jc w:val="center"/>
              <w:rPr>
                <w:rFonts w:cs="Arial"/>
                <w:sz w:val="15"/>
                <w:szCs w:val="15"/>
                <w:lang w:eastAsia="es-CO"/>
              </w:rPr>
            </w:pPr>
            <w:r w:rsidRPr="00D85C73">
              <w:rPr>
                <w:rFonts w:cs="Arial"/>
                <w:sz w:val="15"/>
                <w:szCs w:val="15"/>
                <w:lang w:eastAsia="es-CO"/>
              </w:rPr>
              <w:t>591</w:t>
            </w:r>
          </w:p>
        </w:tc>
        <w:tc>
          <w:tcPr>
            <w:tcW w:w="7710" w:type="dxa"/>
            <w:shd w:val="clear" w:color="auto" w:fill="auto"/>
            <w:noWrap/>
            <w:vAlign w:val="center"/>
            <w:hideMark/>
          </w:tcPr>
          <w:p w14:paraId="0845AD8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Influenza TIPO B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w:t>
            </w:r>
          </w:p>
        </w:tc>
        <w:tc>
          <w:tcPr>
            <w:tcW w:w="1272" w:type="dxa"/>
            <w:shd w:val="clear" w:color="auto" w:fill="auto"/>
            <w:noWrap/>
            <w:vAlign w:val="center"/>
            <w:hideMark/>
          </w:tcPr>
          <w:p w14:paraId="741DB5A7"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86 778,00</w:t>
            </w:r>
          </w:p>
        </w:tc>
      </w:tr>
      <w:tr w:rsidR="0011442D" w:rsidRPr="00D85C73" w14:paraId="310D684C" w14:textId="77777777" w:rsidTr="00E83E85">
        <w:trPr>
          <w:trHeight w:val="20"/>
          <w:jc w:val="center"/>
        </w:trPr>
        <w:tc>
          <w:tcPr>
            <w:tcW w:w="511" w:type="dxa"/>
            <w:shd w:val="clear" w:color="auto" w:fill="auto"/>
            <w:noWrap/>
            <w:vAlign w:val="center"/>
            <w:hideMark/>
          </w:tcPr>
          <w:p w14:paraId="41358F00" w14:textId="77777777" w:rsidR="0011442D" w:rsidRPr="00D85C73" w:rsidRDefault="0011442D" w:rsidP="0055420E">
            <w:pPr>
              <w:jc w:val="center"/>
              <w:rPr>
                <w:rFonts w:cs="Arial"/>
                <w:sz w:val="15"/>
                <w:szCs w:val="15"/>
                <w:lang w:eastAsia="es-CO"/>
              </w:rPr>
            </w:pPr>
            <w:r w:rsidRPr="00D85C73">
              <w:rPr>
                <w:rFonts w:cs="Arial"/>
                <w:sz w:val="15"/>
                <w:szCs w:val="15"/>
                <w:lang w:eastAsia="es-CO"/>
              </w:rPr>
              <w:t>592</w:t>
            </w:r>
          </w:p>
        </w:tc>
        <w:tc>
          <w:tcPr>
            <w:tcW w:w="7710" w:type="dxa"/>
            <w:shd w:val="clear" w:color="auto" w:fill="auto"/>
            <w:noWrap/>
            <w:vAlign w:val="center"/>
            <w:hideMark/>
          </w:tcPr>
          <w:p w14:paraId="3EBBD3F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Parotiditis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46BF397E"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78 451,00</w:t>
            </w:r>
          </w:p>
        </w:tc>
      </w:tr>
      <w:tr w:rsidR="0011442D" w:rsidRPr="00D85C73" w14:paraId="4EFF07EA" w14:textId="77777777" w:rsidTr="00E83E85">
        <w:trPr>
          <w:trHeight w:val="20"/>
          <w:jc w:val="center"/>
        </w:trPr>
        <w:tc>
          <w:tcPr>
            <w:tcW w:w="511" w:type="dxa"/>
            <w:shd w:val="clear" w:color="auto" w:fill="auto"/>
            <w:noWrap/>
            <w:vAlign w:val="center"/>
            <w:hideMark/>
          </w:tcPr>
          <w:p w14:paraId="6A66F70F" w14:textId="77777777" w:rsidR="0011442D" w:rsidRPr="00D85C73" w:rsidRDefault="0011442D" w:rsidP="0055420E">
            <w:pPr>
              <w:jc w:val="center"/>
              <w:rPr>
                <w:rFonts w:cs="Arial"/>
                <w:sz w:val="15"/>
                <w:szCs w:val="15"/>
                <w:lang w:eastAsia="es-CO"/>
              </w:rPr>
            </w:pPr>
            <w:r w:rsidRPr="00D85C73">
              <w:rPr>
                <w:rFonts w:cs="Arial"/>
                <w:sz w:val="15"/>
                <w:szCs w:val="15"/>
                <w:lang w:eastAsia="es-CO"/>
              </w:rPr>
              <w:t>593</w:t>
            </w:r>
          </w:p>
        </w:tc>
        <w:tc>
          <w:tcPr>
            <w:tcW w:w="7710" w:type="dxa"/>
            <w:shd w:val="clear" w:color="auto" w:fill="auto"/>
            <w:noWrap/>
            <w:vAlign w:val="center"/>
            <w:hideMark/>
          </w:tcPr>
          <w:p w14:paraId="0B20F749"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Poliovirus</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0ABB502A" w14:textId="77777777" w:rsidR="0011442D" w:rsidRPr="00D85C73" w:rsidRDefault="0011442D" w:rsidP="0055420E">
            <w:pPr>
              <w:jc w:val="center"/>
              <w:rPr>
                <w:rFonts w:cs="Arial"/>
                <w:sz w:val="15"/>
                <w:szCs w:val="15"/>
                <w:lang w:eastAsia="es-CO"/>
              </w:rPr>
            </w:pPr>
            <w:r w:rsidRPr="00D85C73">
              <w:rPr>
                <w:rFonts w:cs="Arial"/>
                <w:sz w:val="15"/>
                <w:szCs w:val="15"/>
                <w:lang w:eastAsia="es-CO"/>
              </w:rPr>
              <w:t>583 470,00</w:t>
            </w:r>
          </w:p>
        </w:tc>
      </w:tr>
      <w:tr w:rsidR="0011442D" w:rsidRPr="00D85C73" w14:paraId="37D06B9B" w14:textId="77777777" w:rsidTr="00E83E85">
        <w:trPr>
          <w:trHeight w:val="20"/>
          <w:jc w:val="center"/>
        </w:trPr>
        <w:tc>
          <w:tcPr>
            <w:tcW w:w="511" w:type="dxa"/>
            <w:shd w:val="clear" w:color="auto" w:fill="auto"/>
            <w:noWrap/>
            <w:vAlign w:val="center"/>
            <w:hideMark/>
          </w:tcPr>
          <w:p w14:paraId="28DF7FBD" w14:textId="77777777" w:rsidR="0011442D" w:rsidRPr="00D85C73" w:rsidRDefault="0011442D" w:rsidP="0055420E">
            <w:pPr>
              <w:jc w:val="center"/>
              <w:rPr>
                <w:rFonts w:cs="Arial"/>
                <w:sz w:val="15"/>
                <w:szCs w:val="15"/>
                <w:lang w:eastAsia="es-CO"/>
              </w:rPr>
            </w:pPr>
            <w:r w:rsidRPr="00D85C73">
              <w:rPr>
                <w:rFonts w:cs="Arial"/>
                <w:sz w:val="15"/>
                <w:szCs w:val="15"/>
                <w:lang w:eastAsia="es-CO"/>
              </w:rPr>
              <w:t>594</w:t>
            </w:r>
          </w:p>
        </w:tc>
        <w:tc>
          <w:tcPr>
            <w:tcW w:w="7710" w:type="dxa"/>
            <w:shd w:val="clear" w:color="auto" w:fill="auto"/>
            <w:noWrap/>
            <w:vAlign w:val="center"/>
            <w:hideMark/>
          </w:tcPr>
          <w:p w14:paraId="2134466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AUTOMATIZADO</w:t>
            </w:r>
          </w:p>
        </w:tc>
        <w:tc>
          <w:tcPr>
            <w:tcW w:w="1272" w:type="dxa"/>
            <w:shd w:val="clear" w:color="auto" w:fill="auto"/>
            <w:noWrap/>
            <w:vAlign w:val="center"/>
            <w:hideMark/>
          </w:tcPr>
          <w:p w14:paraId="6D7EE2D1" w14:textId="77777777" w:rsidR="0011442D" w:rsidRPr="00D85C73" w:rsidRDefault="0011442D" w:rsidP="0055420E">
            <w:pPr>
              <w:jc w:val="center"/>
              <w:rPr>
                <w:rFonts w:cs="Arial"/>
                <w:sz w:val="15"/>
                <w:szCs w:val="15"/>
                <w:lang w:eastAsia="es-CO"/>
              </w:rPr>
            </w:pPr>
            <w:r w:rsidRPr="00D85C73">
              <w:rPr>
                <w:rFonts w:cs="Arial"/>
                <w:sz w:val="15"/>
                <w:szCs w:val="15"/>
                <w:lang w:eastAsia="es-CO"/>
              </w:rPr>
              <w:t>52 775,00</w:t>
            </w:r>
          </w:p>
        </w:tc>
      </w:tr>
      <w:tr w:rsidR="0011442D" w:rsidRPr="00D85C73" w14:paraId="0B37F90F" w14:textId="77777777" w:rsidTr="00E83E85">
        <w:trPr>
          <w:trHeight w:val="20"/>
          <w:jc w:val="center"/>
        </w:trPr>
        <w:tc>
          <w:tcPr>
            <w:tcW w:w="511" w:type="dxa"/>
            <w:shd w:val="clear" w:color="auto" w:fill="auto"/>
            <w:noWrap/>
            <w:vAlign w:val="center"/>
            <w:hideMark/>
          </w:tcPr>
          <w:p w14:paraId="51BCE091" w14:textId="77777777" w:rsidR="0011442D" w:rsidRPr="00D85C73" w:rsidRDefault="0011442D" w:rsidP="0055420E">
            <w:pPr>
              <w:jc w:val="center"/>
              <w:rPr>
                <w:rFonts w:cs="Arial"/>
                <w:sz w:val="15"/>
                <w:szCs w:val="15"/>
                <w:lang w:eastAsia="es-CO"/>
              </w:rPr>
            </w:pPr>
            <w:r w:rsidRPr="00D85C73">
              <w:rPr>
                <w:rFonts w:cs="Arial"/>
                <w:sz w:val="15"/>
                <w:szCs w:val="15"/>
                <w:lang w:eastAsia="es-CO"/>
              </w:rPr>
              <w:t>595</w:t>
            </w:r>
          </w:p>
        </w:tc>
        <w:tc>
          <w:tcPr>
            <w:tcW w:w="7710" w:type="dxa"/>
            <w:shd w:val="clear" w:color="auto" w:fill="auto"/>
            <w:noWrap/>
            <w:vAlign w:val="center"/>
            <w:hideMark/>
          </w:tcPr>
          <w:p w14:paraId="55FFEA8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w:t>
            </w:r>
          </w:p>
        </w:tc>
        <w:tc>
          <w:tcPr>
            <w:tcW w:w="1272" w:type="dxa"/>
            <w:shd w:val="clear" w:color="auto" w:fill="auto"/>
            <w:noWrap/>
            <w:vAlign w:val="center"/>
            <w:hideMark/>
          </w:tcPr>
          <w:p w14:paraId="55D5EED3" w14:textId="77777777" w:rsidR="0011442D" w:rsidRPr="00D85C73" w:rsidRDefault="0011442D" w:rsidP="0055420E">
            <w:pPr>
              <w:jc w:val="center"/>
              <w:rPr>
                <w:rFonts w:cs="Arial"/>
                <w:sz w:val="15"/>
                <w:szCs w:val="15"/>
                <w:lang w:eastAsia="es-CO"/>
              </w:rPr>
            </w:pPr>
            <w:r w:rsidRPr="00D85C73">
              <w:rPr>
                <w:rFonts w:cs="Arial"/>
                <w:sz w:val="15"/>
                <w:szCs w:val="15"/>
                <w:lang w:eastAsia="es-CO"/>
              </w:rPr>
              <w:t>52 775,00</w:t>
            </w:r>
          </w:p>
        </w:tc>
      </w:tr>
      <w:tr w:rsidR="0011442D" w:rsidRPr="00D85C73" w14:paraId="4F4F1456" w14:textId="77777777" w:rsidTr="00E83E85">
        <w:trPr>
          <w:trHeight w:val="20"/>
          <w:jc w:val="center"/>
        </w:trPr>
        <w:tc>
          <w:tcPr>
            <w:tcW w:w="511" w:type="dxa"/>
            <w:shd w:val="clear" w:color="auto" w:fill="auto"/>
            <w:noWrap/>
            <w:vAlign w:val="center"/>
            <w:hideMark/>
          </w:tcPr>
          <w:p w14:paraId="7D5A7735" w14:textId="77777777" w:rsidR="0011442D" w:rsidRPr="00D85C73" w:rsidRDefault="0011442D" w:rsidP="0055420E">
            <w:pPr>
              <w:jc w:val="center"/>
              <w:rPr>
                <w:rFonts w:cs="Arial"/>
                <w:sz w:val="15"/>
                <w:szCs w:val="15"/>
                <w:lang w:eastAsia="es-CO"/>
              </w:rPr>
            </w:pPr>
            <w:r w:rsidRPr="00D85C73">
              <w:rPr>
                <w:rFonts w:cs="Arial"/>
                <w:sz w:val="15"/>
                <w:szCs w:val="15"/>
                <w:lang w:eastAsia="es-CO"/>
              </w:rPr>
              <w:t>596</w:t>
            </w:r>
          </w:p>
        </w:tc>
        <w:tc>
          <w:tcPr>
            <w:tcW w:w="7710" w:type="dxa"/>
            <w:shd w:val="clear" w:color="auto" w:fill="auto"/>
            <w:noWrap/>
            <w:vAlign w:val="center"/>
            <w:hideMark/>
          </w:tcPr>
          <w:p w14:paraId="129C266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AUTOMATIZADO</w:t>
            </w:r>
          </w:p>
        </w:tc>
        <w:tc>
          <w:tcPr>
            <w:tcW w:w="1272" w:type="dxa"/>
            <w:shd w:val="clear" w:color="auto" w:fill="auto"/>
            <w:noWrap/>
            <w:vAlign w:val="center"/>
            <w:hideMark/>
          </w:tcPr>
          <w:p w14:paraId="0B7980CE"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61 332,00</w:t>
            </w:r>
          </w:p>
        </w:tc>
      </w:tr>
      <w:tr w:rsidR="0011442D" w:rsidRPr="00D85C73" w14:paraId="553728F9" w14:textId="77777777" w:rsidTr="00E83E85">
        <w:trPr>
          <w:trHeight w:val="20"/>
          <w:jc w:val="center"/>
        </w:trPr>
        <w:tc>
          <w:tcPr>
            <w:tcW w:w="511" w:type="dxa"/>
            <w:shd w:val="clear" w:color="auto" w:fill="auto"/>
            <w:noWrap/>
            <w:vAlign w:val="center"/>
            <w:hideMark/>
          </w:tcPr>
          <w:p w14:paraId="27CBF53F" w14:textId="77777777" w:rsidR="0011442D" w:rsidRPr="00D85C73" w:rsidRDefault="0011442D" w:rsidP="0055420E">
            <w:pPr>
              <w:jc w:val="center"/>
              <w:rPr>
                <w:rFonts w:cs="Arial"/>
                <w:sz w:val="15"/>
                <w:szCs w:val="15"/>
                <w:lang w:eastAsia="es-CO"/>
              </w:rPr>
            </w:pPr>
            <w:r w:rsidRPr="00D85C73">
              <w:rPr>
                <w:rFonts w:cs="Arial"/>
                <w:sz w:val="15"/>
                <w:szCs w:val="15"/>
                <w:lang w:eastAsia="es-CO"/>
              </w:rPr>
              <w:t>597</w:t>
            </w:r>
          </w:p>
        </w:tc>
        <w:tc>
          <w:tcPr>
            <w:tcW w:w="7710" w:type="dxa"/>
            <w:shd w:val="clear" w:color="auto" w:fill="auto"/>
            <w:noWrap/>
            <w:vAlign w:val="center"/>
            <w:hideMark/>
          </w:tcPr>
          <w:p w14:paraId="568C28B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w:t>
            </w:r>
          </w:p>
        </w:tc>
        <w:tc>
          <w:tcPr>
            <w:tcW w:w="1272" w:type="dxa"/>
            <w:shd w:val="clear" w:color="auto" w:fill="auto"/>
            <w:noWrap/>
            <w:vAlign w:val="center"/>
            <w:hideMark/>
          </w:tcPr>
          <w:p w14:paraId="5A038CA3"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61 332,00</w:t>
            </w:r>
          </w:p>
        </w:tc>
      </w:tr>
      <w:tr w:rsidR="0011442D" w:rsidRPr="00D85C73" w14:paraId="25D50548" w14:textId="77777777" w:rsidTr="00E83E85">
        <w:trPr>
          <w:trHeight w:val="20"/>
          <w:jc w:val="center"/>
        </w:trPr>
        <w:tc>
          <w:tcPr>
            <w:tcW w:w="511" w:type="dxa"/>
            <w:shd w:val="clear" w:color="auto" w:fill="auto"/>
            <w:noWrap/>
            <w:vAlign w:val="center"/>
            <w:hideMark/>
          </w:tcPr>
          <w:p w14:paraId="402BB78B" w14:textId="77777777" w:rsidR="0011442D" w:rsidRPr="00D85C73" w:rsidRDefault="0011442D" w:rsidP="0055420E">
            <w:pPr>
              <w:jc w:val="center"/>
              <w:rPr>
                <w:rFonts w:cs="Arial"/>
                <w:sz w:val="15"/>
                <w:szCs w:val="15"/>
                <w:lang w:eastAsia="es-CO"/>
              </w:rPr>
            </w:pPr>
            <w:r w:rsidRPr="00D85C73">
              <w:rPr>
                <w:rFonts w:cs="Arial"/>
                <w:sz w:val="15"/>
                <w:szCs w:val="15"/>
                <w:lang w:eastAsia="es-CO"/>
              </w:rPr>
              <w:t>598</w:t>
            </w:r>
          </w:p>
        </w:tc>
        <w:tc>
          <w:tcPr>
            <w:tcW w:w="7710" w:type="dxa"/>
            <w:shd w:val="clear" w:color="auto" w:fill="auto"/>
            <w:noWrap/>
            <w:vAlign w:val="center"/>
            <w:hideMark/>
          </w:tcPr>
          <w:p w14:paraId="682D163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Sarampión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24BA9AE5" w14:textId="77777777" w:rsidR="0011442D" w:rsidRPr="00D85C73" w:rsidRDefault="0011442D" w:rsidP="0055420E">
            <w:pPr>
              <w:jc w:val="center"/>
              <w:rPr>
                <w:rFonts w:cs="Arial"/>
                <w:sz w:val="15"/>
                <w:szCs w:val="15"/>
                <w:lang w:eastAsia="es-CO"/>
              </w:rPr>
            </w:pPr>
            <w:r w:rsidRPr="00D85C73">
              <w:rPr>
                <w:rFonts w:cs="Arial"/>
                <w:sz w:val="15"/>
                <w:szCs w:val="15"/>
                <w:lang w:eastAsia="es-CO"/>
              </w:rPr>
              <w:t>64 150,00</w:t>
            </w:r>
          </w:p>
        </w:tc>
      </w:tr>
      <w:tr w:rsidR="0011442D" w:rsidRPr="00D85C73" w14:paraId="71D48A41" w14:textId="77777777" w:rsidTr="00E83E85">
        <w:trPr>
          <w:trHeight w:val="20"/>
          <w:jc w:val="center"/>
        </w:trPr>
        <w:tc>
          <w:tcPr>
            <w:tcW w:w="511" w:type="dxa"/>
            <w:shd w:val="clear" w:color="auto" w:fill="auto"/>
            <w:noWrap/>
            <w:vAlign w:val="center"/>
            <w:hideMark/>
          </w:tcPr>
          <w:p w14:paraId="78385692" w14:textId="77777777" w:rsidR="0011442D" w:rsidRPr="00D85C73" w:rsidRDefault="0011442D" w:rsidP="0055420E">
            <w:pPr>
              <w:jc w:val="center"/>
              <w:rPr>
                <w:rFonts w:cs="Arial"/>
                <w:sz w:val="15"/>
                <w:szCs w:val="15"/>
                <w:lang w:eastAsia="es-CO"/>
              </w:rPr>
            </w:pPr>
            <w:r w:rsidRPr="00D85C73">
              <w:rPr>
                <w:rFonts w:cs="Arial"/>
                <w:sz w:val="15"/>
                <w:szCs w:val="15"/>
                <w:lang w:eastAsia="es-CO"/>
              </w:rPr>
              <w:t>599</w:t>
            </w:r>
          </w:p>
        </w:tc>
        <w:tc>
          <w:tcPr>
            <w:tcW w:w="7710" w:type="dxa"/>
            <w:shd w:val="clear" w:color="auto" w:fill="auto"/>
            <w:noWrap/>
            <w:vAlign w:val="center"/>
            <w:hideMark/>
          </w:tcPr>
          <w:p w14:paraId="245E20D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Sarampión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4A1DBC7B" w14:textId="77777777" w:rsidR="0011442D" w:rsidRPr="00D85C73" w:rsidRDefault="0011442D" w:rsidP="0055420E">
            <w:pPr>
              <w:jc w:val="center"/>
              <w:rPr>
                <w:rFonts w:cs="Arial"/>
                <w:sz w:val="15"/>
                <w:szCs w:val="15"/>
                <w:lang w:eastAsia="es-CO"/>
              </w:rPr>
            </w:pPr>
            <w:r w:rsidRPr="00D85C73">
              <w:rPr>
                <w:rFonts w:cs="Arial"/>
                <w:sz w:val="15"/>
                <w:szCs w:val="15"/>
                <w:lang w:eastAsia="es-CO"/>
              </w:rPr>
              <w:t>70 825,00</w:t>
            </w:r>
          </w:p>
        </w:tc>
      </w:tr>
      <w:tr w:rsidR="0011442D" w:rsidRPr="00D85C73" w14:paraId="5C96B970" w14:textId="77777777" w:rsidTr="00E83E85">
        <w:trPr>
          <w:trHeight w:val="20"/>
          <w:jc w:val="center"/>
        </w:trPr>
        <w:tc>
          <w:tcPr>
            <w:tcW w:w="511" w:type="dxa"/>
            <w:shd w:val="clear" w:color="auto" w:fill="auto"/>
            <w:noWrap/>
            <w:vAlign w:val="center"/>
            <w:hideMark/>
          </w:tcPr>
          <w:p w14:paraId="01C8DC13" w14:textId="77777777" w:rsidR="0011442D" w:rsidRPr="00D85C73" w:rsidRDefault="0011442D" w:rsidP="0055420E">
            <w:pPr>
              <w:jc w:val="center"/>
              <w:rPr>
                <w:rFonts w:cs="Arial"/>
                <w:sz w:val="15"/>
                <w:szCs w:val="15"/>
                <w:lang w:eastAsia="es-CO"/>
              </w:rPr>
            </w:pPr>
            <w:r w:rsidRPr="00D85C73">
              <w:rPr>
                <w:rFonts w:cs="Arial"/>
                <w:sz w:val="15"/>
                <w:szCs w:val="15"/>
                <w:lang w:eastAsia="es-CO"/>
              </w:rPr>
              <w:t>600</w:t>
            </w:r>
          </w:p>
        </w:tc>
        <w:tc>
          <w:tcPr>
            <w:tcW w:w="7710" w:type="dxa"/>
            <w:shd w:val="clear" w:color="auto" w:fill="auto"/>
            <w:noWrap/>
            <w:vAlign w:val="center"/>
            <w:hideMark/>
          </w:tcPr>
          <w:p w14:paraId="11AF6D2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Varicela zoster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1FAC651"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34 842,00</w:t>
            </w:r>
          </w:p>
        </w:tc>
      </w:tr>
      <w:tr w:rsidR="0011442D" w:rsidRPr="00D85C73" w14:paraId="22E348D5" w14:textId="77777777" w:rsidTr="00E83E85">
        <w:trPr>
          <w:trHeight w:val="20"/>
          <w:jc w:val="center"/>
        </w:trPr>
        <w:tc>
          <w:tcPr>
            <w:tcW w:w="511" w:type="dxa"/>
            <w:shd w:val="clear" w:color="auto" w:fill="auto"/>
            <w:noWrap/>
            <w:vAlign w:val="center"/>
            <w:hideMark/>
          </w:tcPr>
          <w:p w14:paraId="1D54D761" w14:textId="77777777" w:rsidR="0011442D" w:rsidRPr="00D85C73" w:rsidRDefault="0011442D" w:rsidP="0055420E">
            <w:pPr>
              <w:jc w:val="center"/>
              <w:rPr>
                <w:rFonts w:cs="Arial"/>
                <w:sz w:val="15"/>
                <w:szCs w:val="15"/>
                <w:lang w:eastAsia="es-CO"/>
              </w:rPr>
            </w:pPr>
            <w:r w:rsidRPr="00D85C73">
              <w:rPr>
                <w:rFonts w:cs="Arial"/>
                <w:sz w:val="15"/>
                <w:szCs w:val="15"/>
                <w:lang w:eastAsia="es-CO"/>
              </w:rPr>
              <w:t>601</w:t>
            </w:r>
          </w:p>
        </w:tc>
        <w:tc>
          <w:tcPr>
            <w:tcW w:w="7710" w:type="dxa"/>
            <w:shd w:val="clear" w:color="auto" w:fill="auto"/>
            <w:noWrap/>
            <w:vAlign w:val="center"/>
            <w:hideMark/>
          </w:tcPr>
          <w:p w14:paraId="5AD767F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Varicela zoster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14BC9D17"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49 996,00</w:t>
            </w:r>
          </w:p>
        </w:tc>
      </w:tr>
      <w:tr w:rsidR="0011442D" w:rsidRPr="00D85C73" w14:paraId="3CC92AA2" w14:textId="77777777" w:rsidTr="00E83E85">
        <w:trPr>
          <w:trHeight w:val="20"/>
          <w:jc w:val="center"/>
        </w:trPr>
        <w:tc>
          <w:tcPr>
            <w:tcW w:w="511" w:type="dxa"/>
            <w:shd w:val="clear" w:color="auto" w:fill="auto"/>
            <w:noWrap/>
            <w:vAlign w:val="center"/>
            <w:hideMark/>
          </w:tcPr>
          <w:p w14:paraId="046DE62E" w14:textId="77777777" w:rsidR="0011442D" w:rsidRPr="00D85C73" w:rsidRDefault="0011442D" w:rsidP="0055420E">
            <w:pPr>
              <w:jc w:val="center"/>
              <w:rPr>
                <w:rFonts w:cs="Arial"/>
                <w:sz w:val="15"/>
                <w:szCs w:val="15"/>
                <w:lang w:eastAsia="es-CO"/>
              </w:rPr>
            </w:pPr>
            <w:r w:rsidRPr="00D85C73">
              <w:rPr>
                <w:rFonts w:cs="Arial"/>
                <w:sz w:val="15"/>
                <w:szCs w:val="15"/>
                <w:lang w:eastAsia="es-CO"/>
              </w:rPr>
              <w:t>602</w:t>
            </w:r>
          </w:p>
        </w:tc>
        <w:tc>
          <w:tcPr>
            <w:tcW w:w="7710" w:type="dxa"/>
            <w:shd w:val="clear" w:color="auto" w:fill="auto"/>
            <w:noWrap/>
            <w:vAlign w:val="center"/>
            <w:hideMark/>
          </w:tcPr>
          <w:p w14:paraId="07241B2D" w14:textId="77777777" w:rsidR="0011442D" w:rsidRPr="00D85C73" w:rsidRDefault="0011442D" w:rsidP="0055420E">
            <w:pPr>
              <w:jc w:val="center"/>
              <w:rPr>
                <w:rFonts w:cs="Arial"/>
                <w:sz w:val="15"/>
                <w:szCs w:val="15"/>
                <w:lang w:eastAsia="es-CO"/>
              </w:rPr>
            </w:pPr>
            <w:r w:rsidRPr="00D85C73">
              <w:rPr>
                <w:rFonts w:cs="Arial"/>
                <w:sz w:val="15"/>
                <w:szCs w:val="15"/>
                <w:lang w:eastAsia="es-CO"/>
              </w:rPr>
              <w:t>Virus de Inmunodeficiencia Humana 1 Y 2 ANTICUERPOS</w:t>
            </w:r>
          </w:p>
        </w:tc>
        <w:tc>
          <w:tcPr>
            <w:tcW w:w="1272" w:type="dxa"/>
            <w:shd w:val="clear" w:color="auto" w:fill="auto"/>
            <w:noWrap/>
            <w:vAlign w:val="center"/>
            <w:hideMark/>
          </w:tcPr>
          <w:p w14:paraId="0F334420"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43 410,00</w:t>
            </w:r>
          </w:p>
        </w:tc>
      </w:tr>
      <w:tr w:rsidR="0011442D" w:rsidRPr="00D85C73" w14:paraId="27676C3B" w14:textId="77777777" w:rsidTr="00E83E85">
        <w:trPr>
          <w:trHeight w:val="20"/>
          <w:jc w:val="center"/>
        </w:trPr>
        <w:tc>
          <w:tcPr>
            <w:tcW w:w="511" w:type="dxa"/>
            <w:shd w:val="clear" w:color="auto" w:fill="auto"/>
            <w:noWrap/>
            <w:vAlign w:val="center"/>
            <w:hideMark/>
          </w:tcPr>
          <w:p w14:paraId="0C756CBC" w14:textId="77777777" w:rsidR="0011442D" w:rsidRPr="00D85C73" w:rsidRDefault="0011442D" w:rsidP="0055420E">
            <w:pPr>
              <w:jc w:val="center"/>
              <w:rPr>
                <w:rFonts w:cs="Arial"/>
                <w:sz w:val="15"/>
                <w:szCs w:val="15"/>
                <w:lang w:eastAsia="es-CO"/>
              </w:rPr>
            </w:pPr>
            <w:r w:rsidRPr="00D85C73">
              <w:rPr>
                <w:rFonts w:cs="Arial"/>
                <w:sz w:val="15"/>
                <w:szCs w:val="15"/>
                <w:lang w:eastAsia="es-CO"/>
              </w:rPr>
              <w:t>603</w:t>
            </w:r>
          </w:p>
        </w:tc>
        <w:tc>
          <w:tcPr>
            <w:tcW w:w="7710" w:type="dxa"/>
            <w:shd w:val="clear" w:color="auto" w:fill="auto"/>
            <w:noWrap/>
            <w:vAlign w:val="center"/>
            <w:hideMark/>
          </w:tcPr>
          <w:p w14:paraId="0FD920A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VIH 1 Y 2 ANTICUERPOS &amp; *+ (PRUEBA </w:t>
            </w:r>
            <w:proofErr w:type="spellStart"/>
            <w:r w:rsidRPr="00D85C73">
              <w:rPr>
                <w:rFonts w:cs="Arial"/>
                <w:sz w:val="15"/>
                <w:szCs w:val="15"/>
                <w:lang w:eastAsia="es-CO"/>
              </w:rPr>
              <w:t>RAPIDA</w:t>
            </w:r>
            <w:proofErr w:type="spellEnd"/>
            <w:r w:rsidRPr="00D85C73">
              <w:rPr>
                <w:rFonts w:cs="Arial"/>
                <w:sz w:val="15"/>
                <w:szCs w:val="15"/>
                <w:lang w:eastAsia="es-CO"/>
              </w:rPr>
              <w:t>)</w:t>
            </w:r>
          </w:p>
        </w:tc>
        <w:tc>
          <w:tcPr>
            <w:tcW w:w="1272" w:type="dxa"/>
            <w:shd w:val="clear" w:color="auto" w:fill="auto"/>
            <w:noWrap/>
            <w:vAlign w:val="center"/>
            <w:hideMark/>
          </w:tcPr>
          <w:p w14:paraId="17C62433"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43 410,00</w:t>
            </w:r>
          </w:p>
        </w:tc>
      </w:tr>
      <w:tr w:rsidR="0011442D" w:rsidRPr="00D85C73" w14:paraId="14BA68A0" w14:textId="77777777" w:rsidTr="00E83E85">
        <w:trPr>
          <w:trHeight w:val="20"/>
          <w:jc w:val="center"/>
        </w:trPr>
        <w:tc>
          <w:tcPr>
            <w:tcW w:w="511" w:type="dxa"/>
            <w:shd w:val="clear" w:color="auto" w:fill="auto"/>
            <w:noWrap/>
            <w:vAlign w:val="center"/>
            <w:hideMark/>
          </w:tcPr>
          <w:p w14:paraId="45AFD3A6" w14:textId="77777777" w:rsidR="0011442D" w:rsidRPr="00D85C73" w:rsidRDefault="0011442D" w:rsidP="0055420E">
            <w:pPr>
              <w:jc w:val="center"/>
              <w:rPr>
                <w:rFonts w:cs="Arial"/>
                <w:sz w:val="15"/>
                <w:szCs w:val="15"/>
                <w:lang w:eastAsia="es-CO"/>
              </w:rPr>
            </w:pPr>
            <w:r w:rsidRPr="00D85C73">
              <w:rPr>
                <w:rFonts w:cs="Arial"/>
                <w:sz w:val="15"/>
                <w:szCs w:val="15"/>
                <w:lang w:eastAsia="es-CO"/>
              </w:rPr>
              <w:t>604</w:t>
            </w:r>
          </w:p>
        </w:tc>
        <w:tc>
          <w:tcPr>
            <w:tcW w:w="7710" w:type="dxa"/>
            <w:shd w:val="clear" w:color="auto" w:fill="auto"/>
            <w:noWrap/>
            <w:vAlign w:val="center"/>
            <w:hideMark/>
          </w:tcPr>
          <w:p w14:paraId="05575456" w14:textId="77777777" w:rsidR="0011442D" w:rsidRPr="00D85C73" w:rsidRDefault="0011442D" w:rsidP="0055420E">
            <w:pPr>
              <w:jc w:val="center"/>
              <w:rPr>
                <w:rFonts w:cs="Arial"/>
                <w:sz w:val="15"/>
                <w:szCs w:val="15"/>
                <w:lang w:eastAsia="es-CO"/>
              </w:rPr>
            </w:pPr>
            <w:r w:rsidRPr="00D85C73">
              <w:rPr>
                <w:rFonts w:cs="Arial"/>
                <w:sz w:val="15"/>
                <w:szCs w:val="15"/>
                <w:lang w:eastAsia="es-CO"/>
              </w:rPr>
              <w:t>Virus de Inmunodeficiencia Humana PRUEBA CONFIRMATORIA</w:t>
            </w:r>
          </w:p>
        </w:tc>
        <w:tc>
          <w:tcPr>
            <w:tcW w:w="1272" w:type="dxa"/>
            <w:shd w:val="clear" w:color="auto" w:fill="auto"/>
            <w:noWrap/>
            <w:vAlign w:val="center"/>
            <w:hideMark/>
          </w:tcPr>
          <w:p w14:paraId="024B103B" w14:textId="77777777" w:rsidR="0011442D" w:rsidRPr="00D85C73" w:rsidRDefault="0011442D" w:rsidP="0055420E">
            <w:pPr>
              <w:jc w:val="center"/>
              <w:rPr>
                <w:rFonts w:cs="Arial"/>
                <w:sz w:val="15"/>
                <w:szCs w:val="15"/>
                <w:lang w:eastAsia="es-CO"/>
              </w:rPr>
            </w:pPr>
            <w:r w:rsidRPr="00D85C73">
              <w:rPr>
                <w:rFonts w:cs="Arial"/>
                <w:sz w:val="15"/>
                <w:szCs w:val="15"/>
                <w:lang w:eastAsia="es-CO"/>
              </w:rPr>
              <w:t>230 309,00</w:t>
            </w:r>
          </w:p>
        </w:tc>
      </w:tr>
      <w:tr w:rsidR="0011442D" w:rsidRPr="00D85C73" w14:paraId="2C1736E2" w14:textId="77777777" w:rsidTr="00E83E85">
        <w:trPr>
          <w:trHeight w:val="20"/>
          <w:jc w:val="center"/>
        </w:trPr>
        <w:tc>
          <w:tcPr>
            <w:tcW w:w="511" w:type="dxa"/>
            <w:shd w:val="clear" w:color="auto" w:fill="auto"/>
            <w:noWrap/>
            <w:vAlign w:val="center"/>
            <w:hideMark/>
          </w:tcPr>
          <w:p w14:paraId="4E4C76A7" w14:textId="77777777" w:rsidR="0011442D" w:rsidRPr="00D85C73" w:rsidRDefault="0011442D" w:rsidP="0055420E">
            <w:pPr>
              <w:jc w:val="center"/>
              <w:rPr>
                <w:rFonts w:cs="Arial"/>
                <w:sz w:val="15"/>
                <w:szCs w:val="15"/>
                <w:lang w:eastAsia="es-CO"/>
              </w:rPr>
            </w:pPr>
            <w:r w:rsidRPr="00D85C73">
              <w:rPr>
                <w:rFonts w:cs="Arial"/>
                <w:sz w:val="15"/>
                <w:szCs w:val="15"/>
                <w:lang w:eastAsia="es-CO"/>
              </w:rPr>
              <w:t>605</w:t>
            </w:r>
          </w:p>
        </w:tc>
        <w:tc>
          <w:tcPr>
            <w:tcW w:w="7710" w:type="dxa"/>
            <w:shd w:val="clear" w:color="auto" w:fill="auto"/>
            <w:noWrap/>
            <w:vAlign w:val="center"/>
            <w:hideMark/>
          </w:tcPr>
          <w:p w14:paraId="6670BBC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Virus Sincitial Respiratorio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0DE1D78F" w14:textId="77777777" w:rsidR="0011442D" w:rsidRPr="00D85C73" w:rsidRDefault="0011442D" w:rsidP="0055420E">
            <w:pPr>
              <w:jc w:val="center"/>
              <w:rPr>
                <w:rFonts w:cs="Arial"/>
                <w:sz w:val="15"/>
                <w:szCs w:val="15"/>
                <w:lang w:eastAsia="es-CO"/>
              </w:rPr>
            </w:pPr>
            <w:r w:rsidRPr="00D85C73">
              <w:rPr>
                <w:rFonts w:cs="Arial"/>
                <w:sz w:val="15"/>
                <w:szCs w:val="15"/>
                <w:lang w:eastAsia="es-CO"/>
              </w:rPr>
              <w:t>96 791,00</w:t>
            </w:r>
          </w:p>
        </w:tc>
      </w:tr>
      <w:tr w:rsidR="0011442D" w:rsidRPr="00D85C73" w14:paraId="0A3E3D89" w14:textId="77777777" w:rsidTr="00E83E85">
        <w:trPr>
          <w:trHeight w:val="20"/>
          <w:jc w:val="center"/>
        </w:trPr>
        <w:tc>
          <w:tcPr>
            <w:tcW w:w="511" w:type="dxa"/>
            <w:shd w:val="clear" w:color="auto" w:fill="auto"/>
            <w:noWrap/>
            <w:vAlign w:val="center"/>
            <w:hideMark/>
          </w:tcPr>
          <w:p w14:paraId="11A13CD8" w14:textId="77777777" w:rsidR="0011442D" w:rsidRPr="00D85C73" w:rsidRDefault="0011442D" w:rsidP="0055420E">
            <w:pPr>
              <w:jc w:val="center"/>
              <w:rPr>
                <w:rFonts w:cs="Arial"/>
                <w:sz w:val="15"/>
                <w:szCs w:val="15"/>
                <w:lang w:eastAsia="es-CO"/>
              </w:rPr>
            </w:pPr>
            <w:r w:rsidRPr="00D85C73">
              <w:rPr>
                <w:rFonts w:cs="Arial"/>
                <w:sz w:val="15"/>
                <w:szCs w:val="15"/>
                <w:lang w:eastAsia="es-CO"/>
              </w:rPr>
              <w:t>606</w:t>
            </w:r>
          </w:p>
        </w:tc>
        <w:tc>
          <w:tcPr>
            <w:tcW w:w="7710" w:type="dxa"/>
            <w:shd w:val="clear" w:color="auto" w:fill="auto"/>
            <w:noWrap/>
            <w:vAlign w:val="center"/>
            <w:hideMark/>
          </w:tcPr>
          <w:p w14:paraId="71A7DB8B"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Helicobacter</w:t>
            </w:r>
            <w:proofErr w:type="spellEnd"/>
            <w:r w:rsidRPr="00D85C73">
              <w:rPr>
                <w:rFonts w:cs="Arial"/>
                <w:color w:val="000000"/>
                <w:sz w:val="15"/>
                <w:szCs w:val="15"/>
                <w:lang w:eastAsia="es-CO"/>
              </w:rPr>
              <w:t xml:space="preserve"> pylori ANTÍGENO</w:t>
            </w:r>
          </w:p>
        </w:tc>
        <w:tc>
          <w:tcPr>
            <w:tcW w:w="1272" w:type="dxa"/>
            <w:shd w:val="clear" w:color="auto" w:fill="auto"/>
            <w:noWrap/>
            <w:vAlign w:val="center"/>
            <w:hideMark/>
          </w:tcPr>
          <w:p w14:paraId="4F9E62B9"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51 138,00</w:t>
            </w:r>
          </w:p>
        </w:tc>
      </w:tr>
      <w:tr w:rsidR="0011442D" w:rsidRPr="00D85C73" w14:paraId="7AEFFEAC" w14:textId="77777777" w:rsidTr="00E83E85">
        <w:trPr>
          <w:trHeight w:val="20"/>
          <w:jc w:val="center"/>
        </w:trPr>
        <w:tc>
          <w:tcPr>
            <w:tcW w:w="511" w:type="dxa"/>
            <w:shd w:val="clear" w:color="auto" w:fill="auto"/>
            <w:noWrap/>
            <w:vAlign w:val="center"/>
            <w:hideMark/>
          </w:tcPr>
          <w:p w14:paraId="10CB5A95" w14:textId="77777777" w:rsidR="0011442D" w:rsidRPr="00D85C73" w:rsidRDefault="0011442D" w:rsidP="0055420E">
            <w:pPr>
              <w:jc w:val="center"/>
              <w:rPr>
                <w:rFonts w:cs="Arial"/>
                <w:sz w:val="15"/>
                <w:szCs w:val="15"/>
                <w:lang w:eastAsia="es-CO"/>
              </w:rPr>
            </w:pPr>
            <w:r w:rsidRPr="00D85C73">
              <w:rPr>
                <w:rFonts w:cs="Arial"/>
                <w:sz w:val="15"/>
                <w:szCs w:val="15"/>
                <w:lang w:eastAsia="es-CO"/>
              </w:rPr>
              <w:t>607</w:t>
            </w:r>
          </w:p>
        </w:tc>
        <w:tc>
          <w:tcPr>
            <w:tcW w:w="7710" w:type="dxa"/>
            <w:shd w:val="clear" w:color="auto" w:fill="auto"/>
            <w:noWrap/>
            <w:vAlign w:val="center"/>
            <w:hideMark/>
          </w:tcPr>
          <w:p w14:paraId="645EC73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Parotiditis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230E6972"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78 451,00</w:t>
            </w:r>
          </w:p>
        </w:tc>
      </w:tr>
      <w:tr w:rsidR="0011442D" w:rsidRPr="00D85C73" w14:paraId="3EB5886D" w14:textId="77777777" w:rsidTr="00E83E85">
        <w:trPr>
          <w:trHeight w:val="20"/>
          <w:jc w:val="center"/>
        </w:trPr>
        <w:tc>
          <w:tcPr>
            <w:tcW w:w="511" w:type="dxa"/>
            <w:shd w:val="clear" w:color="auto" w:fill="auto"/>
            <w:noWrap/>
            <w:vAlign w:val="center"/>
            <w:hideMark/>
          </w:tcPr>
          <w:p w14:paraId="6409F887" w14:textId="77777777" w:rsidR="0011442D" w:rsidRPr="00D85C73" w:rsidRDefault="0011442D" w:rsidP="0055420E">
            <w:pPr>
              <w:jc w:val="center"/>
              <w:rPr>
                <w:rFonts w:cs="Arial"/>
                <w:sz w:val="15"/>
                <w:szCs w:val="15"/>
                <w:lang w:eastAsia="es-CO"/>
              </w:rPr>
            </w:pPr>
            <w:r w:rsidRPr="00D85C73">
              <w:rPr>
                <w:rFonts w:cs="Arial"/>
                <w:sz w:val="15"/>
                <w:szCs w:val="15"/>
                <w:lang w:eastAsia="es-CO"/>
              </w:rPr>
              <w:t>608</w:t>
            </w:r>
          </w:p>
        </w:tc>
        <w:tc>
          <w:tcPr>
            <w:tcW w:w="7710" w:type="dxa"/>
            <w:shd w:val="clear" w:color="auto" w:fill="auto"/>
            <w:noWrap/>
            <w:vAlign w:val="center"/>
            <w:hideMark/>
          </w:tcPr>
          <w:p w14:paraId="6D90508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Parvovirus </w:t>
            </w:r>
            <w:proofErr w:type="spellStart"/>
            <w:r w:rsidRPr="00D85C73">
              <w:rPr>
                <w:rFonts w:cs="Arial"/>
                <w:color w:val="000000"/>
                <w:sz w:val="15"/>
                <w:szCs w:val="15"/>
                <w:lang w:eastAsia="es-CO"/>
              </w:rPr>
              <w:t>B19</w:t>
            </w:r>
            <w:proofErr w:type="spellEnd"/>
            <w:r w:rsidRPr="00D85C73">
              <w:rPr>
                <w:rFonts w:cs="Arial"/>
                <w:color w:val="000000"/>
                <w:sz w:val="15"/>
                <w:szCs w:val="15"/>
                <w:lang w:eastAsia="es-CO"/>
              </w:rPr>
              <w:t xml:space="preserve"> ANTICUERPOS SEMIAUTOMATIZADO O AUTOMATIZADO</w:t>
            </w:r>
          </w:p>
        </w:tc>
        <w:tc>
          <w:tcPr>
            <w:tcW w:w="1272" w:type="dxa"/>
            <w:shd w:val="clear" w:color="auto" w:fill="auto"/>
            <w:noWrap/>
            <w:vAlign w:val="center"/>
            <w:hideMark/>
          </w:tcPr>
          <w:p w14:paraId="546EEE37" w14:textId="77777777" w:rsidR="0011442D" w:rsidRPr="00D85C73" w:rsidRDefault="0011442D" w:rsidP="0055420E">
            <w:pPr>
              <w:jc w:val="center"/>
              <w:rPr>
                <w:rFonts w:cs="Arial"/>
                <w:sz w:val="15"/>
                <w:szCs w:val="15"/>
                <w:lang w:eastAsia="es-CO"/>
              </w:rPr>
            </w:pPr>
            <w:r w:rsidRPr="00D85C73">
              <w:rPr>
                <w:rFonts w:cs="Arial"/>
                <w:sz w:val="15"/>
                <w:szCs w:val="15"/>
                <w:lang w:eastAsia="es-CO"/>
              </w:rPr>
              <w:t>208 602,00</w:t>
            </w:r>
          </w:p>
        </w:tc>
      </w:tr>
      <w:tr w:rsidR="0011442D" w:rsidRPr="00D85C73" w14:paraId="54A00294" w14:textId="77777777" w:rsidTr="00E83E85">
        <w:trPr>
          <w:trHeight w:val="20"/>
          <w:jc w:val="center"/>
        </w:trPr>
        <w:tc>
          <w:tcPr>
            <w:tcW w:w="511" w:type="dxa"/>
            <w:shd w:val="clear" w:color="auto" w:fill="auto"/>
            <w:noWrap/>
            <w:vAlign w:val="center"/>
            <w:hideMark/>
          </w:tcPr>
          <w:p w14:paraId="553F8C45" w14:textId="77777777" w:rsidR="0011442D" w:rsidRPr="00D85C73" w:rsidRDefault="0011442D" w:rsidP="0055420E">
            <w:pPr>
              <w:jc w:val="center"/>
              <w:rPr>
                <w:rFonts w:cs="Arial"/>
                <w:sz w:val="15"/>
                <w:szCs w:val="15"/>
                <w:lang w:eastAsia="es-CO"/>
              </w:rPr>
            </w:pPr>
            <w:r w:rsidRPr="00D85C73">
              <w:rPr>
                <w:rFonts w:cs="Arial"/>
                <w:sz w:val="15"/>
                <w:szCs w:val="15"/>
                <w:lang w:eastAsia="es-CO"/>
              </w:rPr>
              <w:t>609</w:t>
            </w:r>
          </w:p>
        </w:tc>
        <w:tc>
          <w:tcPr>
            <w:tcW w:w="7710" w:type="dxa"/>
            <w:shd w:val="clear" w:color="auto" w:fill="auto"/>
            <w:noWrap/>
            <w:vAlign w:val="center"/>
            <w:hideMark/>
          </w:tcPr>
          <w:p w14:paraId="01F528A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Hepatitis 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524821A" w14:textId="77777777" w:rsidR="0011442D" w:rsidRPr="00D85C73" w:rsidRDefault="0011442D" w:rsidP="0055420E">
            <w:pPr>
              <w:jc w:val="center"/>
              <w:rPr>
                <w:rFonts w:cs="Arial"/>
                <w:sz w:val="15"/>
                <w:szCs w:val="15"/>
                <w:lang w:eastAsia="es-CO"/>
              </w:rPr>
            </w:pPr>
            <w:r w:rsidRPr="00D85C73">
              <w:rPr>
                <w:rFonts w:cs="Arial"/>
                <w:sz w:val="15"/>
                <w:szCs w:val="15"/>
                <w:lang w:eastAsia="es-CO"/>
              </w:rPr>
              <w:t>107 729,00</w:t>
            </w:r>
          </w:p>
        </w:tc>
      </w:tr>
      <w:tr w:rsidR="0011442D" w:rsidRPr="00D85C73" w14:paraId="6447B24C" w14:textId="77777777" w:rsidTr="00E83E85">
        <w:trPr>
          <w:trHeight w:val="20"/>
          <w:jc w:val="center"/>
        </w:trPr>
        <w:tc>
          <w:tcPr>
            <w:tcW w:w="511" w:type="dxa"/>
            <w:shd w:val="clear" w:color="auto" w:fill="auto"/>
            <w:noWrap/>
            <w:vAlign w:val="center"/>
            <w:hideMark/>
          </w:tcPr>
          <w:p w14:paraId="198FBE29" w14:textId="77777777" w:rsidR="0011442D" w:rsidRPr="00D85C73" w:rsidRDefault="0011442D" w:rsidP="0055420E">
            <w:pPr>
              <w:jc w:val="center"/>
              <w:rPr>
                <w:rFonts w:cs="Arial"/>
                <w:sz w:val="15"/>
                <w:szCs w:val="15"/>
                <w:lang w:eastAsia="es-CO"/>
              </w:rPr>
            </w:pPr>
            <w:r w:rsidRPr="00D85C73">
              <w:rPr>
                <w:rFonts w:cs="Arial"/>
                <w:sz w:val="15"/>
                <w:szCs w:val="15"/>
                <w:lang w:eastAsia="es-CO"/>
              </w:rPr>
              <w:t>610</w:t>
            </w:r>
          </w:p>
        </w:tc>
        <w:tc>
          <w:tcPr>
            <w:tcW w:w="7710" w:type="dxa"/>
            <w:shd w:val="clear" w:color="auto" w:fill="auto"/>
            <w:noWrap/>
            <w:vAlign w:val="center"/>
            <w:hideMark/>
          </w:tcPr>
          <w:p w14:paraId="3A7EEEE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Hepatitis 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 CÓDIGO DESCRIPCIÓN</w:t>
            </w:r>
          </w:p>
        </w:tc>
        <w:tc>
          <w:tcPr>
            <w:tcW w:w="1272" w:type="dxa"/>
            <w:shd w:val="clear" w:color="auto" w:fill="auto"/>
            <w:noWrap/>
            <w:vAlign w:val="center"/>
            <w:hideMark/>
          </w:tcPr>
          <w:p w14:paraId="32A0F79B" w14:textId="77777777" w:rsidR="0011442D" w:rsidRPr="00D85C73" w:rsidRDefault="0011442D" w:rsidP="0055420E">
            <w:pPr>
              <w:jc w:val="center"/>
              <w:rPr>
                <w:rFonts w:cs="Arial"/>
                <w:sz w:val="15"/>
                <w:szCs w:val="15"/>
                <w:lang w:eastAsia="es-CO"/>
              </w:rPr>
            </w:pPr>
            <w:r w:rsidRPr="00D85C73">
              <w:rPr>
                <w:rFonts w:cs="Arial"/>
                <w:sz w:val="15"/>
                <w:szCs w:val="15"/>
                <w:lang w:eastAsia="es-CO"/>
              </w:rPr>
              <w:t>111 529,00</w:t>
            </w:r>
          </w:p>
        </w:tc>
      </w:tr>
      <w:tr w:rsidR="0011442D" w:rsidRPr="00D85C73" w14:paraId="7328D1A8" w14:textId="77777777" w:rsidTr="00E83E85">
        <w:trPr>
          <w:trHeight w:val="20"/>
          <w:jc w:val="center"/>
        </w:trPr>
        <w:tc>
          <w:tcPr>
            <w:tcW w:w="511" w:type="dxa"/>
            <w:shd w:val="clear" w:color="auto" w:fill="auto"/>
            <w:noWrap/>
            <w:vAlign w:val="center"/>
            <w:hideMark/>
          </w:tcPr>
          <w:p w14:paraId="2D900845" w14:textId="77777777" w:rsidR="0011442D" w:rsidRPr="00D85C73" w:rsidRDefault="0011442D" w:rsidP="0055420E">
            <w:pPr>
              <w:jc w:val="center"/>
              <w:rPr>
                <w:rFonts w:cs="Arial"/>
                <w:sz w:val="15"/>
                <w:szCs w:val="15"/>
                <w:lang w:eastAsia="es-CO"/>
              </w:rPr>
            </w:pPr>
            <w:r w:rsidRPr="00D85C73">
              <w:rPr>
                <w:rFonts w:cs="Arial"/>
                <w:sz w:val="15"/>
                <w:szCs w:val="15"/>
                <w:lang w:eastAsia="es-CO"/>
              </w:rPr>
              <w:t>611</w:t>
            </w:r>
          </w:p>
        </w:tc>
        <w:tc>
          <w:tcPr>
            <w:tcW w:w="7710" w:type="dxa"/>
            <w:shd w:val="clear" w:color="auto" w:fill="auto"/>
            <w:noWrap/>
            <w:vAlign w:val="center"/>
            <w:hideMark/>
          </w:tcPr>
          <w:p w14:paraId="0999FFC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TEST DE AVIDEZ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Rubeola SEMIAUTOMATIZADO O AUTOMATIZADO</w:t>
            </w:r>
          </w:p>
        </w:tc>
        <w:tc>
          <w:tcPr>
            <w:tcW w:w="1272" w:type="dxa"/>
            <w:shd w:val="clear" w:color="auto" w:fill="auto"/>
            <w:noWrap/>
            <w:vAlign w:val="center"/>
            <w:hideMark/>
          </w:tcPr>
          <w:p w14:paraId="73F75946" w14:textId="77777777" w:rsidR="0011442D" w:rsidRPr="00D85C73" w:rsidRDefault="0011442D" w:rsidP="0055420E">
            <w:pPr>
              <w:jc w:val="center"/>
              <w:rPr>
                <w:rFonts w:cs="Arial"/>
                <w:sz w:val="15"/>
                <w:szCs w:val="15"/>
                <w:lang w:eastAsia="es-CO"/>
              </w:rPr>
            </w:pPr>
            <w:r w:rsidRPr="00D85C73">
              <w:rPr>
                <w:rFonts w:cs="Arial"/>
                <w:sz w:val="15"/>
                <w:szCs w:val="15"/>
                <w:lang w:eastAsia="es-CO"/>
              </w:rPr>
              <w:t>166 881,00</w:t>
            </w:r>
          </w:p>
        </w:tc>
      </w:tr>
      <w:tr w:rsidR="0011442D" w:rsidRPr="00D85C73" w14:paraId="055B9B3F" w14:textId="77777777" w:rsidTr="00E83E85">
        <w:trPr>
          <w:trHeight w:val="20"/>
          <w:jc w:val="center"/>
        </w:trPr>
        <w:tc>
          <w:tcPr>
            <w:tcW w:w="511" w:type="dxa"/>
            <w:shd w:val="clear" w:color="auto" w:fill="auto"/>
            <w:noWrap/>
            <w:vAlign w:val="center"/>
            <w:hideMark/>
          </w:tcPr>
          <w:p w14:paraId="0000045C" w14:textId="77777777" w:rsidR="0011442D" w:rsidRPr="00D85C73" w:rsidRDefault="0011442D" w:rsidP="0055420E">
            <w:pPr>
              <w:jc w:val="center"/>
              <w:rPr>
                <w:rFonts w:cs="Arial"/>
                <w:sz w:val="15"/>
                <w:szCs w:val="15"/>
                <w:lang w:eastAsia="es-CO"/>
              </w:rPr>
            </w:pPr>
            <w:r w:rsidRPr="00D85C73">
              <w:rPr>
                <w:rFonts w:cs="Arial"/>
                <w:sz w:val="15"/>
                <w:szCs w:val="15"/>
                <w:lang w:eastAsia="es-CO"/>
              </w:rPr>
              <w:t>612</w:t>
            </w:r>
          </w:p>
        </w:tc>
        <w:tc>
          <w:tcPr>
            <w:tcW w:w="7710" w:type="dxa"/>
            <w:shd w:val="clear" w:color="auto" w:fill="auto"/>
            <w:noWrap/>
            <w:vAlign w:val="center"/>
            <w:hideMark/>
          </w:tcPr>
          <w:p w14:paraId="1BB3E74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TEST DE AVIDEZ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Citomegalovirus SEMIAUTOMATIZADO O AUTOMATIZADO</w:t>
            </w:r>
          </w:p>
        </w:tc>
        <w:tc>
          <w:tcPr>
            <w:tcW w:w="1272" w:type="dxa"/>
            <w:shd w:val="clear" w:color="auto" w:fill="auto"/>
            <w:noWrap/>
            <w:vAlign w:val="center"/>
            <w:hideMark/>
          </w:tcPr>
          <w:p w14:paraId="5FBD89C8" w14:textId="77777777" w:rsidR="0011442D" w:rsidRPr="00D85C73" w:rsidRDefault="0011442D" w:rsidP="0055420E">
            <w:pPr>
              <w:jc w:val="center"/>
              <w:rPr>
                <w:rFonts w:cs="Arial"/>
                <w:sz w:val="15"/>
                <w:szCs w:val="15"/>
                <w:lang w:eastAsia="es-CO"/>
              </w:rPr>
            </w:pPr>
            <w:r w:rsidRPr="00D85C73">
              <w:rPr>
                <w:rFonts w:cs="Arial"/>
                <w:sz w:val="15"/>
                <w:szCs w:val="15"/>
                <w:lang w:eastAsia="es-CO"/>
              </w:rPr>
              <w:t>172 094,00</w:t>
            </w:r>
          </w:p>
        </w:tc>
      </w:tr>
      <w:tr w:rsidR="0011442D" w:rsidRPr="00D85C73" w14:paraId="3CD926D5" w14:textId="77777777" w:rsidTr="00E83E85">
        <w:trPr>
          <w:trHeight w:val="20"/>
          <w:jc w:val="center"/>
        </w:trPr>
        <w:tc>
          <w:tcPr>
            <w:tcW w:w="511" w:type="dxa"/>
            <w:shd w:val="clear" w:color="auto" w:fill="auto"/>
            <w:noWrap/>
            <w:vAlign w:val="center"/>
            <w:hideMark/>
          </w:tcPr>
          <w:p w14:paraId="265F6E58"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613</w:t>
            </w:r>
          </w:p>
        </w:tc>
        <w:tc>
          <w:tcPr>
            <w:tcW w:w="7710" w:type="dxa"/>
            <w:shd w:val="clear" w:color="auto" w:fill="auto"/>
            <w:noWrap/>
            <w:vAlign w:val="center"/>
            <w:hideMark/>
          </w:tcPr>
          <w:p w14:paraId="3618F11F" w14:textId="77777777" w:rsidR="0011442D" w:rsidRPr="00D85C73" w:rsidRDefault="0011442D" w:rsidP="0055420E">
            <w:pPr>
              <w:jc w:val="center"/>
              <w:rPr>
                <w:rFonts w:cs="Arial"/>
                <w:sz w:val="15"/>
                <w:szCs w:val="15"/>
                <w:lang w:eastAsia="es-CO"/>
              </w:rPr>
            </w:pPr>
            <w:r w:rsidRPr="00D85C73">
              <w:rPr>
                <w:rFonts w:cs="Arial"/>
                <w:sz w:val="15"/>
                <w:szCs w:val="15"/>
                <w:lang w:eastAsia="es-CO"/>
              </w:rPr>
              <w:t>Adenovirus ANTÍGENO</w:t>
            </w:r>
          </w:p>
        </w:tc>
        <w:tc>
          <w:tcPr>
            <w:tcW w:w="1272" w:type="dxa"/>
            <w:shd w:val="clear" w:color="auto" w:fill="auto"/>
            <w:noWrap/>
            <w:vAlign w:val="center"/>
            <w:hideMark/>
          </w:tcPr>
          <w:p w14:paraId="75E71337" w14:textId="77777777" w:rsidR="0011442D" w:rsidRPr="00D85C73" w:rsidRDefault="0011442D" w:rsidP="0055420E">
            <w:pPr>
              <w:jc w:val="center"/>
              <w:rPr>
                <w:rFonts w:cs="Arial"/>
                <w:sz w:val="15"/>
                <w:szCs w:val="15"/>
                <w:lang w:eastAsia="es-CO"/>
              </w:rPr>
            </w:pPr>
            <w:r w:rsidRPr="00D85C73">
              <w:rPr>
                <w:rFonts w:cs="Arial"/>
                <w:sz w:val="15"/>
                <w:szCs w:val="15"/>
                <w:lang w:eastAsia="es-CO"/>
              </w:rPr>
              <w:t>58 752,00</w:t>
            </w:r>
          </w:p>
        </w:tc>
      </w:tr>
      <w:tr w:rsidR="0011442D" w:rsidRPr="00D85C73" w14:paraId="66106563" w14:textId="77777777" w:rsidTr="00E83E85">
        <w:trPr>
          <w:trHeight w:val="20"/>
          <w:jc w:val="center"/>
        </w:trPr>
        <w:tc>
          <w:tcPr>
            <w:tcW w:w="511" w:type="dxa"/>
            <w:shd w:val="clear" w:color="auto" w:fill="auto"/>
            <w:noWrap/>
            <w:vAlign w:val="center"/>
            <w:hideMark/>
          </w:tcPr>
          <w:p w14:paraId="71B38AF9" w14:textId="77777777" w:rsidR="0011442D" w:rsidRPr="00D85C73" w:rsidRDefault="0011442D" w:rsidP="0055420E">
            <w:pPr>
              <w:jc w:val="center"/>
              <w:rPr>
                <w:rFonts w:cs="Arial"/>
                <w:sz w:val="15"/>
                <w:szCs w:val="15"/>
                <w:lang w:eastAsia="es-CO"/>
              </w:rPr>
            </w:pPr>
            <w:r w:rsidRPr="00D85C73">
              <w:rPr>
                <w:rFonts w:cs="Arial"/>
                <w:sz w:val="15"/>
                <w:szCs w:val="15"/>
                <w:lang w:eastAsia="es-CO"/>
              </w:rPr>
              <w:t>614</w:t>
            </w:r>
          </w:p>
        </w:tc>
        <w:tc>
          <w:tcPr>
            <w:tcW w:w="7710" w:type="dxa"/>
            <w:shd w:val="clear" w:color="auto" w:fill="auto"/>
            <w:noWrap/>
            <w:vAlign w:val="center"/>
            <w:hideMark/>
          </w:tcPr>
          <w:p w14:paraId="0FE76B3F"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P 24 Virus de Inmunodeficiencia Humana 1</w:t>
            </w:r>
          </w:p>
        </w:tc>
        <w:tc>
          <w:tcPr>
            <w:tcW w:w="1272" w:type="dxa"/>
            <w:shd w:val="clear" w:color="auto" w:fill="auto"/>
            <w:noWrap/>
            <w:vAlign w:val="center"/>
            <w:hideMark/>
          </w:tcPr>
          <w:p w14:paraId="3C09FBDF" w14:textId="77777777" w:rsidR="0011442D" w:rsidRPr="00D85C73" w:rsidRDefault="0011442D" w:rsidP="0055420E">
            <w:pPr>
              <w:jc w:val="center"/>
              <w:rPr>
                <w:rFonts w:cs="Arial"/>
                <w:sz w:val="15"/>
                <w:szCs w:val="15"/>
                <w:lang w:eastAsia="es-CO"/>
              </w:rPr>
            </w:pPr>
            <w:r w:rsidRPr="00D85C73">
              <w:rPr>
                <w:rFonts w:cs="Arial"/>
                <w:sz w:val="15"/>
                <w:szCs w:val="15"/>
                <w:lang w:eastAsia="es-CO"/>
              </w:rPr>
              <w:t>260 150,00</w:t>
            </w:r>
          </w:p>
        </w:tc>
      </w:tr>
      <w:tr w:rsidR="0011442D" w:rsidRPr="00D85C73" w14:paraId="6B5D3B75" w14:textId="77777777" w:rsidTr="00E83E85">
        <w:trPr>
          <w:trHeight w:val="20"/>
          <w:jc w:val="center"/>
        </w:trPr>
        <w:tc>
          <w:tcPr>
            <w:tcW w:w="511" w:type="dxa"/>
            <w:shd w:val="clear" w:color="auto" w:fill="auto"/>
            <w:noWrap/>
            <w:vAlign w:val="center"/>
            <w:hideMark/>
          </w:tcPr>
          <w:p w14:paraId="1E0E7CD4" w14:textId="77777777" w:rsidR="0011442D" w:rsidRPr="00D85C73" w:rsidRDefault="0011442D" w:rsidP="0055420E">
            <w:pPr>
              <w:jc w:val="center"/>
              <w:rPr>
                <w:rFonts w:cs="Arial"/>
                <w:sz w:val="15"/>
                <w:szCs w:val="15"/>
                <w:lang w:eastAsia="es-CO"/>
              </w:rPr>
            </w:pPr>
            <w:r w:rsidRPr="00D85C73">
              <w:rPr>
                <w:rFonts w:cs="Arial"/>
                <w:sz w:val="15"/>
                <w:szCs w:val="15"/>
                <w:lang w:eastAsia="es-CO"/>
              </w:rPr>
              <w:t>615</w:t>
            </w:r>
          </w:p>
        </w:tc>
        <w:tc>
          <w:tcPr>
            <w:tcW w:w="7710" w:type="dxa"/>
            <w:shd w:val="clear" w:color="auto" w:fill="auto"/>
            <w:noWrap/>
            <w:vAlign w:val="center"/>
            <w:hideMark/>
          </w:tcPr>
          <w:p w14:paraId="2CD7A024"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ANTÍGENOS BACTERIANOS MANUAL O SEMIAUTOMATIZADO</w:t>
            </w:r>
          </w:p>
        </w:tc>
        <w:tc>
          <w:tcPr>
            <w:tcW w:w="1272" w:type="dxa"/>
            <w:shd w:val="clear" w:color="auto" w:fill="auto"/>
            <w:noWrap/>
            <w:vAlign w:val="center"/>
            <w:hideMark/>
          </w:tcPr>
          <w:p w14:paraId="672757B9" w14:textId="77777777" w:rsidR="0011442D" w:rsidRPr="00D85C73" w:rsidRDefault="0011442D" w:rsidP="0055420E">
            <w:pPr>
              <w:jc w:val="center"/>
              <w:rPr>
                <w:rFonts w:cs="Arial"/>
                <w:sz w:val="15"/>
                <w:szCs w:val="15"/>
                <w:lang w:eastAsia="es-CO"/>
              </w:rPr>
            </w:pPr>
            <w:r w:rsidRPr="00D85C73">
              <w:rPr>
                <w:rFonts w:cs="Arial"/>
                <w:sz w:val="15"/>
                <w:szCs w:val="15"/>
                <w:lang w:eastAsia="es-CO"/>
              </w:rPr>
              <w:t>218 356,00</w:t>
            </w:r>
          </w:p>
        </w:tc>
      </w:tr>
      <w:tr w:rsidR="0011442D" w:rsidRPr="00D85C73" w14:paraId="3D2D9B4F" w14:textId="77777777" w:rsidTr="00E83E85">
        <w:trPr>
          <w:trHeight w:val="20"/>
          <w:jc w:val="center"/>
        </w:trPr>
        <w:tc>
          <w:tcPr>
            <w:tcW w:w="511" w:type="dxa"/>
            <w:shd w:val="clear" w:color="auto" w:fill="auto"/>
            <w:noWrap/>
            <w:vAlign w:val="center"/>
            <w:hideMark/>
          </w:tcPr>
          <w:p w14:paraId="72BEDCE1" w14:textId="77777777" w:rsidR="0011442D" w:rsidRPr="00D85C73" w:rsidRDefault="0011442D" w:rsidP="0055420E">
            <w:pPr>
              <w:jc w:val="center"/>
              <w:rPr>
                <w:rFonts w:cs="Arial"/>
                <w:sz w:val="15"/>
                <w:szCs w:val="15"/>
                <w:lang w:eastAsia="es-CO"/>
              </w:rPr>
            </w:pPr>
            <w:r w:rsidRPr="00D85C73">
              <w:rPr>
                <w:rFonts w:cs="Arial"/>
                <w:sz w:val="15"/>
                <w:szCs w:val="15"/>
                <w:lang w:eastAsia="es-CO"/>
              </w:rPr>
              <w:t>616</w:t>
            </w:r>
          </w:p>
        </w:tc>
        <w:tc>
          <w:tcPr>
            <w:tcW w:w="7710" w:type="dxa"/>
            <w:shd w:val="clear" w:color="auto" w:fill="auto"/>
            <w:noWrap/>
            <w:vAlign w:val="center"/>
            <w:hideMark/>
          </w:tcPr>
          <w:p w14:paraId="1F2C9AC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ANTÍGENOS FEBRILES MANUAL O SEMIAUTOMATIZADO Incluye: </w:t>
            </w: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abortus</w:t>
            </w:r>
            <w:proofErr w:type="spellEnd"/>
            <w:r w:rsidRPr="00D85C73">
              <w:rPr>
                <w:rFonts w:cs="Arial"/>
                <w:sz w:val="15"/>
                <w:szCs w:val="15"/>
                <w:lang w:eastAsia="es-CO"/>
              </w:rPr>
              <w:t xml:space="preserve">, Salmonella </w:t>
            </w:r>
            <w:proofErr w:type="spellStart"/>
            <w:r w:rsidRPr="00D85C73">
              <w:rPr>
                <w:rFonts w:cs="Arial"/>
                <w:sz w:val="15"/>
                <w:szCs w:val="15"/>
                <w:lang w:eastAsia="es-CO"/>
              </w:rPr>
              <w:t>paratyphi</w:t>
            </w:r>
            <w:proofErr w:type="spellEnd"/>
            <w:r w:rsidRPr="00D85C73">
              <w:rPr>
                <w:rFonts w:cs="Arial"/>
                <w:sz w:val="15"/>
                <w:szCs w:val="15"/>
                <w:lang w:eastAsia="es-CO"/>
              </w:rPr>
              <w:t xml:space="preserve"> A y B, </w:t>
            </w:r>
            <w:proofErr w:type="spellStart"/>
            <w:r w:rsidRPr="00D85C73">
              <w:rPr>
                <w:rFonts w:cs="Arial"/>
                <w:sz w:val="15"/>
                <w:szCs w:val="15"/>
                <w:lang w:eastAsia="es-CO"/>
              </w:rPr>
              <w:t>tiphy</w:t>
            </w:r>
            <w:proofErr w:type="spellEnd"/>
            <w:r w:rsidRPr="00D85C73">
              <w:rPr>
                <w:rFonts w:cs="Arial"/>
                <w:sz w:val="15"/>
                <w:szCs w:val="15"/>
                <w:lang w:eastAsia="es-CO"/>
              </w:rPr>
              <w:t xml:space="preserve"> H y O, Proteus </w:t>
            </w:r>
            <w:proofErr w:type="spellStart"/>
            <w:r w:rsidRPr="00D85C73">
              <w:rPr>
                <w:rFonts w:cs="Arial"/>
                <w:sz w:val="15"/>
                <w:szCs w:val="15"/>
                <w:lang w:eastAsia="es-CO"/>
              </w:rPr>
              <w:t>OX19</w:t>
            </w:r>
            <w:proofErr w:type="spellEnd"/>
          </w:p>
        </w:tc>
        <w:tc>
          <w:tcPr>
            <w:tcW w:w="1272" w:type="dxa"/>
            <w:shd w:val="clear" w:color="auto" w:fill="auto"/>
            <w:noWrap/>
            <w:vAlign w:val="center"/>
            <w:hideMark/>
          </w:tcPr>
          <w:p w14:paraId="0D3B7614" w14:textId="77777777" w:rsidR="0011442D" w:rsidRPr="00D85C73" w:rsidRDefault="0011442D" w:rsidP="0055420E">
            <w:pPr>
              <w:jc w:val="center"/>
              <w:rPr>
                <w:rFonts w:cs="Arial"/>
                <w:sz w:val="15"/>
                <w:szCs w:val="15"/>
                <w:lang w:eastAsia="es-CO"/>
              </w:rPr>
            </w:pPr>
            <w:r w:rsidRPr="00D85C73">
              <w:rPr>
                <w:rFonts w:cs="Arial"/>
                <w:sz w:val="15"/>
                <w:szCs w:val="15"/>
                <w:lang w:eastAsia="es-CO"/>
              </w:rPr>
              <w:t>29 442,00</w:t>
            </w:r>
          </w:p>
        </w:tc>
      </w:tr>
      <w:tr w:rsidR="0011442D" w:rsidRPr="00D85C73" w14:paraId="551A8AEB" w14:textId="77777777" w:rsidTr="00E83E85">
        <w:trPr>
          <w:trHeight w:val="20"/>
          <w:jc w:val="center"/>
        </w:trPr>
        <w:tc>
          <w:tcPr>
            <w:tcW w:w="511" w:type="dxa"/>
            <w:shd w:val="clear" w:color="auto" w:fill="auto"/>
            <w:noWrap/>
            <w:vAlign w:val="center"/>
            <w:hideMark/>
          </w:tcPr>
          <w:p w14:paraId="19ABE877" w14:textId="77777777" w:rsidR="0011442D" w:rsidRPr="00D85C73" w:rsidRDefault="0011442D" w:rsidP="0055420E">
            <w:pPr>
              <w:jc w:val="center"/>
              <w:rPr>
                <w:rFonts w:cs="Arial"/>
                <w:sz w:val="15"/>
                <w:szCs w:val="15"/>
                <w:lang w:eastAsia="es-CO"/>
              </w:rPr>
            </w:pPr>
            <w:r w:rsidRPr="00D85C73">
              <w:rPr>
                <w:rFonts w:cs="Arial"/>
                <w:sz w:val="15"/>
                <w:szCs w:val="15"/>
                <w:lang w:eastAsia="es-CO"/>
              </w:rPr>
              <w:t>617</w:t>
            </w:r>
          </w:p>
        </w:tc>
        <w:tc>
          <w:tcPr>
            <w:tcW w:w="7710" w:type="dxa"/>
            <w:shd w:val="clear" w:color="auto" w:fill="auto"/>
            <w:noWrap/>
            <w:vAlign w:val="center"/>
            <w:hideMark/>
          </w:tcPr>
          <w:p w14:paraId="7301CAA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Arbovirus</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26C7ABE7"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60 025,00</w:t>
            </w:r>
          </w:p>
        </w:tc>
      </w:tr>
      <w:tr w:rsidR="0011442D" w:rsidRPr="00D85C73" w14:paraId="1FAF64BA" w14:textId="77777777" w:rsidTr="00E83E85">
        <w:trPr>
          <w:trHeight w:val="20"/>
          <w:jc w:val="center"/>
        </w:trPr>
        <w:tc>
          <w:tcPr>
            <w:tcW w:w="511" w:type="dxa"/>
            <w:shd w:val="clear" w:color="auto" w:fill="auto"/>
            <w:noWrap/>
            <w:vAlign w:val="center"/>
            <w:hideMark/>
          </w:tcPr>
          <w:p w14:paraId="76503694" w14:textId="77777777" w:rsidR="0011442D" w:rsidRPr="00D85C73" w:rsidRDefault="0011442D" w:rsidP="0055420E">
            <w:pPr>
              <w:jc w:val="center"/>
              <w:rPr>
                <w:rFonts w:cs="Arial"/>
                <w:sz w:val="15"/>
                <w:szCs w:val="15"/>
                <w:lang w:eastAsia="es-CO"/>
              </w:rPr>
            </w:pPr>
            <w:r w:rsidRPr="00D85C73">
              <w:rPr>
                <w:rFonts w:cs="Arial"/>
                <w:sz w:val="15"/>
                <w:szCs w:val="15"/>
                <w:lang w:eastAsia="es-CO"/>
              </w:rPr>
              <w:t>618</w:t>
            </w:r>
          </w:p>
        </w:tc>
        <w:tc>
          <w:tcPr>
            <w:tcW w:w="7710" w:type="dxa"/>
            <w:shd w:val="clear" w:color="auto" w:fill="auto"/>
            <w:noWrap/>
            <w:vAlign w:val="center"/>
            <w:hideMark/>
          </w:tcPr>
          <w:p w14:paraId="7E4ACA7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16463D6E"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60 652,00</w:t>
            </w:r>
          </w:p>
        </w:tc>
      </w:tr>
      <w:tr w:rsidR="0011442D" w:rsidRPr="00D85C73" w14:paraId="101A8AA7" w14:textId="77777777" w:rsidTr="00E83E85">
        <w:trPr>
          <w:trHeight w:val="20"/>
          <w:jc w:val="center"/>
        </w:trPr>
        <w:tc>
          <w:tcPr>
            <w:tcW w:w="511" w:type="dxa"/>
            <w:shd w:val="clear" w:color="auto" w:fill="auto"/>
            <w:noWrap/>
            <w:vAlign w:val="center"/>
            <w:hideMark/>
          </w:tcPr>
          <w:p w14:paraId="26B7FD27" w14:textId="77777777" w:rsidR="0011442D" w:rsidRPr="00D85C73" w:rsidRDefault="0011442D" w:rsidP="0055420E">
            <w:pPr>
              <w:jc w:val="center"/>
              <w:rPr>
                <w:rFonts w:cs="Arial"/>
                <w:sz w:val="15"/>
                <w:szCs w:val="15"/>
                <w:lang w:eastAsia="es-CO"/>
              </w:rPr>
            </w:pPr>
            <w:r w:rsidRPr="00D85C73">
              <w:rPr>
                <w:rFonts w:cs="Arial"/>
                <w:sz w:val="15"/>
                <w:szCs w:val="15"/>
                <w:lang w:eastAsia="es-CO"/>
              </w:rPr>
              <w:t>619</w:t>
            </w:r>
          </w:p>
        </w:tc>
        <w:tc>
          <w:tcPr>
            <w:tcW w:w="7710" w:type="dxa"/>
            <w:shd w:val="clear" w:color="auto" w:fill="auto"/>
            <w:noWrap/>
            <w:vAlign w:val="center"/>
            <w:hideMark/>
          </w:tcPr>
          <w:p w14:paraId="7B7782E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32E4D70B"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49 291,00</w:t>
            </w:r>
          </w:p>
        </w:tc>
      </w:tr>
      <w:tr w:rsidR="0011442D" w:rsidRPr="00D85C73" w14:paraId="386319B5" w14:textId="77777777" w:rsidTr="00E83E85">
        <w:trPr>
          <w:trHeight w:val="20"/>
          <w:jc w:val="center"/>
        </w:trPr>
        <w:tc>
          <w:tcPr>
            <w:tcW w:w="511" w:type="dxa"/>
            <w:shd w:val="clear" w:color="auto" w:fill="auto"/>
            <w:noWrap/>
            <w:vAlign w:val="center"/>
            <w:hideMark/>
          </w:tcPr>
          <w:p w14:paraId="6545F159" w14:textId="77777777" w:rsidR="0011442D" w:rsidRPr="00D85C73" w:rsidRDefault="0011442D" w:rsidP="0055420E">
            <w:pPr>
              <w:jc w:val="center"/>
              <w:rPr>
                <w:rFonts w:cs="Arial"/>
                <w:sz w:val="15"/>
                <w:szCs w:val="15"/>
                <w:lang w:eastAsia="es-CO"/>
              </w:rPr>
            </w:pPr>
            <w:r w:rsidRPr="00D85C73">
              <w:rPr>
                <w:rFonts w:cs="Arial"/>
                <w:sz w:val="15"/>
                <w:szCs w:val="15"/>
                <w:lang w:eastAsia="es-CO"/>
              </w:rPr>
              <w:t>620</w:t>
            </w:r>
          </w:p>
        </w:tc>
        <w:tc>
          <w:tcPr>
            <w:tcW w:w="7710" w:type="dxa"/>
            <w:shd w:val="clear" w:color="auto" w:fill="auto"/>
            <w:noWrap/>
            <w:vAlign w:val="center"/>
            <w:hideMark/>
          </w:tcPr>
          <w:p w14:paraId="4748C48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ANTÍGENO MANUAL</w:t>
            </w:r>
          </w:p>
        </w:tc>
        <w:tc>
          <w:tcPr>
            <w:tcW w:w="1272" w:type="dxa"/>
            <w:shd w:val="clear" w:color="auto" w:fill="auto"/>
            <w:noWrap/>
            <w:vAlign w:val="center"/>
            <w:hideMark/>
          </w:tcPr>
          <w:p w14:paraId="4DA7C5FB"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41 856,00</w:t>
            </w:r>
          </w:p>
        </w:tc>
      </w:tr>
      <w:tr w:rsidR="0011442D" w:rsidRPr="00D85C73" w14:paraId="316ED0AE" w14:textId="77777777" w:rsidTr="00E83E85">
        <w:trPr>
          <w:trHeight w:val="20"/>
          <w:jc w:val="center"/>
        </w:trPr>
        <w:tc>
          <w:tcPr>
            <w:tcW w:w="511" w:type="dxa"/>
            <w:shd w:val="clear" w:color="auto" w:fill="auto"/>
            <w:noWrap/>
            <w:vAlign w:val="center"/>
            <w:hideMark/>
          </w:tcPr>
          <w:p w14:paraId="4CDE0155" w14:textId="77777777" w:rsidR="0011442D" w:rsidRPr="00D85C73" w:rsidRDefault="0011442D" w:rsidP="0055420E">
            <w:pPr>
              <w:jc w:val="center"/>
              <w:rPr>
                <w:rFonts w:cs="Arial"/>
                <w:sz w:val="15"/>
                <w:szCs w:val="15"/>
                <w:lang w:eastAsia="es-CO"/>
              </w:rPr>
            </w:pPr>
            <w:r w:rsidRPr="00D85C73">
              <w:rPr>
                <w:rFonts w:cs="Arial"/>
                <w:sz w:val="15"/>
                <w:szCs w:val="15"/>
                <w:lang w:eastAsia="es-CO"/>
              </w:rPr>
              <w:t>621</w:t>
            </w:r>
          </w:p>
        </w:tc>
        <w:tc>
          <w:tcPr>
            <w:tcW w:w="7710" w:type="dxa"/>
            <w:shd w:val="clear" w:color="auto" w:fill="auto"/>
            <w:noWrap/>
            <w:vAlign w:val="center"/>
            <w:hideMark/>
          </w:tcPr>
          <w:p w14:paraId="7BE5E5C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Coxsackie A, </w:t>
            </w:r>
            <w:proofErr w:type="spellStart"/>
            <w:r w:rsidRPr="00D85C73">
              <w:rPr>
                <w:rFonts w:cs="Arial"/>
                <w:sz w:val="15"/>
                <w:szCs w:val="15"/>
                <w:lang w:eastAsia="es-CO"/>
              </w:rPr>
              <w:t>ANTIGENO</w:t>
            </w:r>
            <w:proofErr w:type="spellEnd"/>
            <w:r w:rsidRPr="00D85C73">
              <w:rPr>
                <w:rFonts w:cs="Arial"/>
                <w:sz w:val="15"/>
                <w:szCs w:val="15"/>
                <w:lang w:eastAsia="es-CO"/>
              </w:rPr>
              <w:t xml:space="preserve"> POR PCR</w:t>
            </w:r>
          </w:p>
        </w:tc>
        <w:tc>
          <w:tcPr>
            <w:tcW w:w="1272" w:type="dxa"/>
            <w:shd w:val="clear" w:color="auto" w:fill="auto"/>
            <w:noWrap/>
            <w:vAlign w:val="center"/>
            <w:hideMark/>
          </w:tcPr>
          <w:p w14:paraId="3DAD0392" w14:textId="77777777" w:rsidR="0011442D" w:rsidRPr="00D85C73" w:rsidRDefault="0011442D" w:rsidP="0055420E">
            <w:pPr>
              <w:jc w:val="center"/>
              <w:rPr>
                <w:rFonts w:cs="Arial"/>
                <w:sz w:val="15"/>
                <w:szCs w:val="15"/>
                <w:lang w:eastAsia="es-CO"/>
              </w:rPr>
            </w:pPr>
            <w:r w:rsidRPr="00D85C73">
              <w:rPr>
                <w:rFonts w:cs="Arial"/>
                <w:sz w:val="15"/>
                <w:szCs w:val="15"/>
                <w:lang w:eastAsia="es-CO"/>
              </w:rPr>
              <w:t>413 713,00</w:t>
            </w:r>
          </w:p>
        </w:tc>
      </w:tr>
      <w:tr w:rsidR="0011442D" w:rsidRPr="00D85C73" w14:paraId="6CD1CF7C" w14:textId="77777777" w:rsidTr="00E83E85">
        <w:trPr>
          <w:trHeight w:val="20"/>
          <w:jc w:val="center"/>
        </w:trPr>
        <w:tc>
          <w:tcPr>
            <w:tcW w:w="511" w:type="dxa"/>
            <w:shd w:val="clear" w:color="auto" w:fill="auto"/>
            <w:noWrap/>
            <w:vAlign w:val="center"/>
            <w:hideMark/>
          </w:tcPr>
          <w:p w14:paraId="0348787C" w14:textId="77777777" w:rsidR="0011442D" w:rsidRPr="00D85C73" w:rsidRDefault="0011442D" w:rsidP="0055420E">
            <w:pPr>
              <w:jc w:val="center"/>
              <w:rPr>
                <w:rFonts w:cs="Arial"/>
                <w:sz w:val="15"/>
                <w:szCs w:val="15"/>
                <w:lang w:eastAsia="es-CO"/>
              </w:rPr>
            </w:pPr>
            <w:r w:rsidRPr="00D85C73">
              <w:rPr>
                <w:rFonts w:cs="Arial"/>
                <w:sz w:val="15"/>
                <w:szCs w:val="15"/>
                <w:lang w:eastAsia="es-CO"/>
              </w:rPr>
              <w:t>622</w:t>
            </w:r>
          </w:p>
        </w:tc>
        <w:tc>
          <w:tcPr>
            <w:tcW w:w="7710" w:type="dxa"/>
            <w:shd w:val="clear" w:color="auto" w:fill="auto"/>
            <w:noWrap/>
            <w:vAlign w:val="center"/>
            <w:hideMark/>
          </w:tcPr>
          <w:p w14:paraId="0E42D549"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r w:rsidRPr="00D85C73">
              <w:rPr>
                <w:rFonts w:cs="Arial"/>
                <w:sz w:val="15"/>
                <w:szCs w:val="15"/>
                <w:lang w:eastAsia="es-CO"/>
              </w:rPr>
              <w:t xml:space="preserve"> ANTÍGENO</w:t>
            </w:r>
          </w:p>
        </w:tc>
        <w:tc>
          <w:tcPr>
            <w:tcW w:w="1272" w:type="dxa"/>
            <w:shd w:val="clear" w:color="auto" w:fill="auto"/>
            <w:noWrap/>
            <w:vAlign w:val="center"/>
            <w:hideMark/>
          </w:tcPr>
          <w:p w14:paraId="34FD19C1" w14:textId="77777777" w:rsidR="0011442D" w:rsidRPr="00D85C73" w:rsidRDefault="0011442D" w:rsidP="0055420E">
            <w:pPr>
              <w:jc w:val="center"/>
              <w:rPr>
                <w:rFonts w:cs="Arial"/>
                <w:sz w:val="15"/>
                <w:szCs w:val="15"/>
                <w:lang w:eastAsia="es-CO"/>
              </w:rPr>
            </w:pPr>
            <w:r w:rsidRPr="00D85C73">
              <w:rPr>
                <w:rFonts w:cs="Arial"/>
                <w:sz w:val="15"/>
                <w:szCs w:val="15"/>
                <w:lang w:eastAsia="es-CO"/>
              </w:rPr>
              <w:t>80 103,00</w:t>
            </w:r>
          </w:p>
        </w:tc>
      </w:tr>
      <w:tr w:rsidR="0011442D" w:rsidRPr="00D85C73" w14:paraId="1765EE57" w14:textId="77777777" w:rsidTr="00E83E85">
        <w:trPr>
          <w:trHeight w:val="20"/>
          <w:jc w:val="center"/>
        </w:trPr>
        <w:tc>
          <w:tcPr>
            <w:tcW w:w="511" w:type="dxa"/>
            <w:shd w:val="clear" w:color="auto" w:fill="auto"/>
            <w:noWrap/>
            <w:vAlign w:val="center"/>
            <w:hideMark/>
          </w:tcPr>
          <w:p w14:paraId="4811C819" w14:textId="77777777" w:rsidR="0011442D" w:rsidRPr="00D85C73" w:rsidRDefault="0011442D" w:rsidP="0055420E">
            <w:pPr>
              <w:jc w:val="center"/>
              <w:rPr>
                <w:rFonts w:cs="Arial"/>
                <w:sz w:val="15"/>
                <w:szCs w:val="15"/>
                <w:lang w:eastAsia="es-CO"/>
              </w:rPr>
            </w:pPr>
            <w:r w:rsidRPr="00D85C73">
              <w:rPr>
                <w:rFonts w:cs="Arial"/>
                <w:sz w:val="15"/>
                <w:szCs w:val="15"/>
                <w:lang w:eastAsia="es-CO"/>
              </w:rPr>
              <w:t>623</w:t>
            </w:r>
          </w:p>
        </w:tc>
        <w:tc>
          <w:tcPr>
            <w:tcW w:w="7710" w:type="dxa"/>
            <w:shd w:val="clear" w:color="auto" w:fill="auto"/>
            <w:noWrap/>
            <w:vAlign w:val="center"/>
            <w:hideMark/>
          </w:tcPr>
          <w:p w14:paraId="6D365141"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Entamoeba</w:t>
            </w:r>
            <w:proofErr w:type="spellEnd"/>
            <w:r w:rsidRPr="00D85C73">
              <w:rPr>
                <w:rFonts w:cs="Arial"/>
                <w:sz w:val="15"/>
                <w:szCs w:val="15"/>
                <w:lang w:eastAsia="es-CO"/>
              </w:rPr>
              <w:t xml:space="preserve"> </w:t>
            </w:r>
            <w:proofErr w:type="spellStart"/>
            <w:r w:rsidRPr="00D85C73">
              <w:rPr>
                <w:rFonts w:cs="Arial"/>
                <w:sz w:val="15"/>
                <w:szCs w:val="15"/>
                <w:lang w:eastAsia="es-CO"/>
              </w:rPr>
              <w:t>histolítica</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57D81336" w14:textId="77777777" w:rsidR="0011442D" w:rsidRPr="00D85C73" w:rsidRDefault="0011442D" w:rsidP="0055420E">
            <w:pPr>
              <w:jc w:val="center"/>
              <w:rPr>
                <w:rFonts w:cs="Arial"/>
                <w:sz w:val="15"/>
                <w:szCs w:val="15"/>
                <w:lang w:eastAsia="es-CO"/>
              </w:rPr>
            </w:pPr>
            <w:r w:rsidRPr="00D85C73">
              <w:rPr>
                <w:rFonts w:cs="Arial"/>
                <w:sz w:val="15"/>
                <w:szCs w:val="15"/>
                <w:lang w:eastAsia="es-CO"/>
              </w:rPr>
              <w:t>263 297,00</w:t>
            </w:r>
          </w:p>
        </w:tc>
      </w:tr>
      <w:tr w:rsidR="0011442D" w:rsidRPr="00D85C73" w14:paraId="0526C0F8" w14:textId="77777777" w:rsidTr="00E83E85">
        <w:trPr>
          <w:trHeight w:val="20"/>
          <w:jc w:val="center"/>
        </w:trPr>
        <w:tc>
          <w:tcPr>
            <w:tcW w:w="511" w:type="dxa"/>
            <w:shd w:val="clear" w:color="auto" w:fill="auto"/>
            <w:noWrap/>
            <w:vAlign w:val="center"/>
            <w:hideMark/>
          </w:tcPr>
          <w:p w14:paraId="3C752C6A" w14:textId="77777777" w:rsidR="0011442D" w:rsidRPr="00D85C73" w:rsidRDefault="0011442D" w:rsidP="0055420E">
            <w:pPr>
              <w:jc w:val="center"/>
              <w:rPr>
                <w:rFonts w:cs="Arial"/>
                <w:sz w:val="15"/>
                <w:szCs w:val="15"/>
                <w:lang w:eastAsia="es-CO"/>
              </w:rPr>
            </w:pPr>
            <w:r w:rsidRPr="00D85C73">
              <w:rPr>
                <w:rFonts w:cs="Arial"/>
                <w:sz w:val="15"/>
                <w:szCs w:val="15"/>
                <w:lang w:eastAsia="es-CO"/>
              </w:rPr>
              <w:t>624</w:t>
            </w:r>
          </w:p>
        </w:tc>
        <w:tc>
          <w:tcPr>
            <w:tcW w:w="7710" w:type="dxa"/>
            <w:shd w:val="clear" w:color="auto" w:fill="auto"/>
            <w:noWrap/>
            <w:vAlign w:val="center"/>
            <w:hideMark/>
          </w:tcPr>
          <w:p w14:paraId="7635A9C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Giardia</w:t>
            </w:r>
            <w:proofErr w:type="spellEnd"/>
            <w:r w:rsidRPr="00D85C73">
              <w:rPr>
                <w:rFonts w:cs="Arial"/>
                <w:sz w:val="15"/>
                <w:szCs w:val="15"/>
                <w:lang w:eastAsia="es-CO"/>
              </w:rPr>
              <w:t xml:space="preserve"> </w:t>
            </w:r>
            <w:proofErr w:type="spellStart"/>
            <w:r w:rsidRPr="00D85C73">
              <w:rPr>
                <w:rFonts w:cs="Arial"/>
                <w:sz w:val="15"/>
                <w:szCs w:val="15"/>
                <w:lang w:eastAsia="es-CO"/>
              </w:rPr>
              <w:t>lamblia</w:t>
            </w:r>
            <w:proofErr w:type="spellEnd"/>
            <w:r w:rsidRPr="00D85C73">
              <w:rPr>
                <w:rFonts w:cs="Arial"/>
                <w:sz w:val="15"/>
                <w:szCs w:val="15"/>
                <w:lang w:eastAsia="es-CO"/>
              </w:rPr>
              <w:t xml:space="preserve"> MANUAL</w:t>
            </w:r>
          </w:p>
        </w:tc>
        <w:tc>
          <w:tcPr>
            <w:tcW w:w="1272" w:type="dxa"/>
            <w:shd w:val="clear" w:color="auto" w:fill="auto"/>
            <w:noWrap/>
            <w:vAlign w:val="center"/>
            <w:hideMark/>
          </w:tcPr>
          <w:p w14:paraId="03C05919" w14:textId="77777777" w:rsidR="0011442D" w:rsidRPr="00D85C73" w:rsidRDefault="0011442D" w:rsidP="0055420E">
            <w:pPr>
              <w:jc w:val="center"/>
              <w:rPr>
                <w:rFonts w:cs="Arial"/>
                <w:sz w:val="15"/>
                <w:szCs w:val="15"/>
                <w:lang w:eastAsia="es-CO"/>
              </w:rPr>
            </w:pPr>
            <w:r w:rsidRPr="00D85C73">
              <w:rPr>
                <w:rFonts w:cs="Arial"/>
                <w:sz w:val="15"/>
                <w:szCs w:val="15"/>
                <w:lang w:eastAsia="es-CO"/>
              </w:rPr>
              <w:t>64 423,00</w:t>
            </w:r>
          </w:p>
        </w:tc>
      </w:tr>
      <w:tr w:rsidR="0011442D" w:rsidRPr="00D85C73" w14:paraId="495DBAF9" w14:textId="77777777" w:rsidTr="00E83E85">
        <w:trPr>
          <w:trHeight w:val="20"/>
          <w:jc w:val="center"/>
        </w:trPr>
        <w:tc>
          <w:tcPr>
            <w:tcW w:w="511" w:type="dxa"/>
            <w:shd w:val="clear" w:color="auto" w:fill="auto"/>
            <w:noWrap/>
            <w:vAlign w:val="center"/>
            <w:hideMark/>
          </w:tcPr>
          <w:p w14:paraId="3AC59601" w14:textId="77777777" w:rsidR="0011442D" w:rsidRPr="00D85C73" w:rsidRDefault="0011442D" w:rsidP="0055420E">
            <w:pPr>
              <w:jc w:val="center"/>
              <w:rPr>
                <w:rFonts w:cs="Arial"/>
                <w:sz w:val="15"/>
                <w:szCs w:val="15"/>
                <w:lang w:eastAsia="es-CO"/>
              </w:rPr>
            </w:pPr>
            <w:r w:rsidRPr="00D85C73">
              <w:rPr>
                <w:rFonts w:cs="Arial"/>
                <w:sz w:val="15"/>
                <w:szCs w:val="15"/>
                <w:lang w:eastAsia="es-CO"/>
              </w:rPr>
              <w:t>625</w:t>
            </w:r>
          </w:p>
        </w:tc>
        <w:tc>
          <w:tcPr>
            <w:tcW w:w="7710" w:type="dxa"/>
            <w:shd w:val="clear" w:color="auto" w:fill="auto"/>
            <w:noWrap/>
            <w:vAlign w:val="center"/>
            <w:hideMark/>
          </w:tcPr>
          <w:p w14:paraId="491868C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B ANTÍGENO DE SUPERFICIE [Ag </w:t>
            </w:r>
            <w:proofErr w:type="spellStart"/>
            <w:r w:rsidRPr="00D85C73">
              <w:rPr>
                <w:rFonts w:cs="Arial"/>
                <w:sz w:val="15"/>
                <w:szCs w:val="15"/>
                <w:lang w:eastAsia="es-CO"/>
              </w:rPr>
              <w:t>HBs</w:t>
            </w:r>
            <w:proofErr w:type="spellEnd"/>
            <w:r w:rsidRPr="00D85C73">
              <w:rPr>
                <w:rFonts w:cs="Arial"/>
                <w:sz w:val="15"/>
                <w:szCs w:val="15"/>
                <w:lang w:eastAsia="es-CO"/>
              </w:rPr>
              <w:t>]</w:t>
            </w:r>
          </w:p>
        </w:tc>
        <w:tc>
          <w:tcPr>
            <w:tcW w:w="1272" w:type="dxa"/>
            <w:shd w:val="clear" w:color="auto" w:fill="auto"/>
            <w:noWrap/>
            <w:vAlign w:val="center"/>
            <w:hideMark/>
          </w:tcPr>
          <w:p w14:paraId="4878478D"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43 758,00</w:t>
            </w:r>
          </w:p>
        </w:tc>
      </w:tr>
      <w:tr w:rsidR="0011442D" w:rsidRPr="00D85C73" w14:paraId="3596EF27" w14:textId="77777777" w:rsidTr="00E83E85">
        <w:trPr>
          <w:trHeight w:val="20"/>
          <w:jc w:val="center"/>
        </w:trPr>
        <w:tc>
          <w:tcPr>
            <w:tcW w:w="511" w:type="dxa"/>
            <w:shd w:val="clear" w:color="auto" w:fill="auto"/>
            <w:noWrap/>
            <w:vAlign w:val="center"/>
            <w:hideMark/>
          </w:tcPr>
          <w:p w14:paraId="2BDAB8A0" w14:textId="77777777" w:rsidR="0011442D" w:rsidRPr="00D85C73" w:rsidRDefault="0011442D" w:rsidP="0055420E">
            <w:pPr>
              <w:jc w:val="center"/>
              <w:rPr>
                <w:rFonts w:cs="Arial"/>
                <w:sz w:val="15"/>
                <w:szCs w:val="15"/>
                <w:lang w:eastAsia="es-CO"/>
              </w:rPr>
            </w:pPr>
            <w:r w:rsidRPr="00D85C73">
              <w:rPr>
                <w:rFonts w:cs="Arial"/>
                <w:sz w:val="15"/>
                <w:szCs w:val="15"/>
                <w:lang w:eastAsia="es-CO"/>
              </w:rPr>
              <w:t>626</w:t>
            </w:r>
          </w:p>
        </w:tc>
        <w:tc>
          <w:tcPr>
            <w:tcW w:w="7710" w:type="dxa"/>
            <w:shd w:val="clear" w:color="auto" w:fill="auto"/>
            <w:noWrap/>
            <w:vAlign w:val="center"/>
            <w:hideMark/>
          </w:tcPr>
          <w:p w14:paraId="00E9A79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B ANTÍGENO e [Ag </w:t>
            </w:r>
            <w:proofErr w:type="spellStart"/>
            <w:r w:rsidRPr="00D85C73">
              <w:rPr>
                <w:rFonts w:cs="Arial"/>
                <w:sz w:val="15"/>
                <w:szCs w:val="15"/>
                <w:lang w:eastAsia="es-CO"/>
              </w:rPr>
              <w:t>HBe</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1ED03BE8" w14:textId="77777777" w:rsidR="0011442D" w:rsidRPr="00D85C73" w:rsidRDefault="0011442D" w:rsidP="0055420E">
            <w:pPr>
              <w:jc w:val="center"/>
              <w:rPr>
                <w:rFonts w:cs="Arial"/>
                <w:sz w:val="15"/>
                <w:szCs w:val="15"/>
                <w:lang w:eastAsia="es-CO"/>
              </w:rPr>
            </w:pPr>
            <w:r w:rsidRPr="00D85C73">
              <w:rPr>
                <w:rFonts w:cs="Arial"/>
                <w:sz w:val="15"/>
                <w:szCs w:val="15"/>
                <w:lang w:eastAsia="es-CO"/>
              </w:rPr>
              <w:t>47 565,00</w:t>
            </w:r>
          </w:p>
        </w:tc>
      </w:tr>
      <w:tr w:rsidR="0011442D" w:rsidRPr="00D85C73" w14:paraId="6A1BDC96" w14:textId="77777777" w:rsidTr="00E83E85">
        <w:trPr>
          <w:trHeight w:val="20"/>
          <w:jc w:val="center"/>
        </w:trPr>
        <w:tc>
          <w:tcPr>
            <w:tcW w:w="511" w:type="dxa"/>
            <w:shd w:val="clear" w:color="auto" w:fill="auto"/>
            <w:noWrap/>
            <w:vAlign w:val="center"/>
            <w:hideMark/>
          </w:tcPr>
          <w:p w14:paraId="7A616F2A" w14:textId="77777777" w:rsidR="0011442D" w:rsidRPr="00D85C73" w:rsidRDefault="0011442D" w:rsidP="0055420E">
            <w:pPr>
              <w:jc w:val="center"/>
              <w:rPr>
                <w:rFonts w:cs="Arial"/>
                <w:sz w:val="15"/>
                <w:szCs w:val="15"/>
                <w:lang w:eastAsia="es-CO"/>
              </w:rPr>
            </w:pPr>
            <w:r w:rsidRPr="00D85C73">
              <w:rPr>
                <w:rFonts w:cs="Arial"/>
                <w:sz w:val="15"/>
                <w:szCs w:val="15"/>
                <w:lang w:eastAsia="es-CO"/>
              </w:rPr>
              <w:t>627</w:t>
            </w:r>
          </w:p>
        </w:tc>
        <w:tc>
          <w:tcPr>
            <w:tcW w:w="7710" w:type="dxa"/>
            <w:shd w:val="clear" w:color="auto" w:fill="auto"/>
            <w:noWrap/>
            <w:vAlign w:val="center"/>
            <w:hideMark/>
          </w:tcPr>
          <w:p w14:paraId="06F2851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Hepatitis delta ANTÍGENO [Ag </w:t>
            </w:r>
            <w:proofErr w:type="spellStart"/>
            <w:r w:rsidRPr="00D85C73">
              <w:rPr>
                <w:rFonts w:cs="Arial"/>
                <w:sz w:val="15"/>
                <w:szCs w:val="15"/>
                <w:lang w:eastAsia="es-CO"/>
              </w:rPr>
              <w:t>HVD</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20E77262" w14:textId="77777777" w:rsidR="0011442D" w:rsidRPr="00D85C73" w:rsidRDefault="0011442D" w:rsidP="0055420E">
            <w:pPr>
              <w:jc w:val="center"/>
              <w:rPr>
                <w:rFonts w:cs="Arial"/>
                <w:sz w:val="15"/>
                <w:szCs w:val="15"/>
                <w:lang w:eastAsia="es-CO"/>
              </w:rPr>
            </w:pPr>
            <w:r w:rsidRPr="00D85C73">
              <w:rPr>
                <w:rFonts w:cs="Arial"/>
                <w:sz w:val="15"/>
                <w:szCs w:val="15"/>
                <w:lang w:eastAsia="es-CO"/>
              </w:rPr>
              <w:t>126 861,00</w:t>
            </w:r>
          </w:p>
        </w:tc>
      </w:tr>
      <w:tr w:rsidR="0011442D" w:rsidRPr="00D85C73" w14:paraId="5917ED68" w14:textId="77777777" w:rsidTr="00E83E85">
        <w:trPr>
          <w:trHeight w:val="20"/>
          <w:jc w:val="center"/>
        </w:trPr>
        <w:tc>
          <w:tcPr>
            <w:tcW w:w="511" w:type="dxa"/>
            <w:shd w:val="clear" w:color="auto" w:fill="auto"/>
            <w:noWrap/>
            <w:vAlign w:val="center"/>
            <w:hideMark/>
          </w:tcPr>
          <w:p w14:paraId="49EA4F2B" w14:textId="77777777" w:rsidR="0011442D" w:rsidRPr="00D85C73" w:rsidRDefault="0011442D" w:rsidP="0055420E">
            <w:pPr>
              <w:jc w:val="center"/>
              <w:rPr>
                <w:rFonts w:cs="Arial"/>
                <w:sz w:val="15"/>
                <w:szCs w:val="15"/>
                <w:lang w:eastAsia="es-CO"/>
              </w:rPr>
            </w:pPr>
            <w:r w:rsidRPr="00D85C73">
              <w:rPr>
                <w:rFonts w:cs="Arial"/>
                <w:sz w:val="15"/>
                <w:szCs w:val="15"/>
                <w:lang w:eastAsia="es-CO"/>
              </w:rPr>
              <w:t>628</w:t>
            </w:r>
          </w:p>
        </w:tc>
        <w:tc>
          <w:tcPr>
            <w:tcW w:w="7710" w:type="dxa"/>
            <w:shd w:val="clear" w:color="auto" w:fill="auto"/>
            <w:noWrap/>
            <w:vAlign w:val="center"/>
            <w:hideMark/>
          </w:tcPr>
          <w:p w14:paraId="3CEBF4F2" w14:textId="77777777" w:rsidR="0011442D" w:rsidRPr="00D85C73" w:rsidRDefault="0011442D" w:rsidP="0055420E">
            <w:pPr>
              <w:jc w:val="center"/>
              <w:rPr>
                <w:rFonts w:cs="Arial"/>
                <w:sz w:val="15"/>
                <w:szCs w:val="15"/>
                <w:lang w:eastAsia="es-CO"/>
              </w:rPr>
            </w:pPr>
            <w:r w:rsidRPr="00D85C73">
              <w:rPr>
                <w:rFonts w:cs="Arial"/>
                <w:sz w:val="15"/>
                <w:szCs w:val="15"/>
                <w:lang w:eastAsia="es-CO"/>
              </w:rPr>
              <w:t>Herpes simplex ANTÍGENO SEMIAUTOMATIZADO O AUTOMATIZADO</w:t>
            </w:r>
          </w:p>
        </w:tc>
        <w:tc>
          <w:tcPr>
            <w:tcW w:w="1272" w:type="dxa"/>
            <w:shd w:val="clear" w:color="auto" w:fill="auto"/>
            <w:noWrap/>
            <w:vAlign w:val="center"/>
            <w:hideMark/>
          </w:tcPr>
          <w:p w14:paraId="4320B6F7"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37 311,00</w:t>
            </w:r>
          </w:p>
        </w:tc>
      </w:tr>
      <w:tr w:rsidR="0011442D" w:rsidRPr="00D85C73" w14:paraId="09A16E28" w14:textId="77777777" w:rsidTr="00E83E85">
        <w:trPr>
          <w:trHeight w:val="20"/>
          <w:jc w:val="center"/>
        </w:trPr>
        <w:tc>
          <w:tcPr>
            <w:tcW w:w="511" w:type="dxa"/>
            <w:shd w:val="clear" w:color="auto" w:fill="auto"/>
            <w:noWrap/>
            <w:vAlign w:val="center"/>
            <w:hideMark/>
          </w:tcPr>
          <w:p w14:paraId="05FB9A28" w14:textId="77777777" w:rsidR="0011442D" w:rsidRPr="00D85C73" w:rsidRDefault="0011442D" w:rsidP="0055420E">
            <w:pPr>
              <w:jc w:val="center"/>
              <w:rPr>
                <w:rFonts w:cs="Arial"/>
                <w:sz w:val="15"/>
                <w:szCs w:val="15"/>
                <w:lang w:eastAsia="es-CO"/>
              </w:rPr>
            </w:pPr>
            <w:r w:rsidRPr="00D85C73">
              <w:rPr>
                <w:rFonts w:cs="Arial"/>
                <w:sz w:val="15"/>
                <w:szCs w:val="15"/>
                <w:lang w:eastAsia="es-CO"/>
              </w:rPr>
              <w:t>629</w:t>
            </w:r>
          </w:p>
        </w:tc>
        <w:tc>
          <w:tcPr>
            <w:tcW w:w="7710" w:type="dxa"/>
            <w:shd w:val="clear" w:color="auto" w:fill="auto"/>
            <w:noWrap/>
            <w:vAlign w:val="center"/>
            <w:hideMark/>
          </w:tcPr>
          <w:p w14:paraId="2055AF2C" w14:textId="77777777" w:rsidR="0011442D" w:rsidRPr="00D85C73" w:rsidRDefault="0011442D" w:rsidP="0055420E">
            <w:pPr>
              <w:jc w:val="center"/>
              <w:rPr>
                <w:rFonts w:cs="Arial"/>
                <w:sz w:val="15"/>
                <w:szCs w:val="15"/>
                <w:lang w:eastAsia="es-CO"/>
              </w:rPr>
            </w:pPr>
            <w:r w:rsidRPr="00D85C73">
              <w:rPr>
                <w:rFonts w:cs="Arial"/>
                <w:sz w:val="15"/>
                <w:szCs w:val="15"/>
                <w:lang w:eastAsia="es-CO"/>
              </w:rPr>
              <w:t>Influenza ANTÍGENO</w:t>
            </w:r>
          </w:p>
        </w:tc>
        <w:tc>
          <w:tcPr>
            <w:tcW w:w="1272" w:type="dxa"/>
            <w:shd w:val="clear" w:color="auto" w:fill="auto"/>
            <w:noWrap/>
            <w:vAlign w:val="center"/>
            <w:hideMark/>
          </w:tcPr>
          <w:p w14:paraId="122DFF22" w14:textId="77777777" w:rsidR="0011442D" w:rsidRPr="00D85C73" w:rsidRDefault="0011442D" w:rsidP="0055420E">
            <w:pPr>
              <w:jc w:val="center"/>
              <w:rPr>
                <w:rFonts w:cs="Arial"/>
                <w:sz w:val="15"/>
                <w:szCs w:val="15"/>
                <w:lang w:eastAsia="es-CO"/>
              </w:rPr>
            </w:pPr>
            <w:r w:rsidRPr="00D85C73">
              <w:rPr>
                <w:rFonts w:cs="Arial"/>
                <w:sz w:val="15"/>
                <w:szCs w:val="15"/>
                <w:lang w:eastAsia="es-CO"/>
              </w:rPr>
              <w:t>92 751,00</w:t>
            </w:r>
          </w:p>
        </w:tc>
      </w:tr>
      <w:tr w:rsidR="0011442D" w:rsidRPr="00D85C73" w14:paraId="598F8374" w14:textId="77777777" w:rsidTr="00E83E85">
        <w:trPr>
          <w:trHeight w:val="20"/>
          <w:jc w:val="center"/>
        </w:trPr>
        <w:tc>
          <w:tcPr>
            <w:tcW w:w="511" w:type="dxa"/>
            <w:shd w:val="clear" w:color="auto" w:fill="auto"/>
            <w:noWrap/>
            <w:vAlign w:val="center"/>
            <w:hideMark/>
          </w:tcPr>
          <w:p w14:paraId="110BADDB" w14:textId="77777777" w:rsidR="0011442D" w:rsidRPr="00D85C73" w:rsidRDefault="0011442D" w:rsidP="0055420E">
            <w:pPr>
              <w:jc w:val="center"/>
              <w:rPr>
                <w:rFonts w:cs="Arial"/>
                <w:sz w:val="15"/>
                <w:szCs w:val="15"/>
                <w:lang w:eastAsia="es-CO"/>
              </w:rPr>
            </w:pPr>
            <w:r w:rsidRPr="00D85C73">
              <w:rPr>
                <w:rFonts w:cs="Arial"/>
                <w:sz w:val="15"/>
                <w:szCs w:val="15"/>
                <w:lang w:eastAsia="es-CO"/>
              </w:rPr>
              <w:t>630</w:t>
            </w:r>
          </w:p>
        </w:tc>
        <w:tc>
          <w:tcPr>
            <w:tcW w:w="7710" w:type="dxa"/>
            <w:shd w:val="clear" w:color="auto" w:fill="auto"/>
            <w:noWrap/>
            <w:vAlign w:val="center"/>
            <w:hideMark/>
          </w:tcPr>
          <w:p w14:paraId="08195C51"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Legionella</w:t>
            </w:r>
            <w:proofErr w:type="spellEnd"/>
            <w:r w:rsidRPr="00D85C73">
              <w:rPr>
                <w:rFonts w:cs="Arial"/>
                <w:sz w:val="15"/>
                <w:szCs w:val="15"/>
                <w:lang w:eastAsia="es-CO"/>
              </w:rPr>
              <w:t xml:space="preserve"> </w:t>
            </w:r>
            <w:proofErr w:type="spellStart"/>
            <w:r w:rsidRPr="00D85C73">
              <w:rPr>
                <w:rFonts w:cs="Arial"/>
                <w:sz w:val="15"/>
                <w:szCs w:val="15"/>
                <w:lang w:eastAsia="es-CO"/>
              </w:rPr>
              <w:t>spp</w:t>
            </w:r>
            <w:proofErr w:type="spellEnd"/>
            <w:r w:rsidRPr="00D85C73">
              <w:rPr>
                <w:rFonts w:cs="Arial"/>
                <w:sz w:val="15"/>
                <w:szCs w:val="15"/>
                <w:lang w:eastAsia="es-CO"/>
              </w:rPr>
              <w:t xml:space="preserve"> ANTÍGENO</w:t>
            </w:r>
          </w:p>
        </w:tc>
        <w:tc>
          <w:tcPr>
            <w:tcW w:w="1272" w:type="dxa"/>
            <w:shd w:val="clear" w:color="auto" w:fill="auto"/>
            <w:noWrap/>
            <w:vAlign w:val="center"/>
            <w:hideMark/>
          </w:tcPr>
          <w:p w14:paraId="4FF733EA" w14:textId="77777777" w:rsidR="0011442D" w:rsidRPr="00D85C73" w:rsidRDefault="0011442D" w:rsidP="0055420E">
            <w:pPr>
              <w:jc w:val="center"/>
              <w:rPr>
                <w:rFonts w:cs="Arial"/>
                <w:sz w:val="15"/>
                <w:szCs w:val="15"/>
                <w:lang w:eastAsia="es-CO"/>
              </w:rPr>
            </w:pPr>
            <w:r w:rsidRPr="00D85C73">
              <w:rPr>
                <w:rFonts w:cs="Arial"/>
                <w:sz w:val="15"/>
                <w:szCs w:val="15"/>
                <w:lang w:eastAsia="es-CO"/>
              </w:rPr>
              <w:t>266 007,00</w:t>
            </w:r>
          </w:p>
        </w:tc>
      </w:tr>
      <w:tr w:rsidR="0011442D" w:rsidRPr="00D85C73" w14:paraId="0A8443A7" w14:textId="77777777" w:rsidTr="00E83E85">
        <w:trPr>
          <w:trHeight w:val="20"/>
          <w:jc w:val="center"/>
        </w:trPr>
        <w:tc>
          <w:tcPr>
            <w:tcW w:w="511" w:type="dxa"/>
            <w:shd w:val="clear" w:color="auto" w:fill="auto"/>
            <w:noWrap/>
            <w:vAlign w:val="center"/>
            <w:hideMark/>
          </w:tcPr>
          <w:p w14:paraId="71B2E51C" w14:textId="77777777" w:rsidR="0011442D" w:rsidRPr="00D85C73" w:rsidRDefault="0011442D" w:rsidP="0055420E">
            <w:pPr>
              <w:jc w:val="center"/>
              <w:rPr>
                <w:rFonts w:cs="Arial"/>
                <w:sz w:val="15"/>
                <w:szCs w:val="15"/>
                <w:lang w:eastAsia="es-CO"/>
              </w:rPr>
            </w:pPr>
            <w:r w:rsidRPr="00D85C73">
              <w:rPr>
                <w:rFonts w:cs="Arial"/>
                <w:sz w:val="15"/>
                <w:szCs w:val="15"/>
                <w:lang w:eastAsia="es-CO"/>
              </w:rPr>
              <w:t>631</w:t>
            </w:r>
          </w:p>
        </w:tc>
        <w:tc>
          <w:tcPr>
            <w:tcW w:w="7710" w:type="dxa"/>
            <w:shd w:val="clear" w:color="auto" w:fill="auto"/>
            <w:noWrap/>
            <w:vAlign w:val="center"/>
            <w:hideMark/>
          </w:tcPr>
          <w:p w14:paraId="770C598E"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gonorrhoeae</w:t>
            </w:r>
            <w:proofErr w:type="spellEnd"/>
            <w:r w:rsidRPr="00D85C73">
              <w:rPr>
                <w:rFonts w:cs="Arial"/>
                <w:sz w:val="15"/>
                <w:szCs w:val="15"/>
                <w:lang w:eastAsia="es-CO"/>
              </w:rPr>
              <w:t xml:space="preserve"> ANTÍGENO</w:t>
            </w:r>
          </w:p>
        </w:tc>
        <w:tc>
          <w:tcPr>
            <w:tcW w:w="1272" w:type="dxa"/>
            <w:shd w:val="clear" w:color="auto" w:fill="auto"/>
            <w:noWrap/>
            <w:vAlign w:val="center"/>
            <w:hideMark/>
          </w:tcPr>
          <w:p w14:paraId="2FD49C7D" w14:textId="77777777" w:rsidR="0011442D" w:rsidRPr="00D85C73" w:rsidRDefault="0011442D" w:rsidP="0055420E">
            <w:pPr>
              <w:jc w:val="center"/>
              <w:rPr>
                <w:rFonts w:cs="Arial"/>
                <w:sz w:val="15"/>
                <w:szCs w:val="15"/>
                <w:lang w:eastAsia="es-CO"/>
              </w:rPr>
            </w:pPr>
            <w:r w:rsidRPr="00D85C73">
              <w:rPr>
                <w:rFonts w:cs="Arial"/>
                <w:sz w:val="15"/>
                <w:szCs w:val="15"/>
                <w:lang w:eastAsia="es-CO"/>
              </w:rPr>
              <w:t>81 801,00</w:t>
            </w:r>
          </w:p>
        </w:tc>
      </w:tr>
      <w:tr w:rsidR="0011442D" w:rsidRPr="00D85C73" w14:paraId="08A93FC2" w14:textId="77777777" w:rsidTr="00E83E85">
        <w:trPr>
          <w:trHeight w:val="20"/>
          <w:jc w:val="center"/>
        </w:trPr>
        <w:tc>
          <w:tcPr>
            <w:tcW w:w="511" w:type="dxa"/>
            <w:shd w:val="clear" w:color="auto" w:fill="auto"/>
            <w:noWrap/>
            <w:vAlign w:val="center"/>
            <w:hideMark/>
          </w:tcPr>
          <w:p w14:paraId="0F2401C9" w14:textId="77777777" w:rsidR="0011442D" w:rsidRPr="00D85C73" w:rsidRDefault="0011442D" w:rsidP="0055420E">
            <w:pPr>
              <w:jc w:val="center"/>
              <w:rPr>
                <w:rFonts w:cs="Arial"/>
                <w:sz w:val="15"/>
                <w:szCs w:val="15"/>
                <w:lang w:eastAsia="es-CO"/>
              </w:rPr>
            </w:pPr>
            <w:r w:rsidRPr="00D85C73">
              <w:rPr>
                <w:rFonts w:cs="Arial"/>
                <w:sz w:val="15"/>
                <w:szCs w:val="15"/>
                <w:lang w:eastAsia="es-CO"/>
              </w:rPr>
              <w:t>632</w:t>
            </w:r>
          </w:p>
        </w:tc>
        <w:tc>
          <w:tcPr>
            <w:tcW w:w="7710" w:type="dxa"/>
            <w:shd w:val="clear" w:color="auto" w:fill="auto"/>
            <w:noWrap/>
            <w:vAlign w:val="center"/>
            <w:hideMark/>
          </w:tcPr>
          <w:p w14:paraId="7365449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Parainfluenza</w:t>
            </w:r>
            <w:proofErr w:type="spellEnd"/>
            <w:r w:rsidRPr="00D85C73">
              <w:rPr>
                <w:rFonts w:cs="Arial"/>
                <w:sz w:val="15"/>
                <w:szCs w:val="15"/>
                <w:lang w:eastAsia="es-CO"/>
              </w:rPr>
              <w:t xml:space="preserve"> TIPO 1 3 ANTÍGENO</w:t>
            </w:r>
          </w:p>
        </w:tc>
        <w:tc>
          <w:tcPr>
            <w:tcW w:w="1272" w:type="dxa"/>
            <w:shd w:val="clear" w:color="auto" w:fill="auto"/>
            <w:noWrap/>
            <w:vAlign w:val="center"/>
            <w:hideMark/>
          </w:tcPr>
          <w:p w14:paraId="0F068858" w14:textId="77777777" w:rsidR="0011442D" w:rsidRPr="00D85C73" w:rsidRDefault="0011442D" w:rsidP="0055420E">
            <w:pPr>
              <w:jc w:val="center"/>
              <w:rPr>
                <w:rFonts w:cs="Arial"/>
                <w:sz w:val="15"/>
                <w:szCs w:val="15"/>
                <w:lang w:eastAsia="es-CO"/>
              </w:rPr>
            </w:pPr>
            <w:r w:rsidRPr="00D85C73">
              <w:rPr>
                <w:rFonts w:cs="Arial"/>
                <w:sz w:val="15"/>
                <w:szCs w:val="15"/>
                <w:lang w:eastAsia="es-CO"/>
              </w:rPr>
              <w:t>146 162,00</w:t>
            </w:r>
          </w:p>
        </w:tc>
      </w:tr>
      <w:tr w:rsidR="0011442D" w:rsidRPr="00D85C73" w14:paraId="1D228735" w14:textId="77777777" w:rsidTr="00E83E85">
        <w:trPr>
          <w:trHeight w:val="20"/>
          <w:jc w:val="center"/>
        </w:trPr>
        <w:tc>
          <w:tcPr>
            <w:tcW w:w="511" w:type="dxa"/>
            <w:shd w:val="clear" w:color="auto" w:fill="auto"/>
            <w:noWrap/>
            <w:vAlign w:val="center"/>
            <w:hideMark/>
          </w:tcPr>
          <w:p w14:paraId="5FFFBA42" w14:textId="77777777" w:rsidR="0011442D" w:rsidRPr="00D85C73" w:rsidRDefault="0011442D" w:rsidP="0055420E">
            <w:pPr>
              <w:jc w:val="center"/>
              <w:rPr>
                <w:rFonts w:cs="Arial"/>
                <w:sz w:val="15"/>
                <w:szCs w:val="15"/>
                <w:lang w:eastAsia="es-CO"/>
              </w:rPr>
            </w:pPr>
            <w:r w:rsidRPr="00D85C73">
              <w:rPr>
                <w:rFonts w:cs="Arial"/>
                <w:sz w:val="15"/>
                <w:szCs w:val="15"/>
                <w:lang w:eastAsia="es-CO"/>
              </w:rPr>
              <w:t>633</w:t>
            </w:r>
          </w:p>
        </w:tc>
        <w:tc>
          <w:tcPr>
            <w:tcW w:w="7710" w:type="dxa"/>
            <w:shd w:val="clear" w:color="auto" w:fill="auto"/>
            <w:noWrap/>
            <w:vAlign w:val="center"/>
            <w:hideMark/>
          </w:tcPr>
          <w:p w14:paraId="70996C70"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Pneumocystis</w:t>
            </w:r>
            <w:proofErr w:type="spellEnd"/>
            <w:r w:rsidRPr="00D85C73">
              <w:rPr>
                <w:rFonts w:cs="Arial"/>
                <w:sz w:val="15"/>
                <w:szCs w:val="15"/>
                <w:lang w:eastAsia="es-CO"/>
              </w:rPr>
              <w:t xml:space="preserve"> </w:t>
            </w:r>
            <w:proofErr w:type="spellStart"/>
            <w:r w:rsidRPr="00D85C73">
              <w:rPr>
                <w:rFonts w:cs="Arial"/>
                <w:sz w:val="15"/>
                <w:szCs w:val="15"/>
                <w:lang w:eastAsia="es-CO"/>
              </w:rPr>
              <w:t>carinii</w:t>
            </w:r>
            <w:proofErr w:type="spellEnd"/>
            <w:r w:rsidRPr="00D85C73">
              <w:rPr>
                <w:rFonts w:cs="Arial"/>
                <w:sz w:val="15"/>
                <w:szCs w:val="15"/>
                <w:lang w:eastAsia="es-CO"/>
              </w:rPr>
              <w:t xml:space="preserve"> ANTÍGENO MANUAL O SEMIAUTOMATIZADO O AUTOMATIZADO</w:t>
            </w:r>
          </w:p>
        </w:tc>
        <w:tc>
          <w:tcPr>
            <w:tcW w:w="1272" w:type="dxa"/>
            <w:shd w:val="clear" w:color="auto" w:fill="auto"/>
            <w:noWrap/>
            <w:vAlign w:val="center"/>
            <w:hideMark/>
          </w:tcPr>
          <w:p w14:paraId="48E1E532" w14:textId="77777777" w:rsidR="0011442D" w:rsidRPr="00D85C73" w:rsidRDefault="0011442D" w:rsidP="0055420E">
            <w:pPr>
              <w:jc w:val="center"/>
              <w:rPr>
                <w:rFonts w:cs="Arial"/>
                <w:sz w:val="15"/>
                <w:szCs w:val="15"/>
                <w:lang w:eastAsia="es-CO"/>
              </w:rPr>
            </w:pPr>
            <w:r w:rsidRPr="00D85C73">
              <w:rPr>
                <w:rFonts w:cs="Arial"/>
                <w:sz w:val="15"/>
                <w:szCs w:val="15"/>
                <w:lang w:eastAsia="es-CO"/>
              </w:rPr>
              <w:t>467 570,00</w:t>
            </w:r>
          </w:p>
        </w:tc>
      </w:tr>
      <w:tr w:rsidR="0011442D" w:rsidRPr="00D85C73" w14:paraId="68315EA8" w14:textId="77777777" w:rsidTr="00E83E85">
        <w:trPr>
          <w:trHeight w:val="20"/>
          <w:jc w:val="center"/>
        </w:trPr>
        <w:tc>
          <w:tcPr>
            <w:tcW w:w="511" w:type="dxa"/>
            <w:shd w:val="clear" w:color="auto" w:fill="auto"/>
            <w:noWrap/>
            <w:vAlign w:val="center"/>
            <w:hideMark/>
          </w:tcPr>
          <w:p w14:paraId="50A9C023" w14:textId="77777777" w:rsidR="0011442D" w:rsidRPr="00D85C73" w:rsidRDefault="0011442D" w:rsidP="0055420E">
            <w:pPr>
              <w:jc w:val="center"/>
              <w:rPr>
                <w:rFonts w:cs="Arial"/>
                <w:sz w:val="15"/>
                <w:szCs w:val="15"/>
                <w:lang w:eastAsia="es-CO"/>
              </w:rPr>
            </w:pPr>
            <w:r w:rsidRPr="00D85C73">
              <w:rPr>
                <w:rFonts w:cs="Arial"/>
                <w:sz w:val="15"/>
                <w:szCs w:val="15"/>
                <w:lang w:eastAsia="es-CO"/>
              </w:rPr>
              <w:t>634</w:t>
            </w:r>
          </w:p>
        </w:tc>
        <w:tc>
          <w:tcPr>
            <w:tcW w:w="7710" w:type="dxa"/>
            <w:shd w:val="clear" w:color="auto" w:fill="auto"/>
            <w:noWrap/>
            <w:vAlign w:val="center"/>
            <w:hideMark/>
          </w:tcPr>
          <w:p w14:paraId="1B3CEE49" w14:textId="77777777" w:rsidR="0011442D" w:rsidRPr="00D85C73" w:rsidRDefault="0011442D" w:rsidP="0055420E">
            <w:pPr>
              <w:jc w:val="center"/>
              <w:rPr>
                <w:rFonts w:cs="Arial"/>
                <w:sz w:val="15"/>
                <w:szCs w:val="15"/>
                <w:lang w:eastAsia="es-CO"/>
              </w:rPr>
            </w:pPr>
            <w:r w:rsidRPr="00D85C73">
              <w:rPr>
                <w:rFonts w:cs="Arial"/>
                <w:sz w:val="15"/>
                <w:szCs w:val="15"/>
                <w:lang w:eastAsia="es-CO"/>
              </w:rPr>
              <w:t>Rotavirus ANTÍGENOS SEMIAUTOMATIZADO O AUTOMATIZADO</w:t>
            </w:r>
          </w:p>
        </w:tc>
        <w:tc>
          <w:tcPr>
            <w:tcW w:w="1272" w:type="dxa"/>
            <w:shd w:val="clear" w:color="auto" w:fill="auto"/>
            <w:noWrap/>
            <w:vAlign w:val="center"/>
            <w:hideMark/>
          </w:tcPr>
          <w:p w14:paraId="0B8E2BC2"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54 499,00</w:t>
            </w:r>
          </w:p>
        </w:tc>
      </w:tr>
      <w:tr w:rsidR="0011442D" w:rsidRPr="00D85C73" w14:paraId="5BFF3AE8" w14:textId="77777777" w:rsidTr="00E83E85">
        <w:trPr>
          <w:trHeight w:val="20"/>
          <w:jc w:val="center"/>
        </w:trPr>
        <w:tc>
          <w:tcPr>
            <w:tcW w:w="511" w:type="dxa"/>
            <w:shd w:val="clear" w:color="auto" w:fill="auto"/>
            <w:noWrap/>
            <w:vAlign w:val="center"/>
            <w:hideMark/>
          </w:tcPr>
          <w:p w14:paraId="4909412D" w14:textId="77777777" w:rsidR="0011442D" w:rsidRPr="00D85C73" w:rsidRDefault="0011442D" w:rsidP="0055420E">
            <w:pPr>
              <w:jc w:val="center"/>
              <w:rPr>
                <w:rFonts w:cs="Arial"/>
                <w:sz w:val="15"/>
                <w:szCs w:val="15"/>
                <w:lang w:eastAsia="es-CO"/>
              </w:rPr>
            </w:pPr>
            <w:r w:rsidRPr="00D85C73">
              <w:rPr>
                <w:rFonts w:cs="Arial"/>
                <w:sz w:val="15"/>
                <w:szCs w:val="15"/>
                <w:lang w:eastAsia="es-CO"/>
              </w:rPr>
              <w:t>635</w:t>
            </w:r>
          </w:p>
        </w:tc>
        <w:tc>
          <w:tcPr>
            <w:tcW w:w="7710" w:type="dxa"/>
            <w:shd w:val="clear" w:color="auto" w:fill="auto"/>
            <w:noWrap/>
            <w:vAlign w:val="center"/>
            <w:hideMark/>
          </w:tcPr>
          <w:p w14:paraId="031635A4" w14:textId="77777777" w:rsidR="0011442D" w:rsidRPr="00D85C73" w:rsidRDefault="0011442D" w:rsidP="0055420E">
            <w:pPr>
              <w:jc w:val="center"/>
              <w:rPr>
                <w:rFonts w:cs="Arial"/>
                <w:sz w:val="15"/>
                <w:szCs w:val="15"/>
                <w:lang w:eastAsia="es-CO"/>
              </w:rPr>
            </w:pPr>
            <w:r w:rsidRPr="00D85C73">
              <w:rPr>
                <w:rFonts w:cs="Arial"/>
                <w:sz w:val="15"/>
                <w:szCs w:val="15"/>
                <w:lang w:eastAsia="es-CO"/>
              </w:rPr>
              <w:t>Rotavirus ANTÍGENOS MANUAL</w:t>
            </w:r>
          </w:p>
        </w:tc>
        <w:tc>
          <w:tcPr>
            <w:tcW w:w="1272" w:type="dxa"/>
            <w:shd w:val="clear" w:color="auto" w:fill="auto"/>
            <w:noWrap/>
            <w:vAlign w:val="center"/>
            <w:hideMark/>
          </w:tcPr>
          <w:p w14:paraId="06148356" w14:textId="77777777" w:rsidR="0011442D" w:rsidRPr="00D85C73" w:rsidRDefault="0011442D" w:rsidP="0055420E">
            <w:pPr>
              <w:jc w:val="center"/>
              <w:rPr>
                <w:rFonts w:cs="Arial"/>
                <w:sz w:val="15"/>
                <w:szCs w:val="15"/>
                <w:lang w:eastAsia="es-CO"/>
              </w:rPr>
            </w:pPr>
            <w:r w:rsidRPr="00D85C73">
              <w:rPr>
                <w:rFonts w:cs="Arial"/>
                <w:sz w:val="15"/>
                <w:szCs w:val="15"/>
                <w:lang w:eastAsia="es-CO"/>
              </w:rPr>
              <w:t>54 562,00</w:t>
            </w:r>
          </w:p>
        </w:tc>
      </w:tr>
      <w:tr w:rsidR="0011442D" w:rsidRPr="00D85C73" w14:paraId="4361F773" w14:textId="77777777" w:rsidTr="00E83E85">
        <w:trPr>
          <w:trHeight w:val="20"/>
          <w:jc w:val="center"/>
        </w:trPr>
        <w:tc>
          <w:tcPr>
            <w:tcW w:w="511" w:type="dxa"/>
            <w:shd w:val="clear" w:color="auto" w:fill="auto"/>
            <w:noWrap/>
            <w:vAlign w:val="center"/>
            <w:hideMark/>
          </w:tcPr>
          <w:p w14:paraId="6983BDBF" w14:textId="77777777" w:rsidR="0011442D" w:rsidRPr="00D85C73" w:rsidRDefault="0011442D" w:rsidP="0055420E">
            <w:pPr>
              <w:jc w:val="center"/>
              <w:rPr>
                <w:rFonts w:cs="Arial"/>
                <w:sz w:val="15"/>
                <w:szCs w:val="15"/>
                <w:lang w:eastAsia="es-CO"/>
              </w:rPr>
            </w:pPr>
            <w:r w:rsidRPr="00D85C73">
              <w:rPr>
                <w:rFonts w:cs="Arial"/>
                <w:sz w:val="15"/>
                <w:szCs w:val="15"/>
                <w:lang w:eastAsia="es-CO"/>
              </w:rPr>
              <w:t>636</w:t>
            </w:r>
          </w:p>
        </w:tc>
        <w:tc>
          <w:tcPr>
            <w:tcW w:w="7710" w:type="dxa"/>
            <w:shd w:val="clear" w:color="auto" w:fill="auto"/>
            <w:noWrap/>
            <w:vAlign w:val="center"/>
            <w:hideMark/>
          </w:tcPr>
          <w:p w14:paraId="7E13336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Salmonella </w:t>
            </w:r>
            <w:proofErr w:type="spellStart"/>
            <w:r w:rsidRPr="00D85C73">
              <w:rPr>
                <w:rFonts w:cs="Arial"/>
                <w:sz w:val="15"/>
                <w:szCs w:val="15"/>
                <w:lang w:eastAsia="es-CO"/>
              </w:rPr>
              <w:t>spp</w:t>
            </w:r>
            <w:proofErr w:type="spellEnd"/>
            <w:r w:rsidRPr="00D85C73">
              <w:rPr>
                <w:rFonts w:cs="Arial"/>
                <w:sz w:val="15"/>
                <w:szCs w:val="15"/>
                <w:lang w:eastAsia="es-CO"/>
              </w:rPr>
              <w:t xml:space="preserve"> IDENTIFICACIÓN MANUAL</w:t>
            </w:r>
          </w:p>
        </w:tc>
        <w:tc>
          <w:tcPr>
            <w:tcW w:w="1272" w:type="dxa"/>
            <w:shd w:val="clear" w:color="auto" w:fill="auto"/>
            <w:noWrap/>
            <w:vAlign w:val="center"/>
            <w:hideMark/>
          </w:tcPr>
          <w:p w14:paraId="41A71F20" w14:textId="77777777" w:rsidR="0011442D" w:rsidRPr="00D85C73" w:rsidRDefault="0011442D" w:rsidP="0055420E">
            <w:pPr>
              <w:jc w:val="center"/>
              <w:rPr>
                <w:rFonts w:cs="Arial"/>
                <w:sz w:val="15"/>
                <w:szCs w:val="15"/>
                <w:lang w:eastAsia="es-CO"/>
              </w:rPr>
            </w:pPr>
            <w:r w:rsidRPr="00D85C73">
              <w:rPr>
                <w:rFonts w:cs="Arial"/>
                <w:sz w:val="15"/>
                <w:szCs w:val="15"/>
                <w:lang w:eastAsia="es-CO"/>
              </w:rPr>
              <w:t>26 743,00</w:t>
            </w:r>
          </w:p>
        </w:tc>
      </w:tr>
      <w:tr w:rsidR="0011442D" w:rsidRPr="00D85C73" w14:paraId="27D33AA7" w14:textId="77777777" w:rsidTr="00E83E85">
        <w:trPr>
          <w:trHeight w:val="20"/>
          <w:jc w:val="center"/>
        </w:trPr>
        <w:tc>
          <w:tcPr>
            <w:tcW w:w="511" w:type="dxa"/>
            <w:shd w:val="clear" w:color="auto" w:fill="auto"/>
            <w:noWrap/>
            <w:vAlign w:val="center"/>
            <w:hideMark/>
          </w:tcPr>
          <w:p w14:paraId="205ED50A" w14:textId="77777777" w:rsidR="0011442D" w:rsidRPr="00D85C73" w:rsidRDefault="0011442D" w:rsidP="0055420E">
            <w:pPr>
              <w:jc w:val="center"/>
              <w:rPr>
                <w:rFonts w:cs="Arial"/>
                <w:sz w:val="15"/>
                <w:szCs w:val="15"/>
                <w:lang w:eastAsia="es-CO"/>
              </w:rPr>
            </w:pPr>
            <w:r w:rsidRPr="00D85C73">
              <w:rPr>
                <w:rFonts w:cs="Arial"/>
                <w:sz w:val="15"/>
                <w:szCs w:val="15"/>
                <w:lang w:eastAsia="es-CO"/>
              </w:rPr>
              <w:t>637</w:t>
            </w:r>
          </w:p>
        </w:tc>
        <w:tc>
          <w:tcPr>
            <w:tcW w:w="7710" w:type="dxa"/>
            <w:shd w:val="clear" w:color="auto" w:fill="auto"/>
            <w:noWrap/>
            <w:vAlign w:val="center"/>
            <w:hideMark/>
          </w:tcPr>
          <w:p w14:paraId="711FA770" w14:textId="77777777" w:rsidR="0011442D" w:rsidRPr="00D85C73" w:rsidRDefault="0011442D" w:rsidP="0055420E">
            <w:pPr>
              <w:jc w:val="center"/>
              <w:rPr>
                <w:rFonts w:cs="Arial"/>
                <w:sz w:val="15"/>
                <w:szCs w:val="15"/>
                <w:lang w:eastAsia="es-CO"/>
              </w:rPr>
            </w:pPr>
            <w:r w:rsidRPr="00D85C73">
              <w:rPr>
                <w:rFonts w:cs="Arial"/>
                <w:sz w:val="15"/>
                <w:szCs w:val="15"/>
                <w:lang w:eastAsia="es-CO"/>
              </w:rPr>
              <w:t>Virus Sincitial Respiratorio ANTÍGENO</w:t>
            </w:r>
          </w:p>
        </w:tc>
        <w:tc>
          <w:tcPr>
            <w:tcW w:w="1272" w:type="dxa"/>
            <w:shd w:val="clear" w:color="auto" w:fill="auto"/>
            <w:noWrap/>
            <w:vAlign w:val="center"/>
            <w:hideMark/>
          </w:tcPr>
          <w:p w14:paraId="6667667A"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49 957,00</w:t>
            </w:r>
          </w:p>
        </w:tc>
      </w:tr>
      <w:tr w:rsidR="0011442D" w:rsidRPr="00D85C73" w14:paraId="2DB7C6B4" w14:textId="77777777" w:rsidTr="00E83E85">
        <w:trPr>
          <w:trHeight w:val="20"/>
          <w:jc w:val="center"/>
        </w:trPr>
        <w:tc>
          <w:tcPr>
            <w:tcW w:w="511" w:type="dxa"/>
            <w:shd w:val="clear" w:color="auto" w:fill="auto"/>
            <w:noWrap/>
            <w:vAlign w:val="center"/>
            <w:hideMark/>
          </w:tcPr>
          <w:p w14:paraId="6D7DD475" w14:textId="77777777" w:rsidR="0011442D" w:rsidRPr="00D85C73" w:rsidRDefault="0011442D" w:rsidP="0055420E">
            <w:pPr>
              <w:jc w:val="center"/>
              <w:rPr>
                <w:rFonts w:cs="Arial"/>
                <w:sz w:val="15"/>
                <w:szCs w:val="15"/>
                <w:lang w:eastAsia="es-CO"/>
              </w:rPr>
            </w:pPr>
            <w:r w:rsidRPr="00D85C73">
              <w:rPr>
                <w:rFonts w:cs="Arial"/>
                <w:sz w:val="15"/>
                <w:szCs w:val="15"/>
                <w:lang w:eastAsia="es-CO"/>
              </w:rPr>
              <w:t>638</w:t>
            </w:r>
          </w:p>
        </w:tc>
        <w:tc>
          <w:tcPr>
            <w:tcW w:w="7710" w:type="dxa"/>
            <w:shd w:val="clear" w:color="auto" w:fill="auto"/>
            <w:noWrap/>
            <w:vAlign w:val="center"/>
            <w:hideMark/>
          </w:tcPr>
          <w:p w14:paraId="0F4C8AC3"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Streptococcus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pneumoniae</w:t>
            </w:r>
            <w:proofErr w:type="spellEnd"/>
            <w:r w:rsidRPr="00D85C73">
              <w:rPr>
                <w:rFonts w:cs="Arial"/>
                <w:color w:val="000000"/>
                <w:sz w:val="15"/>
                <w:szCs w:val="15"/>
                <w:lang w:eastAsia="es-CO"/>
              </w:rPr>
              <w:t xml:space="preserve"> ANTÍGENO</w:t>
            </w:r>
          </w:p>
        </w:tc>
        <w:tc>
          <w:tcPr>
            <w:tcW w:w="1272" w:type="dxa"/>
            <w:shd w:val="clear" w:color="auto" w:fill="auto"/>
            <w:noWrap/>
            <w:vAlign w:val="center"/>
            <w:hideMark/>
          </w:tcPr>
          <w:p w14:paraId="067410DE" w14:textId="77777777" w:rsidR="0011442D" w:rsidRPr="00D85C73" w:rsidRDefault="0011442D" w:rsidP="0055420E">
            <w:pPr>
              <w:jc w:val="center"/>
              <w:rPr>
                <w:rFonts w:cs="Arial"/>
                <w:sz w:val="15"/>
                <w:szCs w:val="15"/>
                <w:lang w:eastAsia="es-CO"/>
              </w:rPr>
            </w:pPr>
            <w:r w:rsidRPr="00D85C73">
              <w:rPr>
                <w:rFonts w:cs="Arial"/>
                <w:sz w:val="15"/>
                <w:szCs w:val="15"/>
                <w:lang w:eastAsia="es-CO"/>
              </w:rPr>
              <w:t>214 634,00</w:t>
            </w:r>
          </w:p>
        </w:tc>
      </w:tr>
      <w:tr w:rsidR="0011442D" w:rsidRPr="00D85C73" w14:paraId="7AF9548D" w14:textId="77777777" w:rsidTr="00E83E85">
        <w:trPr>
          <w:trHeight w:val="20"/>
          <w:jc w:val="center"/>
        </w:trPr>
        <w:tc>
          <w:tcPr>
            <w:tcW w:w="511" w:type="dxa"/>
            <w:shd w:val="clear" w:color="auto" w:fill="auto"/>
            <w:noWrap/>
            <w:vAlign w:val="center"/>
            <w:hideMark/>
          </w:tcPr>
          <w:p w14:paraId="7E4EA7C0" w14:textId="77777777" w:rsidR="0011442D" w:rsidRPr="00D85C73" w:rsidRDefault="0011442D" w:rsidP="0055420E">
            <w:pPr>
              <w:jc w:val="center"/>
              <w:rPr>
                <w:rFonts w:cs="Arial"/>
                <w:sz w:val="15"/>
                <w:szCs w:val="15"/>
                <w:lang w:eastAsia="es-CO"/>
              </w:rPr>
            </w:pPr>
            <w:r w:rsidRPr="00D85C73">
              <w:rPr>
                <w:rFonts w:cs="Arial"/>
                <w:sz w:val="15"/>
                <w:szCs w:val="15"/>
                <w:lang w:eastAsia="es-CO"/>
              </w:rPr>
              <w:t>639</w:t>
            </w:r>
          </w:p>
        </w:tc>
        <w:tc>
          <w:tcPr>
            <w:tcW w:w="7710" w:type="dxa"/>
            <w:shd w:val="clear" w:color="auto" w:fill="auto"/>
            <w:noWrap/>
            <w:vAlign w:val="center"/>
            <w:hideMark/>
          </w:tcPr>
          <w:p w14:paraId="2A86721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Hepatitis B [HBsAg] ANTÍGENO DE SUPERFICIE PRUEBA DE NEUTRALIZACIÓN AUTOMATIZADA</w:t>
            </w:r>
          </w:p>
        </w:tc>
        <w:tc>
          <w:tcPr>
            <w:tcW w:w="1272" w:type="dxa"/>
            <w:shd w:val="clear" w:color="auto" w:fill="auto"/>
            <w:noWrap/>
            <w:vAlign w:val="center"/>
            <w:hideMark/>
          </w:tcPr>
          <w:p w14:paraId="02D33087" w14:textId="77777777" w:rsidR="0011442D" w:rsidRPr="00D85C73" w:rsidRDefault="0011442D" w:rsidP="0055420E">
            <w:pPr>
              <w:jc w:val="center"/>
              <w:rPr>
                <w:rFonts w:cs="Arial"/>
                <w:sz w:val="15"/>
                <w:szCs w:val="15"/>
                <w:lang w:eastAsia="es-CO"/>
              </w:rPr>
            </w:pPr>
            <w:r w:rsidRPr="00D85C73">
              <w:rPr>
                <w:rFonts w:cs="Arial"/>
                <w:sz w:val="15"/>
                <w:szCs w:val="15"/>
                <w:lang w:eastAsia="es-CO"/>
              </w:rPr>
              <w:t>67 933,00</w:t>
            </w:r>
          </w:p>
        </w:tc>
      </w:tr>
      <w:tr w:rsidR="0011442D" w:rsidRPr="00D85C73" w14:paraId="32F314A3" w14:textId="77777777" w:rsidTr="00E83E85">
        <w:trPr>
          <w:trHeight w:val="20"/>
          <w:jc w:val="center"/>
        </w:trPr>
        <w:tc>
          <w:tcPr>
            <w:tcW w:w="511" w:type="dxa"/>
            <w:shd w:val="clear" w:color="auto" w:fill="auto"/>
            <w:noWrap/>
            <w:vAlign w:val="center"/>
            <w:hideMark/>
          </w:tcPr>
          <w:p w14:paraId="4A2D9731" w14:textId="77777777" w:rsidR="0011442D" w:rsidRPr="00D85C73" w:rsidRDefault="0011442D" w:rsidP="0055420E">
            <w:pPr>
              <w:jc w:val="center"/>
              <w:rPr>
                <w:rFonts w:cs="Arial"/>
                <w:sz w:val="15"/>
                <w:szCs w:val="15"/>
                <w:lang w:eastAsia="es-CO"/>
              </w:rPr>
            </w:pPr>
            <w:r w:rsidRPr="00D85C73">
              <w:rPr>
                <w:rFonts w:cs="Arial"/>
                <w:sz w:val="15"/>
                <w:szCs w:val="15"/>
                <w:lang w:eastAsia="es-CO"/>
              </w:rPr>
              <w:t>640</w:t>
            </w:r>
          </w:p>
        </w:tc>
        <w:tc>
          <w:tcPr>
            <w:tcW w:w="7710" w:type="dxa"/>
            <w:shd w:val="clear" w:color="auto" w:fill="auto"/>
            <w:noWrap/>
            <w:vAlign w:val="center"/>
            <w:hideMark/>
          </w:tcPr>
          <w:p w14:paraId="520E07D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Aspergillus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ANTÍGENO (</w:t>
            </w:r>
            <w:proofErr w:type="spellStart"/>
            <w:r w:rsidRPr="00D85C73">
              <w:rPr>
                <w:rFonts w:cs="Arial"/>
                <w:color w:val="000000"/>
                <w:sz w:val="15"/>
                <w:szCs w:val="15"/>
                <w:lang w:eastAsia="es-CO"/>
              </w:rPr>
              <w:t>GALACTOMANAN</w:t>
            </w:r>
            <w:proofErr w:type="spellEnd"/>
            <w:r w:rsidRPr="00D85C73">
              <w:rPr>
                <w:rFonts w:cs="Arial"/>
                <w:color w:val="000000"/>
                <w:sz w:val="15"/>
                <w:szCs w:val="15"/>
                <w:lang w:eastAsia="es-CO"/>
              </w:rPr>
              <w:t>) SEMIAUTOMATIZADO O AUTOMATIZADO</w:t>
            </w:r>
          </w:p>
        </w:tc>
        <w:tc>
          <w:tcPr>
            <w:tcW w:w="1272" w:type="dxa"/>
            <w:shd w:val="clear" w:color="auto" w:fill="auto"/>
            <w:noWrap/>
            <w:vAlign w:val="center"/>
            <w:hideMark/>
          </w:tcPr>
          <w:p w14:paraId="7F4FC986" w14:textId="77777777" w:rsidR="0011442D" w:rsidRPr="00D85C73" w:rsidRDefault="0011442D" w:rsidP="0055420E">
            <w:pPr>
              <w:jc w:val="center"/>
              <w:rPr>
                <w:rFonts w:cs="Arial"/>
                <w:sz w:val="15"/>
                <w:szCs w:val="15"/>
                <w:lang w:eastAsia="es-CO"/>
              </w:rPr>
            </w:pPr>
            <w:r w:rsidRPr="00D85C73">
              <w:rPr>
                <w:rFonts w:cs="Arial"/>
                <w:sz w:val="15"/>
                <w:szCs w:val="15"/>
                <w:lang w:eastAsia="es-CO"/>
              </w:rPr>
              <w:t>228 619,00</w:t>
            </w:r>
          </w:p>
        </w:tc>
      </w:tr>
      <w:tr w:rsidR="0011442D" w:rsidRPr="00D85C73" w14:paraId="18C7CA95" w14:textId="77777777" w:rsidTr="00E83E85">
        <w:trPr>
          <w:trHeight w:val="20"/>
          <w:jc w:val="center"/>
        </w:trPr>
        <w:tc>
          <w:tcPr>
            <w:tcW w:w="511" w:type="dxa"/>
            <w:shd w:val="clear" w:color="auto" w:fill="auto"/>
            <w:noWrap/>
            <w:vAlign w:val="center"/>
            <w:hideMark/>
          </w:tcPr>
          <w:p w14:paraId="326B8DE7" w14:textId="77777777" w:rsidR="0011442D" w:rsidRPr="00D85C73" w:rsidRDefault="0011442D" w:rsidP="0055420E">
            <w:pPr>
              <w:jc w:val="center"/>
              <w:rPr>
                <w:rFonts w:cs="Arial"/>
                <w:sz w:val="15"/>
                <w:szCs w:val="15"/>
                <w:lang w:eastAsia="es-CO"/>
              </w:rPr>
            </w:pPr>
            <w:r w:rsidRPr="00D85C73">
              <w:rPr>
                <w:rFonts w:cs="Arial"/>
                <w:sz w:val="15"/>
                <w:szCs w:val="15"/>
                <w:lang w:eastAsia="es-CO"/>
              </w:rPr>
              <w:t>641</w:t>
            </w:r>
          </w:p>
        </w:tc>
        <w:tc>
          <w:tcPr>
            <w:tcW w:w="7710" w:type="dxa"/>
            <w:shd w:val="clear" w:color="auto" w:fill="auto"/>
            <w:noWrap/>
            <w:vAlign w:val="center"/>
            <w:hideMark/>
          </w:tcPr>
          <w:p w14:paraId="632FA4D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Cándida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ANTÍGENO</w:t>
            </w:r>
          </w:p>
        </w:tc>
        <w:tc>
          <w:tcPr>
            <w:tcW w:w="1272" w:type="dxa"/>
            <w:shd w:val="clear" w:color="auto" w:fill="auto"/>
            <w:noWrap/>
            <w:vAlign w:val="center"/>
            <w:hideMark/>
          </w:tcPr>
          <w:p w14:paraId="35D3C8B6" w14:textId="77777777" w:rsidR="0011442D" w:rsidRPr="00D85C73" w:rsidRDefault="0011442D" w:rsidP="0055420E">
            <w:pPr>
              <w:jc w:val="center"/>
              <w:rPr>
                <w:rFonts w:cs="Arial"/>
                <w:sz w:val="15"/>
                <w:szCs w:val="15"/>
                <w:lang w:eastAsia="es-CO"/>
              </w:rPr>
            </w:pPr>
            <w:r w:rsidRPr="00D85C73">
              <w:rPr>
                <w:rFonts w:cs="Arial"/>
                <w:sz w:val="15"/>
                <w:szCs w:val="15"/>
                <w:lang w:eastAsia="es-CO"/>
              </w:rPr>
              <w:t>431 296,00</w:t>
            </w:r>
          </w:p>
        </w:tc>
      </w:tr>
      <w:tr w:rsidR="0011442D" w:rsidRPr="00D85C73" w14:paraId="15FF92A3" w14:textId="77777777" w:rsidTr="00E83E85">
        <w:trPr>
          <w:trHeight w:val="20"/>
          <w:jc w:val="center"/>
        </w:trPr>
        <w:tc>
          <w:tcPr>
            <w:tcW w:w="511" w:type="dxa"/>
            <w:shd w:val="clear" w:color="auto" w:fill="auto"/>
            <w:noWrap/>
            <w:vAlign w:val="center"/>
            <w:hideMark/>
          </w:tcPr>
          <w:p w14:paraId="43B36F26" w14:textId="77777777" w:rsidR="0011442D" w:rsidRPr="00D85C73" w:rsidRDefault="0011442D" w:rsidP="0055420E">
            <w:pPr>
              <w:jc w:val="center"/>
              <w:rPr>
                <w:rFonts w:cs="Arial"/>
                <w:sz w:val="15"/>
                <w:szCs w:val="15"/>
                <w:lang w:eastAsia="es-CO"/>
              </w:rPr>
            </w:pPr>
            <w:r w:rsidRPr="00D85C73">
              <w:rPr>
                <w:rFonts w:cs="Arial"/>
                <w:sz w:val="15"/>
                <w:szCs w:val="15"/>
                <w:lang w:eastAsia="es-CO"/>
              </w:rPr>
              <w:t>642</w:t>
            </w:r>
          </w:p>
        </w:tc>
        <w:tc>
          <w:tcPr>
            <w:tcW w:w="7710" w:type="dxa"/>
            <w:shd w:val="clear" w:color="auto" w:fill="auto"/>
            <w:noWrap/>
            <w:vAlign w:val="center"/>
            <w:hideMark/>
          </w:tcPr>
          <w:p w14:paraId="55BBE76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Histoplasma </w:t>
            </w:r>
            <w:proofErr w:type="spellStart"/>
            <w:r w:rsidRPr="00D85C73">
              <w:rPr>
                <w:rFonts w:cs="Arial"/>
                <w:color w:val="000000"/>
                <w:sz w:val="15"/>
                <w:szCs w:val="15"/>
                <w:lang w:eastAsia="es-CO"/>
              </w:rPr>
              <w:t>capsulatum</w:t>
            </w:r>
            <w:proofErr w:type="spellEnd"/>
            <w:r w:rsidRPr="00D85C73">
              <w:rPr>
                <w:rFonts w:cs="Arial"/>
                <w:color w:val="000000"/>
                <w:sz w:val="15"/>
                <w:szCs w:val="15"/>
                <w:lang w:eastAsia="es-CO"/>
              </w:rPr>
              <w:t xml:space="preserve"> ANTÍGENO SEMIAUTOMATIZADO O AUTOMATIZADO</w:t>
            </w:r>
          </w:p>
        </w:tc>
        <w:tc>
          <w:tcPr>
            <w:tcW w:w="1272" w:type="dxa"/>
            <w:shd w:val="clear" w:color="auto" w:fill="auto"/>
            <w:noWrap/>
            <w:vAlign w:val="center"/>
            <w:hideMark/>
          </w:tcPr>
          <w:p w14:paraId="24A9827C" w14:textId="77777777" w:rsidR="0011442D" w:rsidRPr="00D85C73" w:rsidRDefault="0011442D" w:rsidP="0055420E">
            <w:pPr>
              <w:jc w:val="center"/>
              <w:rPr>
                <w:rFonts w:cs="Arial"/>
                <w:sz w:val="15"/>
                <w:szCs w:val="15"/>
                <w:lang w:eastAsia="es-CO"/>
              </w:rPr>
            </w:pPr>
            <w:r w:rsidRPr="00D85C73">
              <w:rPr>
                <w:rFonts w:cs="Arial"/>
                <w:sz w:val="15"/>
                <w:szCs w:val="15"/>
                <w:lang w:eastAsia="es-CO"/>
              </w:rPr>
              <w:t>303 237,00</w:t>
            </w:r>
          </w:p>
        </w:tc>
      </w:tr>
      <w:tr w:rsidR="0011442D" w:rsidRPr="00D85C73" w14:paraId="1846A86F" w14:textId="77777777" w:rsidTr="00E83E85">
        <w:trPr>
          <w:trHeight w:val="20"/>
          <w:jc w:val="center"/>
        </w:trPr>
        <w:tc>
          <w:tcPr>
            <w:tcW w:w="511" w:type="dxa"/>
            <w:shd w:val="clear" w:color="auto" w:fill="auto"/>
            <w:noWrap/>
            <w:vAlign w:val="center"/>
            <w:hideMark/>
          </w:tcPr>
          <w:p w14:paraId="08A9248D" w14:textId="77777777" w:rsidR="0011442D" w:rsidRPr="00D85C73" w:rsidRDefault="0011442D" w:rsidP="0055420E">
            <w:pPr>
              <w:jc w:val="center"/>
              <w:rPr>
                <w:rFonts w:cs="Arial"/>
                <w:sz w:val="15"/>
                <w:szCs w:val="15"/>
                <w:lang w:eastAsia="es-CO"/>
              </w:rPr>
            </w:pPr>
            <w:r w:rsidRPr="00D85C73">
              <w:rPr>
                <w:rFonts w:cs="Arial"/>
                <w:sz w:val="15"/>
                <w:szCs w:val="15"/>
                <w:lang w:eastAsia="es-CO"/>
              </w:rPr>
              <w:t>643</w:t>
            </w:r>
          </w:p>
        </w:tc>
        <w:tc>
          <w:tcPr>
            <w:tcW w:w="7710" w:type="dxa"/>
            <w:shd w:val="clear" w:color="auto" w:fill="auto"/>
            <w:noWrap/>
            <w:vAlign w:val="center"/>
            <w:hideMark/>
          </w:tcPr>
          <w:p w14:paraId="5BEBE493" w14:textId="77777777" w:rsidR="0011442D" w:rsidRPr="00D85C73" w:rsidRDefault="0011442D" w:rsidP="0055420E">
            <w:pPr>
              <w:jc w:val="center"/>
              <w:rPr>
                <w:rFonts w:cs="Arial"/>
                <w:sz w:val="15"/>
                <w:szCs w:val="15"/>
                <w:lang w:eastAsia="es-CO"/>
              </w:rPr>
            </w:pPr>
            <w:r w:rsidRPr="00D85C73">
              <w:rPr>
                <w:rFonts w:cs="Arial"/>
                <w:sz w:val="15"/>
                <w:szCs w:val="15"/>
                <w:lang w:eastAsia="es-CO"/>
              </w:rPr>
              <w:t>ACETILCOLINA RECEPTORES ANTICUERPOS BLOQUEADORES AUTOMATIZADO</w:t>
            </w:r>
          </w:p>
        </w:tc>
        <w:tc>
          <w:tcPr>
            <w:tcW w:w="1272" w:type="dxa"/>
            <w:shd w:val="clear" w:color="auto" w:fill="auto"/>
            <w:noWrap/>
            <w:vAlign w:val="center"/>
            <w:hideMark/>
          </w:tcPr>
          <w:p w14:paraId="03ACD3D1" w14:textId="77777777" w:rsidR="0011442D" w:rsidRPr="00D85C73" w:rsidRDefault="0011442D" w:rsidP="0055420E">
            <w:pPr>
              <w:jc w:val="center"/>
              <w:rPr>
                <w:rFonts w:cs="Arial"/>
                <w:sz w:val="15"/>
                <w:szCs w:val="15"/>
                <w:lang w:eastAsia="es-CO"/>
              </w:rPr>
            </w:pPr>
            <w:r w:rsidRPr="00D85C73">
              <w:rPr>
                <w:rFonts w:cs="Arial"/>
                <w:sz w:val="15"/>
                <w:szCs w:val="15"/>
                <w:lang w:eastAsia="es-CO"/>
              </w:rPr>
              <w:t>410 411,00</w:t>
            </w:r>
          </w:p>
        </w:tc>
      </w:tr>
      <w:tr w:rsidR="0011442D" w:rsidRPr="00D85C73" w14:paraId="6A77E93B" w14:textId="77777777" w:rsidTr="00E83E85">
        <w:trPr>
          <w:trHeight w:val="20"/>
          <w:jc w:val="center"/>
        </w:trPr>
        <w:tc>
          <w:tcPr>
            <w:tcW w:w="511" w:type="dxa"/>
            <w:shd w:val="clear" w:color="auto" w:fill="auto"/>
            <w:noWrap/>
            <w:vAlign w:val="center"/>
            <w:hideMark/>
          </w:tcPr>
          <w:p w14:paraId="69B863F1" w14:textId="77777777" w:rsidR="0011442D" w:rsidRPr="00D85C73" w:rsidRDefault="0011442D" w:rsidP="0055420E">
            <w:pPr>
              <w:jc w:val="center"/>
              <w:rPr>
                <w:rFonts w:cs="Arial"/>
                <w:sz w:val="15"/>
                <w:szCs w:val="15"/>
                <w:lang w:eastAsia="es-CO"/>
              </w:rPr>
            </w:pPr>
            <w:r w:rsidRPr="00D85C73">
              <w:rPr>
                <w:rFonts w:cs="Arial"/>
                <w:sz w:val="15"/>
                <w:szCs w:val="15"/>
                <w:lang w:eastAsia="es-CO"/>
              </w:rPr>
              <w:t>644</w:t>
            </w:r>
          </w:p>
        </w:tc>
        <w:tc>
          <w:tcPr>
            <w:tcW w:w="7710" w:type="dxa"/>
            <w:shd w:val="clear" w:color="auto" w:fill="auto"/>
            <w:noWrap/>
            <w:vAlign w:val="center"/>
            <w:hideMark/>
          </w:tcPr>
          <w:p w14:paraId="61DF088A" w14:textId="77777777" w:rsidR="0011442D" w:rsidRPr="00D85C73" w:rsidRDefault="0011442D" w:rsidP="0055420E">
            <w:pPr>
              <w:jc w:val="center"/>
              <w:rPr>
                <w:rFonts w:cs="Arial"/>
                <w:sz w:val="15"/>
                <w:szCs w:val="15"/>
                <w:lang w:eastAsia="es-CO"/>
              </w:rPr>
            </w:pPr>
            <w:r w:rsidRPr="00D85C73">
              <w:rPr>
                <w:rFonts w:cs="Arial"/>
                <w:sz w:val="15"/>
                <w:szCs w:val="15"/>
                <w:lang w:eastAsia="es-CO"/>
              </w:rPr>
              <w:t>ADRENAL AUTOANTICUERPOS SEMIAUTOMATIZADA O AUTOMATIZADA</w:t>
            </w:r>
          </w:p>
        </w:tc>
        <w:tc>
          <w:tcPr>
            <w:tcW w:w="1272" w:type="dxa"/>
            <w:shd w:val="clear" w:color="auto" w:fill="auto"/>
            <w:noWrap/>
            <w:vAlign w:val="center"/>
            <w:hideMark/>
          </w:tcPr>
          <w:p w14:paraId="445776DE" w14:textId="77777777" w:rsidR="0011442D" w:rsidRPr="00D85C73" w:rsidRDefault="0011442D" w:rsidP="0055420E">
            <w:pPr>
              <w:jc w:val="center"/>
              <w:rPr>
                <w:rFonts w:cs="Arial"/>
                <w:sz w:val="15"/>
                <w:szCs w:val="15"/>
                <w:lang w:eastAsia="es-CO"/>
              </w:rPr>
            </w:pPr>
            <w:r w:rsidRPr="00D85C73">
              <w:rPr>
                <w:rFonts w:cs="Arial"/>
                <w:sz w:val="15"/>
                <w:szCs w:val="15"/>
                <w:lang w:eastAsia="es-CO"/>
              </w:rPr>
              <w:t>87 728,00</w:t>
            </w:r>
          </w:p>
        </w:tc>
      </w:tr>
      <w:tr w:rsidR="0011442D" w:rsidRPr="00D85C73" w14:paraId="318785EB" w14:textId="77777777" w:rsidTr="00E83E85">
        <w:trPr>
          <w:trHeight w:val="20"/>
          <w:jc w:val="center"/>
        </w:trPr>
        <w:tc>
          <w:tcPr>
            <w:tcW w:w="511" w:type="dxa"/>
            <w:shd w:val="clear" w:color="auto" w:fill="auto"/>
            <w:noWrap/>
            <w:vAlign w:val="center"/>
            <w:hideMark/>
          </w:tcPr>
          <w:p w14:paraId="153B5A52" w14:textId="77777777" w:rsidR="0011442D" w:rsidRPr="00D85C73" w:rsidRDefault="0011442D" w:rsidP="0055420E">
            <w:pPr>
              <w:jc w:val="center"/>
              <w:rPr>
                <w:rFonts w:cs="Arial"/>
                <w:sz w:val="15"/>
                <w:szCs w:val="15"/>
                <w:lang w:eastAsia="es-CO"/>
              </w:rPr>
            </w:pPr>
            <w:r w:rsidRPr="00D85C73">
              <w:rPr>
                <w:rFonts w:cs="Arial"/>
                <w:sz w:val="15"/>
                <w:szCs w:val="15"/>
                <w:lang w:eastAsia="es-CO"/>
              </w:rPr>
              <w:t>645</w:t>
            </w:r>
          </w:p>
        </w:tc>
        <w:tc>
          <w:tcPr>
            <w:tcW w:w="7710" w:type="dxa"/>
            <w:shd w:val="clear" w:color="auto" w:fill="auto"/>
            <w:noWrap/>
            <w:vAlign w:val="center"/>
            <w:hideMark/>
          </w:tcPr>
          <w:p w14:paraId="2104C61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ANTICUERPOS NUCLEARES EXTRACTABLES TOTALES [ENA] SS-A [Ro] SS-B [La] </w:t>
            </w:r>
            <w:proofErr w:type="spellStart"/>
            <w:r w:rsidRPr="00D85C73">
              <w:rPr>
                <w:rFonts w:cs="Arial"/>
                <w:sz w:val="15"/>
                <w:szCs w:val="15"/>
                <w:lang w:eastAsia="es-CO"/>
              </w:rPr>
              <w:t>RNP</w:t>
            </w:r>
            <w:proofErr w:type="spellEnd"/>
            <w:r w:rsidRPr="00D85C73">
              <w:rPr>
                <w:rFonts w:cs="Arial"/>
                <w:sz w:val="15"/>
                <w:szCs w:val="15"/>
                <w:lang w:eastAsia="es-CO"/>
              </w:rPr>
              <w:t xml:space="preserve"> y Sm SEMIAUTOMATIZADO O AUTOMATIZADO</w:t>
            </w:r>
          </w:p>
        </w:tc>
        <w:tc>
          <w:tcPr>
            <w:tcW w:w="1272" w:type="dxa"/>
            <w:shd w:val="clear" w:color="auto" w:fill="auto"/>
            <w:noWrap/>
            <w:vAlign w:val="center"/>
            <w:hideMark/>
          </w:tcPr>
          <w:p w14:paraId="4F314DEE" w14:textId="77777777" w:rsidR="0011442D" w:rsidRPr="00D85C73" w:rsidRDefault="0011442D" w:rsidP="0055420E">
            <w:pPr>
              <w:jc w:val="center"/>
              <w:rPr>
                <w:rFonts w:cs="Arial"/>
                <w:sz w:val="15"/>
                <w:szCs w:val="15"/>
                <w:lang w:eastAsia="es-CO"/>
              </w:rPr>
            </w:pPr>
            <w:r w:rsidRPr="00D85C73">
              <w:rPr>
                <w:rFonts w:cs="Arial"/>
                <w:sz w:val="15"/>
                <w:szCs w:val="15"/>
                <w:lang w:eastAsia="es-CO"/>
              </w:rPr>
              <w:t>103 331,00</w:t>
            </w:r>
          </w:p>
        </w:tc>
      </w:tr>
      <w:tr w:rsidR="0011442D" w:rsidRPr="00D85C73" w14:paraId="15BC5500" w14:textId="77777777" w:rsidTr="00E83E85">
        <w:trPr>
          <w:trHeight w:val="20"/>
          <w:jc w:val="center"/>
        </w:trPr>
        <w:tc>
          <w:tcPr>
            <w:tcW w:w="511" w:type="dxa"/>
            <w:shd w:val="clear" w:color="auto" w:fill="auto"/>
            <w:noWrap/>
            <w:vAlign w:val="center"/>
            <w:hideMark/>
          </w:tcPr>
          <w:p w14:paraId="372955C6" w14:textId="77777777" w:rsidR="0011442D" w:rsidRPr="00D85C73" w:rsidRDefault="0011442D" w:rsidP="0055420E">
            <w:pPr>
              <w:jc w:val="center"/>
              <w:rPr>
                <w:rFonts w:cs="Arial"/>
                <w:sz w:val="15"/>
                <w:szCs w:val="15"/>
                <w:lang w:eastAsia="es-CO"/>
              </w:rPr>
            </w:pPr>
            <w:r w:rsidRPr="00D85C73">
              <w:rPr>
                <w:rFonts w:cs="Arial"/>
                <w:sz w:val="15"/>
                <w:szCs w:val="15"/>
                <w:lang w:eastAsia="es-CO"/>
              </w:rPr>
              <w:t>646</w:t>
            </w:r>
          </w:p>
        </w:tc>
        <w:tc>
          <w:tcPr>
            <w:tcW w:w="7710" w:type="dxa"/>
            <w:shd w:val="clear" w:color="auto" w:fill="auto"/>
            <w:noWrap/>
            <w:vAlign w:val="center"/>
            <w:hideMark/>
          </w:tcPr>
          <w:p w14:paraId="47CC58C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CARDIOLIPINA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0575DD6D" w14:textId="77777777" w:rsidR="0011442D" w:rsidRPr="00D85C73" w:rsidRDefault="0011442D" w:rsidP="0055420E">
            <w:pPr>
              <w:jc w:val="center"/>
              <w:rPr>
                <w:rFonts w:cs="Arial"/>
                <w:sz w:val="15"/>
                <w:szCs w:val="15"/>
                <w:lang w:eastAsia="es-CO"/>
              </w:rPr>
            </w:pPr>
            <w:r w:rsidRPr="00D85C73">
              <w:rPr>
                <w:rFonts w:cs="Arial"/>
                <w:sz w:val="15"/>
                <w:szCs w:val="15"/>
                <w:lang w:eastAsia="es-CO"/>
              </w:rPr>
              <w:t>66 265,00</w:t>
            </w:r>
          </w:p>
        </w:tc>
      </w:tr>
      <w:tr w:rsidR="0011442D" w:rsidRPr="00D85C73" w14:paraId="3A79C49A" w14:textId="77777777" w:rsidTr="00E83E85">
        <w:trPr>
          <w:trHeight w:val="20"/>
          <w:jc w:val="center"/>
        </w:trPr>
        <w:tc>
          <w:tcPr>
            <w:tcW w:w="511" w:type="dxa"/>
            <w:shd w:val="clear" w:color="auto" w:fill="auto"/>
            <w:noWrap/>
            <w:vAlign w:val="center"/>
            <w:hideMark/>
          </w:tcPr>
          <w:p w14:paraId="75158F87" w14:textId="77777777" w:rsidR="0011442D" w:rsidRPr="00D85C73" w:rsidRDefault="0011442D" w:rsidP="0055420E">
            <w:pPr>
              <w:jc w:val="center"/>
              <w:rPr>
                <w:rFonts w:cs="Arial"/>
                <w:sz w:val="15"/>
                <w:szCs w:val="15"/>
                <w:lang w:eastAsia="es-CO"/>
              </w:rPr>
            </w:pPr>
            <w:r w:rsidRPr="00D85C73">
              <w:rPr>
                <w:rFonts w:cs="Arial"/>
                <w:sz w:val="15"/>
                <w:szCs w:val="15"/>
                <w:lang w:eastAsia="es-CO"/>
              </w:rPr>
              <w:t>647</w:t>
            </w:r>
          </w:p>
        </w:tc>
        <w:tc>
          <w:tcPr>
            <w:tcW w:w="7710" w:type="dxa"/>
            <w:shd w:val="clear" w:color="auto" w:fill="auto"/>
            <w:noWrap/>
            <w:vAlign w:val="center"/>
            <w:hideMark/>
          </w:tcPr>
          <w:p w14:paraId="5730268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CARDIOLIPINA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6D42E5E0"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59 113,00</w:t>
            </w:r>
          </w:p>
        </w:tc>
      </w:tr>
      <w:tr w:rsidR="0011442D" w:rsidRPr="00D85C73" w14:paraId="111ACCA4" w14:textId="77777777" w:rsidTr="00E83E85">
        <w:trPr>
          <w:trHeight w:val="20"/>
          <w:jc w:val="center"/>
        </w:trPr>
        <w:tc>
          <w:tcPr>
            <w:tcW w:w="511" w:type="dxa"/>
            <w:shd w:val="clear" w:color="auto" w:fill="auto"/>
            <w:noWrap/>
            <w:vAlign w:val="center"/>
            <w:hideMark/>
          </w:tcPr>
          <w:p w14:paraId="6C781618" w14:textId="77777777" w:rsidR="0011442D" w:rsidRPr="00D85C73" w:rsidRDefault="0011442D" w:rsidP="0055420E">
            <w:pPr>
              <w:jc w:val="center"/>
              <w:rPr>
                <w:rFonts w:cs="Arial"/>
                <w:sz w:val="15"/>
                <w:szCs w:val="15"/>
                <w:lang w:eastAsia="es-CO"/>
              </w:rPr>
            </w:pPr>
            <w:r w:rsidRPr="00D85C73">
              <w:rPr>
                <w:rFonts w:cs="Arial"/>
                <w:sz w:val="15"/>
                <w:szCs w:val="15"/>
                <w:lang w:eastAsia="es-CO"/>
              </w:rPr>
              <w:t>648</w:t>
            </w:r>
          </w:p>
        </w:tc>
        <w:tc>
          <w:tcPr>
            <w:tcW w:w="7710" w:type="dxa"/>
            <w:shd w:val="clear" w:color="auto" w:fill="auto"/>
            <w:noWrap/>
            <w:vAlign w:val="center"/>
            <w:hideMark/>
          </w:tcPr>
          <w:p w14:paraId="55F481D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CARDIOLIPINA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2026F1E6"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59 223,00</w:t>
            </w:r>
          </w:p>
        </w:tc>
      </w:tr>
      <w:tr w:rsidR="0011442D" w:rsidRPr="00D85C73" w14:paraId="3AF71FB4" w14:textId="77777777" w:rsidTr="00E83E85">
        <w:trPr>
          <w:trHeight w:val="20"/>
          <w:jc w:val="center"/>
        </w:trPr>
        <w:tc>
          <w:tcPr>
            <w:tcW w:w="511" w:type="dxa"/>
            <w:shd w:val="clear" w:color="auto" w:fill="auto"/>
            <w:noWrap/>
            <w:vAlign w:val="center"/>
            <w:hideMark/>
          </w:tcPr>
          <w:p w14:paraId="4C295903" w14:textId="77777777" w:rsidR="0011442D" w:rsidRPr="00D85C73" w:rsidRDefault="0011442D" w:rsidP="0055420E">
            <w:pPr>
              <w:jc w:val="center"/>
              <w:rPr>
                <w:rFonts w:cs="Arial"/>
                <w:sz w:val="15"/>
                <w:szCs w:val="15"/>
                <w:lang w:eastAsia="es-CO"/>
              </w:rPr>
            </w:pPr>
            <w:r w:rsidRPr="00D85C73">
              <w:rPr>
                <w:rFonts w:cs="Arial"/>
                <w:sz w:val="15"/>
                <w:szCs w:val="15"/>
                <w:lang w:eastAsia="es-CO"/>
              </w:rPr>
              <w:t>649</w:t>
            </w:r>
          </w:p>
        </w:tc>
        <w:tc>
          <w:tcPr>
            <w:tcW w:w="7710" w:type="dxa"/>
            <w:shd w:val="clear" w:color="auto" w:fill="auto"/>
            <w:noWrap/>
            <w:vAlign w:val="center"/>
            <w:hideMark/>
          </w:tcPr>
          <w:p w14:paraId="6948B31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CÉLULAS DE </w:t>
            </w:r>
            <w:proofErr w:type="spellStart"/>
            <w:r w:rsidRPr="00D85C73">
              <w:rPr>
                <w:rFonts w:cs="Arial"/>
                <w:sz w:val="15"/>
                <w:szCs w:val="15"/>
                <w:lang w:eastAsia="es-CO"/>
              </w:rPr>
              <w:t>PURKINGE</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250B3B85" w14:textId="77777777" w:rsidR="0011442D" w:rsidRPr="00D85C73" w:rsidRDefault="0011442D" w:rsidP="0055420E">
            <w:pPr>
              <w:jc w:val="center"/>
              <w:rPr>
                <w:rFonts w:cs="Arial"/>
                <w:sz w:val="15"/>
                <w:szCs w:val="15"/>
                <w:lang w:eastAsia="es-CO"/>
              </w:rPr>
            </w:pPr>
            <w:r w:rsidRPr="00D85C73">
              <w:rPr>
                <w:rFonts w:cs="Arial"/>
                <w:sz w:val="15"/>
                <w:szCs w:val="15"/>
                <w:lang w:eastAsia="es-CO"/>
              </w:rPr>
              <w:t>207 198,00</w:t>
            </w:r>
          </w:p>
        </w:tc>
      </w:tr>
      <w:tr w:rsidR="0011442D" w:rsidRPr="00D85C73" w14:paraId="59B21BDB" w14:textId="77777777" w:rsidTr="00E83E85">
        <w:trPr>
          <w:trHeight w:val="20"/>
          <w:jc w:val="center"/>
        </w:trPr>
        <w:tc>
          <w:tcPr>
            <w:tcW w:w="511" w:type="dxa"/>
            <w:shd w:val="clear" w:color="auto" w:fill="auto"/>
            <w:noWrap/>
            <w:vAlign w:val="center"/>
            <w:hideMark/>
          </w:tcPr>
          <w:p w14:paraId="358813AF" w14:textId="77777777" w:rsidR="0011442D" w:rsidRPr="00D85C73" w:rsidRDefault="0011442D" w:rsidP="0055420E">
            <w:pPr>
              <w:jc w:val="center"/>
              <w:rPr>
                <w:rFonts w:cs="Arial"/>
                <w:sz w:val="15"/>
                <w:szCs w:val="15"/>
                <w:lang w:eastAsia="es-CO"/>
              </w:rPr>
            </w:pPr>
            <w:r w:rsidRPr="00D85C73">
              <w:rPr>
                <w:rFonts w:cs="Arial"/>
                <w:sz w:val="15"/>
                <w:szCs w:val="15"/>
                <w:lang w:eastAsia="es-CO"/>
              </w:rPr>
              <w:t>650</w:t>
            </w:r>
          </w:p>
        </w:tc>
        <w:tc>
          <w:tcPr>
            <w:tcW w:w="7710" w:type="dxa"/>
            <w:shd w:val="clear" w:color="auto" w:fill="auto"/>
            <w:noWrap/>
            <w:vAlign w:val="center"/>
            <w:hideMark/>
          </w:tcPr>
          <w:p w14:paraId="4067EB81" w14:textId="77777777" w:rsidR="0011442D" w:rsidRPr="00D85C73" w:rsidRDefault="0011442D" w:rsidP="0055420E">
            <w:pPr>
              <w:jc w:val="center"/>
              <w:rPr>
                <w:rFonts w:cs="Arial"/>
                <w:sz w:val="15"/>
                <w:szCs w:val="15"/>
                <w:lang w:eastAsia="es-CO"/>
              </w:rPr>
            </w:pPr>
            <w:r w:rsidRPr="00D85C73">
              <w:rPr>
                <w:rFonts w:cs="Arial"/>
                <w:sz w:val="15"/>
                <w:szCs w:val="15"/>
                <w:lang w:eastAsia="es-CO"/>
              </w:rPr>
              <w:t>CÉLULAS PARIETALES ANTICUERPOS SEMIAUTOMATIZADO O AUTOMATIZADO</w:t>
            </w:r>
          </w:p>
        </w:tc>
        <w:tc>
          <w:tcPr>
            <w:tcW w:w="1272" w:type="dxa"/>
            <w:shd w:val="clear" w:color="auto" w:fill="auto"/>
            <w:noWrap/>
            <w:vAlign w:val="center"/>
            <w:hideMark/>
          </w:tcPr>
          <w:p w14:paraId="6DC27FEA"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49 007,00</w:t>
            </w:r>
          </w:p>
        </w:tc>
      </w:tr>
      <w:tr w:rsidR="0011442D" w:rsidRPr="00D85C73" w14:paraId="5BF9DE44" w14:textId="77777777" w:rsidTr="00E83E85">
        <w:trPr>
          <w:trHeight w:val="20"/>
          <w:jc w:val="center"/>
        </w:trPr>
        <w:tc>
          <w:tcPr>
            <w:tcW w:w="511" w:type="dxa"/>
            <w:shd w:val="clear" w:color="auto" w:fill="auto"/>
            <w:noWrap/>
            <w:vAlign w:val="center"/>
            <w:hideMark/>
          </w:tcPr>
          <w:p w14:paraId="20E39779" w14:textId="77777777" w:rsidR="0011442D" w:rsidRPr="00D85C73" w:rsidRDefault="0011442D" w:rsidP="0055420E">
            <w:pPr>
              <w:jc w:val="center"/>
              <w:rPr>
                <w:rFonts w:cs="Arial"/>
                <w:sz w:val="15"/>
                <w:szCs w:val="15"/>
                <w:lang w:eastAsia="es-CO"/>
              </w:rPr>
            </w:pPr>
            <w:r w:rsidRPr="00D85C73">
              <w:rPr>
                <w:rFonts w:cs="Arial"/>
                <w:sz w:val="15"/>
                <w:szCs w:val="15"/>
                <w:lang w:eastAsia="es-CO"/>
              </w:rPr>
              <w:t>651</w:t>
            </w:r>
          </w:p>
        </w:tc>
        <w:tc>
          <w:tcPr>
            <w:tcW w:w="7710" w:type="dxa"/>
            <w:shd w:val="clear" w:color="auto" w:fill="auto"/>
            <w:noWrap/>
            <w:vAlign w:val="center"/>
            <w:hideMark/>
          </w:tcPr>
          <w:p w14:paraId="5636BA8C" w14:textId="77777777" w:rsidR="0011442D" w:rsidRPr="00D85C73" w:rsidRDefault="0011442D" w:rsidP="0055420E">
            <w:pPr>
              <w:jc w:val="center"/>
              <w:rPr>
                <w:rFonts w:cs="Arial"/>
                <w:sz w:val="15"/>
                <w:szCs w:val="15"/>
                <w:lang w:eastAsia="es-CO"/>
              </w:rPr>
            </w:pPr>
            <w:r w:rsidRPr="00D85C73">
              <w:rPr>
                <w:rFonts w:cs="Arial"/>
                <w:sz w:val="15"/>
                <w:szCs w:val="15"/>
                <w:lang w:eastAsia="es-CO"/>
              </w:rPr>
              <w:t>CEMENTO INTERCELULAR ANTICUERPOS SEMIAUTOMATIZADO O AUTOMATIZADO</w:t>
            </w:r>
          </w:p>
        </w:tc>
        <w:tc>
          <w:tcPr>
            <w:tcW w:w="1272" w:type="dxa"/>
            <w:shd w:val="clear" w:color="auto" w:fill="auto"/>
            <w:noWrap/>
            <w:vAlign w:val="center"/>
            <w:hideMark/>
          </w:tcPr>
          <w:p w14:paraId="0C9F728A" w14:textId="77777777" w:rsidR="0011442D" w:rsidRPr="00D85C73" w:rsidRDefault="0011442D" w:rsidP="0055420E">
            <w:pPr>
              <w:jc w:val="center"/>
              <w:rPr>
                <w:rFonts w:cs="Arial"/>
                <w:sz w:val="15"/>
                <w:szCs w:val="15"/>
                <w:lang w:eastAsia="es-CO"/>
              </w:rPr>
            </w:pPr>
            <w:r w:rsidRPr="00D85C73">
              <w:rPr>
                <w:rFonts w:cs="Arial"/>
                <w:sz w:val="15"/>
                <w:szCs w:val="15"/>
                <w:lang w:eastAsia="es-CO"/>
              </w:rPr>
              <w:t>114 953,00</w:t>
            </w:r>
          </w:p>
        </w:tc>
      </w:tr>
      <w:tr w:rsidR="0011442D" w:rsidRPr="00D85C73" w14:paraId="0C20C7F1" w14:textId="77777777" w:rsidTr="00E83E85">
        <w:trPr>
          <w:trHeight w:val="20"/>
          <w:jc w:val="center"/>
        </w:trPr>
        <w:tc>
          <w:tcPr>
            <w:tcW w:w="511" w:type="dxa"/>
            <w:shd w:val="clear" w:color="auto" w:fill="auto"/>
            <w:noWrap/>
            <w:vAlign w:val="center"/>
            <w:hideMark/>
          </w:tcPr>
          <w:p w14:paraId="1BD0B125" w14:textId="77777777" w:rsidR="0011442D" w:rsidRPr="00D85C73" w:rsidRDefault="0011442D" w:rsidP="0055420E">
            <w:pPr>
              <w:jc w:val="center"/>
              <w:rPr>
                <w:rFonts w:cs="Arial"/>
                <w:sz w:val="15"/>
                <w:szCs w:val="15"/>
                <w:lang w:eastAsia="es-CO"/>
              </w:rPr>
            </w:pPr>
            <w:r w:rsidRPr="00D85C73">
              <w:rPr>
                <w:rFonts w:cs="Arial"/>
                <w:sz w:val="15"/>
                <w:szCs w:val="15"/>
                <w:lang w:eastAsia="es-CO"/>
              </w:rPr>
              <w:t>652</w:t>
            </w:r>
          </w:p>
        </w:tc>
        <w:tc>
          <w:tcPr>
            <w:tcW w:w="7710" w:type="dxa"/>
            <w:shd w:val="clear" w:color="auto" w:fill="auto"/>
            <w:noWrap/>
            <w:vAlign w:val="center"/>
            <w:hideMark/>
          </w:tcPr>
          <w:p w14:paraId="30289522"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CENTROMERO</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1FEE1823" w14:textId="77777777" w:rsidR="0011442D" w:rsidRPr="00D85C73" w:rsidRDefault="0011442D" w:rsidP="0055420E">
            <w:pPr>
              <w:jc w:val="center"/>
              <w:rPr>
                <w:rFonts w:cs="Arial"/>
                <w:sz w:val="15"/>
                <w:szCs w:val="15"/>
                <w:lang w:eastAsia="es-CO"/>
              </w:rPr>
            </w:pPr>
            <w:r w:rsidRPr="00D85C73">
              <w:rPr>
                <w:rFonts w:cs="Arial"/>
                <w:sz w:val="15"/>
                <w:szCs w:val="15"/>
                <w:lang w:eastAsia="es-CO"/>
              </w:rPr>
              <w:t>66 460,00</w:t>
            </w:r>
          </w:p>
        </w:tc>
      </w:tr>
      <w:tr w:rsidR="0011442D" w:rsidRPr="00D85C73" w14:paraId="6986F544" w14:textId="77777777" w:rsidTr="00E83E85">
        <w:trPr>
          <w:trHeight w:val="20"/>
          <w:jc w:val="center"/>
        </w:trPr>
        <w:tc>
          <w:tcPr>
            <w:tcW w:w="511" w:type="dxa"/>
            <w:shd w:val="clear" w:color="auto" w:fill="auto"/>
            <w:noWrap/>
            <w:vAlign w:val="center"/>
            <w:hideMark/>
          </w:tcPr>
          <w:p w14:paraId="60A31821" w14:textId="77777777" w:rsidR="0011442D" w:rsidRPr="00D85C73" w:rsidRDefault="0011442D" w:rsidP="0055420E">
            <w:pPr>
              <w:jc w:val="center"/>
              <w:rPr>
                <w:rFonts w:cs="Arial"/>
                <w:sz w:val="15"/>
                <w:szCs w:val="15"/>
                <w:lang w:eastAsia="es-CO"/>
              </w:rPr>
            </w:pPr>
            <w:r w:rsidRPr="00D85C73">
              <w:rPr>
                <w:rFonts w:cs="Arial"/>
                <w:sz w:val="15"/>
                <w:szCs w:val="15"/>
                <w:lang w:eastAsia="es-CO"/>
              </w:rPr>
              <w:t>653</w:t>
            </w:r>
          </w:p>
        </w:tc>
        <w:tc>
          <w:tcPr>
            <w:tcW w:w="7710" w:type="dxa"/>
            <w:shd w:val="clear" w:color="auto" w:fill="auto"/>
            <w:noWrap/>
            <w:vAlign w:val="center"/>
            <w:hideMark/>
          </w:tcPr>
          <w:p w14:paraId="6BE190F0" w14:textId="77777777" w:rsidR="0011442D" w:rsidRPr="00D85C73" w:rsidRDefault="0011442D" w:rsidP="0055420E">
            <w:pPr>
              <w:jc w:val="center"/>
              <w:rPr>
                <w:rFonts w:cs="Arial"/>
                <w:sz w:val="15"/>
                <w:szCs w:val="15"/>
                <w:lang w:eastAsia="es-CO"/>
              </w:rPr>
            </w:pPr>
            <w:r w:rsidRPr="00D85C73">
              <w:rPr>
                <w:rFonts w:cs="Arial"/>
                <w:sz w:val="15"/>
                <w:szCs w:val="15"/>
                <w:lang w:eastAsia="es-CO"/>
              </w:rPr>
              <w:t>CITOPLASMA DE NEUTRÓFILOS ANTICUERPOS TOTALES [</w:t>
            </w:r>
            <w:proofErr w:type="spellStart"/>
            <w:r w:rsidRPr="00D85C73">
              <w:rPr>
                <w:rFonts w:cs="Arial"/>
                <w:sz w:val="15"/>
                <w:szCs w:val="15"/>
                <w:lang w:eastAsia="es-CO"/>
              </w:rPr>
              <w:t>CANCA</w:t>
            </w:r>
            <w:proofErr w:type="spellEnd"/>
            <w:r w:rsidRPr="00D85C73">
              <w:rPr>
                <w:rFonts w:cs="Arial"/>
                <w:sz w:val="15"/>
                <w:szCs w:val="15"/>
                <w:lang w:eastAsia="es-CO"/>
              </w:rPr>
              <w:t xml:space="preserve"> O P-ANCA] MANUAL O SEMIAUTOMATIZADO</w:t>
            </w:r>
          </w:p>
        </w:tc>
        <w:tc>
          <w:tcPr>
            <w:tcW w:w="1272" w:type="dxa"/>
            <w:shd w:val="clear" w:color="auto" w:fill="auto"/>
            <w:noWrap/>
            <w:vAlign w:val="center"/>
            <w:hideMark/>
          </w:tcPr>
          <w:p w14:paraId="4782370E" w14:textId="77777777" w:rsidR="0011442D" w:rsidRPr="00D85C73" w:rsidRDefault="0011442D" w:rsidP="0055420E">
            <w:pPr>
              <w:jc w:val="center"/>
              <w:rPr>
                <w:rFonts w:cs="Arial"/>
                <w:sz w:val="15"/>
                <w:szCs w:val="15"/>
                <w:lang w:eastAsia="es-CO"/>
              </w:rPr>
            </w:pPr>
            <w:r w:rsidRPr="00D85C73">
              <w:rPr>
                <w:rFonts w:cs="Arial"/>
                <w:sz w:val="15"/>
                <w:szCs w:val="15"/>
                <w:lang w:eastAsia="es-CO"/>
              </w:rPr>
              <w:t>102 497,00</w:t>
            </w:r>
          </w:p>
        </w:tc>
      </w:tr>
      <w:tr w:rsidR="0011442D" w:rsidRPr="00D85C73" w14:paraId="06EC3A39" w14:textId="77777777" w:rsidTr="00E83E85">
        <w:trPr>
          <w:trHeight w:val="20"/>
          <w:jc w:val="center"/>
        </w:trPr>
        <w:tc>
          <w:tcPr>
            <w:tcW w:w="511" w:type="dxa"/>
            <w:shd w:val="clear" w:color="auto" w:fill="auto"/>
            <w:noWrap/>
            <w:vAlign w:val="center"/>
            <w:hideMark/>
          </w:tcPr>
          <w:p w14:paraId="797C2218" w14:textId="77777777" w:rsidR="0011442D" w:rsidRPr="00D85C73" w:rsidRDefault="0011442D" w:rsidP="0055420E">
            <w:pPr>
              <w:jc w:val="center"/>
              <w:rPr>
                <w:rFonts w:cs="Arial"/>
                <w:sz w:val="15"/>
                <w:szCs w:val="15"/>
                <w:lang w:eastAsia="es-CO"/>
              </w:rPr>
            </w:pPr>
            <w:r w:rsidRPr="00D85C73">
              <w:rPr>
                <w:rFonts w:cs="Arial"/>
                <w:sz w:val="15"/>
                <w:szCs w:val="15"/>
                <w:lang w:eastAsia="es-CO"/>
              </w:rPr>
              <w:t>654</w:t>
            </w:r>
          </w:p>
        </w:tc>
        <w:tc>
          <w:tcPr>
            <w:tcW w:w="7710" w:type="dxa"/>
            <w:shd w:val="clear" w:color="auto" w:fill="auto"/>
            <w:noWrap/>
            <w:vAlign w:val="center"/>
            <w:hideMark/>
          </w:tcPr>
          <w:p w14:paraId="2A34DE3E" w14:textId="77777777" w:rsidR="0011442D" w:rsidRPr="00D85C73" w:rsidRDefault="0011442D" w:rsidP="0055420E">
            <w:pPr>
              <w:jc w:val="center"/>
              <w:rPr>
                <w:rFonts w:cs="Arial"/>
                <w:sz w:val="15"/>
                <w:szCs w:val="15"/>
                <w:lang w:eastAsia="es-CO"/>
              </w:rPr>
            </w:pPr>
            <w:r w:rsidRPr="00D85C73">
              <w:rPr>
                <w:rFonts w:cs="Arial"/>
                <w:sz w:val="15"/>
                <w:szCs w:val="15"/>
                <w:lang w:eastAsia="es-CO"/>
              </w:rPr>
              <w:t>CITOPLASMA DE NEUTRÓFILOS ANTICUERPOS TOTALES [C ANCA O P ANCA] AUTOMATIZADO</w:t>
            </w:r>
          </w:p>
        </w:tc>
        <w:tc>
          <w:tcPr>
            <w:tcW w:w="1272" w:type="dxa"/>
            <w:shd w:val="clear" w:color="auto" w:fill="auto"/>
            <w:noWrap/>
            <w:vAlign w:val="center"/>
            <w:hideMark/>
          </w:tcPr>
          <w:p w14:paraId="493EBD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104 062,00</w:t>
            </w:r>
          </w:p>
        </w:tc>
      </w:tr>
      <w:tr w:rsidR="0011442D" w:rsidRPr="00D85C73" w14:paraId="2B019992" w14:textId="77777777" w:rsidTr="00E83E85">
        <w:trPr>
          <w:trHeight w:val="20"/>
          <w:jc w:val="center"/>
        </w:trPr>
        <w:tc>
          <w:tcPr>
            <w:tcW w:w="511" w:type="dxa"/>
            <w:shd w:val="clear" w:color="auto" w:fill="auto"/>
            <w:noWrap/>
            <w:vAlign w:val="center"/>
            <w:hideMark/>
          </w:tcPr>
          <w:p w14:paraId="2F824C23" w14:textId="77777777" w:rsidR="0011442D" w:rsidRPr="00D85C73" w:rsidRDefault="0011442D" w:rsidP="0055420E">
            <w:pPr>
              <w:jc w:val="center"/>
              <w:rPr>
                <w:rFonts w:cs="Arial"/>
                <w:sz w:val="15"/>
                <w:szCs w:val="15"/>
                <w:lang w:eastAsia="es-CO"/>
              </w:rPr>
            </w:pPr>
            <w:r w:rsidRPr="00D85C73">
              <w:rPr>
                <w:rFonts w:cs="Arial"/>
                <w:sz w:val="15"/>
                <w:szCs w:val="15"/>
                <w:lang w:eastAsia="es-CO"/>
              </w:rPr>
              <w:t>655</w:t>
            </w:r>
          </w:p>
        </w:tc>
        <w:tc>
          <w:tcPr>
            <w:tcW w:w="7710" w:type="dxa"/>
            <w:shd w:val="clear" w:color="auto" w:fill="auto"/>
            <w:noWrap/>
            <w:vAlign w:val="center"/>
            <w:hideMark/>
          </w:tcPr>
          <w:p w14:paraId="34AFB3B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DEOXIRRIBONUCLEASA</w:t>
            </w:r>
            <w:proofErr w:type="spellEnd"/>
            <w:r w:rsidRPr="00D85C73">
              <w:rPr>
                <w:rFonts w:cs="Arial"/>
                <w:sz w:val="15"/>
                <w:szCs w:val="15"/>
                <w:lang w:eastAsia="es-CO"/>
              </w:rPr>
              <w:t xml:space="preserve"> B AUTOANTICUERPOS [ANTI ADN B] AUTOMATIZADO</w:t>
            </w:r>
          </w:p>
        </w:tc>
        <w:tc>
          <w:tcPr>
            <w:tcW w:w="1272" w:type="dxa"/>
            <w:shd w:val="clear" w:color="auto" w:fill="auto"/>
            <w:noWrap/>
            <w:vAlign w:val="center"/>
            <w:hideMark/>
          </w:tcPr>
          <w:p w14:paraId="538EDEAE" w14:textId="77777777" w:rsidR="0011442D" w:rsidRPr="00D85C73" w:rsidRDefault="0011442D" w:rsidP="0055420E">
            <w:pPr>
              <w:jc w:val="center"/>
              <w:rPr>
                <w:rFonts w:cs="Arial"/>
                <w:sz w:val="15"/>
                <w:szCs w:val="15"/>
                <w:lang w:eastAsia="es-CO"/>
              </w:rPr>
            </w:pPr>
            <w:r w:rsidRPr="00D85C73">
              <w:rPr>
                <w:rFonts w:cs="Arial"/>
                <w:sz w:val="15"/>
                <w:szCs w:val="15"/>
                <w:lang w:eastAsia="es-CO"/>
              </w:rPr>
              <w:t>105 829,00</w:t>
            </w:r>
          </w:p>
        </w:tc>
      </w:tr>
      <w:tr w:rsidR="0011442D" w:rsidRPr="00D85C73" w14:paraId="3F90C86A" w14:textId="77777777" w:rsidTr="00E83E85">
        <w:trPr>
          <w:trHeight w:val="20"/>
          <w:jc w:val="center"/>
        </w:trPr>
        <w:tc>
          <w:tcPr>
            <w:tcW w:w="511" w:type="dxa"/>
            <w:shd w:val="clear" w:color="auto" w:fill="auto"/>
            <w:noWrap/>
            <w:vAlign w:val="center"/>
            <w:hideMark/>
          </w:tcPr>
          <w:p w14:paraId="776D4024" w14:textId="77777777" w:rsidR="0011442D" w:rsidRPr="00D85C73" w:rsidRDefault="0011442D" w:rsidP="0055420E">
            <w:pPr>
              <w:jc w:val="center"/>
              <w:rPr>
                <w:rFonts w:cs="Arial"/>
                <w:sz w:val="15"/>
                <w:szCs w:val="15"/>
                <w:lang w:eastAsia="es-CO"/>
              </w:rPr>
            </w:pPr>
            <w:r w:rsidRPr="00D85C73">
              <w:rPr>
                <w:rFonts w:cs="Arial"/>
                <w:sz w:val="15"/>
                <w:szCs w:val="15"/>
                <w:lang w:eastAsia="es-CO"/>
              </w:rPr>
              <w:t>656</w:t>
            </w:r>
          </w:p>
        </w:tc>
        <w:tc>
          <w:tcPr>
            <w:tcW w:w="7710" w:type="dxa"/>
            <w:shd w:val="clear" w:color="auto" w:fill="auto"/>
            <w:noWrap/>
            <w:vAlign w:val="center"/>
            <w:hideMark/>
          </w:tcPr>
          <w:p w14:paraId="35429792" w14:textId="77777777" w:rsidR="0011442D" w:rsidRPr="00D85C73" w:rsidRDefault="0011442D" w:rsidP="0055420E">
            <w:pPr>
              <w:jc w:val="center"/>
              <w:rPr>
                <w:rFonts w:cs="Arial"/>
                <w:sz w:val="15"/>
                <w:szCs w:val="15"/>
                <w:lang w:eastAsia="es-CO"/>
              </w:rPr>
            </w:pPr>
            <w:r w:rsidRPr="00D85C73">
              <w:rPr>
                <w:rFonts w:cs="Arial"/>
                <w:sz w:val="15"/>
                <w:szCs w:val="15"/>
                <w:lang w:eastAsia="es-CO"/>
              </w:rPr>
              <w:t>DNA n ANTICUERPOS MANUAL</w:t>
            </w:r>
          </w:p>
        </w:tc>
        <w:tc>
          <w:tcPr>
            <w:tcW w:w="1272" w:type="dxa"/>
            <w:shd w:val="clear" w:color="auto" w:fill="auto"/>
            <w:noWrap/>
            <w:vAlign w:val="center"/>
            <w:hideMark/>
          </w:tcPr>
          <w:p w14:paraId="56BD847E"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48 785,00</w:t>
            </w:r>
          </w:p>
        </w:tc>
      </w:tr>
      <w:tr w:rsidR="0011442D" w:rsidRPr="00D85C73" w14:paraId="48325003" w14:textId="77777777" w:rsidTr="00E83E85">
        <w:trPr>
          <w:trHeight w:val="20"/>
          <w:jc w:val="center"/>
        </w:trPr>
        <w:tc>
          <w:tcPr>
            <w:tcW w:w="511" w:type="dxa"/>
            <w:shd w:val="clear" w:color="auto" w:fill="auto"/>
            <w:noWrap/>
            <w:vAlign w:val="center"/>
            <w:hideMark/>
          </w:tcPr>
          <w:p w14:paraId="306560E7" w14:textId="77777777" w:rsidR="0011442D" w:rsidRPr="00D85C73" w:rsidRDefault="0011442D" w:rsidP="0055420E">
            <w:pPr>
              <w:jc w:val="center"/>
              <w:rPr>
                <w:rFonts w:cs="Arial"/>
                <w:sz w:val="15"/>
                <w:szCs w:val="15"/>
                <w:lang w:eastAsia="es-CO"/>
              </w:rPr>
            </w:pPr>
            <w:r w:rsidRPr="00D85C73">
              <w:rPr>
                <w:rFonts w:cs="Arial"/>
                <w:sz w:val="15"/>
                <w:szCs w:val="15"/>
                <w:lang w:eastAsia="es-CO"/>
              </w:rPr>
              <w:t>657</w:t>
            </w:r>
          </w:p>
        </w:tc>
        <w:tc>
          <w:tcPr>
            <w:tcW w:w="7710" w:type="dxa"/>
            <w:shd w:val="clear" w:color="auto" w:fill="auto"/>
            <w:noWrap/>
            <w:vAlign w:val="center"/>
            <w:hideMark/>
          </w:tcPr>
          <w:p w14:paraId="3C4341F4" w14:textId="77777777" w:rsidR="0011442D" w:rsidRPr="00D85C73" w:rsidRDefault="0011442D" w:rsidP="0055420E">
            <w:pPr>
              <w:jc w:val="center"/>
              <w:rPr>
                <w:rFonts w:cs="Arial"/>
                <w:sz w:val="15"/>
                <w:szCs w:val="15"/>
                <w:lang w:eastAsia="es-CO"/>
              </w:rPr>
            </w:pPr>
            <w:r w:rsidRPr="00D85C73">
              <w:rPr>
                <w:rFonts w:cs="Arial"/>
                <w:sz w:val="15"/>
                <w:szCs w:val="15"/>
                <w:lang w:eastAsia="es-CO"/>
              </w:rPr>
              <w:t>ESPERMATOZOIDES ANTICUERPOS MANUAL O SEMIAUTOMATIZADO</w:t>
            </w:r>
          </w:p>
        </w:tc>
        <w:tc>
          <w:tcPr>
            <w:tcW w:w="1272" w:type="dxa"/>
            <w:shd w:val="clear" w:color="auto" w:fill="auto"/>
            <w:noWrap/>
            <w:vAlign w:val="center"/>
            <w:hideMark/>
          </w:tcPr>
          <w:p w14:paraId="7B4604C7" w14:textId="77777777" w:rsidR="0011442D" w:rsidRPr="00D85C73" w:rsidRDefault="0011442D" w:rsidP="0055420E">
            <w:pPr>
              <w:jc w:val="center"/>
              <w:rPr>
                <w:rFonts w:cs="Arial"/>
                <w:sz w:val="15"/>
                <w:szCs w:val="15"/>
                <w:lang w:eastAsia="es-CO"/>
              </w:rPr>
            </w:pPr>
            <w:r w:rsidRPr="00D85C73">
              <w:rPr>
                <w:rFonts w:cs="Arial"/>
                <w:sz w:val="15"/>
                <w:szCs w:val="15"/>
                <w:lang w:eastAsia="es-CO"/>
              </w:rPr>
              <w:t>113 479,00</w:t>
            </w:r>
          </w:p>
        </w:tc>
      </w:tr>
      <w:tr w:rsidR="0011442D" w:rsidRPr="00D85C73" w14:paraId="13806DBA" w14:textId="77777777" w:rsidTr="00E83E85">
        <w:trPr>
          <w:trHeight w:val="20"/>
          <w:jc w:val="center"/>
        </w:trPr>
        <w:tc>
          <w:tcPr>
            <w:tcW w:w="511" w:type="dxa"/>
            <w:shd w:val="clear" w:color="auto" w:fill="auto"/>
            <w:noWrap/>
            <w:vAlign w:val="center"/>
            <w:hideMark/>
          </w:tcPr>
          <w:p w14:paraId="4D345789" w14:textId="77777777" w:rsidR="0011442D" w:rsidRPr="00D85C73" w:rsidRDefault="0011442D" w:rsidP="0055420E">
            <w:pPr>
              <w:jc w:val="center"/>
              <w:rPr>
                <w:rFonts w:cs="Arial"/>
                <w:sz w:val="15"/>
                <w:szCs w:val="15"/>
                <w:lang w:eastAsia="es-CO"/>
              </w:rPr>
            </w:pPr>
            <w:r w:rsidRPr="00D85C73">
              <w:rPr>
                <w:rFonts w:cs="Arial"/>
                <w:sz w:val="15"/>
                <w:szCs w:val="15"/>
                <w:lang w:eastAsia="es-CO"/>
              </w:rPr>
              <w:t>658</w:t>
            </w:r>
          </w:p>
        </w:tc>
        <w:tc>
          <w:tcPr>
            <w:tcW w:w="7710" w:type="dxa"/>
            <w:shd w:val="clear" w:color="auto" w:fill="auto"/>
            <w:noWrap/>
            <w:vAlign w:val="center"/>
            <w:hideMark/>
          </w:tcPr>
          <w:p w14:paraId="6C0EF17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FACTOR </w:t>
            </w:r>
            <w:proofErr w:type="spellStart"/>
            <w:r w:rsidRPr="00D85C73">
              <w:rPr>
                <w:rFonts w:cs="Arial"/>
                <w:sz w:val="15"/>
                <w:szCs w:val="15"/>
                <w:lang w:eastAsia="es-CO"/>
              </w:rPr>
              <w:t>ANTINÚCLEO</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1451719E" w14:textId="77777777" w:rsidR="0011442D" w:rsidRPr="00D85C73" w:rsidRDefault="0011442D" w:rsidP="0055420E">
            <w:pPr>
              <w:jc w:val="center"/>
              <w:rPr>
                <w:rFonts w:cs="Arial"/>
                <w:sz w:val="15"/>
                <w:szCs w:val="15"/>
                <w:lang w:eastAsia="es-CO"/>
              </w:rPr>
            </w:pPr>
            <w:r w:rsidRPr="00D85C73">
              <w:rPr>
                <w:rFonts w:cs="Arial"/>
                <w:sz w:val="15"/>
                <w:szCs w:val="15"/>
                <w:lang w:eastAsia="es-CO"/>
              </w:rPr>
              <w:t>36 413,00</w:t>
            </w:r>
          </w:p>
        </w:tc>
      </w:tr>
      <w:tr w:rsidR="0011442D" w:rsidRPr="00D85C73" w14:paraId="572173FC" w14:textId="77777777" w:rsidTr="00E83E85">
        <w:trPr>
          <w:trHeight w:val="20"/>
          <w:jc w:val="center"/>
        </w:trPr>
        <w:tc>
          <w:tcPr>
            <w:tcW w:w="511" w:type="dxa"/>
            <w:shd w:val="clear" w:color="auto" w:fill="auto"/>
            <w:noWrap/>
            <w:vAlign w:val="center"/>
            <w:hideMark/>
          </w:tcPr>
          <w:p w14:paraId="40FE3C4E" w14:textId="77777777" w:rsidR="0011442D" w:rsidRPr="00D85C73" w:rsidRDefault="0011442D" w:rsidP="0055420E">
            <w:pPr>
              <w:jc w:val="center"/>
              <w:rPr>
                <w:rFonts w:cs="Arial"/>
                <w:sz w:val="15"/>
                <w:szCs w:val="15"/>
                <w:lang w:eastAsia="es-CO"/>
              </w:rPr>
            </w:pPr>
            <w:r w:rsidRPr="00D85C73">
              <w:rPr>
                <w:rFonts w:cs="Arial"/>
                <w:sz w:val="15"/>
                <w:szCs w:val="15"/>
                <w:lang w:eastAsia="es-CO"/>
              </w:rPr>
              <w:t>659</w:t>
            </w:r>
          </w:p>
        </w:tc>
        <w:tc>
          <w:tcPr>
            <w:tcW w:w="7710" w:type="dxa"/>
            <w:shd w:val="clear" w:color="auto" w:fill="auto"/>
            <w:noWrap/>
            <w:vAlign w:val="center"/>
            <w:hideMark/>
          </w:tcPr>
          <w:p w14:paraId="745C5DF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FOSFOLÍPIDOS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 Incluye: </w:t>
            </w:r>
            <w:proofErr w:type="spellStart"/>
            <w:r w:rsidRPr="00D85C73">
              <w:rPr>
                <w:rFonts w:cs="Arial"/>
                <w:sz w:val="15"/>
                <w:szCs w:val="15"/>
                <w:lang w:eastAsia="es-CO"/>
              </w:rPr>
              <w:t>FOSFATILSERINA</w:t>
            </w:r>
            <w:proofErr w:type="spellEnd"/>
            <w:r w:rsidRPr="00D85C73">
              <w:rPr>
                <w:rFonts w:cs="Arial"/>
                <w:sz w:val="15"/>
                <w:szCs w:val="15"/>
                <w:lang w:eastAsia="es-CO"/>
              </w:rPr>
              <w:t xml:space="preserve">, </w:t>
            </w:r>
            <w:proofErr w:type="spellStart"/>
            <w:r w:rsidRPr="00D85C73">
              <w:rPr>
                <w:rFonts w:cs="Arial"/>
                <w:sz w:val="15"/>
                <w:szCs w:val="15"/>
                <w:lang w:eastAsia="es-CO"/>
              </w:rPr>
              <w:t>FOSFATILETANOLAMINA</w:t>
            </w:r>
            <w:proofErr w:type="spellEnd"/>
            <w:r w:rsidRPr="00D85C73">
              <w:rPr>
                <w:rFonts w:cs="Arial"/>
                <w:sz w:val="15"/>
                <w:szCs w:val="15"/>
                <w:lang w:eastAsia="es-CO"/>
              </w:rPr>
              <w:t xml:space="preserve">, ÁCIDO FOSFATÍDICO, </w:t>
            </w:r>
            <w:proofErr w:type="spellStart"/>
            <w:r w:rsidRPr="00D85C73">
              <w:rPr>
                <w:rFonts w:cs="Arial"/>
                <w:sz w:val="15"/>
                <w:szCs w:val="15"/>
                <w:lang w:eastAsia="es-CO"/>
              </w:rPr>
              <w:t>FOSFATIL</w:t>
            </w:r>
            <w:proofErr w:type="spellEnd"/>
            <w:r w:rsidRPr="00D85C73">
              <w:rPr>
                <w:rFonts w:cs="Arial"/>
                <w:sz w:val="15"/>
                <w:szCs w:val="15"/>
                <w:lang w:eastAsia="es-CO"/>
              </w:rPr>
              <w:t xml:space="preserve"> GLICEROL Y </w:t>
            </w:r>
            <w:proofErr w:type="spellStart"/>
            <w:r w:rsidRPr="00D85C73">
              <w:rPr>
                <w:rFonts w:cs="Arial"/>
                <w:sz w:val="15"/>
                <w:szCs w:val="15"/>
                <w:lang w:eastAsia="es-CO"/>
              </w:rPr>
              <w:t>FOSFATIL</w:t>
            </w:r>
            <w:proofErr w:type="spellEnd"/>
            <w:r w:rsidRPr="00D85C73">
              <w:rPr>
                <w:rFonts w:cs="Arial"/>
                <w:sz w:val="15"/>
                <w:szCs w:val="15"/>
                <w:lang w:eastAsia="es-CO"/>
              </w:rPr>
              <w:t xml:space="preserve"> INOSITOL</w:t>
            </w:r>
          </w:p>
        </w:tc>
        <w:tc>
          <w:tcPr>
            <w:tcW w:w="1272" w:type="dxa"/>
            <w:shd w:val="clear" w:color="auto" w:fill="auto"/>
            <w:noWrap/>
            <w:vAlign w:val="center"/>
            <w:hideMark/>
          </w:tcPr>
          <w:p w14:paraId="168DC093" w14:textId="77777777" w:rsidR="0011442D" w:rsidRPr="00D85C73" w:rsidRDefault="0011442D" w:rsidP="0055420E">
            <w:pPr>
              <w:jc w:val="center"/>
              <w:rPr>
                <w:rFonts w:cs="Arial"/>
                <w:sz w:val="15"/>
                <w:szCs w:val="15"/>
                <w:lang w:eastAsia="es-CO"/>
              </w:rPr>
            </w:pPr>
            <w:r w:rsidRPr="00D85C73">
              <w:rPr>
                <w:rFonts w:cs="Arial"/>
                <w:sz w:val="15"/>
                <w:szCs w:val="15"/>
                <w:lang w:eastAsia="es-CO"/>
              </w:rPr>
              <w:t>163 280,00</w:t>
            </w:r>
          </w:p>
        </w:tc>
      </w:tr>
      <w:tr w:rsidR="0011442D" w:rsidRPr="00D85C73" w14:paraId="3DECC171" w14:textId="77777777" w:rsidTr="00E83E85">
        <w:trPr>
          <w:trHeight w:val="20"/>
          <w:jc w:val="center"/>
        </w:trPr>
        <w:tc>
          <w:tcPr>
            <w:tcW w:w="511" w:type="dxa"/>
            <w:shd w:val="clear" w:color="auto" w:fill="auto"/>
            <w:noWrap/>
            <w:vAlign w:val="center"/>
            <w:hideMark/>
          </w:tcPr>
          <w:p w14:paraId="396B674F" w14:textId="77777777" w:rsidR="0011442D" w:rsidRPr="00D85C73" w:rsidRDefault="0011442D" w:rsidP="0055420E">
            <w:pPr>
              <w:jc w:val="center"/>
              <w:rPr>
                <w:rFonts w:cs="Arial"/>
                <w:sz w:val="15"/>
                <w:szCs w:val="15"/>
                <w:lang w:eastAsia="es-CO"/>
              </w:rPr>
            </w:pPr>
            <w:r w:rsidRPr="00D85C73">
              <w:rPr>
                <w:rFonts w:cs="Arial"/>
                <w:sz w:val="15"/>
                <w:szCs w:val="15"/>
                <w:lang w:eastAsia="es-CO"/>
              </w:rPr>
              <w:t>660</w:t>
            </w:r>
          </w:p>
        </w:tc>
        <w:tc>
          <w:tcPr>
            <w:tcW w:w="7710" w:type="dxa"/>
            <w:shd w:val="clear" w:color="auto" w:fill="auto"/>
            <w:noWrap/>
            <w:vAlign w:val="center"/>
            <w:hideMark/>
          </w:tcPr>
          <w:p w14:paraId="6867169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FOSFOLÍPIDOS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 Incluye: </w:t>
            </w:r>
            <w:proofErr w:type="spellStart"/>
            <w:r w:rsidRPr="00D85C73">
              <w:rPr>
                <w:rFonts w:cs="Arial"/>
                <w:sz w:val="15"/>
                <w:szCs w:val="15"/>
                <w:lang w:eastAsia="es-CO"/>
              </w:rPr>
              <w:t>FOSFATILSERINA</w:t>
            </w:r>
            <w:proofErr w:type="spellEnd"/>
            <w:r w:rsidRPr="00D85C73">
              <w:rPr>
                <w:rFonts w:cs="Arial"/>
                <w:sz w:val="15"/>
                <w:szCs w:val="15"/>
                <w:lang w:eastAsia="es-CO"/>
              </w:rPr>
              <w:t xml:space="preserve">, </w:t>
            </w:r>
            <w:proofErr w:type="spellStart"/>
            <w:r w:rsidRPr="00D85C73">
              <w:rPr>
                <w:rFonts w:cs="Arial"/>
                <w:sz w:val="15"/>
                <w:szCs w:val="15"/>
                <w:lang w:eastAsia="es-CO"/>
              </w:rPr>
              <w:t>FOSFATILETANOLAMINA</w:t>
            </w:r>
            <w:proofErr w:type="spellEnd"/>
            <w:r w:rsidRPr="00D85C73">
              <w:rPr>
                <w:rFonts w:cs="Arial"/>
                <w:sz w:val="15"/>
                <w:szCs w:val="15"/>
                <w:lang w:eastAsia="es-CO"/>
              </w:rPr>
              <w:t xml:space="preserve">, ÁCIDO FOSFATÍDICO, </w:t>
            </w:r>
            <w:proofErr w:type="spellStart"/>
            <w:r w:rsidRPr="00D85C73">
              <w:rPr>
                <w:rFonts w:cs="Arial"/>
                <w:sz w:val="15"/>
                <w:szCs w:val="15"/>
                <w:lang w:eastAsia="es-CO"/>
              </w:rPr>
              <w:t>FOSFATIL</w:t>
            </w:r>
            <w:proofErr w:type="spellEnd"/>
            <w:r w:rsidRPr="00D85C73">
              <w:rPr>
                <w:rFonts w:cs="Arial"/>
                <w:sz w:val="15"/>
                <w:szCs w:val="15"/>
                <w:lang w:eastAsia="es-CO"/>
              </w:rPr>
              <w:t xml:space="preserve"> GLICEROL Y </w:t>
            </w:r>
            <w:proofErr w:type="spellStart"/>
            <w:r w:rsidRPr="00D85C73">
              <w:rPr>
                <w:rFonts w:cs="Arial"/>
                <w:sz w:val="15"/>
                <w:szCs w:val="15"/>
                <w:lang w:eastAsia="es-CO"/>
              </w:rPr>
              <w:t>FOSFATIL</w:t>
            </w:r>
            <w:proofErr w:type="spellEnd"/>
            <w:r w:rsidRPr="00D85C73">
              <w:rPr>
                <w:rFonts w:cs="Arial"/>
                <w:sz w:val="15"/>
                <w:szCs w:val="15"/>
                <w:lang w:eastAsia="es-CO"/>
              </w:rPr>
              <w:t xml:space="preserve"> INOSITOL</w:t>
            </w:r>
          </w:p>
        </w:tc>
        <w:tc>
          <w:tcPr>
            <w:tcW w:w="1272" w:type="dxa"/>
            <w:shd w:val="clear" w:color="auto" w:fill="auto"/>
            <w:noWrap/>
            <w:vAlign w:val="center"/>
            <w:hideMark/>
          </w:tcPr>
          <w:p w14:paraId="55DA9757" w14:textId="77777777" w:rsidR="0011442D" w:rsidRPr="00D85C73" w:rsidRDefault="0011442D" w:rsidP="0055420E">
            <w:pPr>
              <w:jc w:val="center"/>
              <w:rPr>
                <w:rFonts w:cs="Arial"/>
                <w:sz w:val="15"/>
                <w:szCs w:val="15"/>
                <w:lang w:eastAsia="es-CO"/>
              </w:rPr>
            </w:pPr>
            <w:r w:rsidRPr="00D85C73">
              <w:rPr>
                <w:rFonts w:cs="Arial"/>
                <w:sz w:val="15"/>
                <w:szCs w:val="15"/>
                <w:lang w:eastAsia="es-CO"/>
              </w:rPr>
              <w:t>163 280,00</w:t>
            </w:r>
          </w:p>
        </w:tc>
      </w:tr>
      <w:tr w:rsidR="0011442D" w:rsidRPr="00D85C73" w14:paraId="2F9D4E87" w14:textId="77777777" w:rsidTr="00E83E85">
        <w:trPr>
          <w:trHeight w:val="20"/>
          <w:jc w:val="center"/>
        </w:trPr>
        <w:tc>
          <w:tcPr>
            <w:tcW w:w="511" w:type="dxa"/>
            <w:shd w:val="clear" w:color="auto" w:fill="auto"/>
            <w:noWrap/>
            <w:vAlign w:val="center"/>
            <w:hideMark/>
          </w:tcPr>
          <w:p w14:paraId="3EC5E7EA"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661</w:t>
            </w:r>
          </w:p>
        </w:tc>
        <w:tc>
          <w:tcPr>
            <w:tcW w:w="7710" w:type="dxa"/>
            <w:shd w:val="clear" w:color="auto" w:fill="auto"/>
            <w:noWrap/>
            <w:vAlign w:val="center"/>
            <w:hideMark/>
          </w:tcPr>
          <w:p w14:paraId="495ECA02" w14:textId="77777777" w:rsidR="0011442D" w:rsidRPr="00D85C73" w:rsidRDefault="0011442D" w:rsidP="0055420E">
            <w:pPr>
              <w:jc w:val="center"/>
              <w:rPr>
                <w:rFonts w:cs="Arial"/>
                <w:sz w:val="15"/>
                <w:szCs w:val="15"/>
                <w:lang w:eastAsia="es-CO"/>
              </w:rPr>
            </w:pPr>
            <w:r w:rsidRPr="00D85C73">
              <w:rPr>
                <w:rFonts w:cs="Arial"/>
                <w:sz w:val="15"/>
                <w:szCs w:val="15"/>
                <w:lang w:eastAsia="es-CO"/>
              </w:rPr>
              <w:t>HISTONA ANTICUERPOS SEMIAUTOMATIZADO O AUTOMATIZADO</w:t>
            </w:r>
          </w:p>
        </w:tc>
        <w:tc>
          <w:tcPr>
            <w:tcW w:w="1272" w:type="dxa"/>
            <w:shd w:val="clear" w:color="auto" w:fill="auto"/>
            <w:noWrap/>
            <w:vAlign w:val="center"/>
            <w:hideMark/>
          </w:tcPr>
          <w:p w14:paraId="54788BF0" w14:textId="77777777" w:rsidR="0011442D" w:rsidRPr="00D85C73" w:rsidRDefault="0011442D" w:rsidP="0055420E">
            <w:pPr>
              <w:jc w:val="center"/>
              <w:rPr>
                <w:rFonts w:cs="Arial"/>
                <w:sz w:val="15"/>
                <w:szCs w:val="15"/>
                <w:lang w:eastAsia="es-CO"/>
              </w:rPr>
            </w:pPr>
            <w:r w:rsidRPr="00D85C73">
              <w:rPr>
                <w:rFonts w:cs="Arial"/>
                <w:sz w:val="15"/>
                <w:szCs w:val="15"/>
                <w:lang w:eastAsia="es-CO"/>
              </w:rPr>
              <w:t>192 393,00</w:t>
            </w:r>
          </w:p>
        </w:tc>
      </w:tr>
      <w:tr w:rsidR="0011442D" w:rsidRPr="00D85C73" w14:paraId="72C4A208" w14:textId="77777777" w:rsidTr="00E83E85">
        <w:trPr>
          <w:trHeight w:val="20"/>
          <w:jc w:val="center"/>
        </w:trPr>
        <w:tc>
          <w:tcPr>
            <w:tcW w:w="511" w:type="dxa"/>
            <w:shd w:val="clear" w:color="auto" w:fill="auto"/>
            <w:noWrap/>
            <w:vAlign w:val="center"/>
            <w:hideMark/>
          </w:tcPr>
          <w:p w14:paraId="40DA70CD" w14:textId="77777777" w:rsidR="0011442D" w:rsidRPr="00D85C73" w:rsidRDefault="0011442D" w:rsidP="0055420E">
            <w:pPr>
              <w:jc w:val="center"/>
              <w:rPr>
                <w:rFonts w:cs="Arial"/>
                <w:sz w:val="15"/>
                <w:szCs w:val="15"/>
                <w:lang w:eastAsia="es-CO"/>
              </w:rPr>
            </w:pPr>
            <w:r w:rsidRPr="00D85C73">
              <w:rPr>
                <w:rFonts w:cs="Arial"/>
                <w:sz w:val="15"/>
                <w:szCs w:val="15"/>
                <w:lang w:eastAsia="es-CO"/>
              </w:rPr>
              <w:t>662</w:t>
            </w:r>
          </w:p>
        </w:tc>
        <w:tc>
          <w:tcPr>
            <w:tcW w:w="7710" w:type="dxa"/>
            <w:shd w:val="clear" w:color="auto" w:fill="auto"/>
            <w:noWrap/>
            <w:vAlign w:val="center"/>
            <w:hideMark/>
          </w:tcPr>
          <w:p w14:paraId="1726478F"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ANTICUERPOS SEMIAUTOMATIZADO O AUTOMATIZADO</w:t>
            </w:r>
          </w:p>
        </w:tc>
        <w:tc>
          <w:tcPr>
            <w:tcW w:w="1272" w:type="dxa"/>
            <w:shd w:val="clear" w:color="auto" w:fill="auto"/>
            <w:noWrap/>
            <w:vAlign w:val="center"/>
            <w:hideMark/>
          </w:tcPr>
          <w:p w14:paraId="3293FFAF" w14:textId="77777777" w:rsidR="0011442D" w:rsidRPr="00D85C73" w:rsidRDefault="0011442D" w:rsidP="0055420E">
            <w:pPr>
              <w:jc w:val="center"/>
              <w:rPr>
                <w:rFonts w:cs="Arial"/>
                <w:sz w:val="15"/>
                <w:szCs w:val="15"/>
                <w:lang w:eastAsia="es-CO"/>
              </w:rPr>
            </w:pPr>
            <w:r w:rsidRPr="00D85C73">
              <w:rPr>
                <w:rFonts w:cs="Arial"/>
                <w:sz w:val="15"/>
                <w:szCs w:val="15"/>
                <w:lang w:eastAsia="es-CO"/>
              </w:rPr>
              <w:t>119 179,00</w:t>
            </w:r>
          </w:p>
        </w:tc>
      </w:tr>
      <w:tr w:rsidR="0011442D" w:rsidRPr="00D85C73" w14:paraId="3C3CC086" w14:textId="77777777" w:rsidTr="00E83E85">
        <w:trPr>
          <w:trHeight w:val="20"/>
          <w:jc w:val="center"/>
        </w:trPr>
        <w:tc>
          <w:tcPr>
            <w:tcW w:w="511" w:type="dxa"/>
            <w:shd w:val="clear" w:color="auto" w:fill="auto"/>
            <w:noWrap/>
            <w:vAlign w:val="center"/>
            <w:hideMark/>
          </w:tcPr>
          <w:p w14:paraId="7C88F55A" w14:textId="77777777" w:rsidR="0011442D" w:rsidRPr="00D85C73" w:rsidRDefault="0011442D" w:rsidP="0055420E">
            <w:pPr>
              <w:jc w:val="center"/>
              <w:rPr>
                <w:rFonts w:cs="Arial"/>
                <w:sz w:val="15"/>
                <w:szCs w:val="15"/>
                <w:lang w:eastAsia="es-CO"/>
              </w:rPr>
            </w:pPr>
            <w:r w:rsidRPr="00D85C73">
              <w:rPr>
                <w:rFonts w:cs="Arial"/>
                <w:sz w:val="15"/>
                <w:szCs w:val="15"/>
                <w:lang w:eastAsia="es-CO"/>
              </w:rPr>
              <w:t>663</w:t>
            </w:r>
          </w:p>
        </w:tc>
        <w:tc>
          <w:tcPr>
            <w:tcW w:w="7710" w:type="dxa"/>
            <w:shd w:val="clear" w:color="auto" w:fill="auto"/>
            <w:noWrap/>
            <w:vAlign w:val="center"/>
            <w:hideMark/>
          </w:tcPr>
          <w:p w14:paraId="2D3985FE" w14:textId="77777777" w:rsidR="0011442D" w:rsidRPr="00D85C73" w:rsidRDefault="0011442D" w:rsidP="0055420E">
            <w:pPr>
              <w:jc w:val="center"/>
              <w:rPr>
                <w:rFonts w:cs="Arial"/>
                <w:sz w:val="15"/>
                <w:szCs w:val="15"/>
                <w:lang w:eastAsia="es-CO"/>
              </w:rPr>
            </w:pPr>
            <w:r w:rsidRPr="00D85C73">
              <w:rPr>
                <w:rFonts w:cs="Arial"/>
                <w:sz w:val="15"/>
                <w:szCs w:val="15"/>
                <w:lang w:eastAsia="es-CO"/>
              </w:rPr>
              <w:t>INSULINA ANTICUERPOS ISLOTES SEMIAUTOMATIZADO O AUTOMATIZADO</w:t>
            </w:r>
          </w:p>
        </w:tc>
        <w:tc>
          <w:tcPr>
            <w:tcW w:w="1272" w:type="dxa"/>
            <w:shd w:val="clear" w:color="auto" w:fill="auto"/>
            <w:noWrap/>
            <w:vAlign w:val="center"/>
            <w:hideMark/>
          </w:tcPr>
          <w:p w14:paraId="12D62456" w14:textId="77777777" w:rsidR="0011442D" w:rsidRPr="00D85C73" w:rsidRDefault="0011442D" w:rsidP="0055420E">
            <w:pPr>
              <w:jc w:val="center"/>
              <w:rPr>
                <w:rFonts w:cs="Arial"/>
                <w:sz w:val="15"/>
                <w:szCs w:val="15"/>
                <w:lang w:eastAsia="es-CO"/>
              </w:rPr>
            </w:pPr>
            <w:r w:rsidRPr="00D85C73">
              <w:rPr>
                <w:rFonts w:cs="Arial"/>
                <w:sz w:val="15"/>
                <w:szCs w:val="15"/>
                <w:lang w:eastAsia="es-CO"/>
              </w:rPr>
              <w:t>177 887,00</w:t>
            </w:r>
          </w:p>
        </w:tc>
      </w:tr>
      <w:tr w:rsidR="0011442D" w:rsidRPr="00D85C73" w14:paraId="32609E4C" w14:textId="77777777" w:rsidTr="00E83E85">
        <w:trPr>
          <w:trHeight w:val="20"/>
          <w:jc w:val="center"/>
        </w:trPr>
        <w:tc>
          <w:tcPr>
            <w:tcW w:w="511" w:type="dxa"/>
            <w:shd w:val="clear" w:color="auto" w:fill="auto"/>
            <w:noWrap/>
            <w:vAlign w:val="center"/>
            <w:hideMark/>
          </w:tcPr>
          <w:p w14:paraId="01B2A0E3" w14:textId="77777777" w:rsidR="0011442D" w:rsidRPr="00D85C73" w:rsidRDefault="0011442D" w:rsidP="0055420E">
            <w:pPr>
              <w:jc w:val="center"/>
              <w:rPr>
                <w:rFonts w:cs="Arial"/>
                <w:sz w:val="15"/>
                <w:szCs w:val="15"/>
                <w:lang w:eastAsia="es-CO"/>
              </w:rPr>
            </w:pPr>
            <w:r w:rsidRPr="00D85C73">
              <w:rPr>
                <w:rFonts w:cs="Arial"/>
                <w:sz w:val="15"/>
                <w:szCs w:val="15"/>
                <w:lang w:eastAsia="es-CO"/>
              </w:rPr>
              <w:t>664</w:t>
            </w:r>
          </w:p>
        </w:tc>
        <w:tc>
          <w:tcPr>
            <w:tcW w:w="7710" w:type="dxa"/>
            <w:shd w:val="clear" w:color="auto" w:fill="auto"/>
            <w:noWrap/>
            <w:vAlign w:val="center"/>
            <w:hideMark/>
          </w:tcPr>
          <w:p w14:paraId="3CD2CD8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Jo1</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7E237C33"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61 332,00</w:t>
            </w:r>
          </w:p>
        </w:tc>
      </w:tr>
      <w:tr w:rsidR="0011442D" w:rsidRPr="00D85C73" w14:paraId="49FD2FCC" w14:textId="77777777" w:rsidTr="00E83E85">
        <w:trPr>
          <w:trHeight w:val="20"/>
          <w:jc w:val="center"/>
        </w:trPr>
        <w:tc>
          <w:tcPr>
            <w:tcW w:w="511" w:type="dxa"/>
            <w:shd w:val="clear" w:color="auto" w:fill="auto"/>
            <w:noWrap/>
            <w:vAlign w:val="center"/>
            <w:hideMark/>
          </w:tcPr>
          <w:p w14:paraId="3FA5A77F" w14:textId="77777777" w:rsidR="0011442D" w:rsidRPr="00D85C73" w:rsidRDefault="0011442D" w:rsidP="0055420E">
            <w:pPr>
              <w:jc w:val="center"/>
              <w:rPr>
                <w:rFonts w:cs="Arial"/>
                <w:sz w:val="15"/>
                <w:szCs w:val="15"/>
                <w:lang w:eastAsia="es-CO"/>
              </w:rPr>
            </w:pPr>
            <w:r w:rsidRPr="00D85C73">
              <w:rPr>
                <w:rFonts w:cs="Arial"/>
                <w:sz w:val="15"/>
                <w:szCs w:val="15"/>
                <w:lang w:eastAsia="es-CO"/>
              </w:rPr>
              <w:t>665</w:t>
            </w:r>
          </w:p>
        </w:tc>
        <w:tc>
          <w:tcPr>
            <w:tcW w:w="7710" w:type="dxa"/>
            <w:shd w:val="clear" w:color="auto" w:fill="auto"/>
            <w:noWrap/>
            <w:vAlign w:val="center"/>
            <w:hideMark/>
          </w:tcPr>
          <w:p w14:paraId="51177D7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SSB [La]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0D351F44"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55 866,00</w:t>
            </w:r>
          </w:p>
        </w:tc>
      </w:tr>
      <w:tr w:rsidR="0011442D" w:rsidRPr="00D85C73" w14:paraId="29C58CC3" w14:textId="77777777" w:rsidTr="00E83E85">
        <w:trPr>
          <w:trHeight w:val="20"/>
          <w:jc w:val="center"/>
        </w:trPr>
        <w:tc>
          <w:tcPr>
            <w:tcW w:w="511" w:type="dxa"/>
            <w:shd w:val="clear" w:color="auto" w:fill="auto"/>
            <w:noWrap/>
            <w:vAlign w:val="center"/>
            <w:hideMark/>
          </w:tcPr>
          <w:p w14:paraId="111F7283" w14:textId="77777777" w:rsidR="0011442D" w:rsidRPr="00D85C73" w:rsidRDefault="0011442D" w:rsidP="0055420E">
            <w:pPr>
              <w:jc w:val="center"/>
              <w:rPr>
                <w:rFonts w:cs="Arial"/>
                <w:sz w:val="15"/>
                <w:szCs w:val="15"/>
                <w:lang w:eastAsia="es-CO"/>
              </w:rPr>
            </w:pPr>
            <w:r w:rsidRPr="00D85C73">
              <w:rPr>
                <w:rFonts w:cs="Arial"/>
                <w:sz w:val="15"/>
                <w:szCs w:val="15"/>
                <w:lang w:eastAsia="es-CO"/>
              </w:rPr>
              <w:t>666</w:t>
            </w:r>
          </w:p>
        </w:tc>
        <w:tc>
          <w:tcPr>
            <w:tcW w:w="7710" w:type="dxa"/>
            <w:shd w:val="clear" w:color="auto" w:fill="auto"/>
            <w:noWrap/>
            <w:vAlign w:val="center"/>
            <w:hideMark/>
          </w:tcPr>
          <w:p w14:paraId="7E78D76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MEMBRANA BASAL DEL </w:t>
            </w:r>
            <w:proofErr w:type="spellStart"/>
            <w:r w:rsidRPr="00D85C73">
              <w:rPr>
                <w:rFonts w:cs="Arial"/>
                <w:sz w:val="15"/>
                <w:szCs w:val="15"/>
                <w:lang w:eastAsia="es-CO"/>
              </w:rPr>
              <w:t>GLOMERULO</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7CECF6D0" w14:textId="77777777" w:rsidR="0011442D" w:rsidRPr="00D85C73" w:rsidRDefault="0011442D" w:rsidP="0055420E">
            <w:pPr>
              <w:jc w:val="center"/>
              <w:rPr>
                <w:rFonts w:cs="Arial"/>
                <w:sz w:val="15"/>
                <w:szCs w:val="15"/>
                <w:lang w:eastAsia="es-CO"/>
              </w:rPr>
            </w:pPr>
            <w:r w:rsidRPr="00D85C73">
              <w:rPr>
                <w:rFonts w:cs="Arial"/>
                <w:sz w:val="15"/>
                <w:szCs w:val="15"/>
                <w:lang w:eastAsia="es-CO"/>
              </w:rPr>
              <w:t>122 806,00</w:t>
            </w:r>
          </w:p>
        </w:tc>
      </w:tr>
      <w:tr w:rsidR="0011442D" w:rsidRPr="00D85C73" w14:paraId="3BF59AAD" w14:textId="77777777" w:rsidTr="00E83E85">
        <w:trPr>
          <w:trHeight w:val="20"/>
          <w:jc w:val="center"/>
        </w:trPr>
        <w:tc>
          <w:tcPr>
            <w:tcW w:w="511" w:type="dxa"/>
            <w:shd w:val="clear" w:color="auto" w:fill="auto"/>
            <w:noWrap/>
            <w:vAlign w:val="center"/>
            <w:hideMark/>
          </w:tcPr>
          <w:p w14:paraId="1AB5F0C8" w14:textId="77777777" w:rsidR="0011442D" w:rsidRPr="00D85C73" w:rsidRDefault="0011442D" w:rsidP="0055420E">
            <w:pPr>
              <w:jc w:val="center"/>
              <w:rPr>
                <w:rFonts w:cs="Arial"/>
                <w:sz w:val="15"/>
                <w:szCs w:val="15"/>
                <w:lang w:eastAsia="es-CO"/>
              </w:rPr>
            </w:pPr>
            <w:r w:rsidRPr="00D85C73">
              <w:rPr>
                <w:rFonts w:cs="Arial"/>
                <w:sz w:val="15"/>
                <w:szCs w:val="15"/>
                <w:lang w:eastAsia="es-CO"/>
              </w:rPr>
              <w:t>667</w:t>
            </w:r>
          </w:p>
        </w:tc>
        <w:tc>
          <w:tcPr>
            <w:tcW w:w="7710" w:type="dxa"/>
            <w:shd w:val="clear" w:color="auto" w:fill="auto"/>
            <w:noWrap/>
            <w:vAlign w:val="center"/>
            <w:hideMark/>
          </w:tcPr>
          <w:p w14:paraId="50E2D743" w14:textId="77777777" w:rsidR="0011442D" w:rsidRPr="00D85C73" w:rsidRDefault="0011442D" w:rsidP="0055420E">
            <w:pPr>
              <w:jc w:val="center"/>
              <w:rPr>
                <w:rFonts w:cs="Arial"/>
                <w:sz w:val="15"/>
                <w:szCs w:val="15"/>
                <w:lang w:eastAsia="es-CO"/>
              </w:rPr>
            </w:pPr>
            <w:r w:rsidRPr="00D85C73">
              <w:rPr>
                <w:rFonts w:cs="Arial"/>
                <w:sz w:val="15"/>
                <w:szCs w:val="15"/>
                <w:lang w:eastAsia="es-CO"/>
              </w:rPr>
              <w:t>MITOCONDRIA ANTICUERPOS AUTOMATIZADO</w:t>
            </w:r>
          </w:p>
        </w:tc>
        <w:tc>
          <w:tcPr>
            <w:tcW w:w="1272" w:type="dxa"/>
            <w:shd w:val="clear" w:color="auto" w:fill="auto"/>
            <w:noWrap/>
            <w:vAlign w:val="center"/>
            <w:hideMark/>
          </w:tcPr>
          <w:p w14:paraId="2968FE6E"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56 801,00</w:t>
            </w:r>
          </w:p>
        </w:tc>
      </w:tr>
      <w:tr w:rsidR="0011442D" w:rsidRPr="00D85C73" w14:paraId="1A3B5D87" w14:textId="77777777" w:rsidTr="00E83E85">
        <w:trPr>
          <w:trHeight w:val="20"/>
          <w:jc w:val="center"/>
        </w:trPr>
        <w:tc>
          <w:tcPr>
            <w:tcW w:w="511" w:type="dxa"/>
            <w:shd w:val="clear" w:color="auto" w:fill="auto"/>
            <w:noWrap/>
            <w:vAlign w:val="center"/>
            <w:hideMark/>
          </w:tcPr>
          <w:p w14:paraId="583BBB15" w14:textId="77777777" w:rsidR="0011442D" w:rsidRPr="00D85C73" w:rsidRDefault="0011442D" w:rsidP="0055420E">
            <w:pPr>
              <w:jc w:val="center"/>
              <w:rPr>
                <w:rFonts w:cs="Arial"/>
                <w:sz w:val="15"/>
                <w:szCs w:val="15"/>
                <w:lang w:eastAsia="es-CO"/>
              </w:rPr>
            </w:pPr>
            <w:r w:rsidRPr="00D85C73">
              <w:rPr>
                <w:rFonts w:cs="Arial"/>
                <w:sz w:val="15"/>
                <w:szCs w:val="15"/>
                <w:lang w:eastAsia="es-CO"/>
              </w:rPr>
              <w:t>668</w:t>
            </w:r>
          </w:p>
        </w:tc>
        <w:tc>
          <w:tcPr>
            <w:tcW w:w="7710" w:type="dxa"/>
            <w:shd w:val="clear" w:color="auto" w:fill="auto"/>
            <w:noWrap/>
            <w:vAlign w:val="center"/>
            <w:hideMark/>
          </w:tcPr>
          <w:p w14:paraId="0685057A" w14:textId="77777777" w:rsidR="0011442D" w:rsidRPr="00D85C73" w:rsidRDefault="0011442D" w:rsidP="0055420E">
            <w:pPr>
              <w:jc w:val="center"/>
              <w:rPr>
                <w:rFonts w:cs="Arial"/>
                <w:sz w:val="15"/>
                <w:szCs w:val="15"/>
                <w:lang w:eastAsia="es-CO"/>
              </w:rPr>
            </w:pPr>
            <w:r w:rsidRPr="00D85C73">
              <w:rPr>
                <w:rFonts w:cs="Arial"/>
                <w:sz w:val="15"/>
                <w:szCs w:val="15"/>
                <w:lang w:eastAsia="es-CO"/>
              </w:rPr>
              <w:t>MÚSCULO LISO ANTICUERPOS AUTOMATIZADO</w:t>
            </w:r>
          </w:p>
        </w:tc>
        <w:tc>
          <w:tcPr>
            <w:tcW w:w="1272" w:type="dxa"/>
            <w:shd w:val="clear" w:color="auto" w:fill="auto"/>
            <w:noWrap/>
            <w:vAlign w:val="center"/>
            <w:hideMark/>
          </w:tcPr>
          <w:p w14:paraId="382FBB90" w14:textId="77777777" w:rsidR="0011442D" w:rsidRPr="00D85C73" w:rsidRDefault="0011442D" w:rsidP="0055420E">
            <w:pPr>
              <w:jc w:val="center"/>
              <w:rPr>
                <w:rFonts w:cs="Arial"/>
                <w:sz w:val="15"/>
                <w:szCs w:val="15"/>
                <w:lang w:eastAsia="es-CO"/>
              </w:rPr>
            </w:pPr>
            <w:r w:rsidRPr="00D85C73">
              <w:rPr>
                <w:rFonts w:cs="Arial"/>
                <w:sz w:val="15"/>
                <w:szCs w:val="15"/>
                <w:lang w:eastAsia="es-CO"/>
              </w:rPr>
              <w:t>65 313,00</w:t>
            </w:r>
          </w:p>
        </w:tc>
      </w:tr>
      <w:tr w:rsidR="0011442D" w:rsidRPr="00D85C73" w14:paraId="6ED0011F" w14:textId="77777777" w:rsidTr="00E83E85">
        <w:trPr>
          <w:trHeight w:val="20"/>
          <w:jc w:val="center"/>
        </w:trPr>
        <w:tc>
          <w:tcPr>
            <w:tcW w:w="511" w:type="dxa"/>
            <w:shd w:val="clear" w:color="auto" w:fill="auto"/>
            <w:noWrap/>
            <w:vAlign w:val="center"/>
            <w:hideMark/>
          </w:tcPr>
          <w:p w14:paraId="727FD231" w14:textId="77777777" w:rsidR="0011442D" w:rsidRPr="00D85C73" w:rsidRDefault="0011442D" w:rsidP="0055420E">
            <w:pPr>
              <w:jc w:val="center"/>
              <w:rPr>
                <w:rFonts w:cs="Arial"/>
                <w:sz w:val="15"/>
                <w:szCs w:val="15"/>
                <w:lang w:eastAsia="es-CO"/>
              </w:rPr>
            </w:pPr>
            <w:r w:rsidRPr="00D85C73">
              <w:rPr>
                <w:rFonts w:cs="Arial"/>
                <w:sz w:val="15"/>
                <w:szCs w:val="15"/>
                <w:lang w:eastAsia="es-CO"/>
              </w:rPr>
              <w:t>669</w:t>
            </w:r>
          </w:p>
        </w:tc>
        <w:tc>
          <w:tcPr>
            <w:tcW w:w="7710" w:type="dxa"/>
            <w:shd w:val="clear" w:color="auto" w:fill="auto"/>
            <w:noWrap/>
            <w:vAlign w:val="center"/>
            <w:hideMark/>
          </w:tcPr>
          <w:p w14:paraId="2CAF8CF3" w14:textId="77777777" w:rsidR="0011442D" w:rsidRPr="00D85C73" w:rsidRDefault="0011442D" w:rsidP="0055420E">
            <w:pPr>
              <w:jc w:val="center"/>
              <w:rPr>
                <w:rFonts w:cs="Arial"/>
                <w:sz w:val="15"/>
                <w:szCs w:val="15"/>
                <w:lang w:eastAsia="es-CO"/>
              </w:rPr>
            </w:pPr>
            <w:r w:rsidRPr="00D85C73">
              <w:rPr>
                <w:rFonts w:cs="Arial"/>
                <w:sz w:val="15"/>
                <w:szCs w:val="15"/>
                <w:lang w:eastAsia="es-CO"/>
              </w:rPr>
              <w:t>MÚSCULO LISO ANTICUERPOS SEMIAUTOMATIZADO</w:t>
            </w:r>
          </w:p>
        </w:tc>
        <w:tc>
          <w:tcPr>
            <w:tcW w:w="1272" w:type="dxa"/>
            <w:shd w:val="clear" w:color="auto" w:fill="auto"/>
            <w:noWrap/>
            <w:vAlign w:val="center"/>
            <w:hideMark/>
          </w:tcPr>
          <w:p w14:paraId="65BF1686"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55 173,00</w:t>
            </w:r>
          </w:p>
        </w:tc>
      </w:tr>
      <w:tr w:rsidR="0011442D" w:rsidRPr="00D85C73" w14:paraId="186BAEA6" w14:textId="77777777" w:rsidTr="00E83E85">
        <w:trPr>
          <w:trHeight w:val="20"/>
          <w:jc w:val="center"/>
        </w:trPr>
        <w:tc>
          <w:tcPr>
            <w:tcW w:w="511" w:type="dxa"/>
            <w:shd w:val="clear" w:color="auto" w:fill="auto"/>
            <w:noWrap/>
            <w:vAlign w:val="center"/>
            <w:hideMark/>
          </w:tcPr>
          <w:p w14:paraId="3CC7F86D" w14:textId="77777777" w:rsidR="0011442D" w:rsidRPr="00D85C73" w:rsidRDefault="0011442D" w:rsidP="0055420E">
            <w:pPr>
              <w:jc w:val="center"/>
              <w:rPr>
                <w:rFonts w:cs="Arial"/>
                <w:sz w:val="15"/>
                <w:szCs w:val="15"/>
                <w:lang w:eastAsia="es-CO"/>
              </w:rPr>
            </w:pPr>
            <w:r w:rsidRPr="00D85C73">
              <w:rPr>
                <w:rFonts w:cs="Arial"/>
                <w:sz w:val="15"/>
                <w:szCs w:val="15"/>
                <w:lang w:eastAsia="es-CO"/>
              </w:rPr>
              <w:t>670</w:t>
            </w:r>
          </w:p>
        </w:tc>
        <w:tc>
          <w:tcPr>
            <w:tcW w:w="7710" w:type="dxa"/>
            <w:shd w:val="clear" w:color="auto" w:fill="auto"/>
            <w:noWrap/>
            <w:vAlign w:val="center"/>
            <w:hideMark/>
          </w:tcPr>
          <w:p w14:paraId="5E92324E"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ANTICUERPOS ANTINUCLEARES AUTOMATIZADO</w:t>
            </w:r>
          </w:p>
        </w:tc>
        <w:tc>
          <w:tcPr>
            <w:tcW w:w="1272" w:type="dxa"/>
            <w:shd w:val="clear" w:color="auto" w:fill="auto"/>
            <w:noWrap/>
            <w:vAlign w:val="center"/>
            <w:hideMark/>
          </w:tcPr>
          <w:p w14:paraId="29A0C9D5"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56 801,00</w:t>
            </w:r>
          </w:p>
        </w:tc>
      </w:tr>
      <w:tr w:rsidR="0011442D" w:rsidRPr="00D85C73" w14:paraId="0A7E3680" w14:textId="77777777" w:rsidTr="00E83E85">
        <w:trPr>
          <w:trHeight w:val="20"/>
          <w:jc w:val="center"/>
        </w:trPr>
        <w:tc>
          <w:tcPr>
            <w:tcW w:w="511" w:type="dxa"/>
            <w:shd w:val="clear" w:color="auto" w:fill="auto"/>
            <w:noWrap/>
            <w:vAlign w:val="center"/>
            <w:hideMark/>
          </w:tcPr>
          <w:p w14:paraId="7617C79B" w14:textId="77777777" w:rsidR="0011442D" w:rsidRPr="00D85C73" w:rsidRDefault="0011442D" w:rsidP="0055420E">
            <w:pPr>
              <w:jc w:val="center"/>
              <w:rPr>
                <w:rFonts w:cs="Arial"/>
                <w:sz w:val="15"/>
                <w:szCs w:val="15"/>
                <w:lang w:eastAsia="es-CO"/>
              </w:rPr>
            </w:pPr>
            <w:r w:rsidRPr="00D85C73">
              <w:rPr>
                <w:rFonts w:cs="Arial"/>
                <w:sz w:val="15"/>
                <w:szCs w:val="15"/>
                <w:lang w:eastAsia="es-CO"/>
              </w:rPr>
              <w:t>671</w:t>
            </w:r>
          </w:p>
        </w:tc>
        <w:tc>
          <w:tcPr>
            <w:tcW w:w="7710" w:type="dxa"/>
            <w:shd w:val="clear" w:color="auto" w:fill="auto"/>
            <w:noWrap/>
            <w:vAlign w:val="center"/>
            <w:hideMark/>
          </w:tcPr>
          <w:p w14:paraId="09517315"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ANTICUERPOS ANTINUCLEARES SEMIAUTOMATIZADO</w:t>
            </w:r>
          </w:p>
        </w:tc>
        <w:tc>
          <w:tcPr>
            <w:tcW w:w="1272" w:type="dxa"/>
            <w:shd w:val="clear" w:color="auto" w:fill="auto"/>
            <w:noWrap/>
            <w:vAlign w:val="center"/>
            <w:hideMark/>
          </w:tcPr>
          <w:p w14:paraId="14B8A427" w14:textId="77777777" w:rsidR="0011442D" w:rsidRPr="00D85C73" w:rsidRDefault="0011442D" w:rsidP="0055420E">
            <w:pPr>
              <w:jc w:val="center"/>
              <w:rPr>
                <w:rFonts w:cs="Arial"/>
                <w:sz w:val="15"/>
                <w:szCs w:val="15"/>
                <w:lang w:eastAsia="es-CO"/>
              </w:rPr>
            </w:pPr>
            <w:r w:rsidRPr="00D85C73">
              <w:rPr>
                <w:rFonts w:cs="Arial"/>
                <w:sz w:val="15"/>
                <w:szCs w:val="15"/>
                <w:lang w:eastAsia="es-CO"/>
              </w:rPr>
              <w:t>76 921,00</w:t>
            </w:r>
          </w:p>
        </w:tc>
      </w:tr>
      <w:tr w:rsidR="0011442D" w:rsidRPr="00D85C73" w14:paraId="14C81EF4" w14:textId="77777777" w:rsidTr="00E83E85">
        <w:trPr>
          <w:trHeight w:val="20"/>
          <w:jc w:val="center"/>
        </w:trPr>
        <w:tc>
          <w:tcPr>
            <w:tcW w:w="511" w:type="dxa"/>
            <w:shd w:val="clear" w:color="auto" w:fill="auto"/>
            <w:noWrap/>
            <w:vAlign w:val="center"/>
            <w:hideMark/>
          </w:tcPr>
          <w:p w14:paraId="26FD872C" w14:textId="77777777" w:rsidR="0011442D" w:rsidRPr="00D85C73" w:rsidRDefault="0011442D" w:rsidP="0055420E">
            <w:pPr>
              <w:jc w:val="center"/>
              <w:rPr>
                <w:rFonts w:cs="Arial"/>
                <w:sz w:val="15"/>
                <w:szCs w:val="15"/>
                <w:lang w:eastAsia="es-CO"/>
              </w:rPr>
            </w:pPr>
            <w:r w:rsidRPr="00D85C73">
              <w:rPr>
                <w:rFonts w:cs="Arial"/>
                <w:sz w:val="15"/>
                <w:szCs w:val="15"/>
                <w:lang w:eastAsia="es-CO"/>
              </w:rPr>
              <w:t>672</w:t>
            </w:r>
          </w:p>
        </w:tc>
        <w:tc>
          <w:tcPr>
            <w:tcW w:w="7710" w:type="dxa"/>
            <w:shd w:val="clear" w:color="auto" w:fill="auto"/>
            <w:noWrap/>
            <w:vAlign w:val="center"/>
            <w:hideMark/>
          </w:tcPr>
          <w:p w14:paraId="67375F13"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ANTICUERPOS PLAQUETARIOS DETECCIÓN MANUAL O SEMIAUTOMATIZADO</w:t>
            </w:r>
          </w:p>
        </w:tc>
        <w:tc>
          <w:tcPr>
            <w:tcW w:w="1272" w:type="dxa"/>
            <w:shd w:val="clear" w:color="auto" w:fill="auto"/>
            <w:noWrap/>
            <w:vAlign w:val="center"/>
            <w:hideMark/>
          </w:tcPr>
          <w:p w14:paraId="52474FAA" w14:textId="77777777" w:rsidR="0011442D" w:rsidRPr="00D85C73" w:rsidRDefault="0011442D" w:rsidP="0055420E">
            <w:pPr>
              <w:jc w:val="center"/>
              <w:rPr>
                <w:rFonts w:cs="Arial"/>
                <w:sz w:val="15"/>
                <w:szCs w:val="15"/>
                <w:lang w:eastAsia="es-CO"/>
              </w:rPr>
            </w:pPr>
            <w:r w:rsidRPr="00D85C73">
              <w:rPr>
                <w:rFonts w:cs="Arial"/>
                <w:sz w:val="15"/>
                <w:szCs w:val="15"/>
                <w:lang w:eastAsia="es-CO"/>
              </w:rPr>
              <w:t>235 161,00</w:t>
            </w:r>
          </w:p>
        </w:tc>
      </w:tr>
      <w:tr w:rsidR="0011442D" w:rsidRPr="00D85C73" w14:paraId="741AAB87" w14:textId="77777777" w:rsidTr="00E83E85">
        <w:trPr>
          <w:trHeight w:val="20"/>
          <w:jc w:val="center"/>
        </w:trPr>
        <w:tc>
          <w:tcPr>
            <w:tcW w:w="511" w:type="dxa"/>
            <w:shd w:val="clear" w:color="auto" w:fill="auto"/>
            <w:noWrap/>
            <w:vAlign w:val="center"/>
            <w:hideMark/>
          </w:tcPr>
          <w:p w14:paraId="5C582339" w14:textId="77777777" w:rsidR="0011442D" w:rsidRPr="00D85C73" w:rsidRDefault="0011442D" w:rsidP="0055420E">
            <w:pPr>
              <w:jc w:val="center"/>
              <w:rPr>
                <w:rFonts w:cs="Arial"/>
                <w:sz w:val="15"/>
                <w:szCs w:val="15"/>
                <w:lang w:eastAsia="es-CO"/>
              </w:rPr>
            </w:pPr>
            <w:r w:rsidRPr="00D85C73">
              <w:rPr>
                <w:rFonts w:cs="Arial"/>
                <w:sz w:val="15"/>
                <w:szCs w:val="15"/>
                <w:lang w:eastAsia="es-CO"/>
              </w:rPr>
              <w:t>673</w:t>
            </w:r>
          </w:p>
        </w:tc>
        <w:tc>
          <w:tcPr>
            <w:tcW w:w="7710" w:type="dxa"/>
            <w:shd w:val="clear" w:color="auto" w:fill="auto"/>
            <w:noWrap/>
            <w:vAlign w:val="center"/>
            <w:hideMark/>
          </w:tcPr>
          <w:p w14:paraId="3C4C1E78"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ANTICUERPOS PLAQUETARIOS DETECCIÓN AUTOMATIZADO</w:t>
            </w:r>
          </w:p>
        </w:tc>
        <w:tc>
          <w:tcPr>
            <w:tcW w:w="1272" w:type="dxa"/>
            <w:shd w:val="clear" w:color="auto" w:fill="auto"/>
            <w:noWrap/>
            <w:vAlign w:val="center"/>
            <w:hideMark/>
          </w:tcPr>
          <w:p w14:paraId="4F39B67D" w14:textId="77777777" w:rsidR="0011442D" w:rsidRPr="00D85C73" w:rsidRDefault="0011442D" w:rsidP="0055420E">
            <w:pPr>
              <w:jc w:val="center"/>
              <w:rPr>
                <w:rFonts w:cs="Arial"/>
                <w:sz w:val="15"/>
                <w:szCs w:val="15"/>
                <w:lang w:eastAsia="es-CO"/>
              </w:rPr>
            </w:pPr>
            <w:r w:rsidRPr="00D85C73">
              <w:rPr>
                <w:rFonts w:cs="Arial"/>
                <w:sz w:val="15"/>
                <w:szCs w:val="15"/>
                <w:lang w:eastAsia="es-CO"/>
              </w:rPr>
              <w:t>237 131,00</w:t>
            </w:r>
          </w:p>
        </w:tc>
      </w:tr>
      <w:tr w:rsidR="0011442D" w:rsidRPr="00D85C73" w14:paraId="73CF28D4" w14:textId="77777777" w:rsidTr="00E83E85">
        <w:trPr>
          <w:trHeight w:val="20"/>
          <w:jc w:val="center"/>
        </w:trPr>
        <w:tc>
          <w:tcPr>
            <w:tcW w:w="511" w:type="dxa"/>
            <w:shd w:val="clear" w:color="auto" w:fill="auto"/>
            <w:noWrap/>
            <w:vAlign w:val="center"/>
            <w:hideMark/>
          </w:tcPr>
          <w:p w14:paraId="3E335D3E" w14:textId="77777777" w:rsidR="0011442D" w:rsidRPr="00D85C73" w:rsidRDefault="0011442D" w:rsidP="0055420E">
            <w:pPr>
              <w:jc w:val="center"/>
              <w:rPr>
                <w:rFonts w:cs="Arial"/>
                <w:sz w:val="15"/>
                <w:szCs w:val="15"/>
                <w:lang w:eastAsia="es-CO"/>
              </w:rPr>
            </w:pPr>
            <w:r w:rsidRPr="00D85C73">
              <w:rPr>
                <w:rFonts w:cs="Arial"/>
                <w:sz w:val="15"/>
                <w:szCs w:val="15"/>
                <w:lang w:eastAsia="es-CO"/>
              </w:rPr>
              <w:t>674</w:t>
            </w:r>
          </w:p>
        </w:tc>
        <w:tc>
          <w:tcPr>
            <w:tcW w:w="7710" w:type="dxa"/>
            <w:shd w:val="clear" w:color="auto" w:fill="auto"/>
            <w:noWrap/>
            <w:vAlign w:val="center"/>
            <w:hideMark/>
          </w:tcPr>
          <w:p w14:paraId="538CEF76" w14:textId="77777777" w:rsidR="0011442D" w:rsidRPr="00D85C73" w:rsidRDefault="0011442D" w:rsidP="0055420E">
            <w:pPr>
              <w:jc w:val="center"/>
              <w:rPr>
                <w:rFonts w:cs="Arial"/>
                <w:sz w:val="15"/>
                <w:szCs w:val="15"/>
                <w:lang w:eastAsia="es-CO"/>
              </w:rPr>
            </w:pPr>
            <w:r w:rsidRPr="00D85C73">
              <w:rPr>
                <w:rFonts w:cs="Arial"/>
                <w:sz w:val="15"/>
                <w:szCs w:val="15"/>
                <w:lang w:eastAsia="es-CO"/>
              </w:rPr>
              <w:t>PM/</w:t>
            </w:r>
            <w:proofErr w:type="spellStart"/>
            <w:r w:rsidRPr="00D85C73">
              <w:rPr>
                <w:rFonts w:cs="Arial"/>
                <w:sz w:val="15"/>
                <w:szCs w:val="15"/>
                <w:lang w:eastAsia="es-CO"/>
              </w:rPr>
              <w:t>SCL</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60CB56D6" w14:textId="77777777" w:rsidR="0011442D" w:rsidRPr="00D85C73" w:rsidRDefault="0011442D" w:rsidP="0055420E">
            <w:pPr>
              <w:jc w:val="center"/>
              <w:rPr>
                <w:rFonts w:cs="Arial"/>
                <w:sz w:val="15"/>
                <w:szCs w:val="15"/>
                <w:lang w:eastAsia="es-CO"/>
              </w:rPr>
            </w:pPr>
            <w:r w:rsidRPr="00D85C73">
              <w:rPr>
                <w:rFonts w:cs="Arial"/>
                <w:sz w:val="15"/>
                <w:szCs w:val="15"/>
                <w:lang w:eastAsia="es-CO"/>
              </w:rPr>
              <w:t>162 123,00</w:t>
            </w:r>
          </w:p>
        </w:tc>
      </w:tr>
      <w:tr w:rsidR="0011442D" w:rsidRPr="00D85C73" w14:paraId="390AAA86" w14:textId="77777777" w:rsidTr="00E83E85">
        <w:trPr>
          <w:trHeight w:val="20"/>
          <w:jc w:val="center"/>
        </w:trPr>
        <w:tc>
          <w:tcPr>
            <w:tcW w:w="511" w:type="dxa"/>
            <w:shd w:val="clear" w:color="auto" w:fill="auto"/>
            <w:noWrap/>
            <w:vAlign w:val="center"/>
            <w:hideMark/>
          </w:tcPr>
          <w:p w14:paraId="6D5E4C17" w14:textId="77777777" w:rsidR="0011442D" w:rsidRPr="00D85C73" w:rsidRDefault="0011442D" w:rsidP="0055420E">
            <w:pPr>
              <w:jc w:val="center"/>
              <w:rPr>
                <w:rFonts w:cs="Arial"/>
                <w:sz w:val="15"/>
                <w:szCs w:val="15"/>
                <w:lang w:eastAsia="es-CO"/>
              </w:rPr>
            </w:pPr>
            <w:r w:rsidRPr="00D85C73">
              <w:rPr>
                <w:rFonts w:cs="Arial"/>
                <w:sz w:val="15"/>
                <w:szCs w:val="15"/>
                <w:lang w:eastAsia="es-CO"/>
              </w:rPr>
              <w:t>675</w:t>
            </w:r>
          </w:p>
        </w:tc>
        <w:tc>
          <w:tcPr>
            <w:tcW w:w="7710" w:type="dxa"/>
            <w:shd w:val="clear" w:color="auto" w:fill="auto"/>
            <w:noWrap/>
            <w:vAlign w:val="center"/>
            <w:hideMark/>
          </w:tcPr>
          <w:p w14:paraId="559A10F4"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RIBOSOMAL P ANTICUERPOS SEMIAUTOMATIZADO O AUTOMATIZADO</w:t>
            </w:r>
          </w:p>
        </w:tc>
        <w:tc>
          <w:tcPr>
            <w:tcW w:w="1272" w:type="dxa"/>
            <w:shd w:val="clear" w:color="auto" w:fill="auto"/>
            <w:noWrap/>
            <w:vAlign w:val="center"/>
            <w:hideMark/>
          </w:tcPr>
          <w:p w14:paraId="12895190" w14:textId="77777777" w:rsidR="0011442D" w:rsidRPr="00D85C73" w:rsidRDefault="0011442D" w:rsidP="0055420E">
            <w:pPr>
              <w:jc w:val="center"/>
              <w:rPr>
                <w:rFonts w:cs="Arial"/>
                <w:sz w:val="15"/>
                <w:szCs w:val="15"/>
                <w:lang w:eastAsia="es-CO"/>
              </w:rPr>
            </w:pPr>
            <w:r w:rsidRPr="00D85C73">
              <w:rPr>
                <w:rFonts w:cs="Arial"/>
                <w:sz w:val="15"/>
                <w:szCs w:val="15"/>
                <w:lang w:eastAsia="es-CO"/>
              </w:rPr>
              <w:t>160 117,00</w:t>
            </w:r>
          </w:p>
        </w:tc>
      </w:tr>
      <w:tr w:rsidR="0011442D" w:rsidRPr="00D85C73" w14:paraId="62FBEC0F" w14:textId="77777777" w:rsidTr="00E83E85">
        <w:trPr>
          <w:trHeight w:val="20"/>
          <w:jc w:val="center"/>
        </w:trPr>
        <w:tc>
          <w:tcPr>
            <w:tcW w:w="511" w:type="dxa"/>
            <w:shd w:val="clear" w:color="auto" w:fill="auto"/>
            <w:noWrap/>
            <w:vAlign w:val="center"/>
            <w:hideMark/>
          </w:tcPr>
          <w:p w14:paraId="693CACC5" w14:textId="77777777" w:rsidR="0011442D" w:rsidRPr="00D85C73" w:rsidRDefault="0011442D" w:rsidP="0055420E">
            <w:pPr>
              <w:jc w:val="center"/>
              <w:rPr>
                <w:rFonts w:cs="Arial"/>
                <w:sz w:val="15"/>
                <w:szCs w:val="15"/>
                <w:lang w:eastAsia="es-CO"/>
              </w:rPr>
            </w:pPr>
            <w:r w:rsidRPr="00D85C73">
              <w:rPr>
                <w:rFonts w:cs="Arial"/>
                <w:sz w:val="15"/>
                <w:szCs w:val="15"/>
                <w:lang w:eastAsia="es-CO"/>
              </w:rPr>
              <w:t>676</w:t>
            </w:r>
          </w:p>
        </w:tc>
        <w:tc>
          <w:tcPr>
            <w:tcW w:w="7710" w:type="dxa"/>
            <w:shd w:val="clear" w:color="auto" w:fill="auto"/>
            <w:noWrap/>
            <w:vAlign w:val="center"/>
            <w:hideMark/>
          </w:tcPr>
          <w:p w14:paraId="57BCF674"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RNP</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0747A7C5"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61 332,00</w:t>
            </w:r>
          </w:p>
        </w:tc>
      </w:tr>
      <w:tr w:rsidR="0011442D" w:rsidRPr="00D85C73" w14:paraId="1CD3ED3D" w14:textId="77777777" w:rsidTr="00E83E85">
        <w:trPr>
          <w:trHeight w:val="20"/>
          <w:jc w:val="center"/>
        </w:trPr>
        <w:tc>
          <w:tcPr>
            <w:tcW w:w="511" w:type="dxa"/>
            <w:shd w:val="clear" w:color="auto" w:fill="auto"/>
            <w:noWrap/>
            <w:vAlign w:val="center"/>
            <w:hideMark/>
          </w:tcPr>
          <w:p w14:paraId="759BDDD4" w14:textId="77777777" w:rsidR="0011442D" w:rsidRPr="00D85C73" w:rsidRDefault="0011442D" w:rsidP="0055420E">
            <w:pPr>
              <w:jc w:val="center"/>
              <w:rPr>
                <w:rFonts w:cs="Arial"/>
                <w:sz w:val="15"/>
                <w:szCs w:val="15"/>
                <w:lang w:eastAsia="es-CO"/>
              </w:rPr>
            </w:pPr>
            <w:r w:rsidRPr="00D85C73">
              <w:rPr>
                <w:rFonts w:cs="Arial"/>
                <w:sz w:val="15"/>
                <w:szCs w:val="15"/>
                <w:lang w:eastAsia="es-CO"/>
              </w:rPr>
              <w:t>677</w:t>
            </w:r>
          </w:p>
        </w:tc>
        <w:tc>
          <w:tcPr>
            <w:tcW w:w="7710" w:type="dxa"/>
            <w:shd w:val="clear" w:color="auto" w:fill="auto"/>
            <w:noWrap/>
            <w:vAlign w:val="center"/>
            <w:hideMark/>
          </w:tcPr>
          <w:p w14:paraId="7799FACF"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SSA</w:t>
            </w:r>
            <w:proofErr w:type="spellEnd"/>
            <w:r w:rsidRPr="00D85C73">
              <w:rPr>
                <w:rFonts w:cs="Arial"/>
                <w:sz w:val="15"/>
                <w:szCs w:val="15"/>
                <w:lang w:eastAsia="es-CO"/>
              </w:rPr>
              <w:t xml:space="preserve"> [Ro] ANTICUERPOS SEMIAUTOMATIZADO O AUTOMATIZADO</w:t>
            </w:r>
          </w:p>
        </w:tc>
        <w:tc>
          <w:tcPr>
            <w:tcW w:w="1272" w:type="dxa"/>
            <w:shd w:val="clear" w:color="auto" w:fill="auto"/>
            <w:noWrap/>
            <w:vAlign w:val="center"/>
            <w:hideMark/>
          </w:tcPr>
          <w:p w14:paraId="6937CD82"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55 866,00</w:t>
            </w:r>
          </w:p>
        </w:tc>
      </w:tr>
      <w:tr w:rsidR="0011442D" w:rsidRPr="00D85C73" w14:paraId="09265B15" w14:textId="77777777" w:rsidTr="00E83E85">
        <w:trPr>
          <w:trHeight w:val="20"/>
          <w:jc w:val="center"/>
        </w:trPr>
        <w:tc>
          <w:tcPr>
            <w:tcW w:w="511" w:type="dxa"/>
            <w:shd w:val="clear" w:color="auto" w:fill="auto"/>
            <w:noWrap/>
            <w:vAlign w:val="center"/>
            <w:hideMark/>
          </w:tcPr>
          <w:p w14:paraId="0940FE0D" w14:textId="77777777" w:rsidR="0011442D" w:rsidRPr="00D85C73" w:rsidRDefault="0011442D" w:rsidP="0055420E">
            <w:pPr>
              <w:jc w:val="center"/>
              <w:rPr>
                <w:rFonts w:cs="Arial"/>
                <w:sz w:val="15"/>
                <w:szCs w:val="15"/>
                <w:lang w:eastAsia="es-CO"/>
              </w:rPr>
            </w:pPr>
            <w:r w:rsidRPr="00D85C73">
              <w:rPr>
                <w:rFonts w:cs="Arial"/>
                <w:sz w:val="15"/>
                <w:szCs w:val="15"/>
                <w:lang w:eastAsia="es-CO"/>
              </w:rPr>
              <w:t>678</w:t>
            </w:r>
          </w:p>
        </w:tc>
        <w:tc>
          <w:tcPr>
            <w:tcW w:w="7710" w:type="dxa"/>
            <w:shd w:val="clear" w:color="auto" w:fill="auto"/>
            <w:noWrap/>
            <w:vAlign w:val="center"/>
            <w:hideMark/>
          </w:tcPr>
          <w:p w14:paraId="1D5EF7B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SCL</w:t>
            </w:r>
            <w:proofErr w:type="spellEnd"/>
            <w:r w:rsidRPr="00D85C73">
              <w:rPr>
                <w:rFonts w:cs="Arial"/>
                <w:sz w:val="15"/>
                <w:szCs w:val="15"/>
                <w:lang w:eastAsia="es-CO"/>
              </w:rPr>
              <w:t>-70 ANTICUERPOS SEMIAUTOMATIZADO O AUTOMATIZADO</w:t>
            </w:r>
          </w:p>
        </w:tc>
        <w:tc>
          <w:tcPr>
            <w:tcW w:w="1272" w:type="dxa"/>
            <w:shd w:val="clear" w:color="auto" w:fill="auto"/>
            <w:noWrap/>
            <w:vAlign w:val="center"/>
            <w:hideMark/>
          </w:tcPr>
          <w:p w14:paraId="5F52DE48"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55 866,00</w:t>
            </w:r>
          </w:p>
        </w:tc>
      </w:tr>
      <w:tr w:rsidR="0011442D" w:rsidRPr="00D85C73" w14:paraId="0EFC2104" w14:textId="77777777" w:rsidTr="00E83E85">
        <w:trPr>
          <w:trHeight w:val="20"/>
          <w:jc w:val="center"/>
        </w:trPr>
        <w:tc>
          <w:tcPr>
            <w:tcW w:w="511" w:type="dxa"/>
            <w:shd w:val="clear" w:color="auto" w:fill="auto"/>
            <w:noWrap/>
            <w:vAlign w:val="center"/>
            <w:hideMark/>
          </w:tcPr>
          <w:p w14:paraId="1F80EFD3" w14:textId="77777777" w:rsidR="0011442D" w:rsidRPr="00D85C73" w:rsidRDefault="0011442D" w:rsidP="0055420E">
            <w:pPr>
              <w:jc w:val="center"/>
              <w:rPr>
                <w:rFonts w:cs="Arial"/>
                <w:sz w:val="15"/>
                <w:szCs w:val="15"/>
                <w:lang w:eastAsia="es-CO"/>
              </w:rPr>
            </w:pPr>
            <w:r w:rsidRPr="00D85C73">
              <w:rPr>
                <w:rFonts w:cs="Arial"/>
                <w:sz w:val="15"/>
                <w:szCs w:val="15"/>
                <w:lang w:eastAsia="es-CO"/>
              </w:rPr>
              <w:t>679</w:t>
            </w:r>
          </w:p>
        </w:tc>
        <w:tc>
          <w:tcPr>
            <w:tcW w:w="7710" w:type="dxa"/>
            <w:shd w:val="clear" w:color="auto" w:fill="auto"/>
            <w:noWrap/>
            <w:vAlign w:val="center"/>
            <w:hideMark/>
          </w:tcPr>
          <w:p w14:paraId="307D3829" w14:textId="77777777" w:rsidR="0011442D" w:rsidRPr="00D85C73" w:rsidRDefault="0011442D" w:rsidP="0055420E">
            <w:pPr>
              <w:jc w:val="center"/>
              <w:rPr>
                <w:rFonts w:cs="Arial"/>
                <w:sz w:val="15"/>
                <w:szCs w:val="15"/>
                <w:lang w:eastAsia="es-CO"/>
              </w:rPr>
            </w:pPr>
            <w:r w:rsidRPr="00D85C73">
              <w:rPr>
                <w:rFonts w:cs="Arial"/>
                <w:sz w:val="15"/>
                <w:szCs w:val="15"/>
                <w:lang w:eastAsia="es-CO"/>
              </w:rPr>
              <w:t>Sm ANTICUERPOS SEMIAUTOMATIZADO O AUTOMATIZADO</w:t>
            </w:r>
          </w:p>
        </w:tc>
        <w:tc>
          <w:tcPr>
            <w:tcW w:w="1272" w:type="dxa"/>
            <w:shd w:val="clear" w:color="auto" w:fill="auto"/>
            <w:noWrap/>
            <w:vAlign w:val="center"/>
            <w:hideMark/>
          </w:tcPr>
          <w:p w14:paraId="4EE053D0" w14:textId="77777777" w:rsidR="0011442D" w:rsidRPr="00D85C73" w:rsidRDefault="0011442D" w:rsidP="0055420E">
            <w:pPr>
              <w:jc w:val="center"/>
              <w:rPr>
                <w:rFonts w:cs="Arial"/>
                <w:sz w:val="15"/>
                <w:szCs w:val="15"/>
                <w:lang w:eastAsia="es-CO"/>
              </w:rPr>
            </w:pPr>
            <w:r w:rsidRPr="00D85C73">
              <w:rPr>
                <w:rFonts w:cs="Arial"/>
                <w:sz w:val="15"/>
                <w:szCs w:val="15"/>
                <w:lang w:eastAsia="es-CO"/>
              </w:rPr>
              <w:t>50 849,00</w:t>
            </w:r>
          </w:p>
        </w:tc>
      </w:tr>
      <w:tr w:rsidR="0011442D" w:rsidRPr="00D85C73" w14:paraId="4AF4FFA5" w14:textId="77777777" w:rsidTr="00E83E85">
        <w:trPr>
          <w:trHeight w:val="20"/>
          <w:jc w:val="center"/>
        </w:trPr>
        <w:tc>
          <w:tcPr>
            <w:tcW w:w="511" w:type="dxa"/>
            <w:shd w:val="clear" w:color="auto" w:fill="auto"/>
            <w:noWrap/>
            <w:vAlign w:val="center"/>
            <w:hideMark/>
          </w:tcPr>
          <w:p w14:paraId="798B50BF" w14:textId="77777777" w:rsidR="0011442D" w:rsidRPr="00D85C73" w:rsidRDefault="0011442D" w:rsidP="0055420E">
            <w:pPr>
              <w:jc w:val="center"/>
              <w:rPr>
                <w:rFonts w:cs="Arial"/>
                <w:sz w:val="15"/>
                <w:szCs w:val="15"/>
                <w:lang w:eastAsia="es-CO"/>
              </w:rPr>
            </w:pPr>
            <w:r w:rsidRPr="00D85C73">
              <w:rPr>
                <w:rFonts w:cs="Arial"/>
                <w:sz w:val="15"/>
                <w:szCs w:val="15"/>
                <w:lang w:eastAsia="es-CO"/>
              </w:rPr>
              <w:t>680</w:t>
            </w:r>
          </w:p>
        </w:tc>
        <w:tc>
          <w:tcPr>
            <w:tcW w:w="7710" w:type="dxa"/>
            <w:shd w:val="clear" w:color="auto" w:fill="auto"/>
            <w:noWrap/>
            <w:vAlign w:val="center"/>
            <w:hideMark/>
          </w:tcPr>
          <w:p w14:paraId="70A5955D" w14:textId="77777777" w:rsidR="0011442D" w:rsidRPr="00D85C73" w:rsidRDefault="0011442D" w:rsidP="0055420E">
            <w:pPr>
              <w:jc w:val="center"/>
              <w:rPr>
                <w:rFonts w:cs="Arial"/>
                <w:sz w:val="15"/>
                <w:szCs w:val="15"/>
                <w:lang w:eastAsia="es-CO"/>
              </w:rPr>
            </w:pPr>
            <w:r w:rsidRPr="00D85C73">
              <w:rPr>
                <w:rFonts w:cs="Arial"/>
                <w:sz w:val="15"/>
                <w:szCs w:val="15"/>
                <w:lang w:eastAsia="es-CO"/>
              </w:rPr>
              <w:t>TIROIDEOS COLOIDALES ANTICUERPOS</w:t>
            </w:r>
          </w:p>
        </w:tc>
        <w:tc>
          <w:tcPr>
            <w:tcW w:w="1272" w:type="dxa"/>
            <w:shd w:val="clear" w:color="auto" w:fill="auto"/>
            <w:noWrap/>
            <w:vAlign w:val="center"/>
            <w:hideMark/>
          </w:tcPr>
          <w:p w14:paraId="1B5FF2DE" w14:textId="77777777" w:rsidR="0011442D" w:rsidRPr="00D85C73" w:rsidRDefault="0011442D" w:rsidP="0055420E">
            <w:pPr>
              <w:jc w:val="center"/>
              <w:rPr>
                <w:rFonts w:cs="Arial"/>
                <w:sz w:val="15"/>
                <w:szCs w:val="15"/>
                <w:lang w:eastAsia="es-CO"/>
              </w:rPr>
            </w:pPr>
            <w:r w:rsidRPr="00D85C73">
              <w:rPr>
                <w:rFonts w:cs="Arial"/>
                <w:sz w:val="15"/>
                <w:szCs w:val="15"/>
                <w:lang w:eastAsia="es-CO"/>
              </w:rPr>
              <w:t>40 512,00</w:t>
            </w:r>
          </w:p>
        </w:tc>
      </w:tr>
      <w:tr w:rsidR="0011442D" w:rsidRPr="00D85C73" w14:paraId="60C74235" w14:textId="77777777" w:rsidTr="00E83E85">
        <w:trPr>
          <w:trHeight w:val="20"/>
          <w:jc w:val="center"/>
        </w:trPr>
        <w:tc>
          <w:tcPr>
            <w:tcW w:w="511" w:type="dxa"/>
            <w:shd w:val="clear" w:color="auto" w:fill="auto"/>
            <w:noWrap/>
            <w:vAlign w:val="center"/>
            <w:hideMark/>
          </w:tcPr>
          <w:p w14:paraId="34004458" w14:textId="77777777" w:rsidR="0011442D" w:rsidRPr="00D85C73" w:rsidRDefault="0011442D" w:rsidP="0055420E">
            <w:pPr>
              <w:jc w:val="center"/>
              <w:rPr>
                <w:rFonts w:cs="Arial"/>
                <w:sz w:val="15"/>
                <w:szCs w:val="15"/>
                <w:lang w:eastAsia="es-CO"/>
              </w:rPr>
            </w:pPr>
            <w:r w:rsidRPr="00D85C73">
              <w:rPr>
                <w:rFonts w:cs="Arial"/>
                <w:sz w:val="15"/>
                <w:szCs w:val="15"/>
                <w:lang w:eastAsia="es-CO"/>
              </w:rPr>
              <w:t>681</w:t>
            </w:r>
          </w:p>
        </w:tc>
        <w:tc>
          <w:tcPr>
            <w:tcW w:w="7710" w:type="dxa"/>
            <w:shd w:val="clear" w:color="auto" w:fill="auto"/>
            <w:noWrap/>
            <w:vAlign w:val="center"/>
            <w:hideMark/>
          </w:tcPr>
          <w:p w14:paraId="094AB0E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MICROSOMALES</w:t>
            </w:r>
            <w:proofErr w:type="spellEnd"/>
            <w:r w:rsidRPr="00D85C73">
              <w:rPr>
                <w:rFonts w:cs="Arial"/>
                <w:sz w:val="15"/>
                <w:szCs w:val="15"/>
                <w:lang w:eastAsia="es-CO"/>
              </w:rPr>
              <w:t xml:space="preserve"> ANTICUERPOS (TIROIDEOS PEROXIDASA ANTICUERPOS) AUTOMATIZADO</w:t>
            </w:r>
          </w:p>
        </w:tc>
        <w:tc>
          <w:tcPr>
            <w:tcW w:w="1272" w:type="dxa"/>
            <w:shd w:val="clear" w:color="auto" w:fill="auto"/>
            <w:noWrap/>
            <w:vAlign w:val="center"/>
            <w:hideMark/>
          </w:tcPr>
          <w:p w14:paraId="1172161E"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59 947,00</w:t>
            </w:r>
          </w:p>
        </w:tc>
      </w:tr>
      <w:tr w:rsidR="0011442D" w:rsidRPr="00D85C73" w14:paraId="2CF1A6E5" w14:textId="77777777" w:rsidTr="00E83E85">
        <w:trPr>
          <w:trHeight w:val="20"/>
          <w:jc w:val="center"/>
        </w:trPr>
        <w:tc>
          <w:tcPr>
            <w:tcW w:w="511" w:type="dxa"/>
            <w:shd w:val="clear" w:color="auto" w:fill="auto"/>
            <w:noWrap/>
            <w:vAlign w:val="center"/>
            <w:hideMark/>
          </w:tcPr>
          <w:p w14:paraId="5743C5C4" w14:textId="77777777" w:rsidR="0011442D" w:rsidRPr="00D85C73" w:rsidRDefault="0011442D" w:rsidP="0055420E">
            <w:pPr>
              <w:jc w:val="center"/>
              <w:rPr>
                <w:rFonts w:cs="Arial"/>
                <w:sz w:val="15"/>
                <w:szCs w:val="15"/>
                <w:lang w:eastAsia="es-CO"/>
              </w:rPr>
            </w:pPr>
            <w:r w:rsidRPr="00D85C73">
              <w:rPr>
                <w:rFonts w:cs="Arial"/>
                <w:sz w:val="15"/>
                <w:szCs w:val="15"/>
                <w:lang w:eastAsia="es-CO"/>
              </w:rPr>
              <w:t>682</w:t>
            </w:r>
          </w:p>
        </w:tc>
        <w:tc>
          <w:tcPr>
            <w:tcW w:w="7710" w:type="dxa"/>
            <w:shd w:val="clear" w:color="auto" w:fill="auto"/>
            <w:noWrap/>
            <w:vAlign w:val="center"/>
            <w:hideMark/>
          </w:tcPr>
          <w:p w14:paraId="5E06DA3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MICROSOMALES</w:t>
            </w:r>
            <w:proofErr w:type="spellEnd"/>
            <w:r w:rsidRPr="00D85C73">
              <w:rPr>
                <w:rFonts w:cs="Arial"/>
                <w:sz w:val="15"/>
                <w:szCs w:val="15"/>
                <w:lang w:eastAsia="es-CO"/>
              </w:rPr>
              <w:t xml:space="preserve"> ANTICUERPOS (TIROIDEOS PEROXIDASA ANTICUERPOS) MANUAL</w:t>
            </w:r>
          </w:p>
        </w:tc>
        <w:tc>
          <w:tcPr>
            <w:tcW w:w="1272" w:type="dxa"/>
            <w:shd w:val="clear" w:color="auto" w:fill="auto"/>
            <w:noWrap/>
            <w:vAlign w:val="center"/>
            <w:hideMark/>
          </w:tcPr>
          <w:p w14:paraId="47EEBDBC"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37 954,00</w:t>
            </w:r>
          </w:p>
        </w:tc>
      </w:tr>
      <w:tr w:rsidR="0011442D" w:rsidRPr="00D85C73" w14:paraId="73DED4AE" w14:textId="77777777" w:rsidTr="00E83E85">
        <w:trPr>
          <w:trHeight w:val="20"/>
          <w:jc w:val="center"/>
        </w:trPr>
        <w:tc>
          <w:tcPr>
            <w:tcW w:w="511" w:type="dxa"/>
            <w:shd w:val="clear" w:color="auto" w:fill="auto"/>
            <w:noWrap/>
            <w:vAlign w:val="center"/>
            <w:hideMark/>
          </w:tcPr>
          <w:p w14:paraId="4D9C719D" w14:textId="77777777" w:rsidR="0011442D" w:rsidRPr="00D85C73" w:rsidRDefault="0011442D" w:rsidP="0055420E">
            <w:pPr>
              <w:jc w:val="center"/>
              <w:rPr>
                <w:rFonts w:cs="Arial"/>
                <w:sz w:val="15"/>
                <w:szCs w:val="15"/>
                <w:lang w:eastAsia="es-CO"/>
              </w:rPr>
            </w:pPr>
            <w:r w:rsidRPr="00D85C73">
              <w:rPr>
                <w:rFonts w:cs="Arial"/>
                <w:sz w:val="15"/>
                <w:szCs w:val="15"/>
                <w:lang w:eastAsia="es-CO"/>
              </w:rPr>
              <w:t>683</w:t>
            </w:r>
          </w:p>
        </w:tc>
        <w:tc>
          <w:tcPr>
            <w:tcW w:w="7710" w:type="dxa"/>
            <w:shd w:val="clear" w:color="auto" w:fill="auto"/>
            <w:noWrap/>
            <w:vAlign w:val="center"/>
            <w:hideMark/>
          </w:tcPr>
          <w:p w14:paraId="05BF666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MICROSOMALES</w:t>
            </w:r>
            <w:proofErr w:type="spellEnd"/>
            <w:r w:rsidRPr="00D85C73">
              <w:rPr>
                <w:rFonts w:cs="Arial"/>
                <w:sz w:val="15"/>
                <w:szCs w:val="15"/>
                <w:lang w:eastAsia="es-CO"/>
              </w:rPr>
              <w:t xml:space="preserve"> ANTICUERPOS (TIROIDEOS PEROXIDASA ANTICUERPOS) SEMIAUTOMATIZADO</w:t>
            </w:r>
          </w:p>
        </w:tc>
        <w:tc>
          <w:tcPr>
            <w:tcW w:w="1272" w:type="dxa"/>
            <w:shd w:val="clear" w:color="auto" w:fill="auto"/>
            <w:noWrap/>
            <w:vAlign w:val="center"/>
            <w:hideMark/>
          </w:tcPr>
          <w:p w14:paraId="1AC788FB" w14:textId="77777777" w:rsidR="0011442D" w:rsidRPr="00D85C73" w:rsidRDefault="0011442D" w:rsidP="0055420E">
            <w:pPr>
              <w:jc w:val="center"/>
              <w:rPr>
                <w:rFonts w:cs="Arial"/>
                <w:sz w:val="15"/>
                <w:szCs w:val="15"/>
                <w:lang w:eastAsia="es-CO"/>
              </w:rPr>
            </w:pPr>
            <w:r w:rsidRPr="00D85C73">
              <w:rPr>
                <w:rFonts w:cs="Arial"/>
                <w:sz w:val="15"/>
                <w:szCs w:val="15"/>
                <w:lang w:eastAsia="es-CO"/>
              </w:rPr>
              <w:t>33 210,00</w:t>
            </w:r>
          </w:p>
        </w:tc>
      </w:tr>
      <w:tr w:rsidR="0011442D" w:rsidRPr="00D85C73" w14:paraId="460FB3D3" w14:textId="77777777" w:rsidTr="00E83E85">
        <w:trPr>
          <w:trHeight w:val="20"/>
          <w:jc w:val="center"/>
        </w:trPr>
        <w:tc>
          <w:tcPr>
            <w:tcW w:w="511" w:type="dxa"/>
            <w:shd w:val="clear" w:color="auto" w:fill="auto"/>
            <w:noWrap/>
            <w:vAlign w:val="center"/>
            <w:hideMark/>
          </w:tcPr>
          <w:p w14:paraId="46920CB3" w14:textId="77777777" w:rsidR="0011442D" w:rsidRPr="00D85C73" w:rsidRDefault="0011442D" w:rsidP="0055420E">
            <w:pPr>
              <w:jc w:val="center"/>
              <w:rPr>
                <w:rFonts w:cs="Arial"/>
                <w:sz w:val="15"/>
                <w:szCs w:val="15"/>
                <w:lang w:eastAsia="es-CO"/>
              </w:rPr>
            </w:pPr>
            <w:r w:rsidRPr="00D85C73">
              <w:rPr>
                <w:rFonts w:cs="Arial"/>
                <w:sz w:val="15"/>
                <w:szCs w:val="15"/>
                <w:lang w:eastAsia="es-CO"/>
              </w:rPr>
              <w:t>684</w:t>
            </w:r>
          </w:p>
        </w:tc>
        <w:tc>
          <w:tcPr>
            <w:tcW w:w="7710" w:type="dxa"/>
            <w:shd w:val="clear" w:color="auto" w:fill="auto"/>
            <w:noWrap/>
            <w:vAlign w:val="center"/>
            <w:hideMark/>
          </w:tcPr>
          <w:p w14:paraId="6BFE01A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TIROGLOBULÍNICOS</w:t>
            </w:r>
            <w:proofErr w:type="spellEnd"/>
            <w:r w:rsidRPr="00D85C73">
              <w:rPr>
                <w:rFonts w:cs="Arial"/>
                <w:sz w:val="15"/>
                <w:szCs w:val="15"/>
                <w:lang w:eastAsia="es-CO"/>
              </w:rPr>
              <w:t xml:space="preserve"> ANTICUERPOS AUTOMATIZADO</w:t>
            </w:r>
          </w:p>
        </w:tc>
        <w:tc>
          <w:tcPr>
            <w:tcW w:w="1272" w:type="dxa"/>
            <w:shd w:val="clear" w:color="auto" w:fill="auto"/>
            <w:noWrap/>
            <w:vAlign w:val="center"/>
            <w:hideMark/>
          </w:tcPr>
          <w:p w14:paraId="0A930ABD" w14:textId="77777777" w:rsidR="0011442D" w:rsidRPr="00D85C73" w:rsidRDefault="0011442D" w:rsidP="0055420E">
            <w:pPr>
              <w:jc w:val="center"/>
              <w:rPr>
                <w:rFonts w:cs="Arial"/>
                <w:sz w:val="15"/>
                <w:szCs w:val="15"/>
                <w:lang w:eastAsia="es-CO"/>
              </w:rPr>
            </w:pPr>
            <w:r w:rsidRPr="00D85C73">
              <w:rPr>
                <w:rFonts w:cs="Arial"/>
                <w:sz w:val="15"/>
                <w:szCs w:val="15"/>
                <w:lang w:eastAsia="es-CO"/>
              </w:rPr>
              <w:t>66 992,00</w:t>
            </w:r>
          </w:p>
        </w:tc>
      </w:tr>
      <w:tr w:rsidR="0011442D" w:rsidRPr="00D85C73" w14:paraId="07A5E5D7" w14:textId="77777777" w:rsidTr="00E83E85">
        <w:trPr>
          <w:trHeight w:val="20"/>
          <w:jc w:val="center"/>
        </w:trPr>
        <w:tc>
          <w:tcPr>
            <w:tcW w:w="511" w:type="dxa"/>
            <w:shd w:val="clear" w:color="auto" w:fill="auto"/>
            <w:noWrap/>
            <w:vAlign w:val="center"/>
            <w:hideMark/>
          </w:tcPr>
          <w:p w14:paraId="63728436" w14:textId="77777777" w:rsidR="0011442D" w:rsidRPr="00D85C73" w:rsidRDefault="0011442D" w:rsidP="0055420E">
            <w:pPr>
              <w:jc w:val="center"/>
              <w:rPr>
                <w:rFonts w:cs="Arial"/>
                <w:sz w:val="15"/>
                <w:szCs w:val="15"/>
                <w:lang w:eastAsia="es-CO"/>
              </w:rPr>
            </w:pPr>
            <w:r w:rsidRPr="00D85C73">
              <w:rPr>
                <w:rFonts w:cs="Arial"/>
                <w:sz w:val="15"/>
                <w:szCs w:val="15"/>
                <w:lang w:eastAsia="es-CO"/>
              </w:rPr>
              <w:t>685</w:t>
            </w:r>
          </w:p>
        </w:tc>
        <w:tc>
          <w:tcPr>
            <w:tcW w:w="7710" w:type="dxa"/>
            <w:shd w:val="clear" w:color="auto" w:fill="auto"/>
            <w:noWrap/>
            <w:vAlign w:val="center"/>
            <w:hideMark/>
          </w:tcPr>
          <w:p w14:paraId="3B46EE4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TIROGLOBULÍNICOS</w:t>
            </w:r>
            <w:proofErr w:type="spellEnd"/>
            <w:r w:rsidRPr="00D85C73">
              <w:rPr>
                <w:rFonts w:cs="Arial"/>
                <w:sz w:val="15"/>
                <w:szCs w:val="15"/>
                <w:lang w:eastAsia="es-CO"/>
              </w:rPr>
              <w:t xml:space="preserve"> ANTICUERPOS MANUAL</w:t>
            </w:r>
          </w:p>
        </w:tc>
        <w:tc>
          <w:tcPr>
            <w:tcW w:w="1272" w:type="dxa"/>
            <w:shd w:val="clear" w:color="auto" w:fill="auto"/>
            <w:noWrap/>
            <w:vAlign w:val="center"/>
            <w:hideMark/>
          </w:tcPr>
          <w:p w14:paraId="2B30BBEB" w14:textId="77777777" w:rsidR="0011442D" w:rsidRPr="00D85C73" w:rsidRDefault="0011442D" w:rsidP="0055420E">
            <w:pPr>
              <w:jc w:val="center"/>
              <w:rPr>
                <w:rFonts w:cs="Arial"/>
                <w:sz w:val="15"/>
                <w:szCs w:val="15"/>
                <w:lang w:eastAsia="es-CO"/>
              </w:rPr>
            </w:pPr>
            <w:r w:rsidRPr="00D85C73">
              <w:rPr>
                <w:rFonts w:cs="Arial"/>
                <w:sz w:val="15"/>
                <w:szCs w:val="15"/>
                <w:lang w:eastAsia="es-CO"/>
              </w:rPr>
              <w:t>44 747,00</w:t>
            </w:r>
          </w:p>
        </w:tc>
      </w:tr>
      <w:tr w:rsidR="0011442D" w:rsidRPr="00D85C73" w14:paraId="3D8829FA" w14:textId="77777777" w:rsidTr="00E83E85">
        <w:trPr>
          <w:trHeight w:val="20"/>
          <w:jc w:val="center"/>
        </w:trPr>
        <w:tc>
          <w:tcPr>
            <w:tcW w:w="511" w:type="dxa"/>
            <w:shd w:val="clear" w:color="auto" w:fill="auto"/>
            <w:noWrap/>
            <w:vAlign w:val="center"/>
            <w:hideMark/>
          </w:tcPr>
          <w:p w14:paraId="026F16D1" w14:textId="77777777" w:rsidR="0011442D" w:rsidRPr="00D85C73" w:rsidRDefault="0011442D" w:rsidP="0055420E">
            <w:pPr>
              <w:jc w:val="center"/>
              <w:rPr>
                <w:rFonts w:cs="Arial"/>
                <w:sz w:val="15"/>
                <w:szCs w:val="15"/>
                <w:lang w:eastAsia="es-CO"/>
              </w:rPr>
            </w:pPr>
            <w:r w:rsidRPr="00D85C73">
              <w:rPr>
                <w:rFonts w:cs="Arial"/>
                <w:sz w:val="15"/>
                <w:szCs w:val="15"/>
                <w:lang w:eastAsia="es-CO"/>
              </w:rPr>
              <w:t>686</w:t>
            </w:r>
          </w:p>
        </w:tc>
        <w:tc>
          <w:tcPr>
            <w:tcW w:w="7710" w:type="dxa"/>
            <w:shd w:val="clear" w:color="auto" w:fill="auto"/>
            <w:noWrap/>
            <w:vAlign w:val="center"/>
            <w:hideMark/>
          </w:tcPr>
          <w:p w14:paraId="7ACAFBC1" w14:textId="77777777" w:rsidR="0011442D" w:rsidRPr="00D85C73" w:rsidRDefault="0011442D" w:rsidP="0055420E">
            <w:pPr>
              <w:jc w:val="center"/>
              <w:rPr>
                <w:rFonts w:cs="Arial"/>
                <w:sz w:val="15"/>
                <w:szCs w:val="15"/>
                <w:lang w:eastAsia="es-CO"/>
              </w:rPr>
            </w:pPr>
            <w:r w:rsidRPr="00D85C73">
              <w:rPr>
                <w:rFonts w:cs="Arial"/>
                <w:sz w:val="15"/>
                <w:szCs w:val="15"/>
                <w:lang w:eastAsia="es-CO"/>
              </w:rPr>
              <w:t>CITRULINA ANTICUERPOS [ANTI PÉPTIDO CÍCLICO CITRULINADO] SEMIAUTOMATIZADO O AUTOMATIZADO</w:t>
            </w:r>
          </w:p>
        </w:tc>
        <w:tc>
          <w:tcPr>
            <w:tcW w:w="1272" w:type="dxa"/>
            <w:shd w:val="clear" w:color="auto" w:fill="auto"/>
            <w:noWrap/>
            <w:vAlign w:val="center"/>
            <w:hideMark/>
          </w:tcPr>
          <w:p w14:paraId="58292548"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60 919,00</w:t>
            </w:r>
          </w:p>
        </w:tc>
      </w:tr>
      <w:tr w:rsidR="0011442D" w:rsidRPr="00D85C73" w14:paraId="642B9B33" w14:textId="77777777" w:rsidTr="00E83E85">
        <w:trPr>
          <w:trHeight w:val="20"/>
          <w:jc w:val="center"/>
        </w:trPr>
        <w:tc>
          <w:tcPr>
            <w:tcW w:w="511" w:type="dxa"/>
            <w:shd w:val="clear" w:color="auto" w:fill="auto"/>
            <w:noWrap/>
            <w:vAlign w:val="center"/>
            <w:hideMark/>
          </w:tcPr>
          <w:p w14:paraId="2BBF2819" w14:textId="77777777" w:rsidR="0011442D" w:rsidRPr="00D85C73" w:rsidRDefault="0011442D" w:rsidP="0055420E">
            <w:pPr>
              <w:jc w:val="center"/>
              <w:rPr>
                <w:rFonts w:cs="Arial"/>
                <w:sz w:val="15"/>
                <w:szCs w:val="15"/>
                <w:lang w:eastAsia="es-CO"/>
              </w:rPr>
            </w:pPr>
            <w:r w:rsidRPr="00D85C73">
              <w:rPr>
                <w:rFonts w:cs="Arial"/>
                <w:sz w:val="15"/>
                <w:szCs w:val="15"/>
                <w:lang w:eastAsia="es-CO"/>
              </w:rPr>
              <w:t>687</w:t>
            </w:r>
          </w:p>
        </w:tc>
        <w:tc>
          <w:tcPr>
            <w:tcW w:w="7710" w:type="dxa"/>
            <w:shd w:val="clear" w:color="auto" w:fill="auto"/>
            <w:noWrap/>
            <w:vAlign w:val="center"/>
            <w:hideMark/>
          </w:tcPr>
          <w:p w14:paraId="5F721D7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ACETILCOLINA RECEPTORES ANTICUERPOS FIJADORES SEMIAUTOMATIZADO O AUTOMATIZADO</w:t>
            </w:r>
          </w:p>
        </w:tc>
        <w:tc>
          <w:tcPr>
            <w:tcW w:w="1272" w:type="dxa"/>
            <w:shd w:val="clear" w:color="auto" w:fill="auto"/>
            <w:noWrap/>
            <w:vAlign w:val="center"/>
            <w:hideMark/>
          </w:tcPr>
          <w:p w14:paraId="37E1955B" w14:textId="77777777" w:rsidR="0011442D" w:rsidRPr="00D85C73" w:rsidRDefault="0011442D" w:rsidP="0055420E">
            <w:pPr>
              <w:jc w:val="center"/>
              <w:rPr>
                <w:rFonts w:cs="Arial"/>
                <w:sz w:val="15"/>
                <w:szCs w:val="15"/>
                <w:lang w:eastAsia="es-CO"/>
              </w:rPr>
            </w:pPr>
            <w:r w:rsidRPr="00D85C73">
              <w:rPr>
                <w:rFonts w:cs="Arial"/>
                <w:sz w:val="15"/>
                <w:szCs w:val="15"/>
                <w:lang w:eastAsia="es-CO"/>
              </w:rPr>
              <w:t>373 526,00</w:t>
            </w:r>
          </w:p>
        </w:tc>
      </w:tr>
      <w:tr w:rsidR="0011442D" w:rsidRPr="00D85C73" w14:paraId="459C5822" w14:textId="77777777" w:rsidTr="00E83E85">
        <w:trPr>
          <w:trHeight w:val="20"/>
          <w:jc w:val="center"/>
        </w:trPr>
        <w:tc>
          <w:tcPr>
            <w:tcW w:w="511" w:type="dxa"/>
            <w:shd w:val="clear" w:color="auto" w:fill="auto"/>
            <w:noWrap/>
            <w:vAlign w:val="center"/>
            <w:hideMark/>
          </w:tcPr>
          <w:p w14:paraId="77EDD6E1" w14:textId="77777777" w:rsidR="0011442D" w:rsidRPr="00D85C73" w:rsidRDefault="0011442D" w:rsidP="0055420E">
            <w:pPr>
              <w:jc w:val="center"/>
              <w:rPr>
                <w:rFonts w:cs="Arial"/>
                <w:sz w:val="15"/>
                <w:szCs w:val="15"/>
                <w:lang w:eastAsia="es-CO"/>
              </w:rPr>
            </w:pPr>
            <w:r w:rsidRPr="00D85C73">
              <w:rPr>
                <w:rFonts w:cs="Arial"/>
                <w:sz w:val="15"/>
                <w:szCs w:val="15"/>
                <w:lang w:eastAsia="es-CO"/>
              </w:rPr>
              <w:t>688</w:t>
            </w:r>
          </w:p>
        </w:tc>
        <w:tc>
          <w:tcPr>
            <w:tcW w:w="7710" w:type="dxa"/>
            <w:shd w:val="clear" w:color="auto" w:fill="auto"/>
            <w:noWrap/>
            <w:vAlign w:val="center"/>
            <w:hideMark/>
          </w:tcPr>
          <w:p w14:paraId="7A59706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ACETILCOLINA RECEPTORES ANTICUERPOS MODULADORES SEMIAUTOMATIZADO O AUTOMATIZADO</w:t>
            </w:r>
          </w:p>
        </w:tc>
        <w:tc>
          <w:tcPr>
            <w:tcW w:w="1272" w:type="dxa"/>
            <w:shd w:val="clear" w:color="auto" w:fill="auto"/>
            <w:noWrap/>
            <w:vAlign w:val="center"/>
            <w:hideMark/>
          </w:tcPr>
          <w:p w14:paraId="5439B9DE" w14:textId="77777777" w:rsidR="0011442D" w:rsidRPr="00D85C73" w:rsidRDefault="0011442D" w:rsidP="0055420E">
            <w:pPr>
              <w:jc w:val="center"/>
              <w:rPr>
                <w:rFonts w:cs="Arial"/>
                <w:sz w:val="15"/>
                <w:szCs w:val="15"/>
                <w:lang w:eastAsia="es-CO"/>
              </w:rPr>
            </w:pPr>
            <w:r w:rsidRPr="00D85C73">
              <w:rPr>
                <w:rFonts w:cs="Arial"/>
                <w:sz w:val="15"/>
                <w:szCs w:val="15"/>
                <w:lang w:eastAsia="es-CO"/>
              </w:rPr>
              <w:t>373 526,00</w:t>
            </w:r>
          </w:p>
        </w:tc>
      </w:tr>
      <w:tr w:rsidR="0011442D" w:rsidRPr="00D85C73" w14:paraId="5B9FEBA0" w14:textId="77777777" w:rsidTr="00E83E85">
        <w:trPr>
          <w:trHeight w:val="20"/>
          <w:jc w:val="center"/>
        </w:trPr>
        <w:tc>
          <w:tcPr>
            <w:tcW w:w="511" w:type="dxa"/>
            <w:shd w:val="clear" w:color="auto" w:fill="auto"/>
            <w:noWrap/>
            <w:vAlign w:val="center"/>
            <w:hideMark/>
          </w:tcPr>
          <w:p w14:paraId="19EDEC11" w14:textId="77777777" w:rsidR="0011442D" w:rsidRPr="00D85C73" w:rsidRDefault="0011442D" w:rsidP="0055420E">
            <w:pPr>
              <w:jc w:val="center"/>
              <w:rPr>
                <w:rFonts w:cs="Arial"/>
                <w:sz w:val="15"/>
                <w:szCs w:val="15"/>
                <w:lang w:eastAsia="es-CO"/>
              </w:rPr>
            </w:pPr>
            <w:r w:rsidRPr="00D85C73">
              <w:rPr>
                <w:rFonts w:cs="Arial"/>
                <w:sz w:val="15"/>
                <w:szCs w:val="15"/>
                <w:lang w:eastAsia="es-CO"/>
              </w:rPr>
              <w:t>689</w:t>
            </w:r>
          </w:p>
        </w:tc>
        <w:tc>
          <w:tcPr>
            <w:tcW w:w="7710" w:type="dxa"/>
            <w:shd w:val="clear" w:color="auto" w:fill="auto"/>
            <w:noWrap/>
            <w:vAlign w:val="center"/>
            <w:hideMark/>
          </w:tcPr>
          <w:p w14:paraId="5786083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ANTICUERPOS ACUAPORINA 4 SEMIAUTOMATIZADO O AUTOMATIZADO</w:t>
            </w:r>
          </w:p>
        </w:tc>
        <w:tc>
          <w:tcPr>
            <w:tcW w:w="1272" w:type="dxa"/>
            <w:shd w:val="clear" w:color="auto" w:fill="auto"/>
            <w:noWrap/>
            <w:vAlign w:val="center"/>
            <w:hideMark/>
          </w:tcPr>
          <w:p w14:paraId="4BF6F19D" w14:textId="77777777" w:rsidR="0011442D" w:rsidRPr="00D85C73" w:rsidRDefault="0011442D" w:rsidP="0055420E">
            <w:pPr>
              <w:jc w:val="center"/>
              <w:rPr>
                <w:rFonts w:cs="Arial"/>
                <w:sz w:val="15"/>
                <w:szCs w:val="15"/>
                <w:lang w:eastAsia="es-CO"/>
              </w:rPr>
            </w:pPr>
            <w:r w:rsidRPr="00D85C73">
              <w:rPr>
                <w:rFonts w:cs="Arial"/>
                <w:sz w:val="15"/>
                <w:szCs w:val="15"/>
                <w:lang w:eastAsia="es-CO"/>
              </w:rPr>
              <w:t>536 540,00</w:t>
            </w:r>
          </w:p>
        </w:tc>
      </w:tr>
      <w:tr w:rsidR="0011442D" w:rsidRPr="00D85C73" w14:paraId="2BC16581" w14:textId="77777777" w:rsidTr="00E83E85">
        <w:trPr>
          <w:trHeight w:val="20"/>
          <w:jc w:val="center"/>
        </w:trPr>
        <w:tc>
          <w:tcPr>
            <w:tcW w:w="511" w:type="dxa"/>
            <w:shd w:val="clear" w:color="auto" w:fill="auto"/>
            <w:noWrap/>
            <w:vAlign w:val="center"/>
            <w:hideMark/>
          </w:tcPr>
          <w:p w14:paraId="211F3FEE" w14:textId="77777777" w:rsidR="0011442D" w:rsidRPr="00D85C73" w:rsidRDefault="0011442D" w:rsidP="0055420E">
            <w:pPr>
              <w:jc w:val="center"/>
              <w:rPr>
                <w:rFonts w:cs="Arial"/>
                <w:sz w:val="15"/>
                <w:szCs w:val="15"/>
                <w:lang w:eastAsia="es-CO"/>
              </w:rPr>
            </w:pPr>
            <w:r w:rsidRPr="00D85C73">
              <w:rPr>
                <w:rFonts w:cs="Arial"/>
                <w:sz w:val="15"/>
                <w:szCs w:val="15"/>
                <w:lang w:eastAsia="es-CO"/>
              </w:rPr>
              <w:t>690</w:t>
            </w:r>
          </w:p>
        </w:tc>
        <w:tc>
          <w:tcPr>
            <w:tcW w:w="7710" w:type="dxa"/>
            <w:shd w:val="clear" w:color="auto" w:fill="auto"/>
            <w:noWrap/>
            <w:vAlign w:val="center"/>
            <w:hideMark/>
          </w:tcPr>
          <w:p w14:paraId="46E4490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ENDOMISIO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3ED27AE4"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77 690,00</w:t>
            </w:r>
          </w:p>
        </w:tc>
      </w:tr>
      <w:tr w:rsidR="0011442D" w:rsidRPr="00D85C73" w14:paraId="7651705D" w14:textId="77777777" w:rsidTr="00E83E85">
        <w:trPr>
          <w:trHeight w:val="20"/>
          <w:jc w:val="center"/>
        </w:trPr>
        <w:tc>
          <w:tcPr>
            <w:tcW w:w="511" w:type="dxa"/>
            <w:shd w:val="clear" w:color="auto" w:fill="auto"/>
            <w:noWrap/>
            <w:vAlign w:val="center"/>
            <w:hideMark/>
          </w:tcPr>
          <w:p w14:paraId="355FD630" w14:textId="77777777" w:rsidR="0011442D" w:rsidRPr="00D85C73" w:rsidRDefault="0011442D" w:rsidP="0055420E">
            <w:pPr>
              <w:jc w:val="center"/>
              <w:rPr>
                <w:rFonts w:cs="Arial"/>
                <w:sz w:val="15"/>
                <w:szCs w:val="15"/>
                <w:lang w:eastAsia="es-CO"/>
              </w:rPr>
            </w:pPr>
            <w:r w:rsidRPr="00D85C73">
              <w:rPr>
                <w:rFonts w:cs="Arial"/>
                <w:sz w:val="15"/>
                <w:szCs w:val="15"/>
                <w:lang w:eastAsia="es-CO"/>
              </w:rPr>
              <w:t>691</w:t>
            </w:r>
          </w:p>
        </w:tc>
        <w:tc>
          <w:tcPr>
            <w:tcW w:w="7710" w:type="dxa"/>
            <w:shd w:val="clear" w:color="auto" w:fill="auto"/>
            <w:noWrap/>
            <w:vAlign w:val="center"/>
            <w:hideMark/>
          </w:tcPr>
          <w:p w14:paraId="38A8BE7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ENDOMISIO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CA08D17"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77 690,00</w:t>
            </w:r>
          </w:p>
        </w:tc>
      </w:tr>
      <w:tr w:rsidR="0011442D" w:rsidRPr="00D85C73" w14:paraId="420F49F0" w14:textId="77777777" w:rsidTr="00E83E85">
        <w:trPr>
          <w:trHeight w:val="20"/>
          <w:jc w:val="center"/>
        </w:trPr>
        <w:tc>
          <w:tcPr>
            <w:tcW w:w="511" w:type="dxa"/>
            <w:shd w:val="clear" w:color="auto" w:fill="auto"/>
            <w:noWrap/>
            <w:vAlign w:val="center"/>
            <w:hideMark/>
          </w:tcPr>
          <w:p w14:paraId="2D5084CA" w14:textId="77777777" w:rsidR="0011442D" w:rsidRPr="00D85C73" w:rsidRDefault="0011442D" w:rsidP="0055420E">
            <w:pPr>
              <w:jc w:val="center"/>
              <w:rPr>
                <w:rFonts w:cs="Arial"/>
                <w:sz w:val="15"/>
                <w:szCs w:val="15"/>
                <w:lang w:eastAsia="es-CO"/>
              </w:rPr>
            </w:pPr>
            <w:r w:rsidRPr="00D85C73">
              <w:rPr>
                <w:rFonts w:cs="Arial"/>
                <w:sz w:val="15"/>
                <w:szCs w:val="15"/>
                <w:lang w:eastAsia="es-CO"/>
              </w:rPr>
              <w:t>692</w:t>
            </w:r>
          </w:p>
        </w:tc>
        <w:tc>
          <w:tcPr>
            <w:tcW w:w="7710" w:type="dxa"/>
            <w:shd w:val="clear" w:color="auto" w:fill="auto"/>
            <w:noWrap/>
            <w:vAlign w:val="center"/>
            <w:hideMark/>
          </w:tcPr>
          <w:p w14:paraId="05030D8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ENDOMISIO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612ACD35" w14:textId="77777777" w:rsidR="0011442D" w:rsidRPr="00D85C73" w:rsidRDefault="0011442D" w:rsidP="0055420E">
            <w:pPr>
              <w:jc w:val="center"/>
              <w:rPr>
                <w:rFonts w:cs="Arial"/>
                <w:sz w:val="15"/>
                <w:szCs w:val="15"/>
                <w:lang w:eastAsia="es-CO"/>
              </w:rPr>
            </w:pPr>
            <w:r w:rsidRPr="00D85C73">
              <w:rPr>
                <w:rFonts w:cs="Arial"/>
                <w:sz w:val="15"/>
                <w:szCs w:val="15"/>
                <w:lang w:eastAsia="es-CO"/>
              </w:rPr>
              <w:t>77 690,00</w:t>
            </w:r>
          </w:p>
        </w:tc>
      </w:tr>
      <w:tr w:rsidR="0011442D" w:rsidRPr="00D85C73" w14:paraId="07322D14" w14:textId="77777777" w:rsidTr="00E83E85">
        <w:trPr>
          <w:trHeight w:val="20"/>
          <w:jc w:val="center"/>
        </w:trPr>
        <w:tc>
          <w:tcPr>
            <w:tcW w:w="511" w:type="dxa"/>
            <w:shd w:val="clear" w:color="auto" w:fill="auto"/>
            <w:noWrap/>
            <w:vAlign w:val="center"/>
            <w:hideMark/>
          </w:tcPr>
          <w:p w14:paraId="5F94544D" w14:textId="77777777" w:rsidR="0011442D" w:rsidRPr="00D85C73" w:rsidRDefault="0011442D" w:rsidP="0055420E">
            <w:pPr>
              <w:jc w:val="center"/>
              <w:rPr>
                <w:rFonts w:cs="Arial"/>
                <w:sz w:val="15"/>
                <w:szCs w:val="15"/>
                <w:lang w:eastAsia="es-CO"/>
              </w:rPr>
            </w:pPr>
            <w:r w:rsidRPr="00D85C73">
              <w:rPr>
                <w:rFonts w:cs="Arial"/>
                <w:sz w:val="15"/>
                <w:szCs w:val="15"/>
                <w:lang w:eastAsia="es-CO"/>
              </w:rPr>
              <w:t>693</w:t>
            </w:r>
          </w:p>
        </w:tc>
        <w:tc>
          <w:tcPr>
            <w:tcW w:w="7710" w:type="dxa"/>
            <w:shd w:val="clear" w:color="auto" w:fill="auto"/>
            <w:noWrap/>
            <w:vAlign w:val="center"/>
            <w:hideMark/>
          </w:tcPr>
          <w:p w14:paraId="5872FF3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GLIADINA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4EB4BFE2" w14:textId="77777777" w:rsidR="0011442D" w:rsidRPr="00D85C73" w:rsidRDefault="0011442D" w:rsidP="0055420E">
            <w:pPr>
              <w:jc w:val="center"/>
              <w:rPr>
                <w:rFonts w:cs="Arial"/>
                <w:sz w:val="15"/>
                <w:szCs w:val="15"/>
                <w:lang w:eastAsia="es-CO"/>
              </w:rPr>
            </w:pPr>
            <w:r w:rsidRPr="00D85C73">
              <w:rPr>
                <w:rFonts w:cs="Arial"/>
                <w:sz w:val="15"/>
                <w:szCs w:val="15"/>
                <w:lang w:eastAsia="es-CO"/>
              </w:rPr>
              <w:t>87 703,00</w:t>
            </w:r>
          </w:p>
        </w:tc>
      </w:tr>
      <w:tr w:rsidR="0011442D" w:rsidRPr="00D85C73" w14:paraId="5BBEDBBF" w14:textId="77777777" w:rsidTr="00E83E85">
        <w:trPr>
          <w:trHeight w:val="20"/>
          <w:jc w:val="center"/>
        </w:trPr>
        <w:tc>
          <w:tcPr>
            <w:tcW w:w="511" w:type="dxa"/>
            <w:shd w:val="clear" w:color="auto" w:fill="auto"/>
            <w:noWrap/>
            <w:vAlign w:val="center"/>
            <w:hideMark/>
          </w:tcPr>
          <w:p w14:paraId="2AF801ED" w14:textId="77777777" w:rsidR="0011442D" w:rsidRPr="00D85C73" w:rsidRDefault="0011442D" w:rsidP="0055420E">
            <w:pPr>
              <w:jc w:val="center"/>
              <w:rPr>
                <w:rFonts w:cs="Arial"/>
                <w:sz w:val="15"/>
                <w:szCs w:val="15"/>
                <w:lang w:eastAsia="es-CO"/>
              </w:rPr>
            </w:pPr>
            <w:r w:rsidRPr="00D85C73">
              <w:rPr>
                <w:rFonts w:cs="Arial"/>
                <w:sz w:val="15"/>
                <w:szCs w:val="15"/>
                <w:lang w:eastAsia="es-CO"/>
              </w:rPr>
              <w:t>694</w:t>
            </w:r>
          </w:p>
        </w:tc>
        <w:tc>
          <w:tcPr>
            <w:tcW w:w="7710" w:type="dxa"/>
            <w:shd w:val="clear" w:color="auto" w:fill="auto"/>
            <w:noWrap/>
            <w:vAlign w:val="center"/>
            <w:hideMark/>
          </w:tcPr>
          <w:p w14:paraId="076EBAA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GLIADINA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DFADB61" w14:textId="77777777" w:rsidR="0011442D" w:rsidRPr="00D85C73" w:rsidRDefault="0011442D" w:rsidP="0055420E">
            <w:pPr>
              <w:jc w:val="center"/>
              <w:rPr>
                <w:rFonts w:cs="Arial"/>
                <w:sz w:val="15"/>
                <w:szCs w:val="15"/>
                <w:lang w:eastAsia="es-CO"/>
              </w:rPr>
            </w:pPr>
            <w:r w:rsidRPr="00D85C73">
              <w:rPr>
                <w:rFonts w:cs="Arial"/>
                <w:sz w:val="15"/>
                <w:szCs w:val="15"/>
                <w:lang w:eastAsia="es-CO"/>
              </w:rPr>
              <w:t>87 703,00</w:t>
            </w:r>
          </w:p>
        </w:tc>
      </w:tr>
      <w:tr w:rsidR="0011442D" w:rsidRPr="00D85C73" w14:paraId="4FE34937" w14:textId="77777777" w:rsidTr="00E83E85">
        <w:trPr>
          <w:trHeight w:val="20"/>
          <w:jc w:val="center"/>
        </w:trPr>
        <w:tc>
          <w:tcPr>
            <w:tcW w:w="511" w:type="dxa"/>
            <w:shd w:val="clear" w:color="auto" w:fill="auto"/>
            <w:noWrap/>
            <w:vAlign w:val="center"/>
            <w:hideMark/>
          </w:tcPr>
          <w:p w14:paraId="4401217A" w14:textId="77777777" w:rsidR="0011442D" w:rsidRPr="00D85C73" w:rsidRDefault="0011442D" w:rsidP="0055420E">
            <w:pPr>
              <w:jc w:val="center"/>
              <w:rPr>
                <w:rFonts w:cs="Arial"/>
                <w:sz w:val="15"/>
                <w:szCs w:val="15"/>
                <w:lang w:eastAsia="es-CO"/>
              </w:rPr>
            </w:pPr>
            <w:r w:rsidRPr="00D85C73">
              <w:rPr>
                <w:rFonts w:cs="Arial"/>
                <w:sz w:val="15"/>
                <w:szCs w:val="15"/>
                <w:lang w:eastAsia="es-CO"/>
              </w:rPr>
              <w:t>695</w:t>
            </w:r>
          </w:p>
        </w:tc>
        <w:tc>
          <w:tcPr>
            <w:tcW w:w="7710" w:type="dxa"/>
            <w:shd w:val="clear" w:color="auto" w:fill="auto"/>
            <w:noWrap/>
            <w:vAlign w:val="center"/>
            <w:hideMark/>
          </w:tcPr>
          <w:p w14:paraId="7A6E1F2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GLIADINA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6DAE3990"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84 995,00</w:t>
            </w:r>
          </w:p>
        </w:tc>
      </w:tr>
      <w:tr w:rsidR="0011442D" w:rsidRPr="00D85C73" w14:paraId="06C06232" w14:textId="77777777" w:rsidTr="00E83E85">
        <w:trPr>
          <w:trHeight w:val="20"/>
          <w:jc w:val="center"/>
        </w:trPr>
        <w:tc>
          <w:tcPr>
            <w:tcW w:w="511" w:type="dxa"/>
            <w:shd w:val="clear" w:color="auto" w:fill="auto"/>
            <w:noWrap/>
            <w:vAlign w:val="center"/>
            <w:hideMark/>
          </w:tcPr>
          <w:p w14:paraId="5D7C9F37" w14:textId="77777777" w:rsidR="0011442D" w:rsidRPr="00D85C73" w:rsidRDefault="0011442D" w:rsidP="0055420E">
            <w:pPr>
              <w:jc w:val="center"/>
              <w:rPr>
                <w:rFonts w:cs="Arial"/>
                <w:sz w:val="15"/>
                <w:szCs w:val="15"/>
                <w:lang w:eastAsia="es-CO"/>
              </w:rPr>
            </w:pPr>
            <w:r w:rsidRPr="00D85C73">
              <w:rPr>
                <w:rFonts w:cs="Arial"/>
                <w:sz w:val="15"/>
                <w:szCs w:val="15"/>
                <w:lang w:eastAsia="es-CO"/>
              </w:rPr>
              <w:t>696</w:t>
            </w:r>
          </w:p>
        </w:tc>
        <w:tc>
          <w:tcPr>
            <w:tcW w:w="7710" w:type="dxa"/>
            <w:shd w:val="clear" w:color="auto" w:fill="auto"/>
            <w:noWrap/>
            <w:vAlign w:val="center"/>
            <w:hideMark/>
          </w:tcPr>
          <w:p w14:paraId="10F4F1D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TRANSGLUTAMINASA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1FEDF443"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124 228,00</w:t>
            </w:r>
          </w:p>
        </w:tc>
      </w:tr>
      <w:tr w:rsidR="0011442D" w:rsidRPr="00D85C73" w14:paraId="6683762B" w14:textId="77777777" w:rsidTr="00E83E85">
        <w:trPr>
          <w:trHeight w:val="20"/>
          <w:jc w:val="center"/>
        </w:trPr>
        <w:tc>
          <w:tcPr>
            <w:tcW w:w="511" w:type="dxa"/>
            <w:shd w:val="clear" w:color="auto" w:fill="auto"/>
            <w:noWrap/>
            <w:vAlign w:val="center"/>
            <w:hideMark/>
          </w:tcPr>
          <w:p w14:paraId="1D83BFF4" w14:textId="77777777" w:rsidR="0011442D" w:rsidRPr="00D85C73" w:rsidRDefault="0011442D" w:rsidP="0055420E">
            <w:pPr>
              <w:jc w:val="center"/>
              <w:rPr>
                <w:rFonts w:cs="Arial"/>
                <w:sz w:val="15"/>
                <w:szCs w:val="15"/>
                <w:lang w:eastAsia="es-CO"/>
              </w:rPr>
            </w:pPr>
            <w:r w:rsidRPr="00D85C73">
              <w:rPr>
                <w:rFonts w:cs="Arial"/>
                <w:sz w:val="15"/>
                <w:szCs w:val="15"/>
                <w:lang w:eastAsia="es-CO"/>
              </w:rPr>
              <w:t>697</w:t>
            </w:r>
          </w:p>
        </w:tc>
        <w:tc>
          <w:tcPr>
            <w:tcW w:w="7710" w:type="dxa"/>
            <w:shd w:val="clear" w:color="auto" w:fill="auto"/>
            <w:noWrap/>
            <w:vAlign w:val="center"/>
            <w:hideMark/>
          </w:tcPr>
          <w:p w14:paraId="6267B86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TRANSGLUTAMINASA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401AFDB2"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124 228,00</w:t>
            </w:r>
          </w:p>
        </w:tc>
      </w:tr>
      <w:tr w:rsidR="0011442D" w:rsidRPr="00D85C73" w14:paraId="4A0A1DDB" w14:textId="77777777" w:rsidTr="00E83E85">
        <w:trPr>
          <w:trHeight w:val="20"/>
          <w:jc w:val="center"/>
        </w:trPr>
        <w:tc>
          <w:tcPr>
            <w:tcW w:w="511" w:type="dxa"/>
            <w:shd w:val="clear" w:color="auto" w:fill="auto"/>
            <w:noWrap/>
            <w:vAlign w:val="center"/>
            <w:hideMark/>
          </w:tcPr>
          <w:p w14:paraId="5C594E06" w14:textId="77777777" w:rsidR="0011442D" w:rsidRPr="00D85C73" w:rsidRDefault="0011442D" w:rsidP="0055420E">
            <w:pPr>
              <w:jc w:val="center"/>
              <w:rPr>
                <w:rFonts w:cs="Arial"/>
                <w:sz w:val="15"/>
                <w:szCs w:val="15"/>
                <w:lang w:eastAsia="es-CO"/>
              </w:rPr>
            </w:pPr>
            <w:r w:rsidRPr="00D85C73">
              <w:rPr>
                <w:rFonts w:cs="Arial"/>
                <w:sz w:val="15"/>
                <w:szCs w:val="15"/>
                <w:lang w:eastAsia="es-CO"/>
              </w:rPr>
              <w:t>698</w:t>
            </w:r>
          </w:p>
        </w:tc>
        <w:tc>
          <w:tcPr>
            <w:tcW w:w="7710" w:type="dxa"/>
            <w:shd w:val="clear" w:color="auto" w:fill="auto"/>
            <w:noWrap/>
            <w:vAlign w:val="center"/>
            <w:hideMark/>
          </w:tcPr>
          <w:p w14:paraId="6913266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BETA 2 GLICOPROTEÍNA I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1EB6132B" w14:textId="77777777" w:rsidR="0011442D" w:rsidRPr="00D85C73" w:rsidRDefault="0011442D" w:rsidP="0055420E">
            <w:pPr>
              <w:jc w:val="center"/>
              <w:rPr>
                <w:rFonts w:cs="Arial"/>
                <w:sz w:val="15"/>
                <w:szCs w:val="15"/>
                <w:lang w:eastAsia="es-CO"/>
              </w:rPr>
            </w:pPr>
            <w:r w:rsidRPr="00D85C73">
              <w:rPr>
                <w:rFonts w:cs="Arial"/>
                <w:sz w:val="15"/>
                <w:szCs w:val="15"/>
                <w:lang w:eastAsia="es-CO"/>
              </w:rPr>
              <w:t>88 678,00</w:t>
            </w:r>
          </w:p>
        </w:tc>
      </w:tr>
      <w:tr w:rsidR="0011442D" w:rsidRPr="00D85C73" w14:paraId="27EDAC2D" w14:textId="77777777" w:rsidTr="00E83E85">
        <w:trPr>
          <w:trHeight w:val="20"/>
          <w:jc w:val="center"/>
        </w:trPr>
        <w:tc>
          <w:tcPr>
            <w:tcW w:w="511" w:type="dxa"/>
            <w:shd w:val="clear" w:color="auto" w:fill="auto"/>
            <w:noWrap/>
            <w:vAlign w:val="center"/>
            <w:hideMark/>
          </w:tcPr>
          <w:p w14:paraId="01282E1C" w14:textId="77777777" w:rsidR="0011442D" w:rsidRPr="00D85C73" w:rsidRDefault="0011442D" w:rsidP="0055420E">
            <w:pPr>
              <w:jc w:val="center"/>
              <w:rPr>
                <w:rFonts w:cs="Arial"/>
                <w:sz w:val="15"/>
                <w:szCs w:val="15"/>
                <w:lang w:eastAsia="es-CO"/>
              </w:rPr>
            </w:pPr>
            <w:r w:rsidRPr="00D85C73">
              <w:rPr>
                <w:rFonts w:cs="Arial"/>
                <w:sz w:val="15"/>
                <w:szCs w:val="15"/>
                <w:lang w:eastAsia="es-CO"/>
              </w:rPr>
              <w:t>699</w:t>
            </w:r>
          </w:p>
        </w:tc>
        <w:tc>
          <w:tcPr>
            <w:tcW w:w="7710" w:type="dxa"/>
            <w:shd w:val="clear" w:color="auto" w:fill="auto"/>
            <w:noWrap/>
            <w:vAlign w:val="center"/>
            <w:hideMark/>
          </w:tcPr>
          <w:p w14:paraId="7D7D899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BETA 2 GLICOPROTEÍNA I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54144025"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72 940,00</w:t>
            </w:r>
          </w:p>
        </w:tc>
      </w:tr>
      <w:tr w:rsidR="0011442D" w:rsidRPr="00D85C73" w14:paraId="45A59C6D" w14:textId="77777777" w:rsidTr="00E83E85">
        <w:trPr>
          <w:trHeight w:val="20"/>
          <w:jc w:val="center"/>
        </w:trPr>
        <w:tc>
          <w:tcPr>
            <w:tcW w:w="511" w:type="dxa"/>
            <w:shd w:val="clear" w:color="auto" w:fill="auto"/>
            <w:noWrap/>
            <w:vAlign w:val="center"/>
            <w:hideMark/>
          </w:tcPr>
          <w:p w14:paraId="63F300EE" w14:textId="77777777" w:rsidR="0011442D" w:rsidRPr="00D85C73" w:rsidRDefault="0011442D" w:rsidP="0055420E">
            <w:pPr>
              <w:jc w:val="center"/>
              <w:rPr>
                <w:rFonts w:cs="Arial"/>
                <w:sz w:val="15"/>
                <w:szCs w:val="15"/>
                <w:lang w:eastAsia="es-CO"/>
              </w:rPr>
            </w:pPr>
            <w:r w:rsidRPr="00D85C73">
              <w:rPr>
                <w:rFonts w:cs="Arial"/>
                <w:sz w:val="15"/>
                <w:szCs w:val="15"/>
                <w:lang w:eastAsia="es-CO"/>
              </w:rPr>
              <w:t>700</w:t>
            </w:r>
          </w:p>
        </w:tc>
        <w:tc>
          <w:tcPr>
            <w:tcW w:w="7710" w:type="dxa"/>
            <w:shd w:val="clear" w:color="auto" w:fill="auto"/>
            <w:noWrap/>
            <w:vAlign w:val="center"/>
            <w:hideMark/>
          </w:tcPr>
          <w:p w14:paraId="7C77885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BETA 2 GLICOPROTEÍNA I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10B688AA" w14:textId="77777777" w:rsidR="0011442D" w:rsidRPr="00D85C73" w:rsidRDefault="0011442D" w:rsidP="0055420E">
            <w:pPr>
              <w:jc w:val="center"/>
              <w:rPr>
                <w:rFonts w:cs="Arial"/>
                <w:sz w:val="15"/>
                <w:szCs w:val="15"/>
                <w:lang w:eastAsia="es-CO"/>
              </w:rPr>
            </w:pPr>
            <w:r w:rsidRPr="00D85C73">
              <w:rPr>
                <w:rFonts w:cs="Arial"/>
                <w:sz w:val="15"/>
                <w:szCs w:val="15"/>
                <w:lang w:eastAsia="es-CO"/>
              </w:rPr>
              <w:t>82 003,00</w:t>
            </w:r>
          </w:p>
        </w:tc>
      </w:tr>
      <w:tr w:rsidR="0011442D" w:rsidRPr="00D85C73" w14:paraId="7D61EBF9" w14:textId="77777777" w:rsidTr="00E83E85">
        <w:trPr>
          <w:trHeight w:val="20"/>
          <w:jc w:val="center"/>
        </w:trPr>
        <w:tc>
          <w:tcPr>
            <w:tcW w:w="511" w:type="dxa"/>
            <w:shd w:val="clear" w:color="auto" w:fill="auto"/>
            <w:noWrap/>
            <w:vAlign w:val="center"/>
            <w:hideMark/>
          </w:tcPr>
          <w:p w14:paraId="7D6EE40D" w14:textId="77777777" w:rsidR="0011442D" w:rsidRPr="00D85C73" w:rsidRDefault="0011442D" w:rsidP="0055420E">
            <w:pPr>
              <w:jc w:val="center"/>
              <w:rPr>
                <w:rFonts w:cs="Arial"/>
                <w:sz w:val="15"/>
                <w:szCs w:val="15"/>
                <w:lang w:eastAsia="es-CO"/>
              </w:rPr>
            </w:pPr>
            <w:r w:rsidRPr="00D85C73">
              <w:rPr>
                <w:rFonts w:cs="Arial"/>
                <w:sz w:val="15"/>
                <w:szCs w:val="15"/>
                <w:lang w:eastAsia="es-CO"/>
              </w:rPr>
              <w:t>701</w:t>
            </w:r>
          </w:p>
        </w:tc>
        <w:tc>
          <w:tcPr>
            <w:tcW w:w="7710" w:type="dxa"/>
            <w:shd w:val="clear" w:color="auto" w:fill="auto"/>
            <w:noWrap/>
            <w:vAlign w:val="center"/>
            <w:hideMark/>
          </w:tcPr>
          <w:p w14:paraId="222FBA7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ÁCIDO GLUTÁMICO DECARBOXILASA ANTICUERPO SEMIAUTOMATIZADO O AUTOMATIZADO</w:t>
            </w:r>
          </w:p>
        </w:tc>
        <w:tc>
          <w:tcPr>
            <w:tcW w:w="1272" w:type="dxa"/>
            <w:shd w:val="clear" w:color="auto" w:fill="auto"/>
            <w:noWrap/>
            <w:vAlign w:val="center"/>
            <w:hideMark/>
          </w:tcPr>
          <w:p w14:paraId="1C121951" w14:textId="77777777" w:rsidR="0011442D" w:rsidRPr="00D85C73" w:rsidRDefault="0011442D" w:rsidP="0055420E">
            <w:pPr>
              <w:jc w:val="center"/>
              <w:rPr>
                <w:rFonts w:cs="Arial"/>
                <w:sz w:val="15"/>
                <w:szCs w:val="15"/>
                <w:lang w:eastAsia="es-CO"/>
              </w:rPr>
            </w:pPr>
            <w:r w:rsidRPr="00D85C73">
              <w:rPr>
                <w:rFonts w:cs="Arial"/>
                <w:sz w:val="15"/>
                <w:szCs w:val="15"/>
                <w:lang w:eastAsia="es-CO"/>
              </w:rPr>
              <w:t>155 893,00</w:t>
            </w:r>
          </w:p>
        </w:tc>
      </w:tr>
      <w:tr w:rsidR="0011442D" w:rsidRPr="00D85C73" w14:paraId="7077188B" w14:textId="77777777" w:rsidTr="00E83E85">
        <w:trPr>
          <w:trHeight w:val="20"/>
          <w:jc w:val="center"/>
        </w:trPr>
        <w:tc>
          <w:tcPr>
            <w:tcW w:w="511" w:type="dxa"/>
            <w:shd w:val="clear" w:color="auto" w:fill="auto"/>
            <w:noWrap/>
            <w:vAlign w:val="center"/>
            <w:hideMark/>
          </w:tcPr>
          <w:p w14:paraId="30A6AE76" w14:textId="77777777" w:rsidR="0011442D" w:rsidRPr="00D85C73" w:rsidRDefault="0011442D" w:rsidP="0055420E">
            <w:pPr>
              <w:jc w:val="center"/>
              <w:rPr>
                <w:rFonts w:cs="Arial"/>
                <w:sz w:val="15"/>
                <w:szCs w:val="15"/>
                <w:lang w:eastAsia="es-CO"/>
              </w:rPr>
            </w:pPr>
            <w:r w:rsidRPr="00D85C73">
              <w:rPr>
                <w:rFonts w:cs="Arial"/>
                <w:sz w:val="15"/>
                <w:szCs w:val="15"/>
                <w:lang w:eastAsia="es-CO"/>
              </w:rPr>
              <w:t>702</w:t>
            </w:r>
          </w:p>
        </w:tc>
        <w:tc>
          <w:tcPr>
            <w:tcW w:w="7710" w:type="dxa"/>
            <w:shd w:val="clear" w:color="auto" w:fill="auto"/>
            <w:noWrap/>
            <w:vAlign w:val="center"/>
            <w:hideMark/>
          </w:tcPr>
          <w:p w14:paraId="057FBA37"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MICROSOMALES</w:t>
            </w:r>
            <w:proofErr w:type="spellEnd"/>
            <w:r w:rsidRPr="00D85C73">
              <w:rPr>
                <w:rFonts w:cs="Arial"/>
                <w:color w:val="000000"/>
                <w:sz w:val="15"/>
                <w:szCs w:val="15"/>
                <w:lang w:eastAsia="es-CO"/>
              </w:rPr>
              <w:t xml:space="preserve"> HÍGADO Y RIÑÓN ANTICUERPOS SEMIAUTOMATIZADO O AUTOMATIZADO</w:t>
            </w:r>
          </w:p>
        </w:tc>
        <w:tc>
          <w:tcPr>
            <w:tcW w:w="1272" w:type="dxa"/>
            <w:shd w:val="clear" w:color="auto" w:fill="auto"/>
            <w:noWrap/>
            <w:vAlign w:val="center"/>
            <w:hideMark/>
          </w:tcPr>
          <w:p w14:paraId="10177F30" w14:textId="77777777" w:rsidR="0011442D" w:rsidRPr="00D85C73" w:rsidRDefault="0011442D" w:rsidP="0055420E">
            <w:pPr>
              <w:jc w:val="center"/>
              <w:rPr>
                <w:rFonts w:cs="Arial"/>
                <w:sz w:val="15"/>
                <w:szCs w:val="15"/>
                <w:lang w:eastAsia="es-CO"/>
              </w:rPr>
            </w:pPr>
            <w:r w:rsidRPr="00D85C73">
              <w:rPr>
                <w:rFonts w:cs="Arial"/>
                <w:sz w:val="15"/>
                <w:szCs w:val="15"/>
                <w:lang w:eastAsia="es-CO"/>
              </w:rPr>
              <w:t>115 841,00</w:t>
            </w:r>
          </w:p>
        </w:tc>
      </w:tr>
      <w:tr w:rsidR="0011442D" w:rsidRPr="00D85C73" w14:paraId="776BAEA7" w14:textId="77777777" w:rsidTr="00E83E85">
        <w:trPr>
          <w:trHeight w:val="20"/>
          <w:jc w:val="center"/>
        </w:trPr>
        <w:tc>
          <w:tcPr>
            <w:tcW w:w="511" w:type="dxa"/>
            <w:shd w:val="clear" w:color="auto" w:fill="auto"/>
            <w:noWrap/>
            <w:vAlign w:val="center"/>
            <w:hideMark/>
          </w:tcPr>
          <w:p w14:paraId="23F590F9" w14:textId="77777777" w:rsidR="0011442D" w:rsidRPr="00D85C73" w:rsidRDefault="0011442D" w:rsidP="0055420E">
            <w:pPr>
              <w:jc w:val="center"/>
              <w:rPr>
                <w:rFonts w:cs="Arial"/>
                <w:sz w:val="15"/>
                <w:szCs w:val="15"/>
                <w:lang w:eastAsia="es-CO"/>
              </w:rPr>
            </w:pPr>
            <w:r w:rsidRPr="00D85C73">
              <w:rPr>
                <w:rFonts w:cs="Arial"/>
                <w:sz w:val="15"/>
                <w:szCs w:val="15"/>
                <w:lang w:eastAsia="es-CO"/>
              </w:rPr>
              <w:t>703</w:t>
            </w:r>
          </w:p>
        </w:tc>
        <w:tc>
          <w:tcPr>
            <w:tcW w:w="7710" w:type="dxa"/>
            <w:shd w:val="clear" w:color="auto" w:fill="auto"/>
            <w:noWrap/>
            <w:vAlign w:val="center"/>
            <w:hideMark/>
          </w:tcPr>
          <w:p w14:paraId="1EC7595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MIELOPEROXIDASA ANTICUERPOS SEMIAUTOMATIZADO O AUTOMATIZADO</w:t>
            </w:r>
          </w:p>
        </w:tc>
        <w:tc>
          <w:tcPr>
            <w:tcW w:w="1272" w:type="dxa"/>
            <w:shd w:val="clear" w:color="auto" w:fill="auto"/>
            <w:noWrap/>
            <w:vAlign w:val="center"/>
            <w:hideMark/>
          </w:tcPr>
          <w:p w14:paraId="60BAC02F" w14:textId="77777777" w:rsidR="0011442D" w:rsidRPr="00D85C73" w:rsidRDefault="0011442D" w:rsidP="0055420E">
            <w:pPr>
              <w:jc w:val="center"/>
              <w:rPr>
                <w:rFonts w:cs="Arial"/>
                <w:sz w:val="15"/>
                <w:szCs w:val="15"/>
                <w:lang w:eastAsia="es-CO"/>
              </w:rPr>
            </w:pPr>
            <w:r w:rsidRPr="00D85C73">
              <w:rPr>
                <w:rFonts w:cs="Arial"/>
                <w:sz w:val="15"/>
                <w:szCs w:val="15"/>
                <w:lang w:eastAsia="es-CO"/>
              </w:rPr>
              <w:t>110 598,00</w:t>
            </w:r>
          </w:p>
        </w:tc>
      </w:tr>
      <w:tr w:rsidR="0011442D" w:rsidRPr="00D85C73" w14:paraId="4E805594" w14:textId="77777777" w:rsidTr="00E83E85">
        <w:trPr>
          <w:trHeight w:val="20"/>
          <w:jc w:val="center"/>
        </w:trPr>
        <w:tc>
          <w:tcPr>
            <w:tcW w:w="511" w:type="dxa"/>
            <w:shd w:val="clear" w:color="auto" w:fill="auto"/>
            <w:noWrap/>
            <w:vAlign w:val="center"/>
            <w:hideMark/>
          </w:tcPr>
          <w:p w14:paraId="791825DD" w14:textId="77777777" w:rsidR="0011442D" w:rsidRPr="00D85C73" w:rsidRDefault="0011442D" w:rsidP="0055420E">
            <w:pPr>
              <w:jc w:val="center"/>
              <w:rPr>
                <w:rFonts w:cs="Arial"/>
                <w:sz w:val="15"/>
                <w:szCs w:val="15"/>
                <w:lang w:eastAsia="es-CO"/>
              </w:rPr>
            </w:pPr>
            <w:r w:rsidRPr="00D85C73">
              <w:rPr>
                <w:rFonts w:cs="Arial"/>
                <w:sz w:val="15"/>
                <w:szCs w:val="15"/>
                <w:lang w:eastAsia="es-CO"/>
              </w:rPr>
              <w:t>704</w:t>
            </w:r>
          </w:p>
        </w:tc>
        <w:tc>
          <w:tcPr>
            <w:tcW w:w="7710" w:type="dxa"/>
            <w:shd w:val="clear" w:color="auto" w:fill="auto"/>
            <w:noWrap/>
            <w:vAlign w:val="center"/>
            <w:hideMark/>
          </w:tcPr>
          <w:p w14:paraId="2E71906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PROTEINASA 3 ANTICUERPOS SEMIAUTOMATIZADO O AUTOMATIZADO</w:t>
            </w:r>
          </w:p>
        </w:tc>
        <w:tc>
          <w:tcPr>
            <w:tcW w:w="1272" w:type="dxa"/>
            <w:shd w:val="clear" w:color="auto" w:fill="auto"/>
            <w:noWrap/>
            <w:vAlign w:val="center"/>
            <w:hideMark/>
          </w:tcPr>
          <w:p w14:paraId="55BCFE9B" w14:textId="77777777" w:rsidR="0011442D" w:rsidRPr="00D85C73" w:rsidRDefault="0011442D" w:rsidP="0055420E">
            <w:pPr>
              <w:jc w:val="center"/>
              <w:rPr>
                <w:rFonts w:cs="Arial"/>
                <w:sz w:val="15"/>
                <w:szCs w:val="15"/>
                <w:lang w:eastAsia="es-CO"/>
              </w:rPr>
            </w:pPr>
            <w:r w:rsidRPr="00D85C73">
              <w:rPr>
                <w:rFonts w:cs="Arial"/>
                <w:sz w:val="15"/>
                <w:szCs w:val="15"/>
                <w:lang w:eastAsia="es-CO"/>
              </w:rPr>
              <w:t>141 973,00</w:t>
            </w:r>
          </w:p>
        </w:tc>
      </w:tr>
      <w:tr w:rsidR="0011442D" w:rsidRPr="00D85C73" w14:paraId="2ECFE04A" w14:textId="77777777" w:rsidTr="00E83E85">
        <w:trPr>
          <w:trHeight w:val="20"/>
          <w:jc w:val="center"/>
        </w:trPr>
        <w:tc>
          <w:tcPr>
            <w:tcW w:w="511" w:type="dxa"/>
            <w:shd w:val="clear" w:color="auto" w:fill="auto"/>
            <w:noWrap/>
            <w:vAlign w:val="center"/>
            <w:hideMark/>
          </w:tcPr>
          <w:p w14:paraId="2C5FDD5E" w14:textId="77777777" w:rsidR="0011442D" w:rsidRPr="00D85C73" w:rsidRDefault="0011442D" w:rsidP="0055420E">
            <w:pPr>
              <w:jc w:val="center"/>
              <w:rPr>
                <w:rFonts w:cs="Arial"/>
                <w:sz w:val="15"/>
                <w:szCs w:val="15"/>
                <w:lang w:eastAsia="es-CO"/>
              </w:rPr>
            </w:pPr>
            <w:r w:rsidRPr="00D85C73">
              <w:rPr>
                <w:rFonts w:cs="Arial"/>
                <w:sz w:val="15"/>
                <w:szCs w:val="15"/>
                <w:lang w:eastAsia="es-CO"/>
              </w:rPr>
              <w:t>705</w:t>
            </w:r>
          </w:p>
        </w:tc>
        <w:tc>
          <w:tcPr>
            <w:tcW w:w="7710" w:type="dxa"/>
            <w:shd w:val="clear" w:color="auto" w:fill="auto"/>
            <w:noWrap/>
            <w:vAlign w:val="center"/>
            <w:hideMark/>
          </w:tcPr>
          <w:p w14:paraId="74BC276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NEURONALES ANTICUERPOS (ANTI-</w:t>
            </w:r>
            <w:proofErr w:type="spellStart"/>
            <w:r w:rsidRPr="00D85C73">
              <w:rPr>
                <w:rFonts w:cs="Arial"/>
                <w:color w:val="000000"/>
                <w:sz w:val="15"/>
                <w:szCs w:val="15"/>
                <w:lang w:eastAsia="es-CO"/>
              </w:rPr>
              <w:t>Hu</w:t>
            </w:r>
            <w:proofErr w:type="spellEnd"/>
            <w:r w:rsidRPr="00D85C73">
              <w:rPr>
                <w:rFonts w:cs="Arial"/>
                <w:color w:val="000000"/>
                <w:sz w:val="15"/>
                <w:szCs w:val="15"/>
                <w:lang w:eastAsia="es-CO"/>
              </w:rPr>
              <w:t xml:space="preserve"> Yo </w:t>
            </w:r>
            <w:proofErr w:type="spellStart"/>
            <w:r w:rsidRPr="00D85C73">
              <w:rPr>
                <w:rFonts w:cs="Arial"/>
                <w:color w:val="000000"/>
                <w:sz w:val="15"/>
                <w:szCs w:val="15"/>
                <w:lang w:eastAsia="es-CO"/>
              </w:rPr>
              <w:t>Ri</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Fifisina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CV2</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Ma2</w:t>
            </w:r>
            <w:proofErr w:type="spellEnd"/>
            <w:r w:rsidRPr="00D85C73">
              <w:rPr>
                <w:rFonts w:cs="Arial"/>
                <w:color w:val="000000"/>
                <w:sz w:val="15"/>
                <w:szCs w:val="15"/>
                <w:lang w:eastAsia="es-CO"/>
              </w:rPr>
              <w:t>) SEMIAUTOMATIZADO O AUTOMATIZADO</w:t>
            </w:r>
          </w:p>
        </w:tc>
        <w:tc>
          <w:tcPr>
            <w:tcW w:w="1272" w:type="dxa"/>
            <w:shd w:val="clear" w:color="auto" w:fill="auto"/>
            <w:noWrap/>
            <w:vAlign w:val="center"/>
            <w:hideMark/>
          </w:tcPr>
          <w:p w14:paraId="713F91F9" w14:textId="77777777" w:rsidR="0011442D" w:rsidRPr="00D85C73" w:rsidRDefault="0011442D" w:rsidP="0055420E">
            <w:pPr>
              <w:jc w:val="center"/>
              <w:rPr>
                <w:rFonts w:cs="Arial"/>
                <w:sz w:val="15"/>
                <w:szCs w:val="15"/>
                <w:lang w:eastAsia="es-CO"/>
              </w:rPr>
            </w:pPr>
            <w:r w:rsidRPr="00D85C73">
              <w:rPr>
                <w:rFonts w:cs="Arial"/>
                <w:sz w:val="15"/>
                <w:szCs w:val="15"/>
                <w:lang w:eastAsia="es-CO"/>
              </w:rPr>
              <w:t>542 367,00</w:t>
            </w:r>
          </w:p>
        </w:tc>
      </w:tr>
      <w:tr w:rsidR="0011442D" w:rsidRPr="00D85C73" w14:paraId="45D9ABF8" w14:textId="77777777" w:rsidTr="00E83E85">
        <w:trPr>
          <w:trHeight w:val="20"/>
          <w:jc w:val="center"/>
        </w:trPr>
        <w:tc>
          <w:tcPr>
            <w:tcW w:w="511" w:type="dxa"/>
            <w:shd w:val="clear" w:color="auto" w:fill="auto"/>
            <w:noWrap/>
            <w:vAlign w:val="center"/>
            <w:hideMark/>
          </w:tcPr>
          <w:p w14:paraId="77DC40D5" w14:textId="77777777" w:rsidR="0011442D" w:rsidRPr="00D85C73" w:rsidRDefault="0011442D" w:rsidP="0055420E">
            <w:pPr>
              <w:jc w:val="center"/>
              <w:rPr>
                <w:rFonts w:cs="Arial"/>
                <w:sz w:val="15"/>
                <w:szCs w:val="15"/>
                <w:lang w:eastAsia="es-CO"/>
              </w:rPr>
            </w:pPr>
            <w:r w:rsidRPr="00D85C73">
              <w:rPr>
                <w:rFonts w:cs="Arial"/>
                <w:sz w:val="15"/>
                <w:szCs w:val="15"/>
                <w:lang w:eastAsia="es-CO"/>
              </w:rPr>
              <w:t>706</w:t>
            </w:r>
          </w:p>
        </w:tc>
        <w:tc>
          <w:tcPr>
            <w:tcW w:w="7710" w:type="dxa"/>
            <w:shd w:val="clear" w:color="auto" w:fill="auto"/>
            <w:noWrap/>
            <w:vAlign w:val="center"/>
            <w:hideMark/>
          </w:tcPr>
          <w:p w14:paraId="57B0364B"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GANGLIOSIDOS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E1FD276" w14:textId="77777777" w:rsidR="0011442D" w:rsidRPr="00D85C73" w:rsidRDefault="0011442D" w:rsidP="0055420E">
            <w:pPr>
              <w:jc w:val="center"/>
              <w:rPr>
                <w:rFonts w:cs="Arial"/>
                <w:sz w:val="15"/>
                <w:szCs w:val="15"/>
                <w:lang w:eastAsia="es-CO"/>
              </w:rPr>
            </w:pPr>
            <w:r w:rsidRPr="00D85C73">
              <w:rPr>
                <w:rFonts w:cs="Arial"/>
                <w:sz w:val="15"/>
                <w:szCs w:val="15"/>
                <w:lang w:eastAsia="es-CO"/>
              </w:rPr>
              <w:t>542 367,00</w:t>
            </w:r>
          </w:p>
        </w:tc>
      </w:tr>
      <w:tr w:rsidR="0011442D" w:rsidRPr="00D85C73" w14:paraId="113D35B3" w14:textId="77777777" w:rsidTr="00E83E85">
        <w:trPr>
          <w:trHeight w:val="20"/>
          <w:jc w:val="center"/>
        </w:trPr>
        <w:tc>
          <w:tcPr>
            <w:tcW w:w="511" w:type="dxa"/>
            <w:shd w:val="clear" w:color="auto" w:fill="auto"/>
            <w:noWrap/>
            <w:vAlign w:val="center"/>
            <w:hideMark/>
          </w:tcPr>
          <w:p w14:paraId="4AA71E49" w14:textId="77777777" w:rsidR="0011442D" w:rsidRPr="00D85C73" w:rsidRDefault="0011442D" w:rsidP="0055420E">
            <w:pPr>
              <w:jc w:val="center"/>
              <w:rPr>
                <w:rFonts w:cs="Arial"/>
                <w:sz w:val="15"/>
                <w:szCs w:val="15"/>
                <w:lang w:eastAsia="es-CO"/>
              </w:rPr>
            </w:pPr>
            <w:r w:rsidRPr="00D85C73">
              <w:rPr>
                <w:rFonts w:cs="Arial"/>
                <w:sz w:val="15"/>
                <w:szCs w:val="15"/>
                <w:lang w:eastAsia="es-CO"/>
              </w:rPr>
              <w:t>707</w:t>
            </w:r>
          </w:p>
        </w:tc>
        <w:tc>
          <w:tcPr>
            <w:tcW w:w="7710" w:type="dxa"/>
            <w:shd w:val="clear" w:color="auto" w:fill="auto"/>
            <w:noWrap/>
            <w:vAlign w:val="center"/>
            <w:hideMark/>
          </w:tcPr>
          <w:p w14:paraId="0841C48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GANGLIOSIDOS</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5E1CC84E" w14:textId="77777777" w:rsidR="0011442D" w:rsidRPr="00D85C73" w:rsidRDefault="0011442D" w:rsidP="0055420E">
            <w:pPr>
              <w:jc w:val="center"/>
              <w:rPr>
                <w:rFonts w:cs="Arial"/>
                <w:sz w:val="15"/>
                <w:szCs w:val="15"/>
                <w:lang w:eastAsia="es-CO"/>
              </w:rPr>
            </w:pPr>
            <w:r w:rsidRPr="00D85C73">
              <w:rPr>
                <w:rFonts w:cs="Arial"/>
                <w:sz w:val="15"/>
                <w:szCs w:val="15"/>
                <w:lang w:eastAsia="es-CO"/>
              </w:rPr>
              <w:t>582 277,00</w:t>
            </w:r>
          </w:p>
        </w:tc>
      </w:tr>
      <w:tr w:rsidR="0011442D" w:rsidRPr="00D85C73" w14:paraId="1E21EAC8" w14:textId="77777777" w:rsidTr="00E83E85">
        <w:trPr>
          <w:trHeight w:val="20"/>
          <w:jc w:val="center"/>
        </w:trPr>
        <w:tc>
          <w:tcPr>
            <w:tcW w:w="511" w:type="dxa"/>
            <w:shd w:val="clear" w:color="auto" w:fill="auto"/>
            <w:noWrap/>
            <w:vAlign w:val="center"/>
            <w:hideMark/>
          </w:tcPr>
          <w:p w14:paraId="7441D3F0" w14:textId="77777777" w:rsidR="0011442D" w:rsidRPr="00D85C73" w:rsidRDefault="0011442D" w:rsidP="0055420E">
            <w:pPr>
              <w:jc w:val="center"/>
              <w:rPr>
                <w:rFonts w:cs="Arial"/>
                <w:sz w:val="15"/>
                <w:szCs w:val="15"/>
                <w:lang w:eastAsia="es-CO"/>
              </w:rPr>
            </w:pPr>
            <w:r w:rsidRPr="00D85C73">
              <w:rPr>
                <w:rFonts w:cs="Arial"/>
                <w:sz w:val="15"/>
                <w:szCs w:val="15"/>
                <w:lang w:eastAsia="es-CO"/>
              </w:rPr>
              <w:t>708</w:t>
            </w:r>
          </w:p>
        </w:tc>
        <w:tc>
          <w:tcPr>
            <w:tcW w:w="7710" w:type="dxa"/>
            <w:shd w:val="clear" w:color="auto" w:fill="auto"/>
            <w:noWrap/>
            <w:vAlign w:val="center"/>
            <w:hideMark/>
          </w:tcPr>
          <w:p w14:paraId="1C6C9C1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ANTÍGENO SOLUBLE DE HÍGADO ANTICUERPOS SEMIAUTOMATIZADO O AUTOMATIZADO CÓDIGO DESCRIPCIÓN</w:t>
            </w:r>
          </w:p>
        </w:tc>
        <w:tc>
          <w:tcPr>
            <w:tcW w:w="1272" w:type="dxa"/>
            <w:shd w:val="clear" w:color="auto" w:fill="auto"/>
            <w:noWrap/>
            <w:vAlign w:val="center"/>
            <w:hideMark/>
          </w:tcPr>
          <w:p w14:paraId="0DAC1803" w14:textId="77777777" w:rsidR="0011442D" w:rsidRPr="00D85C73" w:rsidRDefault="0011442D" w:rsidP="0055420E">
            <w:pPr>
              <w:jc w:val="center"/>
              <w:rPr>
                <w:rFonts w:cs="Arial"/>
                <w:sz w:val="15"/>
                <w:szCs w:val="15"/>
                <w:lang w:eastAsia="es-CO"/>
              </w:rPr>
            </w:pPr>
            <w:r w:rsidRPr="00D85C73">
              <w:rPr>
                <w:rFonts w:cs="Arial"/>
                <w:sz w:val="15"/>
                <w:szCs w:val="15"/>
                <w:lang w:eastAsia="es-CO"/>
              </w:rPr>
              <w:t>248 756,00</w:t>
            </w:r>
          </w:p>
        </w:tc>
      </w:tr>
      <w:tr w:rsidR="0011442D" w:rsidRPr="00D85C73" w14:paraId="45907B39" w14:textId="77777777" w:rsidTr="00E83E85">
        <w:trPr>
          <w:trHeight w:val="20"/>
          <w:jc w:val="center"/>
        </w:trPr>
        <w:tc>
          <w:tcPr>
            <w:tcW w:w="511" w:type="dxa"/>
            <w:shd w:val="clear" w:color="auto" w:fill="auto"/>
            <w:noWrap/>
            <w:vAlign w:val="center"/>
            <w:hideMark/>
          </w:tcPr>
          <w:p w14:paraId="1638BD45" w14:textId="77777777" w:rsidR="0011442D" w:rsidRPr="00D85C73" w:rsidRDefault="0011442D" w:rsidP="0055420E">
            <w:pPr>
              <w:jc w:val="center"/>
              <w:rPr>
                <w:rFonts w:cs="Arial"/>
                <w:sz w:val="15"/>
                <w:szCs w:val="15"/>
                <w:lang w:eastAsia="es-CO"/>
              </w:rPr>
            </w:pPr>
            <w:r w:rsidRPr="00D85C73">
              <w:rPr>
                <w:rFonts w:cs="Arial"/>
                <w:sz w:val="15"/>
                <w:szCs w:val="15"/>
                <w:lang w:eastAsia="es-CO"/>
              </w:rPr>
              <w:t>709</w:t>
            </w:r>
          </w:p>
        </w:tc>
        <w:tc>
          <w:tcPr>
            <w:tcW w:w="7710" w:type="dxa"/>
            <w:shd w:val="clear" w:color="auto" w:fill="auto"/>
            <w:noWrap/>
            <w:vAlign w:val="center"/>
            <w:hideMark/>
          </w:tcPr>
          <w:p w14:paraId="19C1C5E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TIROSINASA MÚSCULO ESPECÍFICA [MUSK] ANTICUERPOS SEMIAUTOMATIZADO O AUTOMATIZADO</w:t>
            </w:r>
          </w:p>
        </w:tc>
        <w:tc>
          <w:tcPr>
            <w:tcW w:w="1272" w:type="dxa"/>
            <w:shd w:val="clear" w:color="auto" w:fill="auto"/>
            <w:noWrap/>
            <w:vAlign w:val="center"/>
            <w:hideMark/>
          </w:tcPr>
          <w:p w14:paraId="39D1ED7C" w14:textId="77777777" w:rsidR="0011442D" w:rsidRPr="00D85C73" w:rsidRDefault="0011442D" w:rsidP="0055420E">
            <w:pPr>
              <w:jc w:val="center"/>
              <w:rPr>
                <w:rFonts w:cs="Arial"/>
                <w:sz w:val="15"/>
                <w:szCs w:val="15"/>
                <w:lang w:eastAsia="es-CO"/>
              </w:rPr>
            </w:pPr>
            <w:r w:rsidRPr="00D85C73">
              <w:rPr>
                <w:rFonts w:cs="Arial"/>
                <w:sz w:val="15"/>
                <w:szCs w:val="15"/>
                <w:lang w:eastAsia="es-CO"/>
              </w:rPr>
              <w:t>871 261,00</w:t>
            </w:r>
          </w:p>
        </w:tc>
      </w:tr>
      <w:tr w:rsidR="0011442D" w:rsidRPr="00D85C73" w14:paraId="67B166A9" w14:textId="77777777" w:rsidTr="00E83E85">
        <w:trPr>
          <w:trHeight w:val="20"/>
          <w:jc w:val="center"/>
        </w:trPr>
        <w:tc>
          <w:tcPr>
            <w:tcW w:w="511" w:type="dxa"/>
            <w:shd w:val="clear" w:color="auto" w:fill="auto"/>
            <w:noWrap/>
            <w:vAlign w:val="center"/>
            <w:hideMark/>
          </w:tcPr>
          <w:p w14:paraId="52D416FE"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710</w:t>
            </w:r>
          </w:p>
        </w:tc>
        <w:tc>
          <w:tcPr>
            <w:tcW w:w="7710" w:type="dxa"/>
            <w:shd w:val="clear" w:color="auto" w:fill="auto"/>
            <w:noWrap/>
            <w:vAlign w:val="center"/>
            <w:hideMark/>
          </w:tcPr>
          <w:p w14:paraId="2D82ED9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ANTICUERPOS ANTI RECEPTOR DE </w:t>
            </w:r>
            <w:proofErr w:type="spellStart"/>
            <w:r w:rsidRPr="00D85C73">
              <w:rPr>
                <w:rFonts w:cs="Arial"/>
                <w:color w:val="000000"/>
                <w:sz w:val="15"/>
                <w:szCs w:val="15"/>
                <w:lang w:eastAsia="es-CO"/>
              </w:rPr>
              <w:t>TSH</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12E148C5" w14:textId="77777777" w:rsidR="0011442D" w:rsidRPr="00D85C73" w:rsidRDefault="0011442D" w:rsidP="0055420E">
            <w:pPr>
              <w:jc w:val="center"/>
              <w:rPr>
                <w:rFonts w:cs="Arial"/>
                <w:sz w:val="15"/>
                <w:szCs w:val="15"/>
                <w:lang w:eastAsia="es-CO"/>
              </w:rPr>
            </w:pPr>
            <w:r w:rsidRPr="00D85C73">
              <w:rPr>
                <w:rFonts w:cs="Arial"/>
                <w:sz w:val="15"/>
                <w:szCs w:val="15"/>
                <w:lang w:eastAsia="es-CO"/>
              </w:rPr>
              <w:t>159 950,00</w:t>
            </w:r>
          </w:p>
        </w:tc>
      </w:tr>
      <w:tr w:rsidR="0011442D" w:rsidRPr="00D85C73" w14:paraId="462F0E5A" w14:textId="77777777" w:rsidTr="00E83E85">
        <w:trPr>
          <w:trHeight w:val="20"/>
          <w:jc w:val="center"/>
        </w:trPr>
        <w:tc>
          <w:tcPr>
            <w:tcW w:w="511" w:type="dxa"/>
            <w:shd w:val="clear" w:color="auto" w:fill="auto"/>
            <w:noWrap/>
            <w:vAlign w:val="center"/>
            <w:hideMark/>
          </w:tcPr>
          <w:p w14:paraId="1BBC4AF9" w14:textId="77777777" w:rsidR="0011442D" w:rsidRPr="00D85C73" w:rsidRDefault="0011442D" w:rsidP="0055420E">
            <w:pPr>
              <w:jc w:val="center"/>
              <w:rPr>
                <w:rFonts w:cs="Arial"/>
                <w:sz w:val="15"/>
                <w:szCs w:val="15"/>
                <w:lang w:eastAsia="es-CO"/>
              </w:rPr>
            </w:pPr>
            <w:r w:rsidRPr="00D85C73">
              <w:rPr>
                <w:rFonts w:cs="Arial"/>
                <w:sz w:val="15"/>
                <w:szCs w:val="15"/>
                <w:lang w:eastAsia="es-CO"/>
              </w:rPr>
              <w:t>711</w:t>
            </w:r>
          </w:p>
        </w:tc>
        <w:tc>
          <w:tcPr>
            <w:tcW w:w="7710" w:type="dxa"/>
            <w:shd w:val="clear" w:color="auto" w:fill="auto"/>
            <w:noWrap/>
            <w:vAlign w:val="center"/>
            <w:hideMark/>
          </w:tcPr>
          <w:p w14:paraId="2194E35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N-</w:t>
            </w:r>
            <w:proofErr w:type="spellStart"/>
            <w:r w:rsidRPr="00D85C73">
              <w:rPr>
                <w:rFonts w:cs="Arial"/>
                <w:color w:val="000000"/>
                <w:sz w:val="15"/>
                <w:szCs w:val="15"/>
                <w:lang w:eastAsia="es-CO"/>
              </w:rPr>
              <w:t>METIL</w:t>
            </w:r>
            <w:proofErr w:type="spellEnd"/>
            <w:r w:rsidRPr="00D85C73">
              <w:rPr>
                <w:rFonts w:cs="Arial"/>
                <w:color w:val="000000"/>
                <w:sz w:val="15"/>
                <w:szCs w:val="15"/>
                <w:lang w:eastAsia="es-CO"/>
              </w:rPr>
              <w:t xml:space="preserve"> ASPARTATO RECEPTOR ANTICUERPOS SEMIAUTOMATIZADO O AUTOMATIZADO</w:t>
            </w:r>
          </w:p>
        </w:tc>
        <w:tc>
          <w:tcPr>
            <w:tcW w:w="1272" w:type="dxa"/>
            <w:shd w:val="clear" w:color="auto" w:fill="auto"/>
            <w:noWrap/>
            <w:vAlign w:val="center"/>
            <w:hideMark/>
          </w:tcPr>
          <w:p w14:paraId="67E13805" w14:textId="77777777" w:rsidR="0011442D" w:rsidRPr="00D85C73" w:rsidRDefault="0011442D" w:rsidP="0055420E">
            <w:pPr>
              <w:jc w:val="center"/>
              <w:rPr>
                <w:rFonts w:cs="Arial"/>
                <w:sz w:val="15"/>
                <w:szCs w:val="15"/>
                <w:lang w:eastAsia="es-CO"/>
              </w:rPr>
            </w:pPr>
            <w:r w:rsidRPr="00D85C73">
              <w:rPr>
                <w:rFonts w:cs="Arial"/>
                <w:sz w:val="15"/>
                <w:szCs w:val="15"/>
                <w:lang w:eastAsia="es-CO"/>
              </w:rPr>
              <w:t>678 802,00</w:t>
            </w:r>
          </w:p>
        </w:tc>
      </w:tr>
      <w:tr w:rsidR="0011442D" w:rsidRPr="00D85C73" w14:paraId="0384672F" w14:textId="77777777" w:rsidTr="00E83E85">
        <w:trPr>
          <w:trHeight w:val="20"/>
          <w:jc w:val="center"/>
        </w:trPr>
        <w:tc>
          <w:tcPr>
            <w:tcW w:w="511" w:type="dxa"/>
            <w:shd w:val="clear" w:color="auto" w:fill="auto"/>
            <w:noWrap/>
            <w:vAlign w:val="center"/>
            <w:hideMark/>
          </w:tcPr>
          <w:p w14:paraId="16467A2D" w14:textId="77777777" w:rsidR="0011442D" w:rsidRPr="00D85C73" w:rsidRDefault="0011442D" w:rsidP="0055420E">
            <w:pPr>
              <w:jc w:val="center"/>
              <w:rPr>
                <w:rFonts w:cs="Arial"/>
                <w:sz w:val="15"/>
                <w:szCs w:val="15"/>
                <w:lang w:eastAsia="es-CO"/>
              </w:rPr>
            </w:pPr>
            <w:r w:rsidRPr="00D85C73">
              <w:rPr>
                <w:rFonts w:cs="Arial"/>
                <w:sz w:val="15"/>
                <w:szCs w:val="15"/>
                <w:lang w:eastAsia="es-CO"/>
              </w:rPr>
              <w:t>712</w:t>
            </w:r>
          </w:p>
        </w:tc>
        <w:tc>
          <w:tcPr>
            <w:tcW w:w="7710" w:type="dxa"/>
            <w:shd w:val="clear" w:color="auto" w:fill="auto"/>
            <w:noWrap/>
            <w:vAlign w:val="center"/>
            <w:hideMark/>
          </w:tcPr>
          <w:p w14:paraId="28C9BDE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21 HIDROXILASA ANTICUERPOS SEMIAUTOMATIZADO O AUTOMATIZADO</w:t>
            </w:r>
          </w:p>
        </w:tc>
        <w:tc>
          <w:tcPr>
            <w:tcW w:w="1272" w:type="dxa"/>
            <w:shd w:val="clear" w:color="auto" w:fill="auto"/>
            <w:noWrap/>
            <w:vAlign w:val="center"/>
            <w:hideMark/>
          </w:tcPr>
          <w:p w14:paraId="5E87318A" w14:textId="77777777" w:rsidR="0011442D" w:rsidRPr="00D85C73" w:rsidRDefault="0011442D" w:rsidP="0055420E">
            <w:pPr>
              <w:jc w:val="center"/>
              <w:rPr>
                <w:rFonts w:cs="Arial"/>
                <w:sz w:val="15"/>
                <w:szCs w:val="15"/>
                <w:lang w:eastAsia="es-CO"/>
              </w:rPr>
            </w:pPr>
            <w:r w:rsidRPr="00D85C73">
              <w:rPr>
                <w:rFonts w:cs="Arial"/>
                <w:sz w:val="15"/>
                <w:szCs w:val="15"/>
                <w:lang w:eastAsia="es-CO"/>
              </w:rPr>
              <w:t>481 343,00</w:t>
            </w:r>
          </w:p>
        </w:tc>
      </w:tr>
      <w:tr w:rsidR="0011442D" w:rsidRPr="00D85C73" w14:paraId="7BDA4BA5" w14:textId="77777777" w:rsidTr="00E83E85">
        <w:trPr>
          <w:trHeight w:val="20"/>
          <w:jc w:val="center"/>
        </w:trPr>
        <w:tc>
          <w:tcPr>
            <w:tcW w:w="511" w:type="dxa"/>
            <w:shd w:val="clear" w:color="auto" w:fill="auto"/>
            <w:noWrap/>
            <w:vAlign w:val="center"/>
            <w:hideMark/>
          </w:tcPr>
          <w:p w14:paraId="097726B5" w14:textId="77777777" w:rsidR="0011442D" w:rsidRPr="00D85C73" w:rsidRDefault="0011442D" w:rsidP="0055420E">
            <w:pPr>
              <w:jc w:val="center"/>
              <w:rPr>
                <w:rFonts w:cs="Arial"/>
                <w:sz w:val="15"/>
                <w:szCs w:val="15"/>
                <w:lang w:eastAsia="es-CO"/>
              </w:rPr>
            </w:pPr>
            <w:r w:rsidRPr="00D85C73">
              <w:rPr>
                <w:rFonts w:cs="Arial"/>
                <w:sz w:val="15"/>
                <w:szCs w:val="15"/>
                <w:lang w:eastAsia="es-CO"/>
              </w:rPr>
              <w:t>713</w:t>
            </w:r>
          </w:p>
        </w:tc>
        <w:tc>
          <w:tcPr>
            <w:tcW w:w="7710" w:type="dxa"/>
            <w:shd w:val="clear" w:color="auto" w:fill="auto"/>
            <w:noWrap/>
            <w:vAlign w:val="center"/>
            <w:hideMark/>
          </w:tcPr>
          <w:p w14:paraId="3B149CCF" w14:textId="77777777" w:rsidR="0011442D" w:rsidRPr="00D85C73" w:rsidRDefault="0011442D" w:rsidP="0055420E">
            <w:pPr>
              <w:jc w:val="center"/>
              <w:rPr>
                <w:rFonts w:cs="Arial"/>
                <w:sz w:val="15"/>
                <w:szCs w:val="15"/>
                <w:lang w:eastAsia="es-CO"/>
              </w:rPr>
            </w:pPr>
            <w:r w:rsidRPr="00D85C73">
              <w:rPr>
                <w:rFonts w:cs="Arial"/>
                <w:sz w:val="15"/>
                <w:szCs w:val="15"/>
                <w:lang w:eastAsia="es-CO"/>
              </w:rPr>
              <w:t>TIPIFICACIÓN ANTÍGENO LEUCOCITARIO HUMANO CLASE I (A B C)</w:t>
            </w:r>
          </w:p>
        </w:tc>
        <w:tc>
          <w:tcPr>
            <w:tcW w:w="1272" w:type="dxa"/>
            <w:shd w:val="clear" w:color="auto" w:fill="auto"/>
            <w:noWrap/>
            <w:vAlign w:val="center"/>
            <w:hideMark/>
          </w:tcPr>
          <w:p w14:paraId="20D08DBD" w14:textId="77777777" w:rsidR="0011442D" w:rsidRPr="00D85C73" w:rsidRDefault="0011442D" w:rsidP="0055420E">
            <w:pPr>
              <w:jc w:val="center"/>
              <w:rPr>
                <w:rFonts w:cs="Arial"/>
                <w:sz w:val="15"/>
                <w:szCs w:val="15"/>
                <w:lang w:eastAsia="es-CO"/>
              </w:rPr>
            </w:pPr>
            <w:r w:rsidRPr="00D85C73">
              <w:rPr>
                <w:rFonts w:cs="Arial"/>
                <w:sz w:val="15"/>
                <w:szCs w:val="15"/>
                <w:lang w:eastAsia="es-CO"/>
              </w:rPr>
              <w:t>992 431,00</w:t>
            </w:r>
          </w:p>
        </w:tc>
      </w:tr>
      <w:tr w:rsidR="0011442D" w:rsidRPr="00D85C73" w14:paraId="0BFBE354" w14:textId="77777777" w:rsidTr="00E83E85">
        <w:trPr>
          <w:trHeight w:val="20"/>
          <w:jc w:val="center"/>
        </w:trPr>
        <w:tc>
          <w:tcPr>
            <w:tcW w:w="511" w:type="dxa"/>
            <w:shd w:val="clear" w:color="auto" w:fill="auto"/>
            <w:noWrap/>
            <w:vAlign w:val="center"/>
            <w:hideMark/>
          </w:tcPr>
          <w:p w14:paraId="0094FDCB" w14:textId="77777777" w:rsidR="0011442D" w:rsidRPr="00D85C73" w:rsidRDefault="0011442D" w:rsidP="0055420E">
            <w:pPr>
              <w:jc w:val="center"/>
              <w:rPr>
                <w:rFonts w:cs="Arial"/>
                <w:sz w:val="15"/>
                <w:szCs w:val="15"/>
                <w:lang w:eastAsia="es-CO"/>
              </w:rPr>
            </w:pPr>
            <w:r w:rsidRPr="00D85C73">
              <w:rPr>
                <w:rFonts w:cs="Arial"/>
                <w:sz w:val="15"/>
                <w:szCs w:val="15"/>
                <w:lang w:eastAsia="es-CO"/>
              </w:rPr>
              <w:t>714</w:t>
            </w:r>
          </w:p>
        </w:tc>
        <w:tc>
          <w:tcPr>
            <w:tcW w:w="7710" w:type="dxa"/>
            <w:shd w:val="clear" w:color="auto" w:fill="auto"/>
            <w:noWrap/>
            <w:vAlign w:val="center"/>
            <w:hideMark/>
          </w:tcPr>
          <w:p w14:paraId="6ED90A2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TIPIFICACIÓN ANTÍGENO LEUCOCITARIO HUMANO CLASE I Y II (A B C </w:t>
            </w:r>
            <w:proofErr w:type="spellStart"/>
            <w:r w:rsidRPr="00D85C73">
              <w:rPr>
                <w:rFonts w:cs="Arial"/>
                <w:sz w:val="15"/>
                <w:szCs w:val="15"/>
                <w:lang w:eastAsia="es-CO"/>
              </w:rPr>
              <w:t>DR</w:t>
            </w:r>
            <w:proofErr w:type="spellEnd"/>
            <w:r w:rsidRPr="00D85C73">
              <w:rPr>
                <w:rFonts w:cs="Arial"/>
                <w:sz w:val="15"/>
                <w:szCs w:val="15"/>
                <w:lang w:eastAsia="es-CO"/>
              </w:rPr>
              <w:t xml:space="preserve"> </w:t>
            </w:r>
            <w:proofErr w:type="spellStart"/>
            <w:r w:rsidRPr="00D85C73">
              <w:rPr>
                <w:rFonts w:cs="Arial"/>
                <w:sz w:val="15"/>
                <w:szCs w:val="15"/>
                <w:lang w:eastAsia="es-CO"/>
              </w:rPr>
              <w:t>DQ</w:t>
            </w:r>
            <w:proofErr w:type="spellEnd"/>
            <w:r w:rsidRPr="00D85C73">
              <w:rPr>
                <w:rFonts w:cs="Arial"/>
                <w:sz w:val="15"/>
                <w:szCs w:val="15"/>
                <w:lang w:eastAsia="es-CO"/>
              </w:rPr>
              <w:t xml:space="preserve"> DP)</w:t>
            </w:r>
          </w:p>
        </w:tc>
        <w:tc>
          <w:tcPr>
            <w:tcW w:w="1272" w:type="dxa"/>
            <w:shd w:val="clear" w:color="auto" w:fill="auto"/>
            <w:noWrap/>
            <w:vAlign w:val="center"/>
            <w:hideMark/>
          </w:tcPr>
          <w:p w14:paraId="17680105" w14:textId="77777777" w:rsidR="0011442D" w:rsidRPr="00D85C73" w:rsidRDefault="0011442D" w:rsidP="0055420E">
            <w:pPr>
              <w:jc w:val="center"/>
              <w:rPr>
                <w:rFonts w:cs="Arial"/>
                <w:sz w:val="15"/>
                <w:szCs w:val="15"/>
                <w:lang w:eastAsia="es-CO"/>
              </w:rPr>
            </w:pPr>
            <w:r w:rsidRPr="00D85C73">
              <w:rPr>
                <w:rFonts w:cs="Arial"/>
                <w:sz w:val="15"/>
                <w:szCs w:val="15"/>
                <w:lang w:eastAsia="es-CO"/>
              </w:rPr>
              <w:t>1 616 594,00</w:t>
            </w:r>
          </w:p>
        </w:tc>
      </w:tr>
      <w:tr w:rsidR="0011442D" w:rsidRPr="00D85C73" w14:paraId="042D38CF" w14:textId="77777777" w:rsidTr="00E83E85">
        <w:trPr>
          <w:trHeight w:val="20"/>
          <w:jc w:val="center"/>
        </w:trPr>
        <w:tc>
          <w:tcPr>
            <w:tcW w:w="511" w:type="dxa"/>
            <w:shd w:val="clear" w:color="auto" w:fill="auto"/>
            <w:noWrap/>
            <w:vAlign w:val="center"/>
            <w:hideMark/>
          </w:tcPr>
          <w:p w14:paraId="594CBE11" w14:textId="77777777" w:rsidR="0011442D" w:rsidRPr="00D85C73" w:rsidRDefault="0011442D" w:rsidP="0055420E">
            <w:pPr>
              <w:jc w:val="center"/>
              <w:rPr>
                <w:rFonts w:cs="Arial"/>
                <w:sz w:val="15"/>
                <w:szCs w:val="15"/>
                <w:lang w:eastAsia="es-CO"/>
              </w:rPr>
            </w:pPr>
            <w:r w:rsidRPr="00D85C73">
              <w:rPr>
                <w:rFonts w:cs="Arial"/>
                <w:sz w:val="15"/>
                <w:szCs w:val="15"/>
                <w:lang w:eastAsia="es-CO"/>
              </w:rPr>
              <w:t>715</w:t>
            </w:r>
          </w:p>
        </w:tc>
        <w:tc>
          <w:tcPr>
            <w:tcW w:w="7710" w:type="dxa"/>
            <w:shd w:val="clear" w:color="auto" w:fill="auto"/>
            <w:noWrap/>
            <w:vAlign w:val="center"/>
            <w:hideMark/>
          </w:tcPr>
          <w:p w14:paraId="702486FD" w14:textId="77777777" w:rsidR="0011442D" w:rsidRPr="00D85C73" w:rsidRDefault="0011442D" w:rsidP="0055420E">
            <w:pPr>
              <w:jc w:val="center"/>
              <w:rPr>
                <w:rFonts w:cs="Arial"/>
                <w:sz w:val="15"/>
                <w:szCs w:val="15"/>
                <w:lang w:eastAsia="es-CO"/>
              </w:rPr>
            </w:pPr>
            <w:r w:rsidRPr="00D85C73">
              <w:rPr>
                <w:rFonts w:cs="Arial"/>
                <w:sz w:val="15"/>
                <w:szCs w:val="15"/>
                <w:lang w:eastAsia="es-CO"/>
              </w:rPr>
              <w:t>TIPIFICACIÓN ANTÍGENO LEUCOCITARIO HUMANO CLASE II (</w:t>
            </w:r>
            <w:proofErr w:type="spellStart"/>
            <w:r w:rsidRPr="00D85C73">
              <w:rPr>
                <w:rFonts w:cs="Arial"/>
                <w:sz w:val="15"/>
                <w:szCs w:val="15"/>
                <w:lang w:eastAsia="es-CO"/>
              </w:rPr>
              <w:t>DR</w:t>
            </w:r>
            <w:proofErr w:type="spellEnd"/>
            <w:r w:rsidRPr="00D85C73">
              <w:rPr>
                <w:rFonts w:cs="Arial"/>
                <w:sz w:val="15"/>
                <w:szCs w:val="15"/>
                <w:lang w:eastAsia="es-CO"/>
              </w:rPr>
              <w:t xml:space="preserve"> </w:t>
            </w:r>
            <w:proofErr w:type="spellStart"/>
            <w:r w:rsidRPr="00D85C73">
              <w:rPr>
                <w:rFonts w:cs="Arial"/>
                <w:sz w:val="15"/>
                <w:szCs w:val="15"/>
                <w:lang w:eastAsia="es-CO"/>
              </w:rPr>
              <w:t>DQ</w:t>
            </w:r>
            <w:proofErr w:type="spellEnd"/>
            <w:r w:rsidRPr="00D85C73">
              <w:rPr>
                <w:rFonts w:cs="Arial"/>
                <w:sz w:val="15"/>
                <w:szCs w:val="15"/>
                <w:lang w:eastAsia="es-CO"/>
              </w:rPr>
              <w:t xml:space="preserve"> DP)</w:t>
            </w:r>
          </w:p>
        </w:tc>
        <w:tc>
          <w:tcPr>
            <w:tcW w:w="1272" w:type="dxa"/>
            <w:shd w:val="clear" w:color="auto" w:fill="auto"/>
            <w:noWrap/>
            <w:vAlign w:val="center"/>
            <w:hideMark/>
          </w:tcPr>
          <w:p w14:paraId="445B7891" w14:textId="77777777" w:rsidR="0011442D" w:rsidRPr="00D85C73" w:rsidRDefault="0011442D" w:rsidP="0055420E">
            <w:pPr>
              <w:jc w:val="center"/>
              <w:rPr>
                <w:rFonts w:cs="Arial"/>
                <w:sz w:val="15"/>
                <w:szCs w:val="15"/>
                <w:lang w:eastAsia="es-CO"/>
              </w:rPr>
            </w:pPr>
            <w:r w:rsidRPr="00D85C73">
              <w:rPr>
                <w:rFonts w:cs="Arial"/>
                <w:sz w:val="15"/>
                <w:szCs w:val="15"/>
                <w:lang w:eastAsia="es-CO"/>
              </w:rPr>
              <w:t>812 811,00</w:t>
            </w:r>
          </w:p>
        </w:tc>
      </w:tr>
      <w:tr w:rsidR="0011442D" w:rsidRPr="00D85C73" w14:paraId="27A8BAFB" w14:textId="77777777" w:rsidTr="00E83E85">
        <w:trPr>
          <w:trHeight w:val="20"/>
          <w:jc w:val="center"/>
        </w:trPr>
        <w:tc>
          <w:tcPr>
            <w:tcW w:w="511" w:type="dxa"/>
            <w:shd w:val="clear" w:color="auto" w:fill="auto"/>
            <w:noWrap/>
            <w:vAlign w:val="center"/>
            <w:hideMark/>
          </w:tcPr>
          <w:p w14:paraId="55E9006A" w14:textId="77777777" w:rsidR="0011442D" w:rsidRPr="00D85C73" w:rsidRDefault="0011442D" w:rsidP="0055420E">
            <w:pPr>
              <w:jc w:val="center"/>
              <w:rPr>
                <w:rFonts w:cs="Arial"/>
                <w:sz w:val="15"/>
                <w:szCs w:val="15"/>
                <w:lang w:eastAsia="es-CO"/>
              </w:rPr>
            </w:pPr>
            <w:r w:rsidRPr="00D85C73">
              <w:rPr>
                <w:rFonts w:cs="Arial"/>
                <w:sz w:val="15"/>
                <w:szCs w:val="15"/>
                <w:lang w:eastAsia="es-CO"/>
              </w:rPr>
              <w:t>716</w:t>
            </w:r>
          </w:p>
        </w:tc>
        <w:tc>
          <w:tcPr>
            <w:tcW w:w="7710" w:type="dxa"/>
            <w:shd w:val="clear" w:color="auto" w:fill="auto"/>
            <w:noWrap/>
            <w:vAlign w:val="center"/>
            <w:hideMark/>
          </w:tcPr>
          <w:p w14:paraId="66C1CA9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TIPIFICACIÓN DE ANTÍGENO LEUCOCITARIO HUMANO LOCUS A</w:t>
            </w:r>
          </w:p>
        </w:tc>
        <w:tc>
          <w:tcPr>
            <w:tcW w:w="1272" w:type="dxa"/>
            <w:shd w:val="clear" w:color="auto" w:fill="auto"/>
            <w:noWrap/>
            <w:vAlign w:val="center"/>
            <w:hideMark/>
          </w:tcPr>
          <w:p w14:paraId="33859B6F" w14:textId="77777777" w:rsidR="0011442D" w:rsidRPr="00D85C73" w:rsidRDefault="0011442D" w:rsidP="0055420E">
            <w:pPr>
              <w:jc w:val="center"/>
              <w:rPr>
                <w:rFonts w:cs="Arial"/>
                <w:sz w:val="15"/>
                <w:szCs w:val="15"/>
                <w:lang w:eastAsia="es-CO"/>
              </w:rPr>
            </w:pPr>
            <w:r w:rsidRPr="00D85C73">
              <w:rPr>
                <w:rFonts w:cs="Arial"/>
                <w:sz w:val="15"/>
                <w:szCs w:val="15"/>
                <w:lang w:eastAsia="es-CO"/>
              </w:rPr>
              <w:t>414 505,00</w:t>
            </w:r>
          </w:p>
        </w:tc>
      </w:tr>
      <w:tr w:rsidR="0011442D" w:rsidRPr="00D85C73" w14:paraId="3D6A5A49" w14:textId="77777777" w:rsidTr="00E83E85">
        <w:trPr>
          <w:trHeight w:val="20"/>
          <w:jc w:val="center"/>
        </w:trPr>
        <w:tc>
          <w:tcPr>
            <w:tcW w:w="511" w:type="dxa"/>
            <w:shd w:val="clear" w:color="auto" w:fill="auto"/>
            <w:noWrap/>
            <w:vAlign w:val="center"/>
            <w:hideMark/>
          </w:tcPr>
          <w:p w14:paraId="0F19F7DE" w14:textId="77777777" w:rsidR="0011442D" w:rsidRPr="00D85C73" w:rsidRDefault="0011442D" w:rsidP="0055420E">
            <w:pPr>
              <w:jc w:val="center"/>
              <w:rPr>
                <w:rFonts w:cs="Arial"/>
                <w:sz w:val="15"/>
                <w:szCs w:val="15"/>
                <w:lang w:eastAsia="es-CO"/>
              </w:rPr>
            </w:pPr>
            <w:r w:rsidRPr="00D85C73">
              <w:rPr>
                <w:rFonts w:cs="Arial"/>
                <w:sz w:val="15"/>
                <w:szCs w:val="15"/>
                <w:lang w:eastAsia="es-CO"/>
              </w:rPr>
              <w:t>717</w:t>
            </w:r>
          </w:p>
        </w:tc>
        <w:tc>
          <w:tcPr>
            <w:tcW w:w="7710" w:type="dxa"/>
            <w:shd w:val="clear" w:color="auto" w:fill="auto"/>
            <w:noWrap/>
            <w:vAlign w:val="center"/>
            <w:hideMark/>
          </w:tcPr>
          <w:p w14:paraId="7246BA7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TIPIFICACIÓN DE ANTÍGENO LEUCOCITARIO HUMANO LOCUS </w:t>
            </w:r>
            <w:proofErr w:type="spellStart"/>
            <w:r w:rsidRPr="00D85C73">
              <w:rPr>
                <w:rFonts w:cs="Arial"/>
                <w:sz w:val="15"/>
                <w:szCs w:val="15"/>
                <w:lang w:eastAsia="es-CO"/>
              </w:rPr>
              <w:t>DR</w:t>
            </w:r>
            <w:proofErr w:type="spellEnd"/>
            <w:r w:rsidRPr="00D85C73">
              <w:rPr>
                <w:rFonts w:cs="Arial"/>
                <w:sz w:val="15"/>
                <w:szCs w:val="15"/>
                <w:lang w:eastAsia="es-CO"/>
              </w:rPr>
              <w:t xml:space="preserve"> ALTA RESOLUCIÓN</w:t>
            </w:r>
          </w:p>
        </w:tc>
        <w:tc>
          <w:tcPr>
            <w:tcW w:w="1272" w:type="dxa"/>
            <w:shd w:val="clear" w:color="auto" w:fill="auto"/>
            <w:noWrap/>
            <w:vAlign w:val="center"/>
            <w:hideMark/>
          </w:tcPr>
          <w:p w14:paraId="1E6C57A0" w14:textId="77777777" w:rsidR="0011442D" w:rsidRPr="00D85C73" w:rsidRDefault="0011442D" w:rsidP="0055420E">
            <w:pPr>
              <w:jc w:val="center"/>
              <w:rPr>
                <w:rFonts w:cs="Arial"/>
                <w:sz w:val="15"/>
                <w:szCs w:val="15"/>
                <w:lang w:eastAsia="es-CO"/>
              </w:rPr>
            </w:pPr>
            <w:r w:rsidRPr="00D85C73">
              <w:rPr>
                <w:rFonts w:cs="Arial"/>
                <w:sz w:val="15"/>
                <w:szCs w:val="15"/>
                <w:lang w:eastAsia="es-CO"/>
              </w:rPr>
              <w:t>755 811,00</w:t>
            </w:r>
          </w:p>
        </w:tc>
      </w:tr>
      <w:tr w:rsidR="0011442D" w:rsidRPr="00D85C73" w14:paraId="73D61581" w14:textId="77777777" w:rsidTr="00E83E85">
        <w:trPr>
          <w:trHeight w:val="20"/>
          <w:jc w:val="center"/>
        </w:trPr>
        <w:tc>
          <w:tcPr>
            <w:tcW w:w="511" w:type="dxa"/>
            <w:shd w:val="clear" w:color="auto" w:fill="auto"/>
            <w:noWrap/>
            <w:vAlign w:val="center"/>
            <w:hideMark/>
          </w:tcPr>
          <w:p w14:paraId="34166F19" w14:textId="77777777" w:rsidR="0011442D" w:rsidRPr="00D85C73" w:rsidRDefault="0011442D" w:rsidP="0055420E">
            <w:pPr>
              <w:jc w:val="center"/>
              <w:rPr>
                <w:rFonts w:cs="Arial"/>
                <w:sz w:val="15"/>
                <w:szCs w:val="15"/>
                <w:lang w:eastAsia="es-CO"/>
              </w:rPr>
            </w:pPr>
            <w:r w:rsidRPr="00D85C73">
              <w:rPr>
                <w:rFonts w:cs="Arial"/>
                <w:sz w:val="15"/>
                <w:szCs w:val="15"/>
                <w:lang w:eastAsia="es-CO"/>
              </w:rPr>
              <w:t>718</w:t>
            </w:r>
          </w:p>
        </w:tc>
        <w:tc>
          <w:tcPr>
            <w:tcW w:w="7710" w:type="dxa"/>
            <w:shd w:val="clear" w:color="auto" w:fill="auto"/>
            <w:noWrap/>
            <w:vAlign w:val="center"/>
            <w:hideMark/>
          </w:tcPr>
          <w:p w14:paraId="5BB0DDF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TIPIFICACIÓN DE ANTÍGENO LEUCOCITARIO HUMANO LOCUS </w:t>
            </w:r>
            <w:proofErr w:type="spellStart"/>
            <w:r w:rsidRPr="00D85C73">
              <w:rPr>
                <w:rFonts w:cs="Arial"/>
                <w:color w:val="000000"/>
                <w:sz w:val="15"/>
                <w:szCs w:val="15"/>
                <w:lang w:eastAsia="es-CO"/>
              </w:rPr>
              <w:t>DQ</w:t>
            </w:r>
            <w:proofErr w:type="spellEnd"/>
          </w:p>
        </w:tc>
        <w:tc>
          <w:tcPr>
            <w:tcW w:w="1272" w:type="dxa"/>
            <w:shd w:val="clear" w:color="auto" w:fill="auto"/>
            <w:noWrap/>
            <w:vAlign w:val="center"/>
            <w:hideMark/>
          </w:tcPr>
          <w:p w14:paraId="2B40E676" w14:textId="77777777" w:rsidR="0011442D" w:rsidRPr="00D85C73" w:rsidRDefault="0011442D" w:rsidP="0055420E">
            <w:pPr>
              <w:jc w:val="center"/>
              <w:rPr>
                <w:rFonts w:cs="Arial"/>
                <w:sz w:val="15"/>
                <w:szCs w:val="15"/>
                <w:lang w:eastAsia="es-CO"/>
              </w:rPr>
            </w:pPr>
            <w:r w:rsidRPr="00D85C73">
              <w:rPr>
                <w:rFonts w:cs="Arial"/>
                <w:sz w:val="15"/>
                <w:szCs w:val="15"/>
                <w:lang w:eastAsia="es-CO"/>
              </w:rPr>
              <w:t>448 963,00</w:t>
            </w:r>
          </w:p>
        </w:tc>
      </w:tr>
      <w:tr w:rsidR="0011442D" w:rsidRPr="00D85C73" w14:paraId="70E1E94A" w14:textId="77777777" w:rsidTr="00E83E85">
        <w:trPr>
          <w:trHeight w:val="20"/>
          <w:jc w:val="center"/>
        </w:trPr>
        <w:tc>
          <w:tcPr>
            <w:tcW w:w="511" w:type="dxa"/>
            <w:shd w:val="clear" w:color="auto" w:fill="auto"/>
            <w:noWrap/>
            <w:vAlign w:val="center"/>
            <w:hideMark/>
          </w:tcPr>
          <w:p w14:paraId="7703F17E" w14:textId="77777777" w:rsidR="0011442D" w:rsidRPr="00D85C73" w:rsidRDefault="0011442D" w:rsidP="0055420E">
            <w:pPr>
              <w:jc w:val="center"/>
              <w:rPr>
                <w:rFonts w:cs="Arial"/>
                <w:sz w:val="15"/>
                <w:szCs w:val="15"/>
                <w:lang w:eastAsia="es-CO"/>
              </w:rPr>
            </w:pPr>
            <w:r w:rsidRPr="00D85C73">
              <w:rPr>
                <w:rFonts w:cs="Arial"/>
                <w:sz w:val="15"/>
                <w:szCs w:val="15"/>
                <w:lang w:eastAsia="es-CO"/>
              </w:rPr>
              <w:t>719</w:t>
            </w:r>
          </w:p>
        </w:tc>
        <w:tc>
          <w:tcPr>
            <w:tcW w:w="7710" w:type="dxa"/>
            <w:shd w:val="clear" w:color="auto" w:fill="auto"/>
            <w:noWrap/>
            <w:vAlign w:val="center"/>
            <w:hideMark/>
          </w:tcPr>
          <w:p w14:paraId="6D5463E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TIPIFICACIÓN ANTÍGENO LEUCOCITARIO HUMANO LOCUS </w:t>
            </w:r>
            <w:proofErr w:type="spellStart"/>
            <w:r w:rsidRPr="00D85C73">
              <w:rPr>
                <w:rFonts w:cs="Arial"/>
                <w:sz w:val="15"/>
                <w:szCs w:val="15"/>
                <w:lang w:eastAsia="es-CO"/>
              </w:rPr>
              <w:t>B27</w:t>
            </w:r>
            <w:proofErr w:type="spellEnd"/>
          </w:p>
        </w:tc>
        <w:tc>
          <w:tcPr>
            <w:tcW w:w="1272" w:type="dxa"/>
            <w:shd w:val="clear" w:color="auto" w:fill="auto"/>
            <w:noWrap/>
            <w:vAlign w:val="center"/>
            <w:hideMark/>
          </w:tcPr>
          <w:p w14:paraId="5988D1B5" w14:textId="77777777" w:rsidR="0011442D" w:rsidRPr="00D85C73" w:rsidRDefault="0011442D" w:rsidP="0055420E">
            <w:pPr>
              <w:jc w:val="center"/>
              <w:rPr>
                <w:rFonts w:cs="Arial"/>
                <w:sz w:val="15"/>
                <w:szCs w:val="15"/>
                <w:lang w:eastAsia="es-CO"/>
              </w:rPr>
            </w:pPr>
            <w:r w:rsidRPr="00D85C73">
              <w:rPr>
                <w:rFonts w:cs="Arial"/>
                <w:sz w:val="15"/>
                <w:szCs w:val="15"/>
                <w:lang w:eastAsia="es-CO"/>
              </w:rPr>
              <w:t>163 966,00</w:t>
            </w:r>
          </w:p>
        </w:tc>
      </w:tr>
      <w:tr w:rsidR="0011442D" w:rsidRPr="00D85C73" w14:paraId="56B3D5DB" w14:textId="77777777" w:rsidTr="00E83E85">
        <w:trPr>
          <w:trHeight w:val="20"/>
          <w:jc w:val="center"/>
        </w:trPr>
        <w:tc>
          <w:tcPr>
            <w:tcW w:w="511" w:type="dxa"/>
            <w:shd w:val="clear" w:color="auto" w:fill="auto"/>
            <w:noWrap/>
            <w:vAlign w:val="center"/>
            <w:hideMark/>
          </w:tcPr>
          <w:p w14:paraId="25BFA23D" w14:textId="77777777" w:rsidR="0011442D" w:rsidRPr="00D85C73" w:rsidRDefault="0011442D" w:rsidP="0055420E">
            <w:pPr>
              <w:jc w:val="center"/>
              <w:rPr>
                <w:rFonts w:cs="Arial"/>
                <w:sz w:val="15"/>
                <w:szCs w:val="15"/>
                <w:lang w:eastAsia="es-CO"/>
              </w:rPr>
            </w:pPr>
            <w:r w:rsidRPr="00D85C73">
              <w:rPr>
                <w:rFonts w:cs="Arial"/>
                <w:sz w:val="15"/>
                <w:szCs w:val="15"/>
                <w:lang w:eastAsia="es-CO"/>
              </w:rPr>
              <w:t>720</w:t>
            </w:r>
          </w:p>
        </w:tc>
        <w:tc>
          <w:tcPr>
            <w:tcW w:w="7710" w:type="dxa"/>
            <w:shd w:val="clear" w:color="auto" w:fill="auto"/>
            <w:noWrap/>
            <w:vAlign w:val="center"/>
            <w:hideMark/>
          </w:tcPr>
          <w:p w14:paraId="43BFB66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TIPIFICACIÓN DE ANTÍGENO LEUCOCITARIO HUMANO LOCUS C</w:t>
            </w:r>
          </w:p>
        </w:tc>
        <w:tc>
          <w:tcPr>
            <w:tcW w:w="1272" w:type="dxa"/>
            <w:shd w:val="clear" w:color="auto" w:fill="auto"/>
            <w:noWrap/>
            <w:vAlign w:val="center"/>
            <w:hideMark/>
          </w:tcPr>
          <w:p w14:paraId="2CC6839C" w14:textId="77777777" w:rsidR="0011442D" w:rsidRPr="00D85C73" w:rsidRDefault="0011442D" w:rsidP="0055420E">
            <w:pPr>
              <w:jc w:val="center"/>
              <w:rPr>
                <w:rFonts w:cs="Arial"/>
                <w:sz w:val="15"/>
                <w:szCs w:val="15"/>
                <w:lang w:eastAsia="es-CO"/>
              </w:rPr>
            </w:pPr>
            <w:r w:rsidRPr="00D85C73">
              <w:rPr>
                <w:rFonts w:cs="Arial"/>
                <w:sz w:val="15"/>
                <w:szCs w:val="15"/>
                <w:lang w:eastAsia="es-CO"/>
              </w:rPr>
              <w:t>414 505,00</w:t>
            </w:r>
          </w:p>
        </w:tc>
      </w:tr>
      <w:tr w:rsidR="0011442D" w:rsidRPr="00D85C73" w14:paraId="7CBEDB0C" w14:textId="77777777" w:rsidTr="00E83E85">
        <w:trPr>
          <w:trHeight w:val="20"/>
          <w:jc w:val="center"/>
        </w:trPr>
        <w:tc>
          <w:tcPr>
            <w:tcW w:w="511" w:type="dxa"/>
            <w:shd w:val="clear" w:color="auto" w:fill="auto"/>
            <w:noWrap/>
            <w:vAlign w:val="center"/>
            <w:hideMark/>
          </w:tcPr>
          <w:p w14:paraId="4C2018C3" w14:textId="77777777" w:rsidR="0011442D" w:rsidRPr="00D85C73" w:rsidRDefault="0011442D" w:rsidP="0055420E">
            <w:pPr>
              <w:jc w:val="center"/>
              <w:rPr>
                <w:rFonts w:cs="Arial"/>
                <w:sz w:val="15"/>
                <w:szCs w:val="15"/>
                <w:lang w:eastAsia="es-CO"/>
              </w:rPr>
            </w:pPr>
            <w:r w:rsidRPr="00D85C73">
              <w:rPr>
                <w:rFonts w:cs="Arial"/>
                <w:sz w:val="15"/>
                <w:szCs w:val="15"/>
                <w:lang w:eastAsia="es-CO"/>
              </w:rPr>
              <w:t>721</w:t>
            </w:r>
          </w:p>
        </w:tc>
        <w:tc>
          <w:tcPr>
            <w:tcW w:w="7710" w:type="dxa"/>
            <w:shd w:val="clear" w:color="auto" w:fill="auto"/>
            <w:noWrap/>
            <w:vAlign w:val="center"/>
            <w:hideMark/>
          </w:tcPr>
          <w:p w14:paraId="0662C164"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ANTICUERPOS DONANTE ESPECÍFICO (DONANTE - RECEPTOR TRASPLANTE)</w:t>
            </w:r>
          </w:p>
        </w:tc>
        <w:tc>
          <w:tcPr>
            <w:tcW w:w="1272" w:type="dxa"/>
            <w:shd w:val="clear" w:color="auto" w:fill="auto"/>
            <w:noWrap/>
            <w:vAlign w:val="center"/>
            <w:hideMark/>
          </w:tcPr>
          <w:p w14:paraId="15A1D6EC" w14:textId="77777777" w:rsidR="0011442D" w:rsidRPr="00D85C73" w:rsidRDefault="0011442D" w:rsidP="0055420E">
            <w:pPr>
              <w:jc w:val="center"/>
              <w:rPr>
                <w:rFonts w:cs="Arial"/>
                <w:sz w:val="15"/>
                <w:szCs w:val="15"/>
                <w:lang w:eastAsia="es-CO"/>
              </w:rPr>
            </w:pPr>
            <w:r w:rsidRPr="00D85C73">
              <w:rPr>
                <w:rFonts w:cs="Arial"/>
                <w:sz w:val="15"/>
                <w:szCs w:val="15"/>
                <w:lang w:eastAsia="es-CO"/>
              </w:rPr>
              <w:t>1 591 443,00</w:t>
            </w:r>
          </w:p>
        </w:tc>
      </w:tr>
      <w:tr w:rsidR="0011442D" w:rsidRPr="00D85C73" w14:paraId="667F2015" w14:textId="77777777" w:rsidTr="00E83E85">
        <w:trPr>
          <w:trHeight w:val="20"/>
          <w:jc w:val="center"/>
        </w:trPr>
        <w:tc>
          <w:tcPr>
            <w:tcW w:w="511" w:type="dxa"/>
            <w:shd w:val="clear" w:color="auto" w:fill="auto"/>
            <w:noWrap/>
            <w:vAlign w:val="center"/>
            <w:hideMark/>
          </w:tcPr>
          <w:p w14:paraId="40E647DB" w14:textId="77777777" w:rsidR="0011442D" w:rsidRPr="00D85C73" w:rsidRDefault="0011442D" w:rsidP="0055420E">
            <w:pPr>
              <w:jc w:val="center"/>
              <w:rPr>
                <w:rFonts w:cs="Arial"/>
                <w:sz w:val="15"/>
                <w:szCs w:val="15"/>
                <w:lang w:eastAsia="es-CO"/>
              </w:rPr>
            </w:pPr>
            <w:r w:rsidRPr="00D85C73">
              <w:rPr>
                <w:rFonts w:cs="Arial"/>
                <w:sz w:val="15"/>
                <w:szCs w:val="15"/>
                <w:lang w:eastAsia="es-CO"/>
              </w:rPr>
              <w:t>722</w:t>
            </w:r>
          </w:p>
        </w:tc>
        <w:tc>
          <w:tcPr>
            <w:tcW w:w="7710" w:type="dxa"/>
            <w:shd w:val="clear" w:color="auto" w:fill="auto"/>
            <w:noWrap/>
            <w:vAlign w:val="center"/>
            <w:hideMark/>
          </w:tcPr>
          <w:p w14:paraId="5D5F76F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CLASE I (</w:t>
            </w:r>
            <w:proofErr w:type="spellStart"/>
            <w:r w:rsidRPr="00D85C73">
              <w:rPr>
                <w:rFonts w:cs="Arial"/>
                <w:color w:val="000000"/>
                <w:sz w:val="15"/>
                <w:szCs w:val="15"/>
                <w:lang w:eastAsia="es-CO"/>
              </w:rPr>
              <w:t>P.R.A</w:t>
            </w:r>
            <w:proofErr w:type="spellEnd"/>
            <w:r w:rsidRPr="00D85C73">
              <w:rPr>
                <w:rFonts w:cs="Arial"/>
                <w:color w:val="000000"/>
                <w:sz w:val="15"/>
                <w:szCs w:val="15"/>
                <w:lang w:eastAsia="es-CO"/>
              </w:rPr>
              <w:t>) CUANTITATIVO</w:t>
            </w:r>
          </w:p>
        </w:tc>
        <w:tc>
          <w:tcPr>
            <w:tcW w:w="1272" w:type="dxa"/>
            <w:shd w:val="clear" w:color="auto" w:fill="auto"/>
            <w:noWrap/>
            <w:vAlign w:val="center"/>
            <w:hideMark/>
          </w:tcPr>
          <w:p w14:paraId="3264F7B1" w14:textId="77777777" w:rsidR="0011442D" w:rsidRPr="00D85C73" w:rsidRDefault="0011442D" w:rsidP="0055420E">
            <w:pPr>
              <w:jc w:val="center"/>
              <w:rPr>
                <w:rFonts w:cs="Arial"/>
                <w:sz w:val="15"/>
                <w:szCs w:val="15"/>
                <w:lang w:eastAsia="es-CO"/>
              </w:rPr>
            </w:pPr>
            <w:r w:rsidRPr="00D85C73">
              <w:rPr>
                <w:rFonts w:cs="Arial"/>
                <w:sz w:val="15"/>
                <w:szCs w:val="15"/>
                <w:lang w:eastAsia="es-CO"/>
              </w:rPr>
              <w:t>584 540,00</w:t>
            </w:r>
          </w:p>
        </w:tc>
      </w:tr>
      <w:tr w:rsidR="0011442D" w:rsidRPr="00D85C73" w14:paraId="7DFC7970" w14:textId="77777777" w:rsidTr="00E83E85">
        <w:trPr>
          <w:trHeight w:val="20"/>
          <w:jc w:val="center"/>
        </w:trPr>
        <w:tc>
          <w:tcPr>
            <w:tcW w:w="511" w:type="dxa"/>
            <w:shd w:val="clear" w:color="auto" w:fill="auto"/>
            <w:noWrap/>
            <w:vAlign w:val="center"/>
            <w:hideMark/>
          </w:tcPr>
          <w:p w14:paraId="35FEBD37" w14:textId="77777777" w:rsidR="0011442D" w:rsidRPr="00D85C73" w:rsidRDefault="0011442D" w:rsidP="0055420E">
            <w:pPr>
              <w:jc w:val="center"/>
              <w:rPr>
                <w:rFonts w:cs="Arial"/>
                <w:sz w:val="15"/>
                <w:szCs w:val="15"/>
                <w:lang w:eastAsia="es-CO"/>
              </w:rPr>
            </w:pPr>
            <w:r w:rsidRPr="00D85C73">
              <w:rPr>
                <w:rFonts w:cs="Arial"/>
                <w:sz w:val="15"/>
                <w:szCs w:val="15"/>
                <w:lang w:eastAsia="es-CO"/>
              </w:rPr>
              <w:t>723</w:t>
            </w:r>
          </w:p>
        </w:tc>
        <w:tc>
          <w:tcPr>
            <w:tcW w:w="7710" w:type="dxa"/>
            <w:shd w:val="clear" w:color="auto" w:fill="auto"/>
            <w:noWrap/>
            <w:vAlign w:val="center"/>
            <w:hideMark/>
          </w:tcPr>
          <w:p w14:paraId="08ADBCE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CLASE II (</w:t>
            </w:r>
            <w:proofErr w:type="spellStart"/>
            <w:r w:rsidRPr="00D85C73">
              <w:rPr>
                <w:rFonts w:cs="Arial"/>
                <w:color w:val="000000"/>
                <w:sz w:val="15"/>
                <w:szCs w:val="15"/>
                <w:lang w:eastAsia="es-CO"/>
              </w:rPr>
              <w:t>P.R.A</w:t>
            </w:r>
            <w:proofErr w:type="spellEnd"/>
            <w:r w:rsidRPr="00D85C73">
              <w:rPr>
                <w:rFonts w:cs="Arial"/>
                <w:color w:val="000000"/>
                <w:sz w:val="15"/>
                <w:szCs w:val="15"/>
                <w:lang w:eastAsia="es-CO"/>
              </w:rPr>
              <w:t>) CUANTITATIVO</w:t>
            </w:r>
          </w:p>
        </w:tc>
        <w:tc>
          <w:tcPr>
            <w:tcW w:w="1272" w:type="dxa"/>
            <w:shd w:val="clear" w:color="auto" w:fill="auto"/>
            <w:noWrap/>
            <w:vAlign w:val="center"/>
            <w:hideMark/>
          </w:tcPr>
          <w:p w14:paraId="0C3590B0" w14:textId="77777777" w:rsidR="0011442D" w:rsidRPr="00D85C73" w:rsidRDefault="0011442D" w:rsidP="0055420E">
            <w:pPr>
              <w:jc w:val="center"/>
              <w:rPr>
                <w:rFonts w:cs="Arial"/>
                <w:sz w:val="15"/>
                <w:szCs w:val="15"/>
                <w:lang w:eastAsia="es-CO"/>
              </w:rPr>
            </w:pPr>
            <w:r w:rsidRPr="00D85C73">
              <w:rPr>
                <w:rFonts w:cs="Arial"/>
                <w:sz w:val="15"/>
                <w:szCs w:val="15"/>
                <w:lang w:eastAsia="es-CO"/>
              </w:rPr>
              <w:t>584 540,00</w:t>
            </w:r>
          </w:p>
        </w:tc>
      </w:tr>
      <w:tr w:rsidR="0011442D" w:rsidRPr="00D85C73" w14:paraId="365874DF" w14:textId="77777777" w:rsidTr="00E83E85">
        <w:trPr>
          <w:trHeight w:val="20"/>
          <w:jc w:val="center"/>
        </w:trPr>
        <w:tc>
          <w:tcPr>
            <w:tcW w:w="511" w:type="dxa"/>
            <w:shd w:val="clear" w:color="auto" w:fill="auto"/>
            <w:noWrap/>
            <w:vAlign w:val="center"/>
            <w:hideMark/>
          </w:tcPr>
          <w:p w14:paraId="59CBC528" w14:textId="77777777" w:rsidR="0011442D" w:rsidRPr="00D85C73" w:rsidRDefault="0011442D" w:rsidP="0055420E">
            <w:pPr>
              <w:jc w:val="center"/>
              <w:rPr>
                <w:rFonts w:cs="Arial"/>
                <w:sz w:val="15"/>
                <w:szCs w:val="15"/>
                <w:lang w:eastAsia="es-CO"/>
              </w:rPr>
            </w:pPr>
            <w:r w:rsidRPr="00D85C73">
              <w:rPr>
                <w:rFonts w:cs="Arial"/>
                <w:sz w:val="15"/>
                <w:szCs w:val="15"/>
                <w:lang w:eastAsia="es-CO"/>
              </w:rPr>
              <w:t>724</w:t>
            </w:r>
          </w:p>
        </w:tc>
        <w:tc>
          <w:tcPr>
            <w:tcW w:w="7710" w:type="dxa"/>
            <w:shd w:val="clear" w:color="auto" w:fill="auto"/>
            <w:noWrap/>
            <w:vAlign w:val="center"/>
            <w:hideMark/>
          </w:tcPr>
          <w:p w14:paraId="795778F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ANTÍGENO AISLADO CLASE I</w:t>
            </w:r>
          </w:p>
        </w:tc>
        <w:tc>
          <w:tcPr>
            <w:tcW w:w="1272" w:type="dxa"/>
            <w:shd w:val="clear" w:color="auto" w:fill="auto"/>
            <w:noWrap/>
            <w:vAlign w:val="center"/>
            <w:hideMark/>
          </w:tcPr>
          <w:p w14:paraId="2BC81849" w14:textId="77777777" w:rsidR="0011442D" w:rsidRPr="00D85C73" w:rsidRDefault="0011442D" w:rsidP="0055420E">
            <w:pPr>
              <w:jc w:val="center"/>
              <w:rPr>
                <w:rFonts w:cs="Arial"/>
                <w:sz w:val="15"/>
                <w:szCs w:val="15"/>
                <w:lang w:eastAsia="es-CO"/>
              </w:rPr>
            </w:pPr>
            <w:r w:rsidRPr="00D85C73">
              <w:rPr>
                <w:rFonts w:cs="Arial"/>
                <w:sz w:val="15"/>
                <w:szCs w:val="15"/>
                <w:lang w:eastAsia="es-CO"/>
              </w:rPr>
              <w:t>941 840,00</w:t>
            </w:r>
          </w:p>
        </w:tc>
      </w:tr>
      <w:tr w:rsidR="0011442D" w:rsidRPr="00D85C73" w14:paraId="0B753143" w14:textId="77777777" w:rsidTr="00E83E85">
        <w:trPr>
          <w:trHeight w:val="20"/>
          <w:jc w:val="center"/>
        </w:trPr>
        <w:tc>
          <w:tcPr>
            <w:tcW w:w="511" w:type="dxa"/>
            <w:shd w:val="clear" w:color="auto" w:fill="auto"/>
            <w:noWrap/>
            <w:vAlign w:val="center"/>
            <w:hideMark/>
          </w:tcPr>
          <w:p w14:paraId="7A886C5E" w14:textId="77777777" w:rsidR="0011442D" w:rsidRPr="00D85C73" w:rsidRDefault="0011442D" w:rsidP="0055420E">
            <w:pPr>
              <w:jc w:val="center"/>
              <w:rPr>
                <w:rFonts w:cs="Arial"/>
                <w:sz w:val="15"/>
                <w:szCs w:val="15"/>
                <w:lang w:eastAsia="es-CO"/>
              </w:rPr>
            </w:pPr>
            <w:r w:rsidRPr="00D85C73">
              <w:rPr>
                <w:rFonts w:cs="Arial"/>
                <w:sz w:val="15"/>
                <w:szCs w:val="15"/>
                <w:lang w:eastAsia="es-CO"/>
              </w:rPr>
              <w:t>725</w:t>
            </w:r>
          </w:p>
        </w:tc>
        <w:tc>
          <w:tcPr>
            <w:tcW w:w="7710" w:type="dxa"/>
            <w:shd w:val="clear" w:color="auto" w:fill="auto"/>
            <w:noWrap/>
            <w:vAlign w:val="center"/>
            <w:hideMark/>
          </w:tcPr>
          <w:p w14:paraId="5EB25EC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ANTÍGENO AISLADO CLASE II CÓDIGO DESCRIPCIÓN</w:t>
            </w:r>
          </w:p>
        </w:tc>
        <w:tc>
          <w:tcPr>
            <w:tcW w:w="1272" w:type="dxa"/>
            <w:shd w:val="clear" w:color="auto" w:fill="auto"/>
            <w:noWrap/>
            <w:vAlign w:val="center"/>
            <w:hideMark/>
          </w:tcPr>
          <w:p w14:paraId="7BEB42F8" w14:textId="77777777" w:rsidR="0011442D" w:rsidRPr="00D85C73" w:rsidRDefault="0011442D" w:rsidP="0055420E">
            <w:pPr>
              <w:jc w:val="center"/>
              <w:rPr>
                <w:rFonts w:cs="Arial"/>
                <w:sz w:val="15"/>
                <w:szCs w:val="15"/>
                <w:lang w:eastAsia="es-CO"/>
              </w:rPr>
            </w:pPr>
            <w:r w:rsidRPr="00D85C73">
              <w:rPr>
                <w:rFonts w:cs="Arial"/>
                <w:sz w:val="15"/>
                <w:szCs w:val="15"/>
                <w:lang w:eastAsia="es-CO"/>
              </w:rPr>
              <w:t>1 037 292,00</w:t>
            </w:r>
          </w:p>
        </w:tc>
      </w:tr>
      <w:tr w:rsidR="0011442D" w:rsidRPr="00D85C73" w14:paraId="66C30F94" w14:textId="77777777" w:rsidTr="00E83E85">
        <w:trPr>
          <w:trHeight w:val="20"/>
          <w:jc w:val="center"/>
        </w:trPr>
        <w:tc>
          <w:tcPr>
            <w:tcW w:w="511" w:type="dxa"/>
            <w:shd w:val="clear" w:color="auto" w:fill="auto"/>
            <w:noWrap/>
            <w:vAlign w:val="center"/>
            <w:hideMark/>
          </w:tcPr>
          <w:p w14:paraId="29EF92E9" w14:textId="77777777" w:rsidR="0011442D" w:rsidRPr="00D85C73" w:rsidRDefault="0011442D" w:rsidP="0055420E">
            <w:pPr>
              <w:jc w:val="center"/>
              <w:rPr>
                <w:rFonts w:cs="Arial"/>
                <w:sz w:val="15"/>
                <w:szCs w:val="15"/>
                <w:lang w:eastAsia="es-CO"/>
              </w:rPr>
            </w:pPr>
            <w:r w:rsidRPr="00D85C73">
              <w:rPr>
                <w:rFonts w:cs="Arial"/>
                <w:sz w:val="15"/>
                <w:szCs w:val="15"/>
                <w:lang w:eastAsia="es-CO"/>
              </w:rPr>
              <w:t>726</w:t>
            </w:r>
          </w:p>
        </w:tc>
        <w:tc>
          <w:tcPr>
            <w:tcW w:w="7710" w:type="dxa"/>
            <w:shd w:val="clear" w:color="auto" w:fill="auto"/>
            <w:noWrap/>
            <w:vAlign w:val="center"/>
            <w:hideMark/>
          </w:tcPr>
          <w:p w14:paraId="66E3B7A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PRUEBA DE </w:t>
            </w:r>
            <w:proofErr w:type="spellStart"/>
            <w:r w:rsidRPr="00D85C73">
              <w:rPr>
                <w:rFonts w:cs="Arial"/>
                <w:color w:val="000000"/>
                <w:sz w:val="15"/>
                <w:szCs w:val="15"/>
                <w:lang w:eastAsia="es-CO"/>
              </w:rPr>
              <w:t>QUIMERISMO</w:t>
            </w:r>
            <w:proofErr w:type="spellEnd"/>
            <w:r w:rsidRPr="00D85C73">
              <w:rPr>
                <w:rFonts w:cs="Arial"/>
                <w:color w:val="000000"/>
                <w:sz w:val="15"/>
                <w:szCs w:val="15"/>
                <w:lang w:eastAsia="es-CO"/>
              </w:rPr>
              <w:t xml:space="preserve"> Incluye: PRE Y POST TRASPLANTE</w:t>
            </w:r>
          </w:p>
        </w:tc>
        <w:tc>
          <w:tcPr>
            <w:tcW w:w="1272" w:type="dxa"/>
            <w:shd w:val="clear" w:color="auto" w:fill="auto"/>
            <w:noWrap/>
            <w:vAlign w:val="center"/>
            <w:hideMark/>
          </w:tcPr>
          <w:p w14:paraId="4908842A" w14:textId="77777777" w:rsidR="0011442D" w:rsidRPr="00D85C73" w:rsidRDefault="0011442D" w:rsidP="0055420E">
            <w:pPr>
              <w:jc w:val="center"/>
              <w:rPr>
                <w:rFonts w:cs="Arial"/>
                <w:sz w:val="15"/>
                <w:szCs w:val="15"/>
                <w:lang w:eastAsia="es-CO"/>
              </w:rPr>
            </w:pPr>
            <w:r w:rsidRPr="00D85C73">
              <w:rPr>
                <w:rFonts w:cs="Arial"/>
                <w:sz w:val="15"/>
                <w:szCs w:val="15"/>
                <w:lang w:eastAsia="es-CO"/>
              </w:rPr>
              <w:t>1 139 169,00</w:t>
            </w:r>
          </w:p>
        </w:tc>
      </w:tr>
      <w:tr w:rsidR="0011442D" w:rsidRPr="00D85C73" w14:paraId="428A033F" w14:textId="77777777" w:rsidTr="00E83E85">
        <w:trPr>
          <w:trHeight w:val="20"/>
          <w:jc w:val="center"/>
        </w:trPr>
        <w:tc>
          <w:tcPr>
            <w:tcW w:w="511" w:type="dxa"/>
            <w:shd w:val="clear" w:color="auto" w:fill="auto"/>
            <w:noWrap/>
            <w:vAlign w:val="center"/>
            <w:hideMark/>
          </w:tcPr>
          <w:p w14:paraId="6439962D" w14:textId="77777777" w:rsidR="0011442D" w:rsidRPr="00D85C73" w:rsidRDefault="0011442D" w:rsidP="0055420E">
            <w:pPr>
              <w:jc w:val="center"/>
              <w:rPr>
                <w:rFonts w:cs="Arial"/>
                <w:sz w:val="15"/>
                <w:szCs w:val="15"/>
                <w:lang w:eastAsia="es-CO"/>
              </w:rPr>
            </w:pPr>
            <w:r w:rsidRPr="00D85C73">
              <w:rPr>
                <w:rFonts w:cs="Arial"/>
                <w:sz w:val="15"/>
                <w:szCs w:val="15"/>
                <w:lang w:eastAsia="es-CO"/>
              </w:rPr>
              <w:t>727</w:t>
            </w:r>
          </w:p>
        </w:tc>
        <w:tc>
          <w:tcPr>
            <w:tcW w:w="7710" w:type="dxa"/>
            <w:shd w:val="clear" w:color="auto" w:fill="auto"/>
            <w:noWrap/>
            <w:vAlign w:val="center"/>
            <w:hideMark/>
          </w:tcPr>
          <w:p w14:paraId="10432E64"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 SIÁLICO SEMIAUTOMATIZADO O AUTOMATIZADO</w:t>
            </w:r>
          </w:p>
        </w:tc>
        <w:tc>
          <w:tcPr>
            <w:tcW w:w="1272" w:type="dxa"/>
            <w:shd w:val="clear" w:color="auto" w:fill="auto"/>
            <w:noWrap/>
            <w:vAlign w:val="center"/>
            <w:hideMark/>
          </w:tcPr>
          <w:p w14:paraId="7C577755" w14:textId="77777777" w:rsidR="0011442D" w:rsidRPr="00D85C73" w:rsidRDefault="0011442D" w:rsidP="0055420E">
            <w:pPr>
              <w:jc w:val="center"/>
              <w:rPr>
                <w:rFonts w:cs="Arial"/>
                <w:sz w:val="15"/>
                <w:szCs w:val="15"/>
                <w:lang w:eastAsia="es-CO"/>
              </w:rPr>
            </w:pPr>
            <w:r w:rsidRPr="00D85C73">
              <w:rPr>
                <w:rFonts w:cs="Arial"/>
                <w:sz w:val="15"/>
                <w:szCs w:val="15"/>
                <w:lang w:eastAsia="es-CO"/>
              </w:rPr>
              <w:t>482 266,00</w:t>
            </w:r>
          </w:p>
        </w:tc>
      </w:tr>
      <w:tr w:rsidR="0011442D" w:rsidRPr="00D85C73" w14:paraId="5685A4D2" w14:textId="77777777" w:rsidTr="00E83E85">
        <w:trPr>
          <w:trHeight w:val="20"/>
          <w:jc w:val="center"/>
        </w:trPr>
        <w:tc>
          <w:tcPr>
            <w:tcW w:w="511" w:type="dxa"/>
            <w:shd w:val="clear" w:color="auto" w:fill="auto"/>
            <w:noWrap/>
            <w:vAlign w:val="center"/>
            <w:hideMark/>
          </w:tcPr>
          <w:p w14:paraId="43AB5C08" w14:textId="77777777" w:rsidR="0011442D" w:rsidRPr="00D85C73" w:rsidRDefault="0011442D" w:rsidP="0055420E">
            <w:pPr>
              <w:jc w:val="center"/>
              <w:rPr>
                <w:rFonts w:cs="Arial"/>
                <w:sz w:val="15"/>
                <w:szCs w:val="15"/>
                <w:lang w:eastAsia="es-CO"/>
              </w:rPr>
            </w:pPr>
            <w:r w:rsidRPr="00D85C73">
              <w:rPr>
                <w:rFonts w:cs="Arial"/>
                <w:sz w:val="15"/>
                <w:szCs w:val="15"/>
                <w:lang w:eastAsia="es-CO"/>
              </w:rPr>
              <w:t>728</w:t>
            </w:r>
          </w:p>
        </w:tc>
        <w:tc>
          <w:tcPr>
            <w:tcW w:w="7710" w:type="dxa"/>
            <w:shd w:val="clear" w:color="auto" w:fill="auto"/>
            <w:noWrap/>
            <w:vAlign w:val="center"/>
            <w:hideMark/>
          </w:tcPr>
          <w:p w14:paraId="1FF6781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w:t>
            </w:r>
            <w:proofErr w:type="spellStart"/>
            <w:r w:rsidRPr="00D85C73">
              <w:rPr>
                <w:rFonts w:cs="Arial"/>
                <w:sz w:val="15"/>
                <w:szCs w:val="15"/>
                <w:lang w:eastAsia="es-CO"/>
              </w:rPr>
              <w:t>FETOPROTEÍNA</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4D692A39"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78 154,00</w:t>
            </w:r>
          </w:p>
        </w:tc>
      </w:tr>
      <w:tr w:rsidR="0011442D" w:rsidRPr="00D85C73" w14:paraId="28804182" w14:textId="77777777" w:rsidTr="00E83E85">
        <w:trPr>
          <w:trHeight w:val="20"/>
          <w:jc w:val="center"/>
        </w:trPr>
        <w:tc>
          <w:tcPr>
            <w:tcW w:w="511" w:type="dxa"/>
            <w:shd w:val="clear" w:color="auto" w:fill="auto"/>
            <w:noWrap/>
            <w:vAlign w:val="center"/>
            <w:hideMark/>
          </w:tcPr>
          <w:p w14:paraId="6010FD81" w14:textId="77777777" w:rsidR="0011442D" w:rsidRPr="00D85C73" w:rsidRDefault="0011442D" w:rsidP="0055420E">
            <w:pPr>
              <w:jc w:val="center"/>
              <w:rPr>
                <w:rFonts w:cs="Arial"/>
                <w:sz w:val="15"/>
                <w:szCs w:val="15"/>
                <w:lang w:eastAsia="es-CO"/>
              </w:rPr>
            </w:pPr>
            <w:r w:rsidRPr="00D85C73">
              <w:rPr>
                <w:rFonts w:cs="Arial"/>
                <w:sz w:val="15"/>
                <w:szCs w:val="15"/>
                <w:lang w:eastAsia="es-CO"/>
              </w:rPr>
              <w:t>729</w:t>
            </w:r>
          </w:p>
        </w:tc>
        <w:tc>
          <w:tcPr>
            <w:tcW w:w="7710" w:type="dxa"/>
            <w:shd w:val="clear" w:color="auto" w:fill="auto"/>
            <w:noWrap/>
            <w:vAlign w:val="center"/>
            <w:hideMark/>
          </w:tcPr>
          <w:p w14:paraId="06DA2950"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CARCINOEMBRIONARIO SEMIAUTOMATIZADO O AUTOMATIZADO</w:t>
            </w:r>
          </w:p>
        </w:tc>
        <w:tc>
          <w:tcPr>
            <w:tcW w:w="1272" w:type="dxa"/>
            <w:shd w:val="clear" w:color="auto" w:fill="auto"/>
            <w:noWrap/>
            <w:vAlign w:val="center"/>
            <w:hideMark/>
          </w:tcPr>
          <w:p w14:paraId="7A6FA7AB"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49 922,00</w:t>
            </w:r>
          </w:p>
        </w:tc>
      </w:tr>
      <w:tr w:rsidR="0011442D" w:rsidRPr="00D85C73" w14:paraId="46F1FD1F" w14:textId="77777777" w:rsidTr="00E83E85">
        <w:trPr>
          <w:trHeight w:val="20"/>
          <w:jc w:val="center"/>
        </w:trPr>
        <w:tc>
          <w:tcPr>
            <w:tcW w:w="511" w:type="dxa"/>
            <w:shd w:val="clear" w:color="auto" w:fill="auto"/>
            <w:noWrap/>
            <w:vAlign w:val="center"/>
            <w:hideMark/>
          </w:tcPr>
          <w:p w14:paraId="5B5DF1C4" w14:textId="77777777" w:rsidR="0011442D" w:rsidRPr="00D85C73" w:rsidRDefault="0011442D" w:rsidP="0055420E">
            <w:pPr>
              <w:jc w:val="center"/>
              <w:rPr>
                <w:rFonts w:cs="Arial"/>
                <w:sz w:val="15"/>
                <w:szCs w:val="15"/>
                <w:lang w:eastAsia="es-CO"/>
              </w:rPr>
            </w:pPr>
            <w:r w:rsidRPr="00D85C73">
              <w:rPr>
                <w:rFonts w:cs="Arial"/>
                <w:sz w:val="15"/>
                <w:szCs w:val="15"/>
                <w:lang w:eastAsia="es-CO"/>
              </w:rPr>
              <w:t>730</w:t>
            </w:r>
          </w:p>
        </w:tc>
        <w:tc>
          <w:tcPr>
            <w:tcW w:w="7710" w:type="dxa"/>
            <w:shd w:val="clear" w:color="auto" w:fill="auto"/>
            <w:noWrap/>
            <w:vAlign w:val="center"/>
            <w:hideMark/>
          </w:tcPr>
          <w:p w14:paraId="3E10C85E"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DE CÁNCER DE MAMA [CA 15-3] SEMIAUTOMATIZADO O AUTOMATIZADO</w:t>
            </w:r>
          </w:p>
        </w:tc>
        <w:tc>
          <w:tcPr>
            <w:tcW w:w="1272" w:type="dxa"/>
            <w:shd w:val="clear" w:color="auto" w:fill="auto"/>
            <w:noWrap/>
            <w:vAlign w:val="center"/>
            <w:hideMark/>
          </w:tcPr>
          <w:p w14:paraId="24E381A9"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78 154,00</w:t>
            </w:r>
          </w:p>
        </w:tc>
      </w:tr>
      <w:tr w:rsidR="0011442D" w:rsidRPr="00D85C73" w14:paraId="6B99941B" w14:textId="77777777" w:rsidTr="00E83E85">
        <w:trPr>
          <w:trHeight w:val="20"/>
          <w:jc w:val="center"/>
        </w:trPr>
        <w:tc>
          <w:tcPr>
            <w:tcW w:w="511" w:type="dxa"/>
            <w:shd w:val="clear" w:color="auto" w:fill="auto"/>
            <w:noWrap/>
            <w:vAlign w:val="center"/>
            <w:hideMark/>
          </w:tcPr>
          <w:p w14:paraId="4C88681A" w14:textId="77777777" w:rsidR="0011442D" w:rsidRPr="00D85C73" w:rsidRDefault="0011442D" w:rsidP="0055420E">
            <w:pPr>
              <w:jc w:val="center"/>
              <w:rPr>
                <w:rFonts w:cs="Arial"/>
                <w:sz w:val="15"/>
                <w:szCs w:val="15"/>
                <w:lang w:eastAsia="es-CO"/>
              </w:rPr>
            </w:pPr>
            <w:r w:rsidRPr="00D85C73">
              <w:rPr>
                <w:rFonts w:cs="Arial"/>
                <w:sz w:val="15"/>
                <w:szCs w:val="15"/>
                <w:lang w:eastAsia="es-CO"/>
              </w:rPr>
              <w:t>731</w:t>
            </w:r>
          </w:p>
        </w:tc>
        <w:tc>
          <w:tcPr>
            <w:tcW w:w="7710" w:type="dxa"/>
            <w:shd w:val="clear" w:color="auto" w:fill="auto"/>
            <w:noWrap/>
            <w:vAlign w:val="center"/>
            <w:hideMark/>
          </w:tcPr>
          <w:p w14:paraId="280E7F1E"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DE CÁNCER DE OVARIO [CA 125] SEMIAUTOMATIZADO O AUTOMATIZADO</w:t>
            </w:r>
          </w:p>
        </w:tc>
        <w:tc>
          <w:tcPr>
            <w:tcW w:w="1272" w:type="dxa"/>
            <w:shd w:val="clear" w:color="auto" w:fill="auto"/>
            <w:noWrap/>
            <w:vAlign w:val="center"/>
            <w:hideMark/>
          </w:tcPr>
          <w:p w14:paraId="4F2F7B4A"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78 154,00</w:t>
            </w:r>
          </w:p>
        </w:tc>
      </w:tr>
      <w:tr w:rsidR="0011442D" w:rsidRPr="00D85C73" w14:paraId="5E8A074C" w14:textId="77777777" w:rsidTr="00E83E85">
        <w:trPr>
          <w:trHeight w:val="20"/>
          <w:jc w:val="center"/>
        </w:trPr>
        <w:tc>
          <w:tcPr>
            <w:tcW w:w="511" w:type="dxa"/>
            <w:shd w:val="clear" w:color="auto" w:fill="auto"/>
            <w:noWrap/>
            <w:vAlign w:val="center"/>
            <w:hideMark/>
          </w:tcPr>
          <w:p w14:paraId="7DD3C1EC" w14:textId="77777777" w:rsidR="0011442D" w:rsidRPr="00D85C73" w:rsidRDefault="0011442D" w:rsidP="0055420E">
            <w:pPr>
              <w:jc w:val="center"/>
              <w:rPr>
                <w:rFonts w:cs="Arial"/>
                <w:sz w:val="15"/>
                <w:szCs w:val="15"/>
                <w:lang w:eastAsia="es-CO"/>
              </w:rPr>
            </w:pPr>
            <w:r w:rsidRPr="00D85C73">
              <w:rPr>
                <w:rFonts w:cs="Arial"/>
                <w:sz w:val="15"/>
                <w:szCs w:val="15"/>
                <w:lang w:eastAsia="es-CO"/>
              </w:rPr>
              <w:t>732</w:t>
            </w:r>
          </w:p>
        </w:tc>
        <w:tc>
          <w:tcPr>
            <w:tcW w:w="7710" w:type="dxa"/>
            <w:shd w:val="clear" w:color="auto" w:fill="auto"/>
            <w:noWrap/>
            <w:vAlign w:val="center"/>
            <w:hideMark/>
          </w:tcPr>
          <w:p w14:paraId="3FC36D26"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DE CÁNCER DE TUBO DIGESTIVO [CA 19-9] SEMIAUTOMATIZADO O AUTOMATIZADO</w:t>
            </w:r>
          </w:p>
        </w:tc>
        <w:tc>
          <w:tcPr>
            <w:tcW w:w="1272" w:type="dxa"/>
            <w:shd w:val="clear" w:color="auto" w:fill="auto"/>
            <w:noWrap/>
            <w:vAlign w:val="center"/>
            <w:hideMark/>
          </w:tcPr>
          <w:p w14:paraId="473F32BB"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78 154,00</w:t>
            </w:r>
          </w:p>
        </w:tc>
      </w:tr>
      <w:tr w:rsidR="0011442D" w:rsidRPr="00D85C73" w14:paraId="29F9303F" w14:textId="77777777" w:rsidTr="00E83E85">
        <w:trPr>
          <w:trHeight w:val="20"/>
          <w:jc w:val="center"/>
        </w:trPr>
        <w:tc>
          <w:tcPr>
            <w:tcW w:w="511" w:type="dxa"/>
            <w:shd w:val="clear" w:color="auto" w:fill="auto"/>
            <w:noWrap/>
            <w:vAlign w:val="center"/>
            <w:hideMark/>
          </w:tcPr>
          <w:p w14:paraId="7046E6DE" w14:textId="77777777" w:rsidR="0011442D" w:rsidRPr="00D85C73" w:rsidRDefault="0011442D" w:rsidP="0055420E">
            <w:pPr>
              <w:jc w:val="center"/>
              <w:rPr>
                <w:rFonts w:cs="Arial"/>
                <w:sz w:val="15"/>
                <w:szCs w:val="15"/>
                <w:lang w:eastAsia="es-CO"/>
              </w:rPr>
            </w:pPr>
            <w:r w:rsidRPr="00D85C73">
              <w:rPr>
                <w:rFonts w:cs="Arial"/>
                <w:sz w:val="15"/>
                <w:szCs w:val="15"/>
                <w:lang w:eastAsia="es-CO"/>
              </w:rPr>
              <w:t>733</w:t>
            </w:r>
          </w:p>
        </w:tc>
        <w:tc>
          <w:tcPr>
            <w:tcW w:w="7710" w:type="dxa"/>
            <w:shd w:val="clear" w:color="auto" w:fill="auto"/>
            <w:noWrap/>
            <w:vAlign w:val="center"/>
            <w:hideMark/>
          </w:tcPr>
          <w:p w14:paraId="6B13C0F1"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ESPECÍFICO DE PRÓSTATA SEMIAUTOMATIZADO O AUTOMATIZADO</w:t>
            </w:r>
          </w:p>
        </w:tc>
        <w:tc>
          <w:tcPr>
            <w:tcW w:w="1272" w:type="dxa"/>
            <w:shd w:val="clear" w:color="auto" w:fill="auto"/>
            <w:noWrap/>
            <w:vAlign w:val="center"/>
            <w:hideMark/>
          </w:tcPr>
          <w:p w14:paraId="6FDDC5C6" w14:textId="77777777" w:rsidR="0011442D" w:rsidRPr="00D85C73" w:rsidRDefault="0011442D" w:rsidP="0055420E">
            <w:pPr>
              <w:jc w:val="center"/>
              <w:rPr>
                <w:rFonts w:cs="Arial"/>
                <w:sz w:val="15"/>
                <w:szCs w:val="15"/>
                <w:lang w:eastAsia="es-CO"/>
              </w:rPr>
            </w:pPr>
            <w:r w:rsidRPr="00D85C73">
              <w:rPr>
                <w:rFonts w:cs="Arial"/>
                <w:sz w:val="15"/>
                <w:szCs w:val="15"/>
                <w:lang w:eastAsia="es-CO"/>
              </w:rPr>
              <w:t>78 154,00</w:t>
            </w:r>
          </w:p>
        </w:tc>
      </w:tr>
      <w:tr w:rsidR="0011442D" w:rsidRPr="00D85C73" w14:paraId="20E38245" w14:textId="77777777" w:rsidTr="00E83E85">
        <w:trPr>
          <w:trHeight w:val="20"/>
          <w:jc w:val="center"/>
        </w:trPr>
        <w:tc>
          <w:tcPr>
            <w:tcW w:w="511" w:type="dxa"/>
            <w:shd w:val="clear" w:color="auto" w:fill="auto"/>
            <w:noWrap/>
            <w:vAlign w:val="center"/>
            <w:hideMark/>
          </w:tcPr>
          <w:p w14:paraId="57BCA957" w14:textId="77777777" w:rsidR="0011442D" w:rsidRPr="00D85C73" w:rsidRDefault="0011442D" w:rsidP="0055420E">
            <w:pPr>
              <w:jc w:val="center"/>
              <w:rPr>
                <w:rFonts w:cs="Arial"/>
                <w:sz w:val="15"/>
                <w:szCs w:val="15"/>
                <w:lang w:eastAsia="es-CO"/>
              </w:rPr>
            </w:pPr>
            <w:r w:rsidRPr="00D85C73">
              <w:rPr>
                <w:rFonts w:cs="Arial"/>
                <w:sz w:val="15"/>
                <w:szCs w:val="15"/>
                <w:lang w:eastAsia="es-CO"/>
              </w:rPr>
              <w:t>734</w:t>
            </w:r>
          </w:p>
        </w:tc>
        <w:tc>
          <w:tcPr>
            <w:tcW w:w="7710" w:type="dxa"/>
            <w:shd w:val="clear" w:color="auto" w:fill="auto"/>
            <w:noWrap/>
            <w:vAlign w:val="center"/>
            <w:hideMark/>
          </w:tcPr>
          <w:p w14:paraId="7BB9613E"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ESPECÍFICO DE PRÓSTATA FRACCIÓN LIBRE SEMIAUTOMATIZADO O AUTOMATIZADO</w:t>
            </w:r>
          </w:p>
        </w:tc>
        <w:tc>
          <w:tcPr>
            <w:tcW w:w="1272" w:type="dxa"/>
            <w:shd w:val="clear" w:color="auto" w:fill="auto"/>
            <w:noWrap/>
            <w:vAlign w:val="center"/>
            <w:hideMark/>
          </w:tcPr>
          <w:p w14:paraId="11D48448" w14:textId="77777777" w:rsidR="0011442D" w:rsidRPr="00D85C73" w:rsidRDefault="0011442D" w:rsidP="0055420E">
            <w:pPr>
              <w:jc w:val="center"/>
              <w:rPr>
                <w:rFonts w:cs="Arial"/>
                <w:sz w:val="15"/>
                <w:szCs w:val="15"/>
                <w:lang w:eastAsia="es-CO"/>
              </w:rPr>
            </w:pPr>
            <w:r w:rsidRPr="00D85C73">
              <w:rPr>
                <w:rFonts w:cs="Arial"/>
                <w:sz w:val="15"/>
                <w:szCs w:val="15"/>
                <w:lang w:eastAsia="es-CO"/>
              </w:rPr>
              <w:t>71 493,00</w:t>
            </w:r>
          </w:p>
        </w:tc>
      </w:tr>
      <w:tr w:rsidR="0011442D" w:rsidRPr="00D85C73" w14:paraId="717705DF" w14:textId="77777777" w:rsidTr="00E83E85">
        <w:trPr>
          <w:trHeight w:val="20"/>
          <w:jc w:val="center"/>
        </w:trPr>
        <w:tc>
          <w:tcPr>
            <w:tcW w:w="511" w:type="dxa"/>
            <w:shd w:val="clear" w:color="auto" w:fill="auto"/>
            <w:noWrap/>
            <w:vAlign w:val="center"/>
            <w:hideMark/>
          </w:tcPr>
          <w:p w14:paraId="530948D0" w14:textId="77777777" w:rsidR="0011442D" w:rsidRPr="00D85C73" w:rsidRDefault="0011442D" w:rsidP="0055420E">
            <w:pPr>
              <w:jc w:val="center"/>
              <w:rPr>
                <w:rFonts w:cs="Arial"/>
                <w:sz w:val="15"/>
                <w:szCs w:val="15"/>
                <w:lang w:eastAsia="es-CO"/>
              </w:rPr>
            </w:pPr>
            <w:r w:rsidRPr="00D85C73">
              <w:rPr>
                <w:rFonts w:cs="Arial"/>
                <w:sz w:val="15"/>
                <w:szCs w:val="15"/>
                <w:lang w:eastAsia="es-CO"/>
              </w:rPr>
              <w:t>735</w:t>
            </w:r>
          </w:p>
        </w:tc>
        <w:tc>
          <w:tcPr>
            <w:tcW w:w="7710" w:type="dxa"/>
            <w:shd w:val="clear" w:color="auto" w:fill="auto"/>
            <w:noWrap/>
            <w:vAlign w:val="center"/>
            <w:hideMark/>
          </w:tcPr>
          <w:p w14:paraId="263B32C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ANTÍGENO POLIPÉPTIDO DE TEJIDO O ANTÍGENO DE </w:t>
            </w:r>
            <w:proofErr w:type="spellStart"/>
            <w:r w:rsidRPr="00D85C73">
              <w:rPr>
                <w:rFonts w:cs="Arial"/>
                <w:sz w:val="15"/>
                <w:szCs w:val="15"/>
                <w:lang w:eastAsia="es-CO"/>
              </w:rPr>
              <w:t>PROLIFERACION</w:t>
            </w:r>
            <w:proofErr w:type="spellEnd"/>
            <w:r w:rsidRPr="00D85C73">
              <w:rPr>
                <w:rFonts w:cs="Arial"/>
                <w:sz w:val="15"/>
                <w:szCs w:val="15"/>
                <w:lang w:eastAsia="es-CO"/>
              </w:rPr>
              <w:t xml:space="preserve"> CELULAR AUTOMATIZADO</w:t>
            </w:r>
          </w:p>
        </w:tc>
        <w:tc>
          <w:tcPr>
            <w:tcW w:w="1272" w:type="dxa"/>
            <w:shd w:val="clear" w:color="auto" w:fill="auto"/>
            <w:noWrap/>
            <w:vAlign w:val="center"/>
            <w:hideMark/>
          </w:tcPr>
          <w:p w14:paraId="481890C7" w14:textId="77777777" w:rsidR="0011442D" w:rsidRPr="00D85C73" w:rsidRDefault="0011442D" w:rsidP="0055420E">
            <w:pPr>
              <w:jc w:val="center"/>
              <w:rPr>
                <w:rFonts w:cs="Arial"/>
                <w:sz w:val="15"/>
                <w:szCs w:val="15"/>
                <w:lang w:eastAsia="es-CO"/>
              </w:rPr>
            </w:pPr>
            <w:r w:rsidRPr="00D85C73">
              <w:rPr>
                <w:rFonts w:cs="Arial"/>
                <w:sz w:val="15"/>
                <w:szCs w:val="15"/>
                <w:lang w:eastAsia="es-CO"/>
              </w:rPr>
              <w:t>86 742,00</w:t>
            </w:r>
          </w:p>
        </w:tc>
      </w:tr>
      <w:tr w:rsidR="0011442D" w:rsidRPr="00D85C73" w14:paraId="44DA124C" w14:textId="77777777" w:rsidTr="00E83E85">
        <w:trPr>
          <w:trHeight w:val="20"/>
          <w:jc w:val="center"/>
        </w:trPr>
        <w:tc>
          <w:tcPr>
            <w:tcW w:w="511" w:type="dxa"/>
            <w:shd w:val="clear" w:color="auto" w:fill="auto"/>
            <w:noWrap/>
            <w:vAlign w:val="center"/>
            <w:hideMark/>
          </w:tcPr>
          <w:p w14:paraId="7E292535" w14:textId="77777777" w:rsidR="0011442D" w:rsidRPr="00D85C73" w:rsidRDefault="0011442D" w:rsidP="0055420E">
            <w:pPr>
              <w:jc w:val="center"/>
              <w:rPr>
                <w:rFonts w:cs="Arial"/>
                <w:sz w:val="15"/>
                <w:szCs w:val="15"/>
                <w:lang w:eastAsia="es-CO"/>
              </w:rPr>
            </w:pPr>
            <w:r w:rsidRPr="00D85C73">
              <w:rPr>
                <w:rFonts w:cs="Arial"/>
                <w:sz w:val="15"/>
                <w:szCs w:val="15"/>
                <w:lang w:eastAsia="es-CO"/>
              </w:rPr>
              <w:t>736</w:t>
            </w:r>
          </w:p>
        </w:tc>
        <w:tc>
          <w:tcPr>
            <w:tcW w:w="7710" w:type="dxa"/>
            <w:shd w:val="clear" w:color="auto" w:fill="auto"/>
            <w:noWrap/>
            <w:vAlign w:val="center"/>
            <w:hideMark/>
          </w:tcPr>
          <w:p w14:paraId="0B85635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ANTÍGENO POLIPÉPTIDO DE TEJIDO O ANTÍGENO DE </w:t>
            </w:r>
            <w:proofErr w:type="spellStart"/>
            <w:r w:rsidRPr="00D85C73">
              <w:rPr>
                <w:rFonts w:cs="Arial"/>
                <w:sz w:val="15"/>
                <w:szCs w:val="15"/>
                <w:lang w:eastAsia="es-CO"/>
              </w:rPr>
              <w:t>PROLIFERACION</w:t>
            </w:r>
            <w:proofErr w:type="spellEnd"/>
            <w:r w:rsidRPr="00D85C73">
              <w:rPr>
                <w:rFonts w:cs="Arial"/>
                <w:sz w:val="15"/>
                <w:szCs w:val="15"/>
                <w:lang w:eastAsia="es-CO"/>
              </w:rPr>
              <w:t xml:space="preserve"> CELULAR SEMIAUTOMATIZADO</w:t>
            </w:r>
          </w:p>
        </w:tc>
        <w:tc>
          <w:tcPr>
            <w:tcW w:w="1272" w:type="dxa"/>
            <w:shd w:val="clear" w:color="auto" w:fill="auto"/>
            <w:noWrap/>
            <w:vAlign w:val="center"/>
            <w:hideMark/>
          </w:tcPr>
          <w:p w14:paraId="174172B4" w14:textId="77777777" w:rsidR="0011442D" w:rsidRPr="00D85C73" w:rsidRDefault="0011442D" w:rsidP="0055420E">
            <w:pPr>
              <w:jc w:val="center"/>
              <w:rPr>
                <w:rFonts w:cs="Arial"/>
                <w:sz w:val="15"/>
                <w:szCs w:val="15"/>
                <w:lang w:eastAsia="es-CO"/>
              </w:rPr>
            </w:pPr>
            <w:r w:rsidRPr="00D85C73">
              <w:rPr>
                <w:rFonts w:cs="Arial"/>
                <w:sz w:val="15"/>
                <w:szCs w:val="15"/>
                <w:lang w:eastAsia="es-CO"/>
              </w:rPr>
              <w:t>179 694,00</w:t>
            </w:r>
          </w:p>
        </w:tc>
      </w:tr>
      <w:tr w:rsidR="0011442D" w:rsidRPr="00D85C73" w14:paraId="1C00FA6F" w14:textId="77777777" w:rsidTr="00E83E85">
        <w:trPr>
          <w:trHeight w:val="20"/>
          <w:jc w:val="center"/>
        </w:trPr>
        <w:tc>
          <w:tcPr>
            <w:tcW w:w="511" w:type="dxa"/>
            <w:shd w:val="clear" w:color="auto" w:fill="auto"/>
            <w:noWrap/>
            <w:vAlign w:val="center"/>
            <w:hideMark/>
          </w:tcPr>
          <w:p w14:paraId="7CFCBC35" w14:textId="77777777" w:rsidR="0011442D" w:rsidRPr="00D85C73" w:rsidRDefault="0011442D" w:rsidP="0055420E">
            <w:pPr>
              <w:jc w:val="center"/>
              <w:rPr>
                <w:rFonts w:cs="Arial"/>
                <w:sz w:val="15"/>
                <w:szCs w:val="15"/>
                <w:lang w:eastAsia="es-CO"/>
              </w:rPr>
            </w:pPr>
            <w:r w:rsidRPr="00D85C73">
              <w:rPr>
                <w:rFonts w:cs="Arial"/>
                <w:sz w:val="15"/>
                <w:szCs w:val="15"/>
                <w:lang w:eastAsia="es-CO"/>
              </w:rPr>
              <w:t>737</w:t>
            </w:r>
          </w:p>
        </w:tc>
        <w:tc>
          <w:tcPr>
            <w:tcW w:w="7710" w:type="dxa"/>
            <w:shd w:val="clear" w:color="auto" w:fill="auto"/>
            <w:noWrap/>
            <w:vAlign w:val="center"/>
            <w:hideMark/>
          </w:tcPr>
          <w:p w14:paraId="06CD2BDA"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ANTÍGENO TUMORAL DE VEJIGA SEMIAUTOMATIZADO O AUTOMATIZADO</w:t>
            </w:r>
          </w:p>
        </w:tc>
        <w:tc>
          <w:tcPr>
            <w:tcW w:w="1272" w:type="dxa"/>
            <w:shd w:val="clear" w:color="auto" w:fill="auto"/>
            <w:noWrap/>
            <w:vAlign w:val="center"/>
            <w:hideMark/>
          </w:tcPr>
          <w:p w14:paraId="08180192" w14:textId="77777777" w:rsidR="0011442D" w:rsidRPr="00D85C73" w:rsidRDefault="0011442D" w:rsidP="0055420E">
            <w:pPr>
              <w:jc w:val="center"/>
              <w:rPr>
                <w:rFonts w:cs="Arial"/>
                <w:sz w:val="15"/>
                <w:szCs w:val="15"/>
                <w:lang w:eastAsia="es-CO"/>
              </w:rPr>
            </w:pPr>
            <w:r w:rsidRPr="00D85C73">
              <w:rPr>
                <w:rFonts w:cs="Arial"/>
                <w:sz w:val="15"/>
                <w:szCs w:val="15"/>
                <w:lang w:eastAsia="es-CO"/>
              </w:rPr>
              <w:t>565 708,00</w:t>
            </w:r>
          </w:p>
        </w:tc>
      </w:tr>
      <w:tr w:rsidR="0011442D" w:rsidRPr="00D85C73" w14:paraId="4589B460" w14:textId="77777777" w:rsidTr="00E83E85">
        <w:trPr>
          <w:trHeight w:val="20"/>
          <w:jc w:val="center"/>
        </w:trPr>
        <w:tc>
          <w:tcPr>
            <w:tcW w:w="511" w:type="dxa"/>
            <w:shd w:val="clear" w:color="auto" w:fill="auto"/>
            <w:noWrap/>
            <w:vAlign w:val="center"/>
            <w:hideMark/>
          </w:tcPr>
          <w:p w14:paraId="6C94373C" w14:textId="77777777" w:rsidR="0011442D" w:rsidRPr="00D85C73" w:rsidRDefault="0011442D" w:rsidP="0055420E">
            <w:pPr>
              <w:jc w:val="center"/>
              <w:rPr>
                <w:rFonts w:cs="Arial"/>
                <w:sz w:val="15"/>
                <w:szCs w:val="15"/>
                <w:lang w:eastAsia="es-CO"/>
              </w:rPr>
            </w:pPr>
            <w:r w:rsidRPr="00D85C73">
              <w:rPr>
                <w:rFonts w:cs="Arial"/>
                <w:sz w:val="15"/>
                <w:szCs w:val="15"/>
                <w:lang w:eastAsia="es-CO"/>
              </w:rPr>
              <w:t>738</w:t>
            </w:r>
          </w:p>
        </w:tc>
        <w:tc>
          <w:tcPr>
            <w:tcW w:w="7710" w:type="dxa"/>
            <w:shd w:val="clear" w:color="auto" w:fill="auto"/>
            <w:noWrap/>
            <w:vAlign w:val="center"/>
            <w:hideMark/>
          </w:tcPr>
          <w:p w14:paraId="0D17DA82" w14:textId="77777777" w:rsidR="0011442D" w:rsidRPr="00D85C73" w:rsidRDefault="0011442D" w:rsidP="0055420E">
            <w:pPr>
              <w:jc w:val="center"/>
              <w:rPr>
                <w:rFonts w:cs="Arial"/>
                <w:sz w:val="15"/>
                <w:szCs w:val="15"/>
                <w:lang w:eastAsia="es-CO"/>
              </w:rPr>
            </w:pPr>
            <w:r w:rsidRPr="00D85C73">
              <w:rPr>
                <w:rFonts w:cs="Arial"/>
                <w:sz w:val="15"/>
                <w:szCs w:val="15"/>
                <w:lang w:eastAsia="es-CO"/>
              </w:rPr>
              <w:t>BETA 2 MICROGLOBULINA SEMIAUTOMATIZADO O AUTOMATIZADO</w:t>
            </w:r>
          </w:p>
        </w:tc>
        <w:tc>
          <w:tcPr>
            <w:tcW w:w="1272" w:type="dxa"/>
            <w:shd w:val="clear" w:color="auto" w:fill="auto"/>
            <w:noWrap/>
            <w:vAlign w:val="center"/>
            <w:hideMark/>
          </w:tcPr>
          <w:p w14:paraId="67265B4E" w14:textId="77777777" w:rsidR="0011442D" w:rsidRPr="00D85C73" w:rsidRDefault="0011442D" w:rsidP="0055420E">
            <w:pPr>
              <w:jc w:val="center"/>
              <w:rPr>
                <w:rFonts w:cs="Arial"/>
                <w:sz w:val="15"/>
                <w:szCs w:val="15"/>
                <w:lang w:eastAsia="es-CO"/>
              </w:rPr>
            </w:pPr>
            <w:r w:rsidRPr="00D85C73">
              <w:rPr>
                <w:rFonts w:cs="Arial"/>
                <w:sz w:val="15"/>
                <w:szCs w:val="15"/>
                <w:lang w:eastAsia="es-CO"/>
              </w:rPr>
              <w:t>51 533,00</w:t>
            </w:r>
          </w:p>
        </w:tc>
      </w:tr>
      <w:tr w:rsidR="0011442D" w:rsidRPr="00D85C73" w14:paraId="1C7CDA62" w14:textId="77777777" w:rsidTr="00E83E85">
        <w:trPr>
          <w:trHeight w:val="20"/>
          <w:jc w:val="center"/>
        </w:trPr>
        <w:tc>
          <w:tcPr>
            <w:tcW w:w="511" w:type="dxa"/>
            <w:shd w:val="clear" w:color="auto" w:fill="auto"/>
            <w:noWrap/>
            <w:vAlign w:val="center"/>
            <w:hideMark/>
          </w:tcPr>
          <w:p w14:paraId="4ED99613" w14:textId="77777777" w:rsidR="0011442D" w:rsidRPr="00D85C73" w:rsidRDefault="0011442D" w:rsidP="0055420E">
            <w:pPr>
              <w:jc w:val="center"/>
              <w:rPr>
                <w:rFonts w:cs="Arial"/>
                <w:sz w:val="15"/>
                <w:szCs w:val="15"/>
                <w:lang w:eastAsia="es-CO"/>
              </w:rPr>
            </w:pPr>
            <w:r w:rsidRPr="00D85C73">
              <w:rPr>
                <w:rFonts w:cs="Arial"/>
                <w:sz w:val="15"/>
                <w:szCs w:val="15"/>
                <w:lang w:eastAsia="es-CO"/>
              </w:rPr>
              <w:t>739</w:t>
            </w:r>
          </w:p>
        </w:tc>
        <w:tc>
          <w:tcPr>
            <w:tcW w:w="7710" w:type="dxa"/>
            <w:shd w:val="clear" w:color="auto" w:fill="auto"/>
            <w:noWrap/>
            <w:vAlign w:val="center"/>
            <w:hideMark/>
          </w:tcPr>
          <w:p w14:paraId="0C5F3085" w14:textId="77777777" w:rsidR="0011442D" w:rsidRPr="00D85C73" w:rsidRDefault="0011442D" w:rsidP="0055420E">
            <w:pPr>
              <w:jc w:val="center"/>
              <w:rPr>
                <w:rFonts w:cs="Arial"/>
                <w:sz w:val="15"/>
                <w:szCs w:val="15"/>
                <w:lang w:eastAsia="es-CO"/>
              </w:rPr>
            </w:pPr>
            <w:r w:rsidRPr="00D85C73">
              <w:rPr>
                <w:rFonts w:cs="Arial"/>
                <w:sz w:val="15"/>
                <w:szCs w:val="15"/>
                <w:lang w:eastAsia="es-CO"/>
              </w:rPr>
              <w:t>CALCITONINA SEMIAUTOMATIZADO O AUTOMATIZADO</w:t>
            </w:r>
          </w:p>
        </w:tc>
        <w:tc>
          <w:tcPr>
            <w:tcW w:w="1272" w:type="dxa"/>
            <w:shd w:val="clear" w:color="auto" w:fill="auto"/>
            <w:noWrap/>
            <w:vAlign w:val="center"/>
            <w:hideMark/>
          </w:tcPr>
          <w:p w14:paraId="3AD51B15" w14:textId="77777777" w:rsidR="0011442D" w:rsidRPr="00D85C73" w:rsidRDefault="0011442D" w:rsidP="0055420E">
            <w:pPr>
              <w:jc w:val="center"/>
              <w:rPr>
                <w:rFonts w:cs="Arial"/>
                <w:sz w:val="15"/>
                <w:szCs w:val="15"/>
                <w:lang w:eastAsia="es-CO"/>
              </w:rPr>
            </w:pPr>
            <w:r w:rsidRPr="00D85C73">
              <w:rPr>
                <w:rFonts w:cs="Arial"/>
                <w:sz w:val="15"/>
                <w:szCs w:val="15"/>
                <w:lang w:eastAsia="es-CO"/>
              </w:rPr>
              <w:t>98 389,00</w:t>
            </w:r>
          </w:p>
        </w:tc>
      </w:tr>
      <w:tr w:rsidR="0011442D" w:rsidRPr="00D85C73" w14:paraId="0230EA57" w14:textId="77777777" w:rsidTr="00E83E85">
        <w:trPr>
          <w:trHeight w:val="20"/>
          <w:jc w:val="center"/>
        </w:trPr>
        <w:tc>
          <w:tcPr>
            <w:tcW w:w="511" w:type="dxa"/>
            <w:shd w:val="clear" w:color="auto" w:fill="auto"/>
            <w:noWrap/>
            <w:vAlign w:val="center"/>
            <w:hideMark/>
          </w:tcPr>
          <w:p w14:paraId="7CD2AEB3" w14:textId="77777777" w:rsidR="0011442D" w:rsidRPr="00D85C73" w:rsidRDefault="0011442D" w:rsidP="0055420E">
            <w:pPr>
              <w:jc w:val="center"/>
              <w:rPr>
                <w:rFonts w:cs="Arial"/>
                <w:sz w:val="15"/>
                <w:szCs w:val="15"/>
                <w:lang w:eastAsia="es-CO"/>
              </w:rPr>
            </w:pPr>
            <w:r w:rsidRPr="00D85C73">
              <w:rPr>
                <w:rFonts w:cs="Arial"/>
                <w:sz w:val="15"/>
                <w:szCs w:val="15"/>
                <w:lang w:eastAsia="es-CO"/>
              </w:rPr>
              <w:t>740</w:t>
            </w:r>
          </w:p>
        </w:tc>
        <w:tc>
          <w:tcPr>
            <w:tcW w:w="7710" w:type="dxa"/>
            <w:shd w:val="clear" w:color="auto" w:fill="auto"/>
            <w:noWrap/>
            <w:vAlign w:val="center"/>
            <w:hideMark/>
          </w:tcPr>
          <w:p w14:paraId="398505B5"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ENOLASA</w:t>
            </w:r>
            <w:proofErr w:type="spellEnd"/>
            <w:r w:rsidRPr="00D85C73">
              <w:rPr>
                <w:rFonts w:cs="Arial"/>
                <w:sz w:val="15"/>
                <w:szCs w:val="15"/>
                <w:lang w:eastAsia="es-CO"/>
              </w:rPr>
              <w:t xml:space="preserve"> NEURONAL ESPECÍFICA SEMIAUTOMATIZADO O AUTOMATIZADO</w:t>
            </w:r>
          </w:p>
        </w:tc>
        <w:tc>
          <w:tcPr>
            <w:tcW w:w="1272" w:type="dxa"/>
            <w:shd w:val="clear" w:color="auto" w:fill="auto"/>
            <w:noWrap/>
            <w:vAlign w:val="center"/>
            <w:hideMark/>
          </w:tcPr>
          <w:p w14:paraId="3F38D42F" w14:textId="77777777" w:rsidR="0011442D" w:rsidRPr="00D85C73" w:rsidRDefault="0011442D" w:rsidP="0055420E">
            <w:pPr>
              <w:jc w:val="center"/>
              <w:rPr>
                <w:rFonts w:cs="Arial"/>
                <w:sz w:val="15"/>
                <w:szCs w:val="15"/>
                <w:lang w:eastAsia="es-CO"/>
              </w:rPr>
            </w:pPr>
            <w:r w:rsidRPr="00D85C73">
              <w:rPr>
                <w:rFonts w:cs="Arial"/>
                <w:sz w:val="15"/>
                <w:szCs w:val="15"/>
                <w:lang w:eastAsia="es-CO"/>
              </w:rPr>
              <w:t>182 094,00</w:t>
            </w:r>
          </w:p>
        </w:tc>
      </w:tr>
      <w:tr w:rsidR="0011442D" w:rsidRPr="00D85C73" w14:paraId="1B9B100C" w14:textId="77777777" w:rsidTr="00E83E85">
        <w:trPr>
          <w:trHeight w:val="20"/>
          <w:jc w:val="center"/>
        </w:trPr>
        <w:tc>
          <w:tcPr>
            <w:tcW w:w="511" w:type="dxa"/>
            <w:shd w:val="clear" w:color="auto" w:fill="auto"/>
            <w:noWrap/>
            <w:vAlign w:val="center"/>
            <w:hideMark/>
          </w:tcPr>
          <w:p w14:paraId="299AC839" w14:textId="77777777" w:rsidR="0011442D" w:rsidRPr="00D85C73" w:rsidRDefault="0011442D" w:rsidP="0055420E">
            <w:pPr>
              <w:jc w:val="center"/>
              <w:rPr>
                <w:rFonts w:cs="Arial"/>
                <w:sz w:val="15"/>
                <w:szCs w:val="15"/>
                <w:lang w:eastAsia="es-CO"/>
              </w:rPr>
            </w:pPr>
            <w:r w:rsidRPr="00D85C73">
              <w:rPr>
                <w:rFonts w:cs="Arial"/>
                <w:sz w:val="15"/>
                <w:szCs w:val="15"/>
                <w:lang w:eastAsia="es-CO"/>
              </w:rPr>
              <w:t>741</w:t>
            </w:r>
          </w:p>
        </w:tc>
        <w:tc>
          <w:tcPr>
            <w:tcW w:w="7710" w:type="dxa"/>
            <w:shd w:val="clear" w:color="auto" w:fill="auto"/>
            <w:noWrap/>
            <w:vAlign w:val="center"/>
            <w:hideMark/>
          </w:tcPr>
          <w:p w14:paraId="32000A87" w14:textId="77777777" w:rsidR="0011442D" w:rsidRPr="00D85C73" w:rsidRDefault="0011442D" w:rsidP="0055420E">
            <w:pPr>
              <w:jc w:val="center"/>
              <w:rPr>
                <w:rFonts w:cs="Arial"/>
                <w:sz w:val="15"/>
                <w:szCs w:val="15"/>
                <w:lang w:eastAsia="es-CO"/>
              </w:rPr>
            </w:pPr>
            <w:r w:rsidRPr="00D85C73">
              <w:rPr>
                <w:rFonts w:cs="Arial"/>
                <w:sz w:val="15"/>
                <w:szCs w:val="15"/>
                <w:lang w:eastAsia="es-CO"/>
              </w:rPr>
              <w:t>GASTRINA SEMIAUTOMATIZADO O AUTOMATIZADO</w:t>
            </w:r>
          </w:p>
        </w:tc>
        <w:tc>
          <w:tcPr>
            <w:tcW w:w="1272" w:type="dxa"/>
            <w:shd w:val="clear" w:color="auto" w:fill="auto"/>
            <w:noWrap/>
            <w:vAlign w:val="center"/>
            <w:hideMark/>
          </w:tcPr>
          <w:p w14:paraId="46A0A307" w14:textId="77777777" w:rsidR="0011442D" w:rsidRPr="00D85C73" w:rsidRDefault="0011442D" w:rsidP="0055420E">
            <w:pPr>
              <w:jc w:val="center"/>
              <w:rPr>
                <w:rFonts w:cs="Arial"/>
                <w:sz w:val="15"/>
                <w:szCs w:val="15"/>
                <w:lang w:eastAsia="es-CO"/>
              </w:rPr>
            </w:pPr>
            <w:r w:rsidRPr="00D85C73">
              <w:rPr>
                <w:rFonts w:cs="Arial"/>
                <w:sz w:val="15"/>
                <w:szCs w:val="15"/>
                <w:lang w:eastAsia="es-CO"/>
              </w:rPr>
              <w:t>56 632,00</w:t>
            </w:r>
          </w:p>
        </w:tc>
      </w:tr>
      <w:tr w:rsidR="0011442D" w:rsidRPr="00D85C73" w14:paraId="0433FA07" w14:textId="77777777" w:rsidTr="00E83E85">
        <w:trPr>
          <w:trHeight w:val="20"/>
          <w:jc w:val="center"/>
        </w:trPr>
        <w:tc>
          <w:tcPr>
            <w:tcW w:w="511" w:type="dxa"/>
            <w:shd w:val="clear" w:color="auto" w:fill="auto"/>
            <w:noWrap/>
            <w:vAlign w:val="center"/>
            <w:hideMark/>
          </w:tcPr>
          <w:p w14:paraId="26C3614C" w14:textId="77777777" w:rsidR="0011442D" w:rsidRPr="00D85C73" w:rsidRDefault="0011442D" w:rsidP="0055420E">
            <w:pPr>
              <w:jc w:val="center"/>
              <w:rPr>
                <w:rFonts w:cs="Arial"/>
                <w:sz w:val="15"/>
                <w:szCs w:val="15"/>
                <w:lang w:eastAsia="es-CO"/>
              </w:rPr>
            </w:pPr>
            <w:r w:rsidRPr="00D85C73">
              <w:rPr>
                <w:rFonts w:cs="Arial"/>
                <w:sz w:val="15"/>
                <w:szCs w:val="15"/>
                <w:lang w:eastAsia="es-CO"/>
              </w:rPr>
              <w:t>742</w:t>
            </w:r>
          </w:p>
        </w:tc>
        <w:tc>
          <w:tcPr>
            <w:tcW w:w="7710" w:type="dxa"/>
            <w:shd w:val="clear" w:color="auto" w:fill="auto"/>
            <w:noWrap/>
            <w:vAlign w:val="center"/>
            <w:hideMark/>
          </w:tcPr>
          <w:p w14:paraId="30785848" w14:textId="77777777" w:rsidR="0011442D" w:rsidRPr="00D85C73" w:rsidRDefault="0011442D" w:rsidP="0055420E">
            <w:pPr>
              <w:jc w:val="center"/>
              <w:rPr>
                <w:rFonts w:cs="Arial"/>
                <w:sz w:val="15"/>
                <w:szCs w:val="15"/>
                <w:lang w:eastAsia="es-CO"/>
              </w:rPr>
            </w:pPr>
            <w:r w:rsidRPr="00D85C73">
              <w:rPr>
                <w:rFonts w:cs="Arial"/>
                <w:sz w:val="15"/>
                <w:szCs w:val="15"/>
                <w:lang w:eastAsia="es-CO"/>
              </w:rPr>
              <w:t>GONADOTROPINA CORIÓNICA SUBUNIDAD BETA SEMIAUTOMATIZADO O AUTOMATIZADO</w:t>
            </w:r>
          </w:p>
        </w:tc>
        <w:tc>
          <w:tcPr>
            <w:tcW w:w="1272" w:type="dxa"/>
            <w:shd w:val="clear" w:color="auto" w:fill="auto"/>
            <w:noWrap/>
            <w:vAlign w:val="center"/>
            <w:hideMark/>
          </w:tcPr>
          <w:p w14:paraId="13DF9A6D" w14:textId="77777777" w:rsidR="0011442D" w:rsidRPr="00D85C73" w:rsidRDefault="0011442D" w:rsidP="0055420E">
            <w:pPr>
              <w:jc w:val="center"/>
              <w:rPr>
                <w:rFonts w:cs="Arial"/>
                <w:sz w:val="15"/>
                <w:szCs w:val="15"/>
                <w:lang w:eastAsia="es-CO"/>
              </w:rPr>
            </w:pPr>
            <w:r w:rsidRPr="00D85C73">
              <w:rPr>
                <w:rFonts w:cs="Arial"/>
                <w:sz w:val="15"/>
                <w:szCs w:val="15"/>
                <w:lang w:eastAsia="es-CO"/>
              </w:rPr>
              <w:t>32 220,00</w:t>
            </w:r>
          </w:p>
        </w:tc>
      </w:tr>
      <w:tr w:rsidR="0011442D" w:rsidRPr="00D85C73" w14:paraId="4FDD270B" w14:textId="77777777" w:rsidTr="00E83E85">
        <w:trPr>
          <w:trHeight w:val="20"/>
          <w:jc w:val="center"/>
        </w:trPr>
        <w:tc>
          <w:tcPr>
            <w:tcW w:w="511" w:type="dxa"/>
            <w:shd w:val="clear" w:color="auto" w:fill="auto"/>
            <w:noWrap/>
            <w:vAlign w:val="center"/>
            <w:hideMark/>
          </w:tcPr>
          <w:p w14:paraId="590B9B62" w14:textId="77777777" w:rsidR="0011442D" w:rsidRPr="00D85C73" w:rsidRDefault="0011442D" w:rsidP="0055420E">
            <w:pPr>
              <w:jc w:val="center"/>
              <w:rPr>
                <w:rFonts w:cs="Arial"/>
                <w:sz w:val="15"/>
                <w:szCs w:val="15"/>
                <w:lang w:eastAsia="es-CO"/>
              </w:rPr>
            </w:pPr>
            <w:r w:rsidRPr="00D85C73">
              <w:rPr>
                <w:rFonts w:cs="Arial"/>
                <w:sz w:val="15"/>
                <w:szCs w:val="15"/>
                <w:lang w:eastAsia="es-CO"/>
              </w:rPr>
              <w:t>743</w:t>
            </w:r>
          </w:p>
        </w:tc>
        <w:tc>
          <w:tcPr>
            <w:tcW w:w="7710" w:type="dxa"/>
            <w:shd w:val="clear" w:color="auto" w:fill="auto"/>
            <w:noWrap/>
            <w:vAlign w:val="center"/>
            <w:hideMark/>
          </w:tcPr>
          <w:p w14:paraId="2D54EB53" w14:textId="77777777" w:rsidR="0011442D" w:rsidRPr="00D85C73" w:rsidRDefault="0011442D" w:rsidP="0055420E">
            <w:pPr>
              <w:jc w:val="center"/>
              <w:rPr>
                <w:rFonts w:cs="Arial"/>
                <w:sz w:val="15"/>
                <w:szCs w:val="15"/>
                <w:lang w:eastAsia="es-CO"/>
              </w:rPr>
            </w:pPr>
            <w:r w:rsidRPr="00D85C73">
              <w:rPr>
                <w:rFonts w:cs="Arial"/>
                <w:sz w:val="15"/>
                <w:szCs w:val="15"/>
                <w:lang w:eastAsia="es-CO"/>
              </w:rPr>
              <w:t>GONADOTROPINA CORIÓNICA SUBUNIDAD BETA FRACCIÓN LIBRE SEMIAUTOMATIZADO O AUTOMATIZADO</w:t>
            </w:r>
          </w:p>
        </w:tc>
        <w:tc>
          <w:tcPr>
            <w:tcW w:w="1272" w:type="dxa"/>
            <w:shd w:val="clear" w:color="auto" w:fill="auto"/>
            <w:noWrap/>
            <w:vAlign w:val="center"/>
            <w:hideMark/>
          </w:tcPr>
          <w:p w14:paraId="2DD49822" w14:textId="77777777" w:rsidR="0011442D" w:rsidRPr="00D85C73" w:rsidRDefault="0011442D" w:rsidP="0055420E">
            <w:pPr>
              <w:jc w:val="center"/>
              <w:rPr>
                <w:rFonts w:cs="Arial"/>
                <w:sz w:val="15"/>
                <w:szCs w:val="15"/>
                <w:lang w:eastAsia="es-CO"/>
              </w:rPr>
            </w:pPr>
            <w:r w:rsidRPr="00D85C73">
              <w:rPr>
                <w:rFonts w:cs="Arial"/>
                <w:sz w:val="15"/>
                <w:szCs w:val="15"/>
                <w:lang w:eastAsia="es-CO"/>
              </w:rPr>
              <w:t>114 429,00</w:t>
            </w:r>
          </w:p>
        </w:tc>
      </w:tr>
      <w:tr w:rsidR="0011442D" w:rsidRPr="00D85C73" w14:paraId="301D0213" w14:textId="77777777" w:rsidTr="00E83E85">
        <w:trPr>
          <w:trHeight w:val="20"/>
          <w:jc w:val="center"/>
        </w:trPr>
        <w:tc>
          <w:tcPr>
            <w:tcW w:w="511" w:type="dxa"/>
            <w:shd w:val="clear" w:color="auto" w:fill="auto"/>
            <w:noWrap/>
            <w:vAlign w:val="center"/>
            <w:hideMark/>
          </w:tcPr>
          <w:p w14:paraId="722FB0E7" w14:textId="77777777" w:rsidR="0011442D" w:rsidRPr="00D85C73" w:rsidRDefault="0011442D" w:rsidP="0055420E">
            <w:pPr>
              <w:jc w:val="center"/>
              <w:rPr>
                <w:rFonts w:cs="Arial"/>
                <w:sz w:val="15"/>
                <w:szCs w:val="15"/>
                <w:lang w:eastAsia="es-CO"/>
              </w:rPr>
            </w:pPr>
            <w:r w:rsidRPr="00D85C73">
              <w:rPr>
                <w:rFonts w:cs="Arial"/>
                <w:sz w:val="15"/>
                <w:szCs w:val="15"/>
                <w:lang w:eastAsia="es-CO"/>
              </w:rPr>
              <w:t>744</w:t>
            </w:r>
          </w:p>
        </w:tc>
        <w:tc>
          <w:tcPr>
            <w:tcW w:w="7710" w:type="dxa"/>
            <w:shd w:val="clear" w:color="auto" w:fill="auto"/>
            <w:noWrap/>
            <w:vAlign w:val="center"/>
            <w:hideMark/>
          </w:tcPr>
          <w:p w14:paraId="2AA27AF1"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CROMOGRANINA</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36532E1E" w14:textId="77777777" w:rsidR="0011442D" w:rsidRPr="00D85C73" w:rsidRDefault="0011442D" w:rsidP="0055420E">
            <w:pPr>
              <w:jc w:val="center"/>
              <w:rPr>
                <w:rFonts w:cs="Arial"/>
                <w:sz w:val="15"/>
                <w:szCs w:val="15"/>
                <w:lang w:eastAsia="es-CO"/>
              </w:rPr>
            </w:pPr>
            <w:r w:rsidRPr="00D85C73">
              <w:rPr>
                <w:rFonts w:cs="Arial"/>
                <w:sz w:val="15"/>
                <w:szCs w:val="15"/>
                <w:lang w:eastAsia="es-CO"/>
              </w:rPr>
              <w:t>145 368,00</w:t>
            </w:r>
          </w:p>
        </w:tc>
      </w:tr>
      <w:tr w:rsidR="0011442D" w:rsidRPr="00D85C73" w14:paraId="26ED34B7" w14:textId="77777777" w:rsidTr="00E83E85">
        <w:trPr>
          <w:trHeight w:val="20"/>
          <w:jc w:val="center"/>
        </w:trPr>
        <w:tc>
          <w:tcPr>
            <w:tcW w:w="511" w:type="dxa"/>
            <w:shd w:val="clear" w:color="auto" w:fill="auto"/>
            <w:noWrap/>
            <w:vAlign w:val="center"/>
            <w:hideMark/>
          </w:tcPr>
          <w:p w14:paraId="63E57030" w14:textId="77777777" w:rsidR="0011442D" w:rsidRPr="00D85C73" w:rsidRDefault="0011442D" w:rsidP="0055420E">
            <w:pPr>
              <w:jc w:val="center"/>
              <w:rPr>
                <w:rFonts w:cs="Arial"/>
                <w:sz w:val="15"/>
                <w:szCs w:val="15"/>
                <w:lang w:eastAsia="es-CO"/>
              </w:rPr>
            </w:pPr>
            <w:r w:rsidRPr="00D85C73">
              <w:rPr>
                <w:rFonts w:cs="Arial"/>
                <w:sz w:val="15"/>
                <w:szCs w:val="15"/>
                <w:lang w:eastAsia="es-CO"/>
              </w:rPr>
              <w:t>745</w:t>
            </w:r>
          </w:p>
        </w:tc>
        <w:tc>
          <w:tcPr>
            <w:tcW w:w="7710" w:type="dxa"/>
            <w:shd w:val="clear" w:color="auto" w:fill="auto"/>
            <w:noWrap/>
            <w:vAlign w:val="center"/>
            <w:hideMark/>
          </w:tcPr>
          <w:p w14:paraId="740DC0B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PROTEÍNA </w:t>
            </w:r>
            <w:proofErr w:type="spellStart"/>
            <w:r w:rsidRPr="00D85C73">
              <w:rPr>
                <w:rFonts w:cs="Arial"/>
                <w:color w:val="000000"/>
                <w:sz w:val="15"/>
                <w:szCs w:val="15"/>
                <w:lang w:eastAsia="es-CO"/>
              </w:rPr>
              <w:t>EPIDIDIMAL</w:t>
            </w:r>
            <w:proofErr w:type="spellEnd"/>
            <w:r w:rsidRPr="00D85C73">
              <w:rPr>
                <w:rFonts w:cs="Arial"/>
                <w:color w:val="000000"/>
                <w:sz w:val="15"/>
                <w:szCs w:val="15"/>
                <w:lang w:eastAsia="es-CO"/>
              </w:rPr>
              <w:t xml:space="preserve"> HUMANA 4 (HE-4) SEMIAUTOMATIZADO O AUTOMATIZADO</w:t>
            </w:r>
          </w:p>
        </w:tc>
        <w:tc>
          <w:tcPr>
            <w:tcW w:w="1272" w:type="dxa"/>
            <w:shd w:val="clear" w:color="auto" w:fill="auto"/>
            <w:noWrap/>
            <w:vAlign w:val="center"/>
            <w:hideMark/>
          </w:tcPr>
          <w:p w14:paraId="4EA83B06" w14:textId="77777777" w:rsidR="0011442D" w:rsidRPr="00D85C73" w:rsidRDefault="0011442D" w:rsidP="0055420E">
            <w:pPr>
              <w:jc w:val="center"/>
              <w:rPr>
                <w:rFonts w:cs="Arial"/>
                <w:sz w:val="15"/>
                <w:szCs w:val="15"/>
                <w:lang w:eastAsia="es-CO"/>
              </w:rPr>
            </w:pPr>
            <w:r w:rsidRPr="00D85C73">
              <w:rPr>
                <w:rFonts w:cs="Arial"/>
                <w:sz w:val="15"/>
                <w:szCs w:val="15"/>
                <w:lang w:eastAsia="es-CO"/>
              </w:rPr>
              <w:t>260 655,00</w:t>
            </w:r>
          </w:p>
        </w:tc>
      </w:tr>
      <w:tr w:rsidR="0011442D" w:rsidRPr="00D85C73" w14:paraId="28C584C5" w14:textId="77777777" w:rsidTr="00E83E85">
        <w:trPr>
          <w:trHeight w:val="20"/>
          <w:jc w:val="center"/>
        </w:trPr>
        <w:tc>
          <w:tcPr>
            <w:tcW w:w="511" w:type="dxa"/>
            <w:shd w:val="clear" w:color="auto" w:fill="auto"/>
            <w:noWrap/>
            <w:vAlign w:val="center"/>
            <w:hideMark/>
          </w:tcPr>
          <w:p w14:paraId="750C1AA8" w14:textId="77777777" w:rsidR="0011442D" w:rsidRPr="00D85C73" w:rsidRDefault="0011442D" w:rsidP="0055420E">
            <w:pPr>
              <w:jc w:val="center"/>
              <w:rPr>
                <w:rFonts w:cs="Arial"/>
                <w:sz w:val="15"/>
                <w:szCs w:val="15"/>
                <w:lang w:eastAsia="es-CO"/>
              </w:rPr>
            </w:pPr>
            <w:r w:rsidRPr="00D85C73">
              <w:rPr>
                <w:rFonts w:cs="Arial"/>
                <w:sz w:val="15"/>
                <w:szCs w:val="15"/>
                <w:lang w:eastAsia="es-CO"/>
              </w:rPr>
              <w:t>746</w:t>
            </w:r>
          </w:p>
        </w:tc>
        <w:tc>
          <w:tcPr>
            <w:tcW w:w="7710" w:type="dxa"/>
            <w:shd w:val="clear" w:color="auto" w:fill="auto"/>
            <w:noWrap/>
            <w:vAlign w:val="center"/>
            <w:hideMark/>
          </w:tcPr>
          <w:p w14:paraId="6C67987D"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LEUCOCITOS </w:t>
            </w:r>
            <w:proofErr w:type="spellStart"/>
            <w:r w:rsidRPr="00D85C73">
              <w:rPr>
                <w:rFonts w:cs="Arial"/>
                <w:sz w:val="15"/>
                <w:szCs w:val="15"/>
                <w:lang w:eastAsia="es-CO"/>
              </w:rPr>
              <w:t>CD34</w:t>
            </w:r>
            <w:proofErr w:type="spellEnd"/>
            <w:r w:rsidRPr="00D85C73">
              <w:rPr>
                <w:rFonts w:cs="Arial"/>
                <w:sz w:val="15"/>
                <w:szCs w:val="15"/>
                <w:lang w:eastAsia="es-CO"/>
              </w:rPr>
              <w:t xml:space="preserve"> CÉLULAS PROGENITORAS SEMIAUTOMATIZADO O AUTOMATIZADO</w:t>
            </w:r>
          </w:p>
        </w:tc>
        <w:tc>
          <w:tcPr>
            <w:tcW w:w="1272" w:type="dxa"/>
            <w:shd w:val="clear" w:color="auto" w:fill="auto"/>
            <w:noWrap/>
            <w:vAlign w:val="center"/>
            <w:hideMark/>
          </w:tcPr>
          <w:p w14:paraId="5D51DE2E" w14:textId="77777777" w:rsidR="0011442D" w:rsidRPr="00D85C73" w:rsidRDefault="0011442D" w:rsidP="0055420E">
            <w:pPr>
              <w:jc w:val="center"/>
              <w:rPr>
                <w:rFonts w:cs="Arial"/>
                <w:sz w:val="15"/>
                <w:szCs w:val="15"/>
                <w:lang w:eastAsia="es-CO"/>
              </w:rPr>
            </w:pPr>
            <w:r w:rsidRPr="00D85C73">
              <w:rPr>
                <w:rFonts w:cs="Arial"/>
                <w:sz w:val="15"/>
                <w:szCs w:val="15"/>
                <w:lang w:eastAsia="es-CO"/>
              </w:rPr>
              <w:t>400 397,00</w:t>
            </w:r>
          </w:p>
        </w:tc>
      </w:tr>
      <w:tr w:rsidR="0011442D" w:rsidRPr="00D85C73" w14:paraId="0739E17C" w14:textId="77777777" w:rsidTr="00E83E85">
        <w:trPr>
          <w:trHeight w:val="20"/>
          <w:jc w:val="center"/>
        </w:trPr>
        <w:tc>
          <w:tcPr>
            <w:tcW w:w="511" w:type="dxa"/>
            <w:shd w:val="clear" w:color="auto" w:fill="auto"/>
            <w:noWrap/>
            <w:vAlign w:val="center"/>
            <w:hideMark/>
          </w:tcPr>
          <w:p w14:paraId="3C834F49" w14:textId="77777777" w:rsidR="0011442D" w:rsidRPr="00D85C73" w:rsidRDefault="0011442D" w:rsidP="0055420E">
            <w:pPr>
              <w:jc w:val="center"/>
              <w:rPr>
                <w:rFonts w:cs="Arial"/>
                <w:sz w:val="15"/>
                <w:szCs w:val="15"/>
                <w:lang w:eastAsia="es-CO"/>
              </w:rPr>
            </w:pPr>
            <w:r w:rsidRPr="00D85C73">
              <w:rPr>
                <w:rFonts w:cs="Arial"/>
                <w:sz w:val="15"/>
                <w:szCs w:val="15"/>
                <w:lang w:eastAsia="es-CO"/>
              </w:rPr>
              <w:t>747</w:t>
            </w:r>
          </w:p>
        </w:tc>
        <w:tc>
          <w:tcPr>
            <w:tcW w:w="7710" w:type="dxa"/>
            <w:shd w:val="clear" w:color="auto" w:fill="auto"/>
            <w:noWrap/>
            <w:vAlign w:val="center"/>
            <w:hideMark/>
          </w:tcPr>
          <w:p w14:paraId="14857592" w14:textId="77777777" w:rsidR="0011442D" w:rsidRPr="00D85C73" w:rsidRDefault="0011442D" w:rsidP="0055420E">
            <w:pPr>
              <w:jc w:val="center"/>
              <w:rPr>
                <w:rFonts w:cs="Arial"/>
                <w:sz w:val="15"/>
                <w:szCs w:val="15"/>
                <w:lang w:eastAsia="es-CO"/>
              </w:rPr>
            </w:pPr>
            <w:r w:rsidRPr="00D85C73">
              <w:rPr>
                <w:rFonts w:cs="Arial"/>
                <w:sz w:val="15"/>
                <w:szCs w:val="15"/>
                <w:lang w:eastAsia="es-CO"/>
              </w:rPr>
              <w:t>LINFOCITOS B (</w:t>
            </w:r>
            <w:proofErr w:type="spellStart"/>
            <w:r w:rsidRPr="00D85C73">
              <w:rPr>
                <w:rFonts w:cs="Arial"/>
                <w:sz w:val="15"/>
                <w:szCs w:val="15"/>
                <w:lang w:eastAsia="es-CO"/>
              </w:rPr>
              <w:t>CD19</w:t>
            </w:r>
            <w:proofErr w:type="spellEnd"/>
            <w:r w:rsidRPr="00D85C73">
              <w:rPr>
                <w:rFonts w:cs="Arial"/>
                <w:sz w:val="15"/>
                <w:szCs w:val="15"/>
                <w:lang w:eastAsia="es-CO"/>
              </w:rPr>
              <w:t xml:space="preserve"> Y </w:t>
            </w:r>
            <w:proofErr w:type="spellStart"/>
            <w:r w:rsidRPr="00D85C73">
              <w:rPr>
                <w:rFonts w:cs="Arial"/>
                <w:sz w:val="15"/>
                <w:szCs w:val="15"/>
                <w:lang w:eastAsia="es-CO"/>
              </w:rPr>
              <w:t>CD20</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5EFC118B" w14:textId="77777777" w:rsidR="0011442D" w:rsidRPr="00D85C73" w:rsidRDefault="0011442D" w:rsidP="0055420E">
            <w:pPr>
              <w:jc w:val="center"/>
              <w:rPr>
                <w:rFonts w:cs="Arial"/>
                <w:sz w:val="15"/>
                <w:szCs w:val="15"/>
                <w:lang w:eastAsia="es-CO"/>
              </w:rPr>
            </w:pPr>
            <w:r w:rsidRPr="00D85C73">
              <w:rPr>
                <w:rFonts w:cs="Arial"/>
                <w:sz w:val="15"/>
                <w:szCs w:val="15"/>
                <w:lang w:eastAsia="es-CO"/>
              </w:rPr>
              <w:t>278 652,00</w:t>
            </w:r>
          </w:p>
        </w:tc>
      </w:tr>
      <w:tr w:rsidR="0011442D" w:rsidRPr="00D85C73" w14:paraId="1314F62B" w14:textId="77777777" w:rsidTr="00E83E85">
        <w:trPr>
          <w:trHeight w:val="20"/>
          <w:jc w:val="center"/>
        </w:trPr>
        <w:tc>
          <w:tcPr>
            <w:tcW w:w="511" w:type="dxa"/>
            <w:shd w:val="clear" w:color="auto" w:fill="auto"/>
            <w:noWrap/>
            <w:vAlign w:val="center"/>
            <w:hideMark/>
          </w:tcPr>
          <w:p w14:paraId="528BF94F" w14:textId="77777777" w:rsidR="0011442D" w:rsidRPr="00D85C73" w:rsidRDefault="0011442D" w:rsidP="0055420E">
            <w:pPr>
              <w:jc w:val="center"/>
              <w:rPr>
                <w:rFonts w:cs="Arial"/>
                <w:sz w:val="15"/>
                <w:szCs w:val="15"/>
                <w:lang w:eastAsia="es-CO"/>
              </w:rPr>
            </w:pPr>
            <w:r w:rsidRPr="00D85C73">
              <w:rPr>
                <w:rFonts w:cs="Arial"/>
                <w:sz w:val="15"/>
                <w:szCs w:val="15"/>
                <w:lang w:eastAsia="es-CO"/>
              </w:rPr>
              <w:t>748</w:t>
            </w:r>
          </w:p>
        </w:tc>
        <w:tc>
          <w:tcPr>
            <w:tcW w:w="7710" w:type="dxa"/>
            <w:shd w:val="clear" w:color="auto" w:fill="auto"/>
            <w:noWrap/>
            <w:vAlign w:val="center"/>
            <w:hideMark/>
          </w:tcPr>
          <w:p w14:paraId="5EE82C6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CD3</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0BFD64E9"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132 782,00</w:t>
            </w:r>
          </w:p>
        </w:tc>
      </w:tr>
      <w:tr w:rsidR="0011442D" w:rsidRPr="00D85C73" w14:paraId="4325E0EF" w14:textId="77777777" w:rsidTr="00E83E85">
        <w:trPr>
          <w:trHeight w:val="20"/>
          <w:jc w:val="center"/>
        </w:trPr>
        <w:tc>
          <w:tcPr>
            <w:tcW w:w="511" w:type="dxa"/>
            <w:shd w:val="clear" w:color="auto" w:fill="auto"/>
            <w:noWrap/>
            <w:vAlign w:val="center"/>
            <w:hideMark/>
          </w:tcPr>
          <w:p w14:paraId="263499F4" w14:textId="77777777" w:rsidR="0011442D" w:rsidRPr="00D85C73" w:rsidRDefault="0011442D" w:rsidP="0055420E">
            <w:pPr>
              <w:jc w:val="center"/>
              <w:rPr>
                <w:rFonts w:cs="Arial"/>
                <w:sz w:val="15"/>
                <w:szCs w:val="15"/>
                <w:lang w:eastAsia="es-CO"/>
              </w:rPr>
            </w:pPr>
            <w:r w:rsidRPr="00D85C73">
              <w:rPr>
                <w:rFonts w:cs="Arial"/>
                <w:sz w:val="15"/>
                <w:szCs w:val="15"/>
                <w:lang w:eastAsia="es-CO"/>
              </w:rPr>
              <w:t>749</w:t>
            </w:r>
          </w:p>
        </w:tc>
        <w:tc>
          <w:tcPr>
            <w:tcW w:w="7710" w:type="dxa"/>
            <w:shd w:val="clear" w:color="auto" w:fill="auto"/>
            <w:noWrap/>
            <w:vAlign w:val="center"/>
            <w:hideMark/>
          </w:tcPr>
          <w:p w14:paraId="4B02E04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CD4</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48641928" w14:textId="77777777" w:rsidR="0011442D" w:rsidRPr="00D85C73" w:rsidRDefault="0011442D" w:rsidP="0055420E">
            <w:pPr>
              <w:jc w:val="center"/>
              <w:rPr>
                <w:rFonts w:cs="Arial"/>
                <w:sz w:val="15"/>
                <w:szCs w:val="15"/>
                <w:lang w:eastAsia="es-CO"/>
              </w:rPr>
            </w:pPr>
            <w:r w:rsidRPr="00D85C73">
              <w:rPr>
                <w:rFonts w:cs="Arial"/>
                <w:sz w:val="15"/>
                <w:szCs w:val="15"/>
                <w:lang w:eastAsia="es-CO"/>
              </w:rPr>
              <w:t>94 545,00</w:t>
            </w:r>
          </w:p>
        </w:tc>
      </w:tr>
      <w:tr w:rsidR="0011442D" w:rsidRPr="00D85C73" w14:paraId="2BE0AB02" w14:textId="77777777" w:rsidTr="00E83E85">
        <w:trPr>
          <w:trHeight w:val="20"/>
          <w:jc w:val="center"/>
        </w:trPr>
        <w:tc>
          <w:tcPr>
            <w:tcW w:w="511" w:type="dxa"/>
            <w:shd w:val="clear" w:color="auto" w:fill="auto"/>
            <w:noWrap/>
            <w:vAlign w:val="center"/>
            <w:hideMark/>
          </w:tcPr>
          <w:p w14:paraId="1F32FCA7" w14:textId="77777777" w:rsidR="0011442D" w:rsidRPr="00D85C73" w:rsidRDefault="0011442D" w:rsidP="0055420E">
            <w:pPr>
              <w:jc w:val="center"/>
              <w:rPr>
                <w:rFonts w:cs="Arial"/>
                <w:sz w:val="15"/>
                <w:szCs w:val="15"/>
                <w:lang w:eastAsia="es-CO"/>
              </w:rPr>
            </w:pPr>
            <w:r w:rsidRPr="00D85C73">
              <w:rPr>
                <w:rFonts w:cs="Arial"/>
                <w:sz w:val="15"/>
                <w:szCs w:val="15"/>
                <w:lang w:eastAsia="es-CO"/>
              </w:rPr>
              <w:t>750</w:t>
            </w:r>
          </w:p>
        </w:tc>
        <w:tc>
          <w:tcPr>
            <w:tcW w:w="7710" w:type="dxa"/>
            <w:shd w:val="clear" w:color="auto" w:fill="auto"/>
            <w:noWrap/>
            <w:vAlign w:val="center"/>
            <w:hideMark/>
          </w:tcPr>
          <w:p w14:paraId="0213659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CD4</w:t>
            </w:r>
            <w:proofErr w:type="spellEnd"/>
            <w:r w:rsidRPr="00D85C73">
              <w:rPr>
                <w:rFonts w:cs="Arial"/>
                <w:sz w:val="15"/>
                <w:szCs w:val="15"/>
                <w:lang w:eastAsia="es-CO"/>
              </w:rPr>
              <w:t xml:space="preserve"> POR INMUNOFLUORESCENCIA</w:t>
            </w:r>
          </w:p>
        </w:tc>
        <w:tc>
          <w:tcPr>
            <w:tcW w:w="1272" w:type="dxa"/>
            <w:shd w:val="clear" w:color="auto" w:fill="auto"/>
            <w:noWrap/>
            <w:vAlign w:val="center"/>
            <w:hideMark/>
          </w:tcPr>
          <w:p w14:paraId="3D2E14CC" w14:textId="77777777" w:rsidR="0011442D" w:rsidRPr="00D85C73" w:rsidRDefault="0011442D" w:rsidP="0055420E">
            <w:pPr>
              <w:jc w:val="center"/>
              <w:rPr>
                <w:rFonts w:cs="Arial"/>
                <w:sz w:val="15"/>
                <w:szCs w:val="15"/>
                <w:lang w:eastAsia="es-CO"/>
              </w:rPr>
            </w:pPr>
            <w:r w:rsidRPr="00D85C73">
              <w:rPr>
                <w:rFonts w:cs="Arial"/>
                <w:sz w:val="15"/>
                <w:szCs w:val="15"/>
                <w:lang w:eastAsia="es-CO"/>
              </w:rPr>
              <w:t>70 875,00</w:t>
            </w:r>
          </w:p>
        </w:tc>
      </w:tr>
      <w:tr w:rsidR="0011442D" w:rsidRPr="00D85C73" w14:paraId="587B60FB" w14:textId="77777777" w:rsidTr="00E83E85">
        <w:trPr>
          <w:trHeight w:val="20"/>
          <w:jc w:val="center"/>
        </w:trPr>
        <w:tc>
          <w:tcPr>
            <w:tcW w:w="511" w:type="dxa"/>
            <w:shd w:val="clear" w:color="auto" w:fill="auto"/>
            <w:noWrap/>
            <w:vAlign w:val="center"/>
            <w:hideMark/>
          </w:tcPr>
          <w:p w14:paraId="650D2E7C" w14:textId="77777777" w:rsidR="0011442D" w:rsidRPr="00D85C73" w:rsidRDefault="0011442D" w:rsidP="0055420E">
            <w:pPr>
              <w:jc w:val="center"/>
              <w:rPr>
                <w:rFonts w:cs="Arial"/>
                <w:sz w:val="15"/>
                <w:szCs w:val="15"/>
                <w:lang w:eastAsia="es-CO"/>
              </w:rPr>
            </w:pPr>
            <w:r w:rsidRPr="00D85C73">
              <w:rPr>
                <w:rFonts w:cs="Arial"/>
                <w:sz w:val="15"/>
                <w:szCs w:val="15"/>
                <w:lang w:eastAsia="es-CO"/>
              </w:rPr>
              <w:t>751</w:t>
            </w:r>
          </w:p>
        </w:tc>
        <w:tc>
          <w:tcPr>
            <w:tcW w:w="7710" w:type="dxa"/>
            <w:shd w:val="clear" w:color="auto" w:fill="auto"/>
            <w:noWrap/>
            <w:vAlign w:val="center"/>
            <w:hideMark/>
          </w:tcPr>
          <w:p w14:paraId="45BD452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CD5</w:t>
            </w:r>
            <w:proofErr w:type="spellEnd"/>
            <w:r w:rsidRPr="00D85C73">
              <w:rPr>
                <w:rFonts w:cs="Arial"/>
                <w:sz w:val="15"/>
                <w:szCs w:val="15"/>
                <w:lang w:eastAsia="es-CO"/>
              </w:rPr>
              <w:t xml:space="preserve"> POR INMUNOFLUORESCENCIA</w:t>
            </w:r>
          </w:p>
        </w:tc>
        <w:tc>
          <w:tcPr>
            <w:tcW w:w="1272" w:type="dxa"/>
            <w:shd w:val="clear" w:color="auto" w:fill="auto"/>
            <w:noWrap/>
            <w:vAlign w:val="center"/>
            <w:hideMark/>
          </w:tcPr>
          <w:p w14:paraId="0913D267" w14:textId="77777777" w:rsidR="0011442D" w:rsidRPr="00D85C73" w:rsidRDefault="0011442D" w:rsidP="0055420E">
            <w:pPr>
              <w:jc w:val="center"/>
              <w:rPr>
                <w:rFonts w:cs="Arial"/>
                <w:sz w:val="15"/>
                <w:szCs w:val="15"/>
                <w:lang w:eastAsia="es-CO"/>
              </w:rPr>
            </w:pPr>
            <w:r w:rsidRPr="00D85C73">
              <w:rPr>
                <w:rFonts w:cs="Arial"/>
                <w:sz w:val="15"/>
                <w:szCs w:val="15"/>
                <w:lang w:eastAsia="es-CO"/>
              </w:rPr>
              <w:t>70 401,00</w:t>
            </w:r>
          </w:p>
        </w:tc>
      </w:tr>
      <w:tr w:rsidR="0011442D" w:rsidRPr="00D85C73" w14:paraId="6F2294FB" w14:textId="77777777" w:rsidTr="00E83E85">
        <w:trPr>
          <w:trHeight w:val="20"/>
          <w:jc w:val="center"/>
        </w:trPr>
        <w:tc>
          <w:tcPr>
            <w:tcW w:w="511" w:type="dxa"/>
            <w:shd w:val="clear" w:color="auto" w:fill="auto"/>
            <w:noWrap/>
            <w:vAlign w:val="center"/>
            <w:hideMark/>
          </w:tcPr>
          <w:p w14:paraId="1044536E" w14:textId="77777777" w:rsidR="0011442D" w:rsidRPr="00D85C73" w:rsidRDefault="0011442D" w:rsidP="0055420E">
            <w:pPr>
              <w:jc w:val="center"/>
              <w:rPr>
                <w:rFonts w:cs="Arial"/>
                <w:sz w:val="15"/>
                <w:szCs w:val="15"/>
                <w:lang w:eastAsia="es-CO"/>
              </w:rPr>
            </w:pPr>
            <w:r w:rsidRPr="00D85C73">
              <w:rPr>
                <w:rFonts w:cs="Arial"/>
                <w:sz w:val="15"/>
                <w:szCs w:val="15"/>
                <w:lang w:eastAsia="es-CO"/>
              </w:rPr>
              <w:t>752</w:t>
            </w:r>
          </w:p>
        </w:tc>
        <w:tc>
          <w:tcPr>
            <w:tcW w:w="7710" w:type="dxa"/>
            <w:shd w:val="clear" w:color="auto" w:fill="auto"/>
            <w:noWrap/>
            <w:vAlign w:val="center"/>
            <w:hideMark/>
          </w:tcPr>
          <w:p w14:paraId="2841591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CD7</w:t>
            </w:r>
            <w:proofErr w:type="spellEnd"/>
            <w:r w:rsidRPr="00D85C73">
              <w:rPr>
                <w:rFonts w:cs="Arial"/>
                <w:sz w:val="15"/>
                <w:szCs w:val="15"/>
                <w:lang w:eastAsia="es-CO"/>
              </w:rPr>
              <w:t xml:space="preserve"> LINFOCITOS T Y </w:t>
            </w:r>
            <w:proofErr w:type="spellStart"/>
            <w:r w:rsidRPr="00D85C73">
              <w:rPr>
                <w:rFonts w:cs="Arial"/>
                <w:sz w:val="15"/>
                <w:szCs w:val="15"/>
                <w:lang w:eastAsia="es-CO"/>
              </w:rPr>
              <w:t>NK</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6E0273D5" w14:textId="77777777" w:rsidR="0011442D" w:rsidRPr="00D85C73" w:rsidRDefault="0011442D" w:rsidP="0055420E">
            <w:pPr>
              <w:jc w:val="center"/>
              <w:rPr>
                <w:rFonts w:cs="Arial"/>
                <w:sz w:val="15"/>
                <w:szCs w:val="15"/>
                <w:lang w:eastAsia="es-CO"/>
              </w:rPr>
            </w:pPr>
            <w:r w:rsidRPr="00D85C73">
              <w:rPr>
                <w:rFonts w:cs="Arial"/>
                <w:sz w:val="15"/>
                <w:szCs w:val="15"/>
                <w:lang w:eastAsia="es-CO"/>
              </w:rPr>
              <w:t>504 529,00</w:t>
            </w:r>
          </w:p>
        </w:tc>
      </w:tr>
      <w:tr w:rsidR="0011442D" w:rsidRPr="00D85C73" w14:paraId="1ABC287B" w14:textId="77777777" w:rsidTr="00E83E85">
        <w:trPr>
          <w:trHeight w:val="20"/>
          <w:jc w:val="center"/>
        </w:trPr>
        <w:tc>
          <w:tcPr>
            <w:tcW w:w="511" w:type="dxa"/>
            <w:shd w:val="clear" w:color="auto" w:fill="auto"/>
            <w:noWrap/>
            <w:vAlign w:val="center"/>
            <w:hideMark/>
          </w:tcPr>
          <w:p w14:paraId="1CBA62E3" w14:textId="77777777" w:rsidR="0011442D" w:rsidRPr="00D85C73" w:rsidRDefault="0011442D" w:rsidP="0055420E">
            <w:pPr>
              <w:jc w:val="center"/>
              <w:rPr>
                <w:rFonts w:cs="Arial"/>
                <w:sz w:val="15"/>
                <w:szCs w:val="15"/>
                <w:lang w:eastAsia="es-CO"/>
              </w:rPr>
            </w:pPr>
            <w:r w:rsidRPr="00D85C73">
              <w:rPr>
                <w:rFonts w:cs="Arial"/>
                <w:sz w:val="15"/>
                <w:szCs w:val="15"/>
                <w:lang w:eastAsia="es-CO"/>
              </w:rPr>
              <w:t>753</w:t>
            </w:r>
          </w:p>
        </w:tc>
        <w:tc>
          <w:tcPr>
            <w:tcW w:w="7710" w:type="dxa"/>
            <w:shd w:val="clear" w:color="auto" w:fill="auto"/>
            <w:noWrap/>
            <w:vAlign w:val="center"/>
            <w:hideMark/>
          </w:tcPr>
          <w:p w14:paraId="35706220"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CD8</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3371404A" w14:textId="77777777" w:rsidR="0011442D" w:rsidRPr="00D85C73" w:rsidRDefault="0011442D" w:rsidP="0055420E">
            <w:pPr>
              <w:jc w:val="center"/>
              <w:rPr>
                <w:rFonts w:cs="Arial"/>
                <w:sz w:val="15"/>
                <w:szCs w:val="15"/>
                <w:lang w:eastAsia="es-CO"/>
              </w:rPr>
            </w:pPr>
            <w:r w:rsidRPr="00D85C73">
              <w:rPr>
                <w:rFonts w:cs="Arial"/>
                <w:sz w:val="15"/>
                <w:szCs w:val="15"/>
                <w:lang w:eastAsia="es-CO"/>
              </w:rPr>
              <w:t>166 881,00</w:t>
            </w:r>
          </w:p>
        </w:tc>
      </w:tr>
      <w:tr w:rsidR="0011442D" w:rsidRPr="00D85C73" w14:paraId="1E15FA25" w14:textId="77777777" w:rsidTr="00E83E85">
        <w:trPr>
          <w:trHeight w:val="20"/>
          <w:jc w:val="center"/>
        </w:trPr>
        <w:tc>
          <w:tcPr>
            <w:tcW w:w="511" w:type="dxa"/>
            <w:shd w:val="clear" w:color="auto" w:fill="auto"/>
            <w:noWrap/>
            <w:vAlign w:val="center"/>
            <w:hideMark/>
          </w:tcPr>
          <w:p w14:paraId="3F69C91B" w14:textId="77777777" w:rsidR="0011442D" w:rsidRPr="00D85C73" w:rsidRDefault="0011442D" w:rsidP="0055420E">
            <w:pPr>
              <w:jc w:val="center"/>
              <w:rPr>
                <w:rFonts w:cs="Arial"/>
                <w:sz w:val="15"/>
                <w:szCs w:val="15"/>
                <w:lang w:eastAsia="es-CO"/>
              </w:rPr>
            </w:pPr>
            <w:r w:rsidRPr="00D85C73">
              <w:rPr>
                <w:rFonts w:cs="Arial"/>
                <w:sz w:val="15"/>
                <w:szCs w:val="15"/>
                <w:lang w:eastAsia="es-CO"/>
              </w:rPr>
              <w:t>754</w:t>
            </w:r>
          </w:p>
        </w:tc>
        <w:tc>
          <w:tcPr>
            <w:tcW w:w="7710" w:type="dxa"/>
            <w:shd w:val="clear" w:color="auto" w:fill="auto"/>
            <w:noWrap/>
            <w:vAlign w:val="center"/>
            <w:hideMark/>
          </w:tcPr>
          <w:p w14:paraId="5854E32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CD8</w:t>
            </w:r>
            <w:proofErr w:type="spellEnd"/>
            <w:r w:rsidRPr="00D85C73">
              <w:rPr>
                <w:rFonts w:cs="Arial"/>
                <w:sz w:val="15"/>
                <w:szCs w:val="15"/>
                <w:lang w:eastAsia="es-CO"/>
              </w:rPr>
              <w:t xml:space="preserve"> POR INMUNOFLUORESCENCIA</w:t>
            </w:r>
          </w:p>
        </w:tc>
        <w:tc>
          <w:tcPr>
            <w:tcW w:w="1272" w:type="dxa"/>
            <w:shd w:val="clear" w:color="auto" w:fill="auto"/>
            <w:noWrap/>
            <w:vAlign w:val="center"/>
            <w:hideMark/>
          </w:tcPr>
          <w:p w14:paraId="4B9B40E9" w14:textId="77777777" w:rsidR="0011442D" w:rsidRPr="00D85C73" w:rsidRDefault="0011442D" w:rsidP="0055420E">
            <w:pPr>
              <w:jc w:val="center"/>
              <w:rPr>
                <w:rFonts w:cs="Arial"/>
                <w:sz w:val="15"/>
                <w:szCs w:val="15"/>
                <w:lang w:eastAsia="es-CO"/>
              </w:rPr>
            </w:pPr>
            <w:r w:rsidRPr="00D85C73">
              <w:rPr>
                <w:rFonts w:cs="Arial"/>
                <w:sz w:val="15"/>
                <w:szCs w:val="15"/>
                <w:lang w:eastAsia="es-CO"/>
              </w:rPr>
              <w:t>119 335,00</w:t>
            </w:r>
          </w:p>
        </w:tc>
      </w:tr>
      <w:tr w:rsidR="0011442D" w:rsidRPr="00D85C73" w14:paraId="66E7C302" w14:textId="77777777" w:rsidTr="00E83E85">
        <w:trPr>
          <w:trHeight w:val="20"/>
          <w:jc w:val="center"/>
        </w:trPr>
        <w:tc>
          <w:tcPr>
            <w:tcW w:w="511" w:type="dxa"/>
            <w:shd w:val="clear" w:color="auto" w:fill="auto"/>
            <w:noWrap/>
            <w:vAlign w:val="center"/>
            <w:hideMark/>
          </w:tcPr>
          <w:p w14:paraId="4C2A2C91" w14:textId="77777777" w:rsidR="0011442D" w:rsidRPr="00D85C73" w:rsidRDefault="0011442D" w:rsidP="0055420E">
            <w:pPr>
              <w:jc w:val="center"/>
              <w:rPr>
                <w:rFonts w:cs="Arial"/>
                <w:sz w:val="15"/>
                <w:szCs w:val="15"/>
                <w:lang w:eastAsia="es-CO"/>
              </w:rPr>
            </w:pPr>
            <w:r w:rsidRPr="00D85C73">
              <w:rPr>
                <w:rFonts w:cs="Arial"/>
                <w:sz w:val="15"/>
                <w:szCs w:val="15"/>
                <w:lang w:eastAsia="es-CO"/>
              </w:rPr>
              <w:t>755</w:t>
            </w:r>
          </w:p>
        </w:tc>
        <w:tc>
          <w:tcPr>
            <w:tcW w:w="7710" w:type="dxa"/>
            <w:shd w:val="clear" w:color="auto" w:fill="auto"/>
            <w:noWrap/>
            <w:vAlign w:val="center"/>
            <w:hideMark/>
          </w:tcPr>
          <w:p w14:paraId="08FC895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CD10</w:t>
            </w:r>
            <w:proofErr w:type="spellEnd"/>
            <w:r w:rsidRPr="00D85C73">
              <w:rPr>
                <w:rFonts w:cs="Arial"/>
                <w:sz w:val="15"/>
                <w:szCs w:val="15"/>
                <w:lang w:eastAsia="es-CO"/>
              </w:rPr>
              <w:t xml:space="preserve"> LINFOCITOS PRE-B [CALLA] POR INMUNOHISTOQUÍMICA</w:t>
            </w:r>
          </w:p>
        </w:tc>
        <w:tc>
          <w:tcPr>
            <w:tcW w:w="1272" w:type="dxa"/>
            <w:shd w:val="clear" w:color="auto" w:fill="auto"/>
            <w:noWrap/>
            <w:vAlign w:val="center"/>
            <w:hideMark/>
          </w:tcPr>
          <w:p w14:paraId="5B2CF60A" w14:textId="77777777" w:rsidR="0011442D" w:rsidRPr="00D85C73" w:rsidRDefault="0011442D" w:rsidP="0055420E">
            <w:pPr>
              <w:jc w:val="center"/>
              <w:rPr>
                <w:rFonts w:cs="Arial"/>
                <w:sz w:val="15"/>
                <w:szCs w:val="15"/>
                <w:lang w:eastAsia="es-CO"/>
              </w:rPr>
            </w:pPr>
            <w:r w:rsidRPr="00D85C73">
              <w:rPr>
                <w:rFonts w:cs="Arial"/>
                <w:sz w:val="15"/>
                <w:szCs w:val="15"/>
                <w:lang w:eastAsia="es-CO"/>
              </w:rPr>
              <w:t>210 676,00</w:t>
            </w:r>
          </w:p>
        </w:tc>
      </w:tr>
      <w:tr w:rsidR="0011442D" w:rsidRPr="00D85C73" w14:paraId="5EB4564F" w14:textId="77777777" w:rsidTr="00E83E85">
        <w:trPr>
          <w:trHeight w:val="20"/>
          <w:jc w:val="center"/>
        </w:trPr>
        <w:tc>
          <w:tcPr>
            <w:tcW w:w="511" w:type="dxa"/>
            <w:shd w:val="clear" w:color="auto" w:fill="auto"/>
            <w:noWrap/>
            <w:vAlign w:val="center"/>
            <w:hideMark/>
          </w:tcPr>
          <w:p w14:paraId="64311AB6" w14:textId="77777777" w:rsidR="0011442D" w:rsidRPr="00D85C73" w:rsidRDefault="0011442D" w:rsidP="0055420E">
            <w:pPr>
              <w:jc w:val="center"/>
              <w:rPr>
                <w:rFonts w:cs="Arial"/>
                <w:sz w:val="15"/>
                <w:szCs w:val="15"/>
                <w:lang w:eastAsia="es-CO"/>
              </w:rPr>
            </w:pPr>
            <w:r w:rsidRPr="00D85C73">
              <w:rPr>
                <w:rFonts w:cs="Arial"/>
                <w:sz w:val="15"/>
                <w:szCs w:val="15"/>
                <w:lang w:eastAsia="es-CO"/>
              </w:rPr>
              <w:t>756</w:t>
            </w:r>
          </w:p>
        </w:tc>
        <w:tc>
          <w:tcPr>
            <w:tcW w:w="7710" w:type="dxa"/>
            <w:shd w:val="clear" w:color="auto" w:fill="auto"/>
            <w:noWrap/>
            <w:vAlign w:val="center"/>
            <w:hideMark/>
          </w:tcPr>
          <w:p w14:paraId="4ADAA30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CD22</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40AD9831" w14:textId="77777777" w:rsidR="0011442D" w:rsidRPr="00D85C73" w:rsidRDefault="0011442D" w:rsidP="0055420E">
            <w:pPr>
              <w:jc w:val="center"/>
              <w:rPr>
                <w:rFonts w:cs="Arial"/>
                <w:sz w:val="15"/>
                <w:szCs w:val="15"/>
                <w:lang w:eastAsia="es-CO"/>
              </w:rPr>
            </w:pPr>
            <w:r w:rsidRPr="00D85C73">
              <w:rPr>
                <w:rFonts w:cs="Arial"/>
                <w:sz w:val="15"/>
                <w:szCs w:val="15"/>
                <w:lang w:eastAsia="es-CO"/>
              </w:rPr>
              <w:t>288 532,00</w:t>
            </w:r>
          </w:p>
        </w:tc>
      </w:tr>
      <w:tr w:rsidR="0011442D" w:rsidRPr="00D85C73" w14:paraId="40867C63" w14:textId="77777777" w:rsidTr="00E83E85">
        <w:trPr>
          <w:trHeight w:val="20"/>
          <w:jc w:val="center"/>
        </w:trPr>
        <w:tc>
          <w:tcPr>
            <w:tcW w:w="511" w:type="dxa"/>
            <w:shd w:val="clear" w:color="auto" w:fill="auto"/>
            <w:noWrap/>
            <w:vAlign w:val="center"/>
            <w:hideMark/>
          </w:tcPr>
          <w:p w14:paraId="475FEB9E" w14:textId="77777777" w:rsidR="0011442D" w:rsidRPr="00D85C73" w:rsidRDefault="0011442D" w:rsidP="0055420E">
            <w:pPr>
              <w:jc w:val="center"/>
              <w:rPr>
                <w:rFonts w:cs="Arial"/>
                <w:sz w:val="15"/>
                <w:szCs w:val="15"/>
                <w:lang w:eastAsia="es-CO"/>
              </w:rPr>
            </w:pPr>
            <w:r w:rsidRPr="00D85C73">
              <w:rPr>
                <w:rFonts w:cs="Arial"/>
                <w:sz w:val="15"/>
                <w:szCs w:val="15"/>
                <w:lang w:eastAsia="es-CO"/>
              </w:rPr>
              <w:t>757</w:t>
            </w:r>
          </w:p>
        </w:tc>
        <w:tc>
          <w:tcPr>
            <w:tcW w:w="7710" w:type="dxa"/>
            <w:shd w:val="clear" w:color="auto" w:fill="auto"/>
            <w:noWrap/>
            <w:vAlign w:val="center"/>
            <w:hideMark/>
          </w:tcPr>
          <w:p w14:paraId="45DEDAD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LINFOCITOS T CUANTIFICACIÓN </w:t>
            </w:r>
            <w:proofErr w:type="spellStart"/>
            <w:r w:rsidRPr="00D85C73">
              <w:rPr>
                <w:rFonts w:cs="Arial"/>
                <w:sz w:val="15"/>
                <w:szCs w:val="15"/>
                <w:lang w:eastAsia="es-CO"/>
              </w:rPr>
              <w:t>CD3</w:t>
            </w:r>
            <w:proofErr w:type="spellEnd"/>
            <w:r w:rsidRPr="00D85C73">
              <w:rPr>
                <w:rFonts w:cs="Arial"/>
                <w:sz w:val="15"/>
                <w:szCs w:val="15"/>
                <w:lang w:eastAsia="es-CO"/>
              </w:rPr>
              <w:t xml:space="preserve"> </w:t>
            </w:r>
            <w:proofErr w:type="spellStart"/>
            <w:r w:rsidRPr="00D85C73">
              <w:rPr>
                <w:rFonts w:cs="Arial"/>
                <w:sz w:val="15"/>
                <w:szCs w:val="15"/>
                <w:lang w:eastAsia="es-CO"/>
              </w:rPr>
              <w:t>CD4</w:t>
            </w:r>
            <w:proofErr w:type="spellEnd"/>
            <w:r w:rsidRPr="00D85C73">
              <w:rPr>
                <w:rFonts w:cs="Arial"/>
                <w:sz w:val="15"/>
                <w:szCs w:val="15"/>
                <w:lang w:eastAsia="es-CO"/>
              </w:rPr>
              <w:t xml:space="preserve"> </w:t>
            </w:r>
            <w:proofErr w:type="spellStart"/>
            <w:r w:rsidRPr="00D85C73">
              <w:rPr>
                <w:rFonts w:cs="Arial"/>
                <w:sz w:val="15"/>
                <w:szCs w:val="15"/>
                <w:lang w:eastAsia="es-CO"/>
              </w:rPr>
              <w:t>CD8</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117E977E" w14:textId="77777777" w:rsidR="0011442D" w:rsidRPr="00D85C73" w:rsidRDefault="0011442D" w:rsidP="0055420E">
            <w:pPr>
              <w:jc w:val="center"/>
              <w:rPr>
                <w:rFonts w:cs="Arial"/>
                <w:sz w:val="15"/>
                <w:szCs w:val="15"/>
                <w:lang w:eastAsia="es-CO"/>
              </w:rPr>
            </w:pPr>
            <w:r w:rsidRPr="00D85C73">
              <w:rPr>
                <w:rFonts w:cs="Arial"/>
                <w:sz w:val="15"/>
                <w:szCs w:val="15"/>
                <w:lang w:eastAsia="es-CO"/>
              </w:rPr>
              <w:t>283 608,00</w:t>
            </w:r>
          </w:p>
        </w:tc>
      </w:tr>
      <w:tr w:rsidR="0011442D" w:rsidRPr="00D85C73" w14:paraId="3F0813B8" w14:textId="77777777" w:rsidTr="00E83E85">
        <w:trPr>
          <w:trHeight w:val="20"/>
          <w:jc w:val="center"/>
        </w:trPr>
        <w:tc>
          <w:tcPr>
            <w:tcW w:w="511" w:type="dxa"/>
            <w:shd w:val="clear" w:color="auto" w:fill="auto"/>
            <w:noWrap/>
            <w:vAlign w:val="center"/>
            <w:hideMark/>
          </w:tcPr>
          <w:p w14:paraId="025EC3FA" w14:textId="77777777" w:rsidR="0011442D" w:rsidRPr="00D85C73" w:rsidRDefault="0011442D" w:rsidP="0055420E">
            <w:pPr>
              <w:jc w:val="center"/>
              <w:rPr>
                <w:rFonts w:cs="Arial"/>
                <w:sz w:val="15"/>
                <w:szCs w:val="15"/>
                <w:lang w:eastAsia="es-CO"/>
              </w:rPr>
            </w:pPr>
            <w:r w:rsidRPr="00D85C73">
              <w:rPr>
                <w:rFonts w:cs="Arial"/>
                <w:sz w:val="15"/>
                <w:szCs w:val="15"/>
                <w:lang w:eastAsia="es-CO"/>
              </w:rPr>
              <w:t>758</w:t>
            </w:r>
          </w:p>
        </w:tc>
        <w:tc>
          <w:tcPr>
            <w:tcW w:w="7710" w:type="dxa"/>
            <w:shd w:val="clear" w:color="auto" w:fill="auto"/>
            <w:noWrap/>
            <w:vAlign w:val="center"/>
            <w:hideMark/>
          </w:tcPr>
          <w:p w14:paraId="0890F16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MONOCITOS </w:t>
            </w:r>
            <w:proofErr w:type="spellStart"/>
            <w:r w:rsidRPr="00D85C73">
              <w:rPr>
                <w:rFonts w:cs="Arial"/>
                <w:sz w:val="15"/>
                <w:szCs w:val="15"/>
                <w:lang w:eastAsia="es-CO"/>
              </w:rPr>
              <w:t>CD45</w:t>
            </w:r>
            <w:proofErr w:type="spellEnd"/>
            <w:r w:rsidRPr="00D85C73">
              <w:rPr>
                <w:rFonts w:cs="Arial"/>
                <w:sz w:val="15"/>
                <w:szCs w:val="15"/>
                <w:lang w:eastAsia="es-CO"/>
              </w:rPr>
              <w:t xml:space="preserve"> POR INMUNOHISTOQUÍMICA</w:t>
            </w:r>
          </w:p>
        </w:tc>
        <w:tc>
          <w:tcPr>
            <w:tcW w:w="1272" w:type="dxa"/>
            <w:shd w:val="clear" w:color="auto" w:fill="auto"/>
            <w:noWrap/>
            <w:vAlign w:val="center"/>
            <w:hideMark/>
          </w:tcPr>
          <w:p w14:paraId="3B8A2DB4" w14:textId="77777777" w:rsidR="0011442D" w:rsidRPr="00D85C73" w:rsidRDefault="0011442D" w:rsidP="0055420E">
            <w:pPr>
              <w:jc w:val="center"/>
              <w:rPr>
                <w:rFonts w:cs="Arial"/>
                <w:sz w:val="15"/>
                <w:szCs w:val="15"/>
                <w:lang w:eastAsia="es-CO"/>
              </w:rPr>
            </w:pPr>
            <w:r w:rsidRPr="00D85C73">
              <w:rPr>
                <w:rFonts w:cs="Arial"/>
                <w:sz w:val="15"/>
                <w:szCs w:val="15"/>
                <w:lang w:eastAsia="es-CO"/>
              </w:rPr>
              <w:t>211 693,00</w:t>
            </w:r>
          </w:p>
        </w:tc>
      </w:tr>
      <w:tr w:rsidR="0011442D" w:rsidRPr="00D85C73" w14:paraId="43285535" w14:textId="77777777" w:rsidTr="00E83E85">
        <w:trPr>
          <w:trHeight w:val="20"/>
          <w:jc w:val="center"/>
        </w:trPr>
        <w:tc>
          <w:tcPr>
            <w:tcW w:w="511" w:type="dxa"/>
            <w:shd w:val="clear" w:color="auto" w:fill="auto"/>
            <w:noWrap/>
            <w:vAlign w:val="center"/>
            <w:hideMark/>
          </w:tcPr>
          <w:p w14:paraId="33E95362" w14:textId="77777777" w:rsidR="0011442D" w:rsidRPr="00D85C73" w:rsidRDefault="0011442D" w:rsidP="0055420E">
            <w:pPr>
              <w:jc w:val="center"/>
              <w:rPr>
                <w:rFonts w:cs="Arial"/>
                <w:sz w:val="15"/>
                <w:szCs w:val="15"/>
                <w:lang w:eastAsia="es-CO"/>
              </w:rPr>
            </w:pPr>
            <w:r w:rsidRPr="00D85C73">
              <w:rPr>
                <w:rFonts w:cs="Arial"/>
                <w:sz w:val="15"/>
                <w:szCs w:val="15"/>
                <w:lang w:eastAsia="es-CO"/>
              </w:rPr>
              <w:t>759</w:t>
            </w:r>
          </w:p>
        </w:tc>
        <w:tc>
          <w:tcPr>
            <w:tcW w:w="7710" w:type="dxa"/>
            <w:shd w:val="clear" w:color="auto" w:fill="auto"/>
            <w:noWrap/>
            <w:vAlign w:val="center"/>
            <w:hideMark/>
          </w:tcPr>
          <w:p w14:paraId="1930B2C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LINFOCITOS T (</w:t>
            </w:r>
            <w:proofErr w:type="spellStart"/>
            <w:r w:rsidRPr="00D85C73">
              <w:rPr>
                <w:rFonts w:cs="Arial"/>
                <w:color w:val="000000"/>
                <w:sz w:val="15"/>
                <w:szCs w:val="15"/>
                <w:lang w:eastAsia="es-CO"/>
              </w:rPr>
              <w:t>CD3</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CD4</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CD8</w:t>
            </w:r>
            <w:proofErr w:type="spellEnd"/>
            <w:r w:rsidRPr="00D85C73">
              <w:rPr>
                <w:rFonts w:cs="Arial"/>
                <w:color w:val="000000"/>
                <w:sz w:val="15"/>
                <w:szCs w:val="15"/>
                <w:lang w:eastAsia="es-CO"/>
              </w:rPr>
              <w:t xml:space="preserve"> DOBLEMENTE NEGATIVOS) SEMIAUTOMATIZADO O AUTOMATIZADO</w:t>
            </w:r>
          </w:p>
        </w:tc>
        <w:tc>
          <w:tcPr>
            <w:tcW w:w="1272" w:type="dxa"/>
            <w:shd w:val="clear" w:color="auto" w:fill="auto"/>
            <w:noWrap/>
            <w:vAlign w:val="center"/>
            <w:hideMark/>
          </w:tcPr>
          <w:p w14:paraId="7C46CCB6" w14:textId="77777777" w:rsidR="0011442D" w:rsidRPr="00D85C73" w:rsidRDefault="0011442D" w:rsidP="0055420E">
            <w:pPr>
              <w:jc w:val="center"/>
              <w:rPr>
                <w:rFonts w:cs="Arial"/>
                <w:sz w:val="15"/>
                <w:szCs w:val="15"/>
                <w:lang w:eastAsia="es-CO"/>
              </w:rPr>
            </w:pPr>
            <w:r w:rsidRPr="00D85C73">
              <w:rPr>
                <w:rFonts w:cs="Arial"/>
                <w:sz w:val="15"/>
                <w:szCs w:val="15"/>
                <w:lang w:eastAsia="es-CO"/>
              </w:rPr>
              <w:t>180 753,00</w:t>
            </w:r>
          </w:p>
        </w:tc>
      </w:tr>
      <w:tr w:rsidR="0011442D" w:rsidRPr="00D85C73" w14:paraId="4F2E17E2" w14:textId="77777777" w:rsidTr="00E83E85">
        <w:trPr>
          <w:trHeight w:val="20"/>
          <w:jc w:val="center"/>
        </w:trPr>
        <w:tc>
          <w:tcPr>
            <w:tcW w:w="511" w:type="dxa"/>
            <w:shd w:val="clear" w:color="auto" w:fill="auto"/>
            <w:noWrap/>
            <w:vAlign w:val="center"/>
            <w:hideMark/>
          </w:tcPr>
          <w:p w14:paraId="7D59AC17" w14:textId="77777777" w:rsidR="0011442D" w:rsidRPr="00D85C73" w:rsidRDefault="0011442D" w:rsidP="0055420E">
            <w:pPr>
              <w:jc w:val="center"/>
              <w:rPr>
                <w:rFonts w:cs="Arial"/>
                <w:sz w:val="15"/>
                <w:szCs w:val="15"/>
                <w:lang w:eastAsia="es-CO"/>
              </w:rPr>
            </w:pPr>
            <w:r w:rsidRPr="00D85C73">
              <w:rPr>
                <w:rFonts w:cs="Arial"/>
                <w:sz w:val="15"/>
                <w:szCs w:val="15"/>
                <w:lang w:eastAsia="es-CO"/>
              </w:rPr>
              <w:t>760</w:t>
            </w:r>
          </w:p>
        </w:tc>
        <w:tc>
          <w:tcPr>
            <w:tcW w:w="7710" w:type="dxa"/>
            <w:shd w:val="clear" w:color="auto" w:fill="auto"/>
            <w:noWrap/>
            <w:vAlign w:val="center"/>
            <w:hideMark/>
          </w:tcPr>
          <w:p w14:paraId="742BE663" w14:textId="77777777" w:rsidR="0011442D" w:rsidRPr="00D85C73" w:rsidRDefault="0011442D" w:rsidP="0055420E">
            <w:pPr>
              <w:jc w:val="center"/>
              <w:rPr>
                <w:rFonts w:cs="Arial"/>
                <w:sz w:val="15"/>
                <w:szCs w:val="15"/>
                <w:lang w:eastAsia="es-CO"/>
              </w:rPr>
            </w:pPr>
            <w:r w:rsidRPr="00D85C73">
              <w:rPr>
                <w:rFonts w:cs="Arial"/>
                <w:sz w:val="15"/>
                <w:szCs w:val="15"/>
                <w:lang w:eastAsia="es-CO"/>
              </w:rPr>
              <w:t>CAMPO OSCURO PARA CUALQUIER MUESTRA</w:t>
            </w:r>
          </w:p>
        </w:tc>
        <w:tc>
          <w:tcPr>
            <w:tcW w:w="1272" w:type="dxa"/>
            <w:shd w:val="clear" w:color="auto" w:fill="auto"/>
            <w:noWrap/>
            <w:vAlign w:val="center"/>
            <w:hideMark/>
          </w:tcPr>
          <w:p w14:paraId="533263DE" w14:textId="77777777" w:rsidR="0011442D" w:rsidRPr="00D85C73" w:rsidRDefault="0011442D" w:rsidP="0055420E">
            <w:pPr>
              <w:jc w:val="center"/>
              <w:rPr>
                <w:rFonts w:cs="Arial"/>
                <w:sz w:val="15"/>
                <w:szCs w:val="15"/>
                <w:lang w:eastAsia="es-CO"/>
              </w:rPr>
            </w:pPr>
            <w:r w:rsidRPr="00D85C73">
              <w:rPr>
                <w:rFonts w:cs="Arial"/>
                <w:sz w:val="15"/>
                <w:szCs w:val="15"/>
                <w:lang w:eastAsia="es-CO"/>
              </w:rPr>
              <w:t>70 825,00</w:t>
            </w:r>
          </w:p>
        </w:tc>
      </w:tr>
      <w:tr w:rsidR="0011442D" w:rsidRPr="00D85C73" w14:paraId="49D4108E" w14:textId="77777777" w:rsidTr="00E83E85">
        <w:trPr>
          <w:trHeight w:val="20"/>
          <w:jc w:val="center"/>
        </w:trPr>
        <w:tc>
          <w:tcPr>
            <w:tcW w:w="511" w:type="dxa"/>
            <w:shd w:val="clear" w:color="auto" w:fill="auto"/>
            <w:noWrap/>
            <w:vAlign w:val="center"/>
            <w:hideMark/>
          </w:tcPr>
          <w:p w14:paraId="365729F2"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761</w:t>
            </w:r>
          </w:p>
        </w:tc>
        <w:tc>
          <w:tcPr>
            <w:tcW w:w="7710" w:type="dxa"/>
            <w:shd w:val="clear" w:color="auto" w:fill="auto"/>
            <w:noWrap/>
            <w:vAlign w:val="center"/>
            <w:hideMark/>
          </w:tcPr>
          <w:p w14:paraId="48F0F18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COMPLEMENTO </w:t>
            </w:r>
            <w:proofErr w:type="spellStart"/>
            <w:r w:rsidRPr="00D85C73">
              <w:rPr>
                <w:rFonts w:cs="Arial"/>
                <w:sz w:val="15"/>
                <w:szCs w:val="15"/>
                <w:lang w:eastAsia="es-CO"/>
              </w:rPr>
              <w:t>C1Q</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5E6E5587" w14:textId="77777777" w:rsidR="0011442D" w:rsidRPr="00D85C73" w:rsidRDefault="0011442D" w:rsidP="0055420E">
            <w:pPr>
              <w:jc w:val="center"/>
              <w:rPr>
                <w:rFonts w:cs="Arial"/>
                <w:sz w:val="15"/>
                <w:szCs w:val="15"/>
                <w:lang w:eastAsia="es-CO"/>
              </w:rPr>
            </w:pPr>
            <w:r w:rsidRPr="00D85C73">
              <w:rPr>
                <w:rFonts w:cs="Arial"/>
                <w:sz w:val="15"/>
                <w:szCs w:val="15"/>
                <w:lang w:eastAsia="es-CO"/>
              </w:rPr>
              <w:t>105 829,00</w:t>
            </w:r>
          </w:p>
        </w:tc>
      </w:tr>
      <w:tr w:rsidR="0011442D" w:rsidRPr="00D85C73" w14:paraId="43397992" w14:textId="77777777" w:rsidTr="00E83E85">
        <w:trPr>
          <w:trHeight w:val="20"/>
          <w:jc w:val="center"/>
        </w:trPr>
        <w:tc>
          <w:tcPr>
            <w:tcW w:w="511" w:type="dxa"/>
            <w:shd w:val="clear" w:color="auto" w:fill="auto"/>
            <w:noWrap/>
            <w:vAlign w:val="center"/>
            <w:hideMark/>
          </w:tcPr>
          <w:p w14:paraId="678C02BB" w14:textId="77777777" w:rsidR="0011442D" w:rsidRPr="00D85C73" w:rsidRDefault="0011442D" w:rsidP="0055420E">
            <w:pPr>
              <w:jc w:val="center"/>
              <w:rPr>
                <w:rFonts w:cs="Arial"/>
                <w:sz w:val="15"/>
                <w:szCs w:val="15"/>
                <w:lang w:eastAsia="es-CO"/>
              </w:rPr>
            </w:pPr>
            <w:r w:rsidRPr="00D85C73">
              <w:rPr>
                <w:rFonts w:cs="Arial"/>
                <w:sz w:val="15"/>
                <w:szCs w:val="15"/>
                <w:lang w:eastAsia="es-CO"/>
              </w:rPr>
              <w:t>762</w:t>
            </w:r>
          </w:p>
        </w:tc>
        <w:tc>
          <w:tcPr>
            <w:tcW w:w="7710" w:type="dxa"/>
            <w:shd w:val="clear" w:color="auto" w:fill="auto"/>
            <w:noWrap/>
            <w:vAlign w:val="center"/>
            <w:hideMark/>
          </w:tcPr>
          <w:p w14:paraId="0151B666" w14:textId="77777777" w:rsidR="0011442D" w:rsidRPr="00D85C73" w:rsidRDefault="0011442D" w:rsidP="0055420E">
            <w:pPr>
              <w:jc w:val="center"/>
              <w:rPr>
                <w:rFonts w:cs="Arial"/>
                <w:sz w:val="15"/>
                <w:szCs w:val="15"/>
                <w:lang w:eastAsia="es-CO"/>
              </w:rPr>
            </w:pPr>
            <w:r w:rsidRPr="00D85C73">
              <w:rPr>
                <w:rFonts w:cs="Arial"/>
                <w:sz w:val="15"/>
                <w:szCs w:val="15"/>
                <w:lang w:eastAsia="es-CO"/>
              </w:rPr>
              <w:t>ELECTROFORESIS DE HEMOGLOBINA SEMIAUTOMATIZADO</w:t>
            </w:r>
          </w:p>
        </w:tc>
        <w:tc>
          <w:tcPr>
            <w:tcW w:w="1272" w:type="dxa"/>
            <w:shd w:val="clear" w:color="auto" w:fill="auto"/>
            <w:noWrap/>
            <w:vAlign w:val="center"/>
            <w:hideMark/>
          </w:tcPr>
          <w:p w14:paraId="36CF2133" w14:textId="77777777" w:rsidR="0011442D" w:rsidRPr="00D85C73" w:rsidRDefault="0011442D" w:rsidP="0055420E">
            <w:pPr>
              <w:jc w:val="center"/>
              <w:rPr>
                <w:rFonts w:cs="Arial"/>
                <w:sz w:val="15"/>
                <w:szCs w:val="15"/>
                <w:lang w:eastAsia="es-CO"/>
              </w:rPr>
            </w:pPr>
            <w:r w:rsidRPr="00D85C73">
              <w:rPr>
                <w:rFonts w:cs="Arial"/>
                <w:sz w:val="15"/>
                <w:szCs w:val="15"/>
                <w:lang w:eastAsia="es-CO"/>
              </w:rPr>
              <w:t>72 486,00</w:t>
            </w:r>
          </w:p>
        </w:tc>
      </w:tr>
      <w:tr w:rsidR="0011442D" w:rsidRPr="00D85C73" w14:paraId="672C969B" w14:textId="77777777" w:rsidTr="00E83E85">
        <w:trPr>
          <w:trHeight w:val="20"/>
          <w:jc w:val="center"/>
        </w:trPr>
        <w:tc>
          <w:tcPr>
            <w:tcW w:w="511" w:type="dxa"/>
            <w:shd w:val="clear" w:color="auto" w:fill="auto"/>
            <w:noWrap/>
            <w:vAlign w:val="center"/>
            <w:hideMark/>
          </w:tcPr>
          <w:p w14:paraId="0EF9A564" w14:textId="77777777" w:rsidR="0011442D" w:rsidRPr="00D85C73" w:rsidRDefault="0011442D" w:rsidP="0055420E">
            <w:pPr>
              <w:jc w:val="center"/>
              <w:rPr>
                <w:rFonts w:cs="Arial"/>
                <w:sz w:val="15"/>
                <w:szCs w:val="15"/>
                <w:lang w:eastAsia="es-CO"/>
              </w:rPr>
            </w:pPr>
            <w:r w:rsidRPr="00D85C73">
              <w:rPr>
                <w:rFonts w:cs="Arial"/>
                <w:sz w:val="15"/>
                <w:szCs w:val="15"/>
                <w:lang w:eastAsia="es-CO"/>
              </w:rPr>
              <w:t>763</w:t>
            </w:r>
          </w:p>
        </w:tc>
        <w:tc>
          <w:tcPr>
            <w:tcW w:w="7710" w:type="dxa"/>
            <w:shd w:val="clear" w:color="auto" w:fill="auto"/>
            <w:noWrap/>
            <w:vAlign w:val="center"/>
            <w:hideMark/>
          </w:tcPr>
          <w:p w14:paraId="1A4AAE85" w14:textId="77777777" w:rsidR="0011442D" w:rsidRPr="00D85C73" w:rsidRDefault="0011442D" w:rsidP="0055420E">
            <w:pPr>
              <w:jc w:val="center"/>
              <w:rPr>
                <w:rFonts w:cs="Arial"/>
                <w:sz w:val="15"/>
                <w:szCs w:val="15"/>
                <w:lang w:eastAsia="es-CO"/>
              </w:rPr>
            </w:pPr>
            <w:r w:rsidRPr="00D85C73">
              <w:rPr>
                <w:rFonts w:cs="Arial"/>
                <w:sz w:val="15"/>
                <w:szCs w:val="15"/>
                <w:lang w:eastAsia="es-CO"/>
              </w:rPr>
              <w:t>ELECTROFORESIS DE HEMOGLOBINA AUTOMATIZADO</w:t>
            </w:r>
          </w:p>
        </w:tc>
        <w:tc>
          <w:tcPr>
            <w:tcW w:w="1272" w:type="dxa"/>
            <w:shd w:val="clear" w:color="auto" w:fill="auto"/>
            <w:noWrap/>
            <w:vAlign w:val="center"/>
            <w:hideMark/>
          </w:tcPr>
          <w:p w14:paraId="3E15D8D7"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61 442,00</w:t>
            </w:r>
          </w:p>
        </w:tc>
      </w:tr>
      <w:tr w:rsidR="0011442D" w:rsidRPr="00D85C73" w14:paraId="0E9F78A2" w14:textId="77777777" w:rsidTr="00E83E85">
        <w:trPr>
          <w:trHeight w:val="20"/>
          <w:jc w:val="center"/>
        </w:trPr>
        <w:tc>
          <w:tcPr>
            <w:tcW w:w="511" w:type="dxa"/>
            <w:shd w:val="clear" w:color="auto" w:fill="auto"/>
            <w:noWrap/>
            <w:vAlign w:val="center"/>
            <w:hideMark/>
          </w:tcPr>
          <w:p w14:paraId="349AA4BB" w14:textId="77777777" w:rsidR="0011442D" w:rsidRPr="00D85C73" w:rsidRDefault="0011442D" w:rsidP="0055420E">
            <w:pPr>
              <w:jc w:val="center"/>
              <w:rPr>
                <w:rFonts w:cs="Arial"/>
                <w:sz w:val="15"/>
                <w:szCs w:val="15"/>
                <w:lang w:eastAsia="es-CO"/>
              </w:rPr>
            </w:pPr>
            <w:r w:rsidRPr="00D85C73">
              <w:rPr>
                <w:rFonts w:cs="Arial"/>
                <w:sz w:val="15"/>
                <w:szCs w:val="15"/>
                <w:lang w:eastAsia="es-CO"/>
              </w:rPr>
              <w:t>764</w:t>
            </w:r>
          </w:p>
        </w:tc>
        <w:tc>
          <w:tcPr>
            <w:tcW w:w="7710" w:type="dxa"/>
            <w:shd w:val="clear" w:color="auto" w:fill="auto"/>
            <w:noWrap/>
            <w:vAlign w:val="center"/>
            <w:hideMark/>
          </w:tcPr>
          <w:p w14:paraId="2BAE6D68" w14:textId="77777777" w:rsidR="0011442D" w:rsidRPr="00D85C73" w:rsidRDefault="0011442D" w:rsidP="0055420E">
            <w:pPr>
              <w:jc w:val="center"/>
              <w:rPr>
                <w:rFonts w:cs="Arial"/>
                <w:sz w:val="15"/>
                <w:szCs w:val="15"/>
                <w:lang w:eastAsia="es-CO"/>
              </w:rPr>
            </w:pPr>
            <w:r w:rsidRPr="00D85C73">
              <w:rPr>
                <w:rFonts w:cs="Arial"/>
                <w:sz w:val="15"/>
                <w:szCs w:val="15"/>
                <w:lang w:eastAsia="es-CO"/>
              </w:rPr>
              <w:t>ELECTROFORESIS DE LIPOPROTEÍNAS SEMIAUTOMATIZADO Y AUTOMATIZADO</w:t>
            </w:r>
          </w:p>
        </w:tc>
        <w:tc>
          <w:tcPr>
            <w:tcW w:w="1272" w:type="dxa"/>
            <w:shd w:val="clear" w:color="auto" w:fill="auto"/>
            <w:noWrap/>
            <w:vAlign w:val="center"/>
            <w:hideMark/>
          </w:tcPr>
          <w:p w14:paraId="5DA7EF98" w14:textId="77777777" w:rsidR="0011442D" w:rsidRPr="00D85C73" w:rsidRDefault="0011442D" w:rsidP="0055420E">
            <w:pPr>
              <w:jc w:val="center"/>
              <w:rPr>
                <w:rFonts w:cs="Arial"/>
                <w:sz w:val="15"/>
                <w:szCs w:val="15"/>
                <w:lang w:eastAsia="es-CO"/>
              </w:rPr>
            </w:pPr>
            <w:r w:rsidRPr="00D85C73">
              <w:rPr>
                <w:rFonts w:cs="Arial"/>
                <w:sz w:val="15"/>
                <w:szCs w:val="15"/>
                <w:lang w:eastAsia="es-CO"/>
              </w:rPr>
              <w:t>82 465,00</w:t>
            </w:r>
          </w:p>
        </w:tc>
      </w:tr>
      <w:tr w:rsidR="0011442D" w:rsidRPr="00D85C73" w14:paraId="3DE76974" w14:textId="77777777" w:rsidTr="00E83E85">
        <w:trPr>
          <w:trHeight w:val="20"/>
          <w:jc w:val="center"/>
        </w:trPr>
        <w:tc>
          <w:tcPr>
            <w:tcW w:w="511" w:type="dxa"/>
            <w:shd w:val="clear" w:color="auto" w:fill="auto"/>
            <w:noWrap/>
            <w:vAlign w:val="center"/>
            <w:hideMark/>
          </w:tcPr>
          <w:p w14:paraId="16E38D3C" w14:textId="77777777" w:rsidR="0011442D" w:rsidRPr="00D85C73" w:rsidRDefault="0011442D" w:rsidP="0055420E">
            <w:pPr>
              <w:jc w:val="center"/>
              <w:rPr>
                <w:rFonts w:cs="Arial"/>
                <w:sz w:val="15"/>
                <w:szCs w:val="15"/>
                <w:lang w:eastAsia="es-CO"/>
              </w:rPr>
            </w:pPr>
            <w:r w:rsidRPr="00D85C73">
              <w:rPr>
                <w:rFonts w:cs="Arial"/>
                <w:sz w:val="15"/>
                <w:szCs w:val="15"/>
                <w:lang w:eastAsia="es-CO"/>
              </w:rPr>
              <w:t>765</w:t>
            </w:r>
          </w:p>
        </w:tc>
        <w:tc>
          <w:tcPr>
            <w:tcW w:w="7710" w:type="dxa"/>
            <w:shd w:val="clear" w:color="auto" w:fill="auto"/>
            <w:noWrap/>
            <w:vAlign w:val="center"/>
            <w:hideMark/>
          </w:tcPr>
          <w:p w14:paraId="32ADFAF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ELECTROFORESIS DE PROTEÍNAS DE LÍQUIDO CEFALORRAQUÍDEO [DETECCIÓN DE BANDAS </w:t>
            </w:r>
            <w:proofErr w:type="spellStart"/>
            <w:r w:rsidRPr="00D85C73">
              <w:rPr>
                <w:rFonts w:cs="Arial"/>
                <w:sz w:val="15"/>
                <w:szCs w:val="15"/>
                <w:lang w:eastAsia="es-CO"/>
              </w:rPr>
              <w:t>OLIGOCLONALES</w:t>
            </w:r>
            <w:proofErr w:type="spellEnd"/>
            <w:r w:rsidRPr="00D85C73">
              <w:rPr>
                <w:rFonts w:cs="Arial"/>
                <w:sz w:val="15"/>
                <w:szCs w:val="15"/>
                <w:lang w:eastAsia="es-CO"/>
              </w:rPr>
              <w:t>] SEMIAUTOMATIZADO Y AUTOMATIZADO</w:t>
            </w:r>
          </w:p>
        </w:tc>
        <w:tc>
          <w:tcPr>
            <w:tcW w:w="1272" w:type="dxa"/>
            <w:shd w:val="clear" w:color="auto" w:fill="auto"/>
            <w:noWrap/>
            <w:vAlign w:val="center"/>
            <w:hideMark/>
          </w:tcPr>
          <w:p w14:paraId="57825443" w14:textId="77777777" w:rsidR="0011442D" w:rsidRPr="00D85C73" w:rsidRDefault="0011442D" w:rsidP="0055420E">
            <w:pPr>
              <w:jc w:val="center"/>
              <w:rPr>
                <w:rFonts w:cs="Arial"/>
                <w:sz w:val="15"/>
                <w:szCs w:val="15"/>
                <w:lang w:eastAsia="es-CO"/>
              </w:rPr>
            </w:pPr>
            <w:r w:rsidRPr="00D85C73">
              <w:rPr>
                <w:rFonts w:cs="Arial"/>
                <w:sz w:val="15"/>
                <w:szCs w:val="15"/>
                <w:lang w:eastAsia="es-CO"/>
              </w:rPr>
              <w:t>265 985,00</w:t>
            </w:r>
          </w:p>
        </w:tc>
      </w:tr>
      <w:tr w:rsidR="0011442D" w:rsidRPr="00D85C73" w14:paraId="229EEB45" w14:textId="77777777" w:rsidTr="00E83E85">
        <w:trPr>
          <w:trHeight w:val="20"/>
          <w:jc w:val="center"/>
        </w:trPr>
        <w:tc>
          <w:tcPr>
            <w:tcW w:w="511" w:type="dxa"/>
            <w:shd w:val="clear" w:color="auto" w:fill="auto"/>
            <w:noWrap/>
            <w:vAlign w:val="center"/>
            <w:hideMark/>
          </w:tcPr>
          <w:p w14:paraId="71C55C2E" w14:textId="77777777" w:rsidR="0011442D" w:rsidRPr="00D85C73" w:rsidRDefault="0011442D" w:rsidP="0055420E">
            <w:pPr>
              <w:jc w:val="center"/>
              <w:rPr>
                <w:rFonts w:cs="Arial"/>
                <w:sz w:val="15"/>
                <w:szCs w:val="15"/>
                <w:lang w:eastAsia="es-CO"/>
              </w:rPr>
            </w:pPr>
            <w:r w:rsidRPr="00D85C73">
              <w:rPr>
                <w:rFonts w:cs="Arial"/>
                <w:sz w:val="15"/>
                <w:szCs w:val="15"/>
                <w:lang w:eastAsia="es-CO"/>
              </w:rPr>
              <w:t>766</w:t>
            </w:r>
          </w:p>
        </w:tc>
        <w:tc>
          <w:tcPr>
            <w:tcW w:w="7710" w:type="dxa"/>
            <w:shd w:val="clear" w:color="auto" w:fill="auto"/>
            <w:noWrap/>
            <w:vAlign w:val="center"/>
            <w:hideMark/>
          </w:tcPr>
          <w:p w14:paraId="3B6E5722" w14:textId="77777777" w:rsidR="0011442D" w:rsidRPr="00D85C73" w:rsidRDefault="0011442D" w:rsidP="0055420E">
            <w:pPr>
              <w:jc w:val="center"/>
              <w:rPr>
                <w:rFonts w:cs="Arial"/>
                <w:sz w:val="15"/>
                <w:szCs w:val="15"/>
                <w:lang w:eastAsia="es-CO"/>
              </w:rPr>
            </w:pPr>
            <w:r w:rsidRPr="00D85C73">
              <w:rPr>
                <w:rFonts w:cs="Arial"/>
                <w:sz w:val="15"/>
                <w:szCs w:val="15"/>
                <w:lang w:eastAsia="es-CO"/>
              </w:rPr>
              <w:t>ELECTROFORESIS DE PROTEÍNAS SEMIAUTOMATIZADO Y AUTOMATIZADO</w:t>
            </w:r>
          </w:p>
        </w:tc>
        <w:tc>
          <w:tcPr>
            <w:tcW w:w="1272" w:type="dxa"/>
            <w:shd w:val="clear" w:color="auto" w:fill="auto"/>
            <w:noWrap/>
            <w:vAlign w:val="center"/>
            <w:hideMark/>
          </w:tcPr>
          <w:p w14:paraId="13118819"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84 927,00</w:t>
            </w:r>
          </w:p>
        </w:tc>
      </w:tr>
      <w:tr w:rsidR="0011442D" w:rsidRPr="00D85C73" w14:paraId="156FE1BC" w14:textId="77777777" w:rsidTr="00E83E85">
        <w:trPr>
          <w:trHeight w:val="20"/>
          <w:jc w:val="center"/>
        </w:trPr>
        <w:tc>
          <w:tcPr>
            <w:tcW w:w="511" w:type="dxa"/>
            <w:shd w:val="clear" w:color="auto" w:fill="auto"/>
            <w:noWrap/>
            <w:vAlign w:val="center"/>
            <w:hideMark/>
          </w:tcPr>
          <w:p w14:paraId="45B474C8" w14:textId="77777777" w:rsidR="0011442D" w:rsidRPr="00D85C73" w:rsidRDefault="0011442D" w:rsidP="0055420E">
            <w:pPr>
              <w:jc w:val="center"/>
              <w:rPr>
                <w:rFonts w:cs="Arial"/>
                <w:sz w:val="15"/>
                <w:szCs w:val="15"/>
                <w:lang w:eastAsia="es-CO"/>
              </w:rPr>
            </w:pPr>
            <w:r w:rsidRPr="00D85C73">
              <w:rPr>
                <w:rFonts w:cs="Arial"/>
                <w:sz w:val="15"/>
                <w:szCs w:val="15"/>
                <w:lang w:eastAsia="es-CO"/>
              </w:rPr>
              <w:t>767</w:t>
            </w:r>
          </w:p>
        </w:tc>
        <w:tc>
          <w:tcPr>
            <w:tcW w:w="7710" w:type="dxa"/>
            <w:shd w:val="clear" w:color="auto" w:fill="auto"/>
            <w:noWrap/>
            <w:vAlign w:val="center"/>
            <w:hideMark/>
          </w:tcPr>
          <w:p w14:paraId="36F0F7C5"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INTRÍNSECO ANTICUERPOS SEMIAUTOMATIZADO Y AUTOMATIZADO</w:t>
            </w:r>
          </w:p>
        </w:tc>
        <w:tc>
          <w:tcPr>
            <w:tcW w:w="1272" w:type="dxa"/>
            <w:shd w:val="clear" w:color="auto" w:fill="auto"/>
            <w:noWrap/>
            <w:vAlign w:val="center"/>
            <w:hideMark/>
          </w:tcPr>
          <w:p w14:paraId="555E159C" w14:textId="77777777" w:rsidR="0011442D" w:rsidRPr="00D85C73" w:rsidRDefault="0011442D" w:rsidP="0055420E">
            <w:pPr>
              <w:jc w:val="center"/>
              <w:rPr>
                <w:rFonts w:cs="Arial"/>
                <w:sz w:val="15"/>
                <w:szCs w:val="15"/>
                <w:lang w:eastAsia="es-CO"/>
              </w:rPr>
            </w:pPr>
            <w:r w:rsidRPr="00D85C73">
              <w:rPr>
                <w:rFonts w:cs="Arial"/>
                <w:sz w:val="15"/>
                <w:szCs w:val="15"/>
                <w:lang w:eastAsia="es-CO"/>
              </w:rPr>
              <w:t>144 262,00</w:t>
            </w:r>
          </w:p>
        </w:tc>
      </w:tr>
      <w:tr w:rsidR="0011442D" w:rsidRPr="00D85C73" w14:paraId="41FE1BA9" w14:textId="77777777" w:rsidTr="00E83E85">
        <w:trPr>
          <w:trHeight w:val="20"/>
          <w:jc w:val="center"/>
        </w:trPr>
        <w:tc>
          <w:tcPr>
            <w:tcW w:w="511" w:type="dxa"/>
            <w:shd w:val="clear" w:color="auto" w:fill="auto"/>
            <w:noWrap/>
            <w:vAlign w:val="center"/>
            <w:hideMark/>
          </w:tcPr>
          <w:p w14:paraId="00339788" w14:textId="77777777" w:rsidR="0011442D" w:rsidRPr="00D85C73" w:rsidRDefault="0011442D" w:rsidP="0055420E">
            <w:pPr>
              <w:jc w:val="center"/>
              <w:rPr>
                <w:rFonts w:cs="Arial"/>
                <w:sz w:val="15"/>
                <w:szCs w:val="15"/>
                <w:lang w:eastAsia="es-CO"/>
              </w:rPr>
            </w:pPr>
            <w:r w:rsidRPr="00D85C73">
              <w:rPr>
                <w:rFonts w:cs="Arial"/>
                <w:sz w:val="15"/>
                <w:szCs w:val="15"/>
                <w:lang w:eastAsia="es-CO"/>
              </w:rPr>
              <w:t>768</w:t>
            </w:r>
          </w:p>
        </w:tc>
        <w:tc>
          <w:tcPr>
            <w:tcW w:w="7710" w:type="dxa"/>
            <w:shd w:val="clear" w:color="auto" w:fill="auto"/>
            <w:noWrap/>
            <w:vAlign w:val="center"/>
            <w:hideMark/>
          </w:tcPr>
          <w:p w14:paraId="5648F2A7" w14:textId="77777777" w:rsidR="0011442D" w:rsidRPr="00D85C73" w:rsidRDefault="0011442D" w:rsidP="0055420E">
            <w:pPr>
              <w:jc w:val="center"/>
              <w:rPr>
                <w:rFonts w:cs="Arial"/>
                <w:sz w:val="15"/>
                <w:szCs w:val="15"/>
                <w:lang w:eastAsia="es-CO"/>
              </w:rPr>
            </w:pPr>
            <w:r w:rsidRPr="00D85C73">
              <w:rPr>
                <w:rFonts w:cs="Arial"/>
                <w:sz w:val="15"/>
                <w:szCs w:val="15"/>
                <w:lang w:eastAsia="es-CO"/>
              </w:rPr>
              <w:t>FAGOCITOSIS ESTUDIO</w:t>
            </w:r>
          </w:p>
        </w:tc>
        <w:tc>
          <w:tcPr>
            <w:tcW w:w="1272" w:type="dxa"/>
            <w:shd w:val="clear" w:color="auto" w:fill="auto"/>
            <w:noWrap/>
            <w:vAlign w:val="center"/>
            <w:hideMark/>
          </w:tcPr>
          <w:p w14:paraId="4791DDFD" w14:textId="77777777" w:rsidR="0011442D" w:rsidRPr="00D85C73" w:rsidRDefault="0011442D" w:rsidP="0055420E">
            <w:pPr>
              <w:jc w:val="center"/>
              <w:rPr>
                <w:rFonts w:cs="Arial"/>
                <w:sz w:val="15"/>
                <w:szCs w:val="15"/>
                <w:lang w:eastAsia="es-CO"/>
              </w:rPr>
            </w:pPr>
            <w:r w:rsidRPr="00D85C73">
              <w:rPr>
                <w:rFonts w:cs="Arial"/>
                <w:sz w:val="15"/>
                <w:szCs w:val="15"/>
                <w:lang w:eastAsia="es-CO"/>
              </w:rPr>
              <w:t>80 749,00</w:t>
            </w:r>
          </w:p>
        </w:tc>
      </w:tr>
      <w:tr w:rsidR="0011442D" w:rsidRPr="00D85C73" w14:paraId="56E561E0" w14:textId="77777777" w:rsidTr="00E83E85">
        <w:trPr>
          <w:trHeight w:val="20"/>
          <w:jc w:val="center"/>
        </w:trPr>
        <w:tc>
          <w:tcPr>
            <w:tcW w:w="511" w:type="dxa"/>
            <w:shd w:val="clear" w:color="auto" w:fill="auto"/>
            <w:noWrap/>
            <w:vAlign w:val="center"/>
            <w:hideMark/>
          </w:tcPr>
          <w:p w14:paraId="4C77F9B0" w14:textId="77777777" w:rsidR="0011442D" w:rsidRPr="00D85C73" w:rsidRDefault="0011442D" w:rsidP="0055420E">
            <w:pPr>
              <w:jc w:val="center"/>
              <w:rPr>
                <w:rFonts w:cs="Arial"/>
                <w:sz w:val="15"/>
                <w:szCs w:val="15"/>
                <w:lang w:eastAsia="es-CO"/>
              </w:rPr>
            </w:pPr>
            <w:r w:rsidRPr="00D85C73">
              <w:rPr>
                <w:rFonts w:cs="Arial"/>
                <w:sz w:val="15"/>
                <w:szCs w:val="15"/>
                <w:lang w:eastAsia="es-CO"/>
              </w:rPr>
              <w:t>769</w:t>
            </w:r>
          </w:p>
        </w:tc>
        <w:tc>
          <w:tcPr>
            <w:tcW w:w="7710" w:type="dxa"/>
            <w:shd w:val="clear" w:color="auto" w:fill="auto"/>
            <w:noWrap/>
            <w:vAlign w:val="center"/>
            <w:hideMark/>
          </w:tcPr>
          <w:p w14:paraId="31B29FDE"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C PRUEBA CONFIRMATORIA SEMIAUTOMATIZADO O AUTOMATIZADO</w:t>
            </w:r>
          </w:p>
        </w:tc>
        <w:tc>
          <w:tcPr>
            <w:tcW w:w="1272" w:type="dxa"/>
            <w:shd w:val="clear" w:color="auto" w:fill="auto"/>
            <w:noWrap/>
            <w:vAlign w:val="center"/>
            <w:hideMark/>
          </w:tcPr>
          <w:p w14:paraId="2CABD3B4" w14:textId="77777777" w:rsidR="0011442D" w:rsidRPr="00D85C73" w:rsidRDefault="0011442D" w:rsidP="0055420E">
            <w:pPr>
              <w:jc w:val="center"/>
              <w:rPr>
                <w:rFonts w:cs="Arial"/>
                <w:sz w:val="15"/>
                <w:szCs w:val="15"/>
                <w:lang w:eastAsia="es-CO"/>
              </w:rPr>
            </w:pPr>
            <w:r w:rsidRPr="00D85C73">
              <w:rPr>
                <w:rFonts w:cs="Arial"/>
                <w:sz w:val="15"/>
                <w:szCs w:val="15"/>
                <w:lang w:eastAsia="es-CO"/>
              </w:rPr>
              <w:t>425 407,00</w:t>
            </w:r>
          </w:p>
        </w:tc>
      </w:tr>
      <w:tr w:rsidR="0011442D" w:rsidRPr="00D85C73" w14:paraId="68896AF1" w14:textId="77777777" w:rsidTr="00E83E85">
        <w:trPr>
          <w:trHeight w:val="20"/>
          <w:jc w:val="center"/>
        </w:trPr>
        <w:tc>
          <w:tcPr>
            <w:tcW w:w="511" w:type="dxa"/>
            <w:shd w:val="clear" w:color="auto" w:fill="auto"/>
            <w:noWrap/>
            <w:vAlign w:val="center"/>
            <w:hideMark/>
          </w:tcPr>
          <w:p w14:paraId="38E8C523" w14:textId="77777777" w:rsidR="0011442D" w:rsidRPr="00D85C73" w:rsidRDefault="0011442D" w:rsidP="0055420E">
            <w:pPr>
              <w:jc w:val="center"/>
              <w:rPr>
                <w:rFonts w:cs="Arial"/>
                <w:sz w:val="15"/>
                <w:szCs w:val="15"/>
                <w:lang w:eastAsia="es-CO"/>
              </w:rPr>
            </w:pPr>
            <w:r w:rsidRPr="00D85C73">
              <w:rPr>
                <w:rFonts w:cs="Arial"/>
                <w:sz w:val="15"/>
                <w:szCs w:val="15"/>
                <w:lang w:eastAsia="es-CO"/>
              </w:rPr>
              <w:t>770</w:t>
            </w:r>
          </w:p>
        </w:tc>
        <w:tc>
          <w:tcPr>
            <w:tcW w:w="7710" w:type="dxa"/>
            <w:shd w:val="clear" w:color="auto" w:fill="auto"/>
            <w:noWrap/>
            <w:vAlign w:val="center"/>
            <w:hideMark/>
          </w:tcPr>
          <w:p w14:paraId="54DFA5BB" w14:textId="77777777" w:rsidR="0011442D" w:rsidRPr="00D85C73" w:rsidRDefault="0011442D" w:rsidP="0055420E">
            <w:pPr>
              <w:jc w:val="center"/>
              <w:rPr>
                <w:rFonts w:cs="Arial"/>
                <w:sz w:val="15"/>
                <w:szCs w:val="15"/>
                <w:lang w:eastAsia="es-CO"/>
              </w:rPr>
            </w:pPr>
            <w:r w:rsidRPr="00D85C73">
              <w:rPr>
                <w:rFonts w:cs="Arial"/>
                <w:sz w:val="15"/>
                <w:szCs w:val="15"/>
                <w:lang w:eastAsia="es-CO"/>
              </w:rPr>
              <w:t>HISTAMINA SEMIAUTOMATIZADO O AUTOMATIZADO</w:t>
            </w:r>
          </w:p>
        </w:tc>
        <w:tc>
          <w:tcPr>
            <w:tcW w:w="1272" w:type="dxa"/>
            <w:shd w:val="clear" w:color="auto" w:fill="auto"/>
            <w:noWrap/>
            <w:vAlign w:val="center"/>
            <w:hideMark/>
          </w:tcPr>
          <w:p w14:paraId="22E5E4DB" w14:textId="77777777" w:rsidR="0011442D" w:rsidRPr="00D85C73" w:rsidRDefault="0011442D" w:rsidP="0055420E">
            <w:pPr>
              <w:jc w:val="center"/>
              <w:rPr>
                <w:rFonts w:cs="Arial"/>
                <w:sz w:val="15"/>
                <w:szCs w:val="15"/>
                <w:lang w:eastAsia="es-CO"/>
              </w:rPr>
            </w:pPr>
            <w:r w:rsidRPr="00D85C73">
              <w:rPr>
                <w:rFonts w:cs="Arial"/>
                <w:sz w:val="15"/>
                <w:szCs w:val="15"/>
                <w:lang w:eastAsia="es-CO"/>
              </w:rPr>
              <w:t>246 198,00</w:t>
            </w:r>
          </w:p>
        </w:tc>
      </w:tr>
      <w:tr w:rsidR="0011442D" w:rsidRPr="00D85C73" w14:paraId="6911AF3C" w14:textId="77777777" w:rsidTr="00E83E85">
        <w:trPr>
          <w:trHeight w:val="20"/>
          <w:jc w:val="center"/>
        </w:trPr>
        <w:tc>
          <w:tcPr>
            <w:tcW w:w="511" w:type="dxa"/>
            <w:shd w:val="clear" w:color="auto" w:fill="auto"/>
            <w:noWrap/>
            <w:vAlign w:val="center"/>
            <w:hideMark/>
          </w:tcPr>
          <w:p w14:paraId="7AD88107" w14:textId="77777777" w:rsidR="0011442D" w:rsidRPr="00D85C73" w:rsidRDefault="0011442D" w:rsidP="0055420E">
            <w:pPr>
              <w:jc w:val="center"/>
              <w:rPr>
                <w:rFonts w:cs="Arial"/>
                <w:sz w:val="15"/>
                <w:szCs w:val="15"/>
                <w:lang w:eastAsia="es-CO"/>
              </w:rPr>
            </w:pPr>
            <w:r w:rsidRPr="00D85C73">
              <w:rPr>
                <w:rFonts w:cs="Arial"/>
                <w:sz w:val="15"/>
                <w:szCs w:val="15"/>
                <w:lang w:eastAsia="es-CO"/>
              </w:rPr>
              <w:t>771</w:t>
            </w:r>
          </w:p>
        </w:tc>
        <w:tc>
          <w:tcPr>
            <w:tcW w:w="7710" w:type="dxa"/>
            <w:shd w:val="clear" w:color="auto" w:fill="auto"/>
            <w:noWrap/>
            <w:vAlign w:val="center"/>
            <w:hideMark/>
          </w:tcPr>
          <w:p w14:paraId="5EDAF5C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INHIBIDOR </w:t>
            </w:r>
            <w:proofErr w:type="spellStart"/>
            <w:r w:rsidRPr="00D85C73">
              <w:rPr>
                <w:rFonts w:cs="Arial"/>
                <w:sz w:val="15"/>
                <w:szCs w:val="15"/>
                <w:lang w:eastAsia="es-CO"/>
              </w:rPr>
              <w:t>C1</w:t>
            </w:r>
            <w:proofErr w:type="spellEnd"/>
            <w:r w:rsidRPr="00D85C73">
              <w:rPr>
                <w:rFonts w:cs="Arial"/>
                <w:sz w:val="15"/>
                <w:szCs w:val="15"/>
                <w:lang w:eastAsia="es-CO"/>
              </w:rPr>
              <w:t xml:space="preserve"> ESTERASA CONCENTRACIÓN O FUNCIONAL SEMIAUTOMATIZADO O AUTOMATIZADO</w:t>
            </w:r>
          </w:p>
        </w:tc>
        <w:tc>
          <w:tcPr>
            <w:tcW w:w="1272" w:type="dxa"/>
            <w:shd w:val="clear" w:color="auto" w:fill="auto"/>
            <w:noWrap/>
            <w:vAlign w:val="center"/>
            <w:hideMark/>
          </w:tcPr>
          <w:p w14:paraId="1114E13E" w14:textId="77777777" w:rsidR="0011442D" w:rsidRPr="00D85C73" w:rsidRDefault="0011442D" w:rsidP="0055420E">
            <w:pPr>
              <w:jc w:val="center"/>
              <w:rPr>
                <w:rFonts w:cs="Arial"/>
                <w:sz w:val="15"/>
                <w:szCs w:val="15"/>
                <w:lang w:eastAsia="es-CO"/>
              </w:rPr>
            </w:pPr>
            <w:r w:rsidRPr="00D85C73">
              <w:rPr>
                <w:rFonts w:cs="Arial"/>
                <w:sz w:val="15"/>
                <w:szCs w:val="15"/>
                <w:lang w:eastAsia="es-CO"/>
              </w:rPr>
              <w:t>95 225,00</w:t>
            </w:r>
          </w:p>
        </w:tc>
      </w:tr>
      <w:tr w:rsidR="0011442D" w:rsidRPr="00D85C73" w14:paraId="5966E4C4" w14:textId="77777777" w:rsidTr="00E83E85">
        <w:trPr>
          <w:trHeight w:val="20"/>
          <w:jc w:val="center"/>
        </w:trPr>
        <w:tc>
          <w:tcPr>
            <w:tcW w:w="511" w:type="dxa"/>
            <w:shd w:val="clear" w:color="auto" w:fill="auto"/>
            <w:noWrap/>
            <w:vAlign w:val="center"/>
            <w:hideMark/>
          </w:tcPr>
          <w:p w14:paraId="667C74F9" w14:textId="77777777" w:rsidR="0011442D" w:rsidRPr="00D85C73" w:rsidRDefault="0011442D" w:rsidP="0055420E">
            <w:pPr>
              <w:jc w:val="center"/>
              <w:rPr>
                <w:rFonts w:cs="Arial"/>
                <w:sz w:val="15"/>
                <w:szCs w:val="15"/>
                <w:lang w:eastAsia="es-CO"/>
              </w:rPr>
            </w:pPr>
            <w:r w:rsidRPr="00D85C73">
              <w:rPr>
                <w:rFonts w:cs="Arial"/>
                <w:sz w:val="15"/>
                <w:szCs w:val="15"/>
                <w:lang w:eastAsia="es-CO"/>
              </w:rPr>
              <w:t>772</w:t>
            </w:r>
          </w:p>
        </w:tc>
        <w:tc>
          <w:tcPr>
            <w:tcW w:w="7710" w:type="dxa"/>
            <w:shd w:val="clear" w:color="auto" w:fill="auto"/>
            <w:noWrap/>
            <w:vAlign w:val="center"/>
            <w:hideMark/>
          </w:tcPr>
          <w:p w14:paraId="4FA06F0A"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INMUNOFIJACIÓN AUTOMATIZADA</w:t>
            </w:r>
          </w:p>
        </w:tc>
        <w:tc>
          <w:tcPr>
            <w:tcW w:w="1272" w:type="dxa"/>
            <w:shd w:val="clear" w:color="auto" w:fill="auto"/>
            <w:noWrap/>
            <w:vAlign w:val="center"/>
            <w:hideMark/>
          </w:tcPr>
          <w:p w14:paraId="58D0B2C4" w14:textId="77777777" w:rsidR="0011442D" w:rsidRPr="00D85C73" w:rsidRDefault="0011442D" w:rsidP="0055420E">
            <w:pPr>
              <w:jc w:val="center"/>
              <w:rPr>
                <w:rFonts w:cs="Arial"/>
                <w:sz w:val="15"/>
                <w:szCs w:val="15"/>
                <w:lang w:eastAsia="es-CO"/>
              </w:rPr>
            </w:pPr>
            <w:r w:rsidRPr="00D85C73">
              <w:rPr>
                <w:rFonts w:cs="Arial"/>
                <w:sz w:val="15"/>
                <w:szCs w:val="15"/>
                <w:lang w:eastAsia="es-CO"/>
              </w:rPr>
              <w:t>206 686,00</w:t>
            </w:r>
          </w:p>
        </w:tc>
      </w:tr>
      <w:tr w:rsidR="0011442D" w:rsidRPr="00D85C73" w14:paraId="0A00712C" w14:textId="77777777" w:rsidTr="00E83E85">
        <w:trPr>
          <w:trHeight w:val="20"/>
          <w:jc w:val="center"/>
        </w:trPr>
        <w:tc>
          <w:tcPr>
            <w:tcW w:w="511" w:type="dxa"/>
            <w:shd w:val="clear" w:color="auto" w:fill="auto"/>
            <w:noWrap/>
            <w:vAlign w:val="center"/>
            <w:hideMark/>
          </w:tcPr>
          <w:p w14:paraId="5B630BB1" w14:textId="77777777" w:rsidR="0011442D" w:rsidRPr="00D85C73" w:rsidRDefault="0011442D" w:rsidP="0055420E">
            <w:pPr>
              <w:jc w:val="center"/>
              <w:rPr>
                <w:rFonts w:cs="Arial"/>
                <w:sz w:val="15"/>
                <w:szCs w:val="15"/>
                <w:lang w:eastAsia="es-CO"/>
              </w:rPr>
            </w:pPr>
            <w:r w:rsidRPr="00D85C73">
              <w:rPr>
                <w:rFonts w:cs="Arial"/>
                <w:sz w:val="15"/>
                <w:szCs w:val="15"/>
                <w:lang w:eastAsia="es-CO"/>
              </w:rPr>
              <w:t>773</w:t>
            </w:r>
          </w:p>
        </w:tc>
        <w:tc>
          <w:tcPr>
            <w:tcW w:w="7710" w:type="dxa"/>
            <w:shd w:val="clear" w:color="auto" w:fill="auto"/>
            <w:noWrap/>
            <w:vAlign w:val="center"/>
            <w:hideMark/>
          </w:tcPr>
          <w:p w14:paraId="01C47300"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A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w:t>
            </w:r>
          </w:p>
        </w:tc>
        <w:tc>
          <w:tcPr>
            <w:tcW w:w="1272" w:type="dxa"/>
            <w:shd w:val="clear" w:color="auto" w:fill="auto"/>
            <w:noWrap/>
            <w:vAlign w:val="center"/>
            <w:hideMark/>
          </w:tcPr>
          <w:p w14:paraId="687C777A"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24 158,00</w:t>
            </w:r>
          </w:p>
        </w:tc>
      </w:tr>
      <w:tr w:rsidR="0011442D" w:rsidRPr="00D85C73" w14:paraId="6000A9F1" w14:textId="77777777" w:rsidTr="00E83E85">
        <w:trPr>
          <w:trHeight w:val="20"/>
          <w:jc w:val="center"/>
        </w:trPr>
        <w:tc>
          <w:tcPr>
            <w:tcW w:w="511" w:type="dxa"/>
            <w:shd w:val="clear" w:color="auto" w:fill="auto"/>
            <w:noWrap/>
            <w:vAlign w:val="center"/>
            <w:hideMark/>
          </w:tcPr>
          <w:p w14:paraId="4E02540A" w14:textId="77777777" w:rsidR="0011442D" w:rsidRPr="00D85C73" w:rsidRDefault="0011442D" w:rsidP="0055420E">
            <w:pPr>
              <w:jc w:val="center"/>
              <w:rPr>
                <w:rFonts w:cs="Arial"/>
                <w:sz w:val="15"/>
                <w:szCs w:val="15"/>
                <w:lang w:eastAsia="es-CO"/>
              </w:rPr>
            </w:pPr>
            <w:r w:rsidRPr="00D85C73">
              <w:rPr>
                <w:rFonts w:cs="Arial"/>
                <w:sz w:val="15"/>
                <w:szCs w:val="15"/>
                <w:lang w:eastAsia="es-CO"/>
              </w:rPr>
              <w:t>774</w:t>
            </w:r>
          </w:p>
        </w:tc>
        <w:tc>
          <w:tcPr>
            <w:tcW w:w="7710" w:type="dxa"/>
            <w:shd w:val="clear" w:color="auto" w:fill="auto"/>
            <w:noWrap/>
            <w:vAlign w:val="center"/>
            <w:hideMark/>
          </w:tcPr>
          <w:p w14:paraId="4A5EE02B"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A [</w:t>
            </w:r>
            <w:proofErr w:type="spellStart"/>
            <w:r w:rsidRPr="00D85C73">
              <w:rPr>
                <w:rFonts w:cs="Arial"/>
                <w:sz w:val="15"/>
                <w:szCs w:val="15"/>
                <w:lang w:eastAsia="es-CO"/>
              </w:rPr>
              <w:t>Ig</w:t>
            </w:r>
            <w:proofErr w:type="spellEnd"/>
            <w:r w:rsidRPr="00D85C73">
              <w:rPr>
                <w:rFonts w:cs="Arial"/>
                <w:sz w:val="15"/>
                <w:szCs w:val="15"/>
                <w:lang w:eastAsia="es-CO"/>
              </w:rPr>
              <w:t xml:space="preserve"> A] AUTOMATIZADO</w:t>
            </w:r>
          </w:p>
        </w:tc>
        <w:tc>
          <w:tcPr>
            <w:tcW w:w="1272" w:type="dxa"/>
            <w:shd w:val="clear" w:color="auto" w:fill="auto"/>
            <w:noWrap/>
            <w:vAlign w:val="center"/>
            <w:hideMark/>
          </w:tcPr>
          <w:p w14:paraId="34CAB7F9"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48 996,00</w:t>
            </w:r>
          </w:p>
        </w:tc>
      </w:tr>
      <w:tr w:rsidR="0011442D" w:rsidRPr="00D85C73" w14:paraId="4DD0FE9F" w14:textId="77777777" w:rsidTr="00E83E85">
        <w:trPr>
          <w:trHeight w:val="20"/>
          <w:jc w:val="center"/>
        </w:trPr>
        <w:tc>
          <w:tcPr>
            <w:tcW w:w="511" w:type="dxa"/>
            <w:shd w:val="clear" w:color="auto" w:fill="auto"/>
            <w:noWrap/>
            <w:vAlign w:val="center"/>
            <w:hideMark/>
          </w:tcPr>
          <w:p w14:paraId="14845E44" w14:textId="77777777" w:rsidR="0011442D" w:rsidRPr="00D85C73" w:rsidRDefault="0011442D" w:rsidP="0055420E">
            <w:pPr>
              <w:jc w:val="center"/>
              <w:rPr>
                <w:rFonts w:cs="Arial"/>
                <w:sz w:val="15"/>
                <w:szCs w:val="15"/>
                <w:lang w:eastAsia="es-CO"/>
              </w:rPr>
            </w:pPr>
            <w:r w:rsidRPr="00D85C73">
              <w:rPr>
                <w:rFonts w:cs="Arial"/>
                <w:sz w:val="15"/>
                <w:szCs w:val="15"/>
                <w:lang w:eastAsia="es-CO"/>
              </w:rPr>
              <w:t>775</w:t>
            </w:r>
          </w:p>
        </w:tc>
        <w:tc>
          <w:tcPr>
            <w:tcW w:w="7710" w:type="dxa"/>
            <w:shd w:val="clear" w:color="auto" w:fill="auto"/>
            <w:noWrap/>
            <w:vAlign w:val="center"/>
            <w:hideMark/>
          </w:tcPr>
          <w:p w14:paraId="352116C5"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G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w:t>
            </w:r>
          </w:p>
        </w:tc>
        <w:tc>
          <w:tcPr>
            <w:tcW w:w="1272" w:type="dxa"/>
            <w:shd w:val="clear" w:color="auto" w:fill="auto"/>
            <w:noWrap/>
            <w:vAlign w:val="center"/>
            <w:hideMark/>
          </w:tcPr>
          <w:p w14:paraId="517342A8"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24 158,00</w:t>
            </w:r>
          </w:p>
        </w:tc>
      </w:tr>
      <w:tr w:rsidR="0011442D" w:rsidRPr="00D85C73" w14:paraId="6BD680AF" w14:textId="77777777" w:rsidTr="00E83E85">
        <w:trPr>
          <w:trHeight w:val="20"/>
          <w:jc w:val="center"/>
        </w:trPr>
        <w:tc>
          <w:tcPr>
            <w:tcW w:w="511" w:type="dxa"/>
            <w:shd w:val="clear" w:color="auto" w:fill="auto"/>
            <w:noWrap/>
            <w:vAlign w:val="center"/>
            <w:hideMark/>
          </w:tcPr>
          <w:p w14:paraId="65C50090" w14:textId="77777777" w:rsidR="0011442D" w:rsidRPr="00D85C73" w:rsidRDefault="0011442D" w:rsidP="0055420E">
            <w:pPr>
              <w:jc w:val="center"/>
              <w:rPr>
                <w:rFonts w:cs="Arial"/>
                <w:sz w:val="15"/>
                <w:szCs w:val="15"/>
                <w:lang w:eastAsia="es-CO"/>
              </w:rPr>
            </w:pPr>
            <w:r w:rsidRPr="00D85C73">
              <w:rPr>
                <w:rFonts w:cs="Arial"/>
                <w:sz w:val="15"/>
                <w:szCs w:val="15"/>
                <w:lang w:eastAsia="es-CO"/>
              </w:rPr>
              <w:t>776</w:t>
            </w:r>
          </w:p>
        </w:tc>
        <w:tc>
          <w:tcPr>
            <w:tcW w:w="7710" w:type="dxa"/>
            <w:shd w:val="clear" w:color="auto" w:fill="auto"/>
            <w:noWrap/>
            <w:vAlign w:val="center"/>
            <w:hideMark/>
          </w:tcPr>
          <w:p w14:paraId="51B3763E"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G [</w:t>
            </w:r>
            <w:proofErr w:type="spellStart"/>
            <w:r w:rsidRPr="00D85C73">
              <w:rPr>
                <w:rFonts w:cs="Arial"/>
                <w:sz w:val="15"/>
                <w:szCs w:val="15"/>
                <w:lang w:eastAsia="es-CO"/>
              </w:rPr>
              <w:t>Ig</w:t>
            </w:r>
            <w:proofErr w:type="spellEnd"/>
            <w:r w:rsidRPr="00D85C73">
              <w:rPr>
                <w:rFonts w:cs="Arial"/>
                <w:sz w:val="15"/>
                <w:szCs w:val="15"/>
                <w:lang w:eastAsia="es-CO"/>
              </w:rPr>
              <w:t xml:space="preserve"> G] AUTOMATIZADO</w:t>
            </w:r>
          </w:p>
        </w:tc>
        <w:tc>
          <w:tcPr>
            <w:tcW w:w="1272" w:type="dxa"/>
            <w:shd w:val="clear" w:color="auto" w:fill="auto"/>
            <w:noWrap/>
            <w:vAlign w:val="center"/>
            <w:hideMark/>
          </w:tcPr>
          <w:p w14:paraId="6CCC11DF"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48 996,00</w:t>
            </w:r>
          </w:p>
        </w:tc>
      </w:tr>
      <w:tr w:rsidR="0011442D" w:rsidRPr="00D85C73" w14:paraId="1C6F44D5" w14:textId="77777777" w:rsidTr="00E83E85">
        <w:trPr>
          <w:trHeight w:val="20"/>
          <w:jc w:val="center"/>
        </w:trPr>
        <w:tc>
          <w:tcPr>
            <w:tcW w:w="511" w:type="dxa"/>
            <w:shd w:val="clear" w:color="auto" w:fill="auto"/>
            <w:noWrap/>
            <w:vAlign w:val="center"/>
            <w:hideMark/>
          </w:tcPr>
          <w:p w14:paraId="1F13B057" w14:textId="77777777" w:rsidR="0011442D" w:rsidRPr="00D85C73" w:rsidRDefault="0011442D" w:rsidP="0055420E">
            <w:pPr>
              <w:jc w:val="center"/>
              <w:rPr>
                <w:rFonts w:cs="Arial"/>
                <w:sz w:val="15"/>
                <w:szCs w:val="15"/>
                <w:lang w:eastAsia="es-CO"/>
              </w:rPr>
            </w:pPr>
            <w:r w:rsidRPr="00D85C73">
              <w:rPr>
                <w:rFonts w:cs="Arial"/>
                <w:sz w:val="15"/>
                <w:szCs w:val="15"/>
                <w:lang w:eastAsia="es-CO"/>
              </w:rPr>
              <w:t>777</w:t>
            </w:r>
          </w:p>
        </w:tc>
        <w:tc>
          <w:tcPr>
            <w:tcW w:w="7710" w:type="dxa"/>
            <w:shd w:val="clear" w:color="auto" w:fill="auto"/>
            <w:noWrap/>
            <w:vAlign w:val="center"/>
            <w:hideMark/>
          </w:tcPr>
          <w:p w14:paraId="5160A956"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G [</w:t>
            </w:r>
            <w:proofErr w:type="spellStart"/>
            <w:r w:rsidRPr="00D85C73">
              <w:rPr>
                <w:rFonts w:cs="Arial"/>
                <w:sz w:val="15"/>
                <w:szCs w:val="15"/>
                <w:lang w:eastAsia="es-CO"/>
              </w:rPr>
              <w:t>Ig</w:t>
            </w:r>
            <w:proofErr w:type="spellEnd"/>
            <w:r w:rsidRPr="00D85C73">
              <w:rPr>
                <w:rFonts w:cs="Arial"/>
                <w:sz w:val="15"/>
                <w:szCs w:val="15"/>
                <w:lang w:eastAsia="es-CO"/>
              </w:rPr>
              <w:t xml:space="preserve"> G] SUBCLASES 1 2 3 4 SEMIAUTOMATIZADO O AUTOMATIZADO</w:t>
            </w:r>
          </w:p>
        </w:tc>
        <w:tc>
          <w:tcPr>
            <w:tcW w:w="1272" w:type="dxa"/>
            <w:shd w:val="clear" w:color="auto" w:fill="auto"/>
            <w:noWrap/>
            <w:vAlign w:val="center"/>
            <w:hideMark/>
          </w:tcPr>
          <w:p w14:paraId="044D16C5" w14:textId="77777777" w:rsidR="0011442D" w:rsidRPr="00D85C73" w:rsidRDefault="0011442D" w:rsidP="0055420E">
            <w:pPr>
              <w:jc w:val="center"/>
              <w:rPr>
                <w:rFonts w:cs="Arial"/>
                <w:sz w:val="15"/>
                <w:szCs w:val="15"/>
                <w:lang w:eastAsia="es-CO"/>
              </w:rPr>
            </w:pPr>
            <w:r w:rsidRPr="00D85C73">
              <w:rPr>
                <w:rFonts w:cs="Arial"/>
                <w:sz w:val="15"/>
                <w:szCs w:val="15"/>
                <w:lang w:eastAsia="es-CO"/>
              </w:rPr>
              <w:t>572 176,00</w:t>
            </w:r>
          </w:p>
        </w:tc>
      </w:tr>
      <w:tr w:rsidR="0011442D" w:rsidRPr="00D85C73" w14:paraId="48C35772" w14:textId="77777777" w:rsidTr="00E83E85">
        <w:trPr>
          <w:trHeight w:val="20"/>
          <w:jc w:val="center"/>
        </w:trPr>
        <w:tc>
          <w:tcPr>
            <w:tcW w:w="511" w:type="dxa"/>
            <w:shd w:val="clear" w:color="auto" w:fill="auto"/>
            <w:noWrap/>
            <w:vAlign w:val="center"/>
            <w:hideMark/>
          </w:tcPr>
          <w:p w14:paraId="73B05ADF" w14:textId="77777777" w:rsidR="0011442D" w:rsidRPr="00D85C73" w:rsidRDefault="0011442D" w:rsidP="0055420E">
            <w:pPr>
              <w:jc w:val="center"/>
              <w:rPr>
                <w:rFonts w:cs="Arial"/>
                <w:sz w:val="15"/>
                <w:szCs w:val="15"/>
                <w:lang w:eastAsia="es-CO"/>
              </w:rPr>
            </w:pPr>
            <w:r w:rsidRPr="00D85C73">
              <w:rPr>
                <w:rFonts w:cs="Arial"/>
                <w:sz w:val="15"/>
                <w:szCs w:val="15"/>
                <w:lang w:eastAsia="es-CO"/>
              </w:rPr>
              <w:t>778</w:t>
            </w:r>
          </w:p>
        </w:tc>
        <w:tc>
          <w:tcPr>
            <w:tcW w:w="7710" w:type="dxa"/>
            <w:shd w:val="clear" w:color="auto" w:fill="auto"/>
            <w:noWrap/>
            <w:vAlign w:val="center"/>
            <w:hideMark/>
          </w:tcPr>
          <w:p w14:paraId="4F9AFF64"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M [</w:t>
            </w:r>
            <w:proofErr w:type="spellStart"/>
            <w:r w:rsidRPr="00D85C73">
              <w:rPr>
                <w:rFonts w:cs="Arial"/>
                <w:sz w:val="15"/>
                <w:szCs w:val="15"/>
                <w:lang w:eastAsia="es-CO"/>
              </w:rPr>
              <w:t>Ig</w:t>
            </w:r>
            <w:proofErr w:type="spellEnd"/>
            <w:r w:rsidRPr="00D85C73">
              <w:rPr>
                <w:rFonts w:cs="Arial"/>
                <w:sz w:val="15"/>
                <w:szCs w:val="15"/>
                <w:lang w:eastAsia="es-CO"/>
              </w:rPr>
              <w:t xml:space="preserve"> M] AUTOMATIZADO</w:t>
            </w:r>
          </w:p>
        </w:tc>
        <w:tc>
          <w:tcPr>
            <w:tcW w:w="1272" w:type="dxa"/>
            <w:shd w:val="clear" w:color="auto" w:fill="auto"/>
            <w:noWrap/>
            <w:vAlign w:val="center"/>
            <w:hideMark/>
          </w:tcPr>
          <w:p w14:paraId="08448C34"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48 996,00</w:t>
            </w:r>
          </w:p>
        </w:tc>
      </w:tr>
      <w:tr w:rsidR="0011442D" w:rsidRPr="00D85C73" w14:paraId="696C180C" w14:textId="77777777" w:rsidTr="00E83E85">
        <w:trPr>
          <w:trHeight w:val="20"/>
          <w:jc w:val="center"/>
        </w:trPr>
        <w:tc>
          <w:tcPr>
            <w:tcW w:w="511" w:type="dxa"/>
            <w:shd w:val="clear" w:color="auto" w:fill="auto"/>
            <w:noWrap/>
            <w:vAlign w:val="center"/>
            <w:hideMark/>
          </w:tcPr>
          <w:p w14:paraId="08FE7EDE" w14:textId="77777777" w:rsidR="0011442D" w:rsidRPr="00D85C73" w:rsidRDefault="0011442D" w:rsidP="0055420E">
            <w:pPr>
              <w:jc w:val="center"/>
              <w:rPr>
                <w:rFonts w:cs="Arial"/>
                <w:sz w:val="15"/>
                <w:szCs w:val="15"/>
                <w:lang w:eastAsia="es-CO"/>
              </w:rPr>
            </w:pPr>
            <w:r w:rsidRPr="00D85C73">
              <w:rPr>
                <w:rFonts w:cs="Arial"/>
                <w:sz w:val="15"/>
                <w:szCs w:val="15"/>
                <w:lang w:eastAsia="es-CO"/>
              </w:rPr>
              <w:t>779</w:t>
            </w:r>
          </w:p>
        </w:tc>
        <w:tc>
          <w:tcPr>
            <w:tcW w:w="7710" w:type="dxa"/>
            <w:shd w:val="clear" w:color="auto" w:fill="auto"/>
            <w:noWrap/>
            <w:vAlign w:val="center"/>
            <w:hideMark/>
          </w:tcPr>
          <w:p w14:paraId="2655C4F2"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D [</w:t>
            </w:r>
            <w:proofErr w:type="spellStart"/>
            <w:r w:rsidRPr="00D85C73">
              <w:rPr>
                <w:rFonts w:cs="Arial"/>
                <w:sz w:val="15"/>
                <w:szCs w:val="15"/>
                <w:lang w:eastAsia="es-CO"/>
              </w:rPr>
              <w:t>Ig</w:t>
            </w:r>
            <w:proofErr w:type="spellEnd"/>
            <w:r w:rsidRPr="00D85C73">
              <w:rPr>
                <w:rFonts w:cs="Arial"/>
                <w:sz w:val="15"/>
                <w:szCs w:val="15"/>
                <w:lang w:eastAsia="es-CO"/>
              </w:rPr>
              <w:t xml:space="preserve"> D] SEMIAUTOMATIZADO O AUTOMATIZADO</w:t>
            </w:r>
          </w:p>
        </w:tc>
        <w:tc>
          <w:tcPr>
            <w:tcW w:w="1272" w:type="dxa"/>
            <w:shd w:val="clear" w:color="auto" w:fill="auto"/>
            <w:noWrap/>
            <w:vAlign w:val="center"/>
            <w:hideMark/>
          </w:tcPr>
          <w:p w14:paraId="43713787" w14:textId="77777777" w:rsidR="0011442D" w:rsidRPr="00D85C73" w:rsidRDefault="0011442D" w:rsidP="0055420E">
            <w:pPr>
              <w:jc w:val="center"/>
              <w:rPr>
                <w:rFonts w:cs="Arial"/>
                <w:sz w:val="15"/>
                <w:szCs w:val="15"/>
                <w:lang w:eastAsia="es-CO"/>
              </w:rPr>
            </w:pPr>
            <w:r w:rsidRPr="00D85C73">
              <w:rPr>
                <w:rFonts w:cs="Arial"/>
                <w:sz w:val="15"/>
                <w:szCs w:val="15"/>
                <w:lang w:eastAsia="es-CO"/>
              </w:rPr>
              <w:t>91 965,00</w:t>
            </w:r>
          </w:p>
        </w:tc>
      </w:tr>
      <w:tr w:rsidR="0011442D" w:rsidRPr="00D85C73" w14:paraId="1BB2A72C" w14:textId="77777777" w:rsidTr="00E83E85">
        <w:trPr>
          <w:trHeight w:val="20"/>
          <w:jc w:val="center"/>
        </w:trPr>
        <w:tc>
          <w:tcPr>
            <w:tcW w:w="511" w:type="dxa"/>
            <w:shd w:val="clear" w:color="auto" w:fill="auto"/>
            <w:noWrap/>
            <w:vAlign w:val="center"/>
            <w:hideMark/>
          </w:tcPr>
          <w:p w14:paraId="72E374AD" w14:textId="77777777" w:rsidR="0011442D" w:rsidRPr="00D85C73" w:rsidRDefault="0011442D" w:rsidP="0055420E">
            <w:pPr>
              <w:jc w:val="center"/>
              <w:rPr>
                <w:rFonts w:cs="Arial"/>
                <w:sz w:val="15"/>
                <w:szCs w:val="15"/>
                <w:lang w:eastAsia="es-CO"/>
              </w:rPr>
            </w:pPr>
            <w:r w:rsidRPr="00D85C73">
              <w:rPr>
                <w:rFonts w:cs="Arial"/>
                <w:sz w:val="15"/>
                <w:szCs w:val="15"/>
                <w:lang w:eastAsia="es-CO"/>
              </w:rPr>
              <w:t>780</w:t>
            </w:r>
          </w:p>
        </w:tc>
        <w:tc>
          <w:tcPr>
            <w:tcW w:w="7710" w:type="dxa"/>
            <w:shd w:val="clear" w:color="auto" w:fill="auto"/>
            <w:noWrap/>
            <w:vAlign w:val="center"/>
            <w:hideMark/>
          </w:tcPr>
          <w:p w14:paraId="1AFFF567"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E [</w:t>
            </w:r>
            <w:proofErr w:type="spellStart"/>
            <w:r w:rsidRPr="00D85C73">
              <w:rPr>
                <w:rFonts w:cs="Arial"/>
                <w:sz w:val="15"/>
                <w:szCs w:val="15"/>
                <w:lang w:eastAsia="es-CO"/>
              </w:rPr>
              <w:t>Ig</w:t>
            </w:r>
            <w:proofErr w:type="spellEnd"/>
            <w:r w:rsidRPr="00D85C73">
              <w:rPr>
                <w:rFonts w:cs="Arial"/>
                <w:sz w:val="15"/>
                <w:szCs w:val="15"/>
                <w:lang w:eastAsia="es-CO"/>
              </w:rPr>
              <w:t xml:space="preserve"> E] ESPECÍFICA (DOSIFICACIÓN CADA ALERGENO) SEMIAUTOMATIZADO O AUTOMATIZADO</w:t>
            </w:r>
          </w:p>
        </w:tc>
        <w:tc>
          <w:tcPr>
            <w:tcW w:w="1272" w:type="dxa"/>
            <w:shd w:val="clear" w:color="auto" w:fill="auto"/>
            <w:noWrap/>
            <w:vAlign w:val="center"/>
            <w:hideMark/>
          </w:tcPr>
          <w:p w14:paraId="68764143" w14:textId="77777777" w:rsidR="0011442D" w:rsidRPr="00D85C73" w:rsidRDefault="0011442D" w:rsidP="0055420E">
            <w:pPr>
              <w:jc w:val="center"/>
              <w:rPr>
                <w:rFonts w:cs="Arial"/>
                <w:sz w:val="15"/>
                <w:szCs w:val="15"/>
                <w:lang w:eastAsia="es-CO"/>
              </w:rPr>
            </w:pPr>
            <w:r w:rsidRPr="00D85C73">
              <w:rPr>
                <w:rFonts w:cs="Arial"/>
                <w:sz w:val="15"/>
                <w:szCs w:val="15"/>
                <w:lang w:eastAsia="es-CO"/>
              </w:rPr>
              <w:t>68 736,00</w:t>
            </w:r>
          </w:p>
        </w:tc>
      </w:tr>
      <w:tr w:rsidR="0011442D" w:rsidRPr="00D85C73" w14:paraId="3C53CF55" w14:textId="77777777" w:rsidTr="00E83E85">
        <w:trPr>
          <w:trHeight w:val="20"/>
          <w:jc w:val="center"/>
        </w:trPr>
        <w:tc>
          <w:tcPr>
            <w:tcW w:w="511" w:type="dxa"/>
            <w:shd w:val="clear" w:color="auto" w:fill="auto"/>
            <w:noWrap/>
            <w:vAlign w:val="center"/>
            <w:hideMark/>
          </w:tcPr>
          <w:p w14:paraId="2FC3F1D1" w14:textId="77777777" w:rsidR="0011442D" w:rsidRPr="00D85C73" w:rsidRDefault="0011442D" w:rsidP="0055420E">
            <w:pPr>
              <w:jc w:val="center"/>
              <w:rPr>
                <w:rFonts w:cs="Arial"/>
                <w:sz w:val="15"/>
                <w:szCs w:val="15"/>
                <w:lang w:eastAsia="es-CO"/>
              </w:rPr>
            </w:pPr>
            <w:r w:rsidRPr="00D85C73">
              <w:rPr>
                <w:rFonts w:cs="Arial"/>
                <w:sz w:val="15"/>
                <w:szCs w:val="15"/>
                <w:lang w:eastAsia="es-CO"/>
              </w:rPr>
              <w:t>781</w:t>
            </w:r>
          </w:p>
        </w:tc>
        <w:tc>
          <w:tcPr>
            <w:tcW w:w="7710" w:type="dxa"/>
            <w:shd w:val="clear" w:color="auto" w:fill="auto"/>
            <w:noWrap/>
            <w:vAlign w:val="center"/>
            <w:hideMark/>
          </w:tcPr>
          <w:p w14:paraId="0B20A690"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E [</w:t>
            </w:r>
            <w:proofErr w:type="spellStart"/>
            <w:r w:rsidRPr="00D85C73">
              <w:rPr>
                <w:rFonts w:cs="Arial"/>
                <w:sz w:val="15"/>
                <w:szCs w:val="15"/>
                <w:lang w:eastAsia="es-CO"/>
              </w:rPr>
              <w:t>Ig</w:t>
            </w:r>
            <w:proofErr w:type="spellEnd"/>
            <w:r w:rsidRPr="00D85C73">
              <w:rPr>
                <w:rFonts w:cs="Arial"/>
                <w:sz w:val="15"/>
                <w:szCs w:val="15"/>
                <w:lang w:eastAsia="es-CO"/>
              </w:rPr>
              <w:t xml:space="preserve"> E] SEMIAUTOMATIZADO</w:t>
            </w:r>
          </w:p>
        </w:tc>
        <w:tc>
          <w:tcPr>
            <w:tcW w:w="1272" w:type="dxa"/>
            <w:shd w:val="clear" w:color="auto" w:fill="auto"/>
            <w:noWrap/>
            <w:vAlign w:val="center"/>
            <w:hideMark/>
          </w:tcPr>
          <w:p w14:paraId="7EA2884C" w14:textId="77777777" w:rsidR="0011442D" w:rsidRPr="00D85C73" w:rsidRDefault="0011442D" w:rsidP="0055420E">
            <w:pPr>
              <w:jc w:val="center"/>
              <w:rPr>
                <w:rFonts w:cs="Arial"/>
                <w:sz w:val="15"/>
                <w:szCs w:val="15"/>
                <w:lang w:eastAsia="es-CO"/>
              </w:rPr>
            </w:pPr>
            <w:r w:rsidRPr="00D85C73">
              <w:rPr>
                <w:rFonts w:cs="Arial"/>
                <w:sz w:val="15"/>
                <w:szCs w:val="15"/>
                <w:lang w:eastAsia="es-CO"/>
              </w:rPr>
              <w:t>34 945,00</w:t>
            </w:r>
          </w:p>
        </w:tc>
      </w:tr>
      <w:tr w:rsidR="0011442D" w:rsidRPr="00D85C73" w14:paraId="37E44E13" w14:textId="77777777" w:rsidTr="00E83E85">
        <w:trPr>
          <w:trHeight w:val="20"/>
          <w:jc w:val="center"/>
        </w:trPr>
        <w:tc>
          <w:tcPr>
            <w:tcW w:w="511" w:type="dxa"/>
            <w:shd w:val="clear" w:color="auto" w:fill="auto"/>
            <w:noWrap/>
            <w:vAlign w:val="center"/>
            <w:hideMark/>
          </w:tcPr>
          <w:p w14:paraId="7645D64E" w14:textId="77777777" w:rsidR="0011442D" w:rsidRPr="00D85C73" w:rsidRDefault="0011442D" w:rsidP="0055420E">
            <w:pPr>
              <w:jc w:val="center"/>
              <w:rPr>
                <w:rFonts w:cs="Arial"/>
                <w:sz w:val="15"/>
                <w:szCs w:val="15"/>
                <w:lang w:eastAsia="es-CO"/>
              </w:rPr>
            </w:pPr>
            <w:r w:rsidRPr="00D85C73">
              <w:rPr>
                <w:rFonts w:cs="Arial"/>
                <w:sz w:val="15"/>
                <w:szCs w:val="15"/>
                <w:lang w:eastAsia="es-CO"/>
              </w:rPr>
              <w:t>782</w:t>
            </w:r>
          </w:p>
        </w:tc>
        <w:tc>
          <w:tcPr>
            <w:tcW w:w="7710" w:type="dxa"/>
            <w:shd w:val="clear" w:color="auto" w:fill="auto"/>
            <w:noWrap/>
            <w:vAlign w:val="center"/>
            <w:hideMark/>
          </w:tcPr>
          <w:p w14:paraId="703B53C9"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 E [</w:t>
            </w:r>
            <w:proofErr w:type="spellStart"/>
            <w:r w:rsidRPr="00D85C73">
              <w:rPr>
                <w:rFonts w:cs="Arial"/>
                <w:sz w:val="15"/>
                <w:szCs w:val="15"/>
                <w:lang w:eastAsia="es-CO"/>
              </w:rPr>
              <w:t>Ig</w:t>
            </w:r>
            <w:proofErr w:type="spellEnd"/>
            <w:r w:rsidRPr="00D85C73">
              <w:rPr>
                <w:rFonts w:cs="Arial"/>
                <w:sz w:val="15"/>
                <w:szCs w:val="15"/>
                <w:lang w:eastAsia="es-CO"/>
              </w:rPr>
              <w:t xml:space="preserve"> E] AUTOMATIZADO</w:t>
            </w:r>
          </w:p>
        </w:tc>
        <w:tc>
          <w:tcPr>
            <w:tcW w:w="1272" w:type="dxa"/>
            <w:shd w:val="clear" w:color="auto" w:fill="auto"/>
            <w:noWrap/>
            <w:vAlign w:val="center"/>
            <w:hideMark/>
          </w:tcPr>
          <w:p w14:paraId="2F0A4420" w14:textId="77777777" w:rsidR="0011442D" w:rsidRPr="00D85C73" w:rsidRDefault="0011442D" w:rsidP="0055420E">
            <w:pPr>
              <w:jc w:val="center"/>
              <w:rPr>
                <w:rFonts w:cs="Arial"/>
                <w:sz w:val="15"/>
                <w:szCs w:val="15"/>
                <w:lang w:eastAsia="es-CO"/>
              </w:rPr>
            </w:pPr>
            <w:r w:rsidRPr="00D85C73">
              <w:rPr>
                <w:rFonts w:cs="Arial"/>
                <w:sz w:val="15"/>
                <w:szCs w:val="15"/>
                <w:lang w:eastAsia="es-CO"/>
              </w:rPr>
              <w:t>35 905,00</w:t>
            </w:r>
          </w:p>
        </w:tc>
      </w:tr>
      <w:tr w:rsidR="0011442D" w:rsidRPr="00D85C73" w14:paraId="44A059C3" w14:textId="77777777" w:rsidTr="00E83E85">
        <w:trPr>
          <w:trHeight w:val="20"/>
          <w:jc w:val="center"/>
        </w:trPr>
        <w:tc>
          <w:tcPr>
            <w:tcW w:w="511" w:type="dxa"/>
            <w:shd w:val="clear" w:color="auto" w:fill="auto"/>
            <w:noWrap/>
            <w:vAlign w:val="center"/>
            <w:hideMark/>
          </w:tcPr>
          <w:p w14:paraId="4C940F8F" w14:textId="77777777" w:rsidR="0011442D" w:rsidRPr="00D85C73" w:rsidRDefault="0011442D" w:rsidP="0055420E">
            <w:pPr>
              <w:jc w:val="center"/>
              <w:rPr>
                <w:rFonts w:cs="Arial"/>
                <w:sz w:val="15"/>
                <w:szCs w:val="15"/>
                <w:lang w:eastAsia="es-CO"/>
              </w:rPr>
            </w:pPr>
            <w:r w:rsidRPr="00D85C73">
              <w:rPr>
                <w:rFonts w:cs="Arial"/>
                <w:sz w:val="15"/>
                <w:szCs w:val="15"/>
                <w:lang w:eastAsia="es-CO"/>
              </w:rPr>
              <w:t>783</w:t>
            </w:r>
          </w:p>
        </w:tc>
        <w:tc>
          <w:tcPr>
            <w:tcW w:w="7710" w:type="dxa"/>
            <w:shd w:val="clear" w:color="auto" w:fill="auto"/>
            <w:noWrap/>
            <w:vAlign w:val="center"/>
            <w:hideMark/>
          </w:tcPr>
          <w:p w14:paraId="6725C6ED" w14:textId="77777777" w:rsidR="0011442D" w:rsidRPr="00D85C73" w:rsidRDefault="0011442D" w:rsidP="0055420E">
            <w:pPr>
              <w:jc w:val="center"/>
              <w:rPr>
                <w:rFonts w:cs="Arial"/>
                <w:sz w:val="15"/>
                <w:szCs w:val="15"/>
                <w:lang w:eastAsia="es-CO"/>
              </w:rPr>
            </w:pPr>
            <w:r w:rsidRPr="00D85C73">
              <w:rPr>
                <w:rFonts w:cs="Arial"/>
                <w:sz w:val="15"/>
                <w:szCs w:val="15"/>
                <w:lang w:eastAsia="es-CO"/>
              </w:rPr>
              <w:t>INMUNOGLOBULINAS CADENAS LIVIANAS KAPPA Y LAMBDA SEMIAUTOMATIZADO O AUTOMATIZADO</w:t>
            </w:r>
          </w:p>
        </w:tc>
        <w:tc>
          <w:tcPr>
            <w:tcW w:w="1272" w:type="dxa"/>
            <w:shd w:val="clear" w:color="auto" w:fill="auto"/>
            <w:noWrap/>
            <w:vAlign w:val="center"/>
            <w:hideMark/>
          </w:tcPr>
          <w:p w14:paraId="2F4D541B" w14:textId="77777777" w:rsidR="0011442D" w:rsidRPr="00D85C73" w:rsidRDefault="0011442D" w:rsidP="0055420E">
            <w:pPr>
              <w:jc w:val="center"/>
              <w:rPr>
                <w:rFonts w:cs="Arial"/>
                <w:sz w:val="15"/>
                <w:szCs w:val="15"/>
                <w:lang w:eastAsia="es-CO"/>
              </w:rPr>
            </w:pPr>
            <w:r w:rsidRPr="00D85C73">
              <w:rPr>
                <w:rFonts w:cs="Arial"/>
                <w:sz w:val="15"/>
                <w:szCs w:val="15"/>
                <w:lang w:eastAsia="es-CO"/>
              </w:rPr>
              <w:t>126 981,00</w:t>
            </w:r>
          </w:p>
        </w:tc>
      </w:tr>
      <w:tr w:rsidR="0011442D" w:rsidRPr="00D85C73" w14:paraId="4C59FEFE" w14:textId="77777777" w:rsidTr="00E83E85">
        <w:trPr>
          <w:trHeight w:val="20"/>
          <w:jc w:val="center"/>
        </w:trPr>
        <w:tc>
          <w:tcPr>
            <w:tcW w:w="511" w:type="dxa"/>
            <w:shd w:val="clear" w:color="auto" w:fill="auto"/>
            <w:noWrap/>
            <w:vAlign w:val="center"/>
            <w:hideMark/>
          </w:tcPr>
          <w:p w14:paraId="56A07264" w14:textId="77777777" w:rsidR="0011442D" w:rsidRPr="00D85C73" w:rsidRDefault="0011442D" w:rsidP="0055420E">
            <w:pPr>
              <w:jc w:val="center"/>
              <w:rPr>
                <w:rFonts w:cs="Arial"/>
                <w:sz w:val="15"/>
                <w:szCs w:val="15"/>
                <w:lang w:eastAsia="es-CO"/>
              </w:rPr>
            </w:pPr>
            <w:r w:rsidRPr="00D85C73">
              <w:rPr>
                <w:rFonts w:cs="Arial"/>
                <w:sz w:val="15"/>
                <w:szCs w:val="15"/>
                <w:lang w:eastAsia="es-CO"/>
              </w:rPr>
              <w:t>784</w:t>
            </w:r>
          </w:p>
        </w:tc>
        <w:tc>
          <w:tcPr>
            <w:tcW w:w="7710" w:type="dxa"/>
            <w:shd w:val="clear" w:color="auto" w:fill="auto"/>
            <w:noWrap/>
            <w:vAlign w:val="center"/>
            <w:hideMark/>
          </w:tcPr>
          <w:p w14:paraId="64515D63"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RECEPTORES DE </w:t>
            </w:r>
            <w:proofErr w:type="spellStart"/>
            <w:r w:rsidRPr="00D85C73">
              <w:rPr>
                <w:rFonts w:cs="Arial"/>
                <w:sz w:val="15"/>
                <w:szCs w:val="15"/>
                <w:lang w:eastAsia="es-CO"/>
              </w:rPr>
              <w:t>INTERLEUQUINA</w:t>
            </w:r>
            <w:proofErr w:type="spellEnd"/>
            <w:r w:rsidRPr="00D85C73">
              <w:rPr>
                <w:rFonts w:cs="Arial"/>
                <w:sz w:val="15"/>
                <w:szCs w:val="15"/>
                <w:lang w:eastAsia="es-CO"/>
              </w:rPr>
              <w:t xml:space="preserve"> 2 </w:t>
            </w:r>
            <w:proofErr w:type="spellStart"/>
            <w:r w:rsidRPr="00D85C73">
              <w:rPr>
                <w:rFonts w:cs="Arial"/>
                <w:sz w:val="15"/>
                <w:szCs w:val="15"/>
                <w:lang w:eastAsia="es-CO"/>
              </w:rPr>
              <w:t>CD25</w:t>
            </w:r>
            <w:proofErr w:type="spellEnd"/>
            <w:r w:rsidRPr="00D85C73">
              <w:rPr>
                <w:rFonts w:cs="Arial"/>
                <w:sz w:val="15"/>
                <w:szCs w:val="15"/>
                <w:lang w:eastAsia="es-CO"/>
              </w:rPr>
              <w:t xml:space="preserve"> POR INMUNOHISTOQUÍMICA</w:t>
            </w:r>
          </w:p>
        </w:tc>
        <w:tc>
          <w:tcPr>
            <w:tcW w:w="1272" w:type="dxa"/>
            <w:shd w:val="clear" w:color="auto" w:fill="auto"/>
            <w:noWrap/>
            <w:vAlign w:val="center"/>
            <w:hideMark/>
          </w:tcPr>
          <w:p w14:paraId="207890DC" w14:textId="77777777" w:rsidR="0011442D" w:rsidRPr="00D85C73" w:rsidRDefault="0011442D" w:rsidP="0055420E">
            <w:pPr>
              <w:jc w:val="center"/>
              <w:rPr>
                <w:rFonts w:cs="Arial"/>
                <w:sz w:val="15"/>
                <w:szCs w:val="15"/>
                <w:lang w:eastAsia="es-CO"/>
              </w:rPr>
            </w:pPr>
            <w:r w:rsidRPr="00D85C73">
              <w:rPr>
                <w:rFonts w:cs="Arial"/>
                <w:sz w:val="15"/>
                <w:szCs w:val="15"/>
                <w:lang w:eastAsia="es-CO"/>
              </w:rPr>
              <w:t>26 082,00</w:t>
            </w:r>
          </w:p>
        </w:tc>
      </w:tr>
      <w:tr w:rsidR="0011442D" w:rsidRPr="00D85C73" w14:paraId="17D8F8B0" w14:textId="77777777" w:rsidTr="00E83E85">
        <w:trPr>
          <w:trHeight w:val="20"/>
          <w:jc w:val="center"/>
        </w:trPr>
        <w:tc>
          <w:tcPr>
            <w:tcW w:w="511" w:type="dxa"/>
            <w:shd w:val="clear" w:color="auto" w:fill="auto"/>
            <w:noWrap/>
            <w:vAlign w:val="center"/>
            <w:hideMark/>
          </w:tcPr>
          <w:p w14:paraId="33984385" w14:textId="77777777" w:rsidR="0011442D" w:rsidRPr="00D85C73" w:rsidRDefault="0011442D" w:rsidP="0055420E">
            <w:pPr>
              <w:jc w:val="center"/>
              <w:rPr>
                <w:rFonts w:cs="Arial"/>
                <w:sz w:val="15"/>
                <w:szCs w:val="15"/>
                <w:lang w:eastAsia="es-CO"/>
              </w:rPr>
            </w:pPr>
            <w:r w:rsidRPr="00D85C73">
              <w:rPr>
                <w:rFonts w:cs="Arial"/>
                <w:sz w:val="15"/>
                <w:szCs w:val="15"/>
                <w:lang w:eastAsia="es-CO"/>
              </w:rPr>
              <w:t>785</w:t>
            </w:r>
          </w:p>
        </w:tc>
        <w:tc>
          <w:tcPr>
            <w:tcW w:w="7710" w:type="dxa"/>
            <w:shd w:val="clear" w:color="auto" w:fill="auto"/>
            <w:noWrap/>
            <w:vAlign w:val="center"/>
            <w:hideMark/>
          </w:tcPr>
          <w:p w14:paraId="736318B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PROCALCITONINA SEMIAUTOMATIZADO O AUTOMATIZADO</w:t>
            </w:r>
          </w:p>
        </w:tc>
        <w:tc>
          <w:tcPr>
            <w:tcW w:w="1272" w:type="dxa"/>
            <w:shd w:val="clear" w:color="auto" w:fill="auto"/>
            <w:noWrap/>
            <w:vAlign w:val="center"/>
            <w:hideMark/>
          </w:tcPr>
          <w:p w14:paraId="3BB7DE53" w14:textId="77777777" w:rsidR="0011442D" w:rsidRPr="00D85C73" w:rsidRDefault="0011442D" w:rsidP="0055420E">
            <w:pPr>
              <w:jc w:val="center"/>
              <w:rPr>
                <w:rFonts w:cs="Arial"/>
                <w:sz w:val="15"/>
                <w:szCs w:val="15"/>
                <w:lang w:eastAsia="es-CO"/>
              </w:rPr>
            </w:pPr>
            <w:r w:rsidRPr="00D85C73">
              <w:rPr>
                <w:rFonts w:cs="Arial"/>
                <w:sz w:val="15"/>
                <w:szCs w:val="15"/>
                <w:lang w:eastAsia="es-CO"/>
              </w:rPr>
              <w:t>154 390,00</w:t>
            </w:r>
          </w:p>
        </w:tc>
      </w:tr>
      <w:tr w:rsidR="0011442D" w:rsidRPr="00D85C73" w14:paraId="30A3E5BE" w14:textId="77777777" w:rsidTr="00E83E85">
        <w:trPr>
          <w:trHeight w:val="20"/>
          <w:jc w:val="center"/>
        </w:trPr>
        <w:tc>
          <w:tcPr>
            <w:tcW w:w="511" w:type="dxa"/>
            <w:shd w:val="clear" w:color="auto" w:fill="auto"/>
            <w:noWrap/>
            <w:vAlign w:val="center"/>
            <w:hideMark/>
          </w:tcPr>
          <w:p w14:paraId="79C925F1" w14:textId="77777777" w:rsidR="0011442D" w:rsidRPr="00D85C73" w:rsidRDefault="0011442D" w:rsidP="0055420E">
            <w:pPr>
              <w:jc w:val="center"/>
              <w:rPr>
                <w:rFonts w:cs="Arial"/>
                <w:sz w:val="15"/>
                <w:szCs w:val="15"/>
                <w:lang w:eastAsia="es-CO"/>
              </w:rPr>
            </w:pPr>
            <w:r w:rsidRPr="00D85C73">
              <w:rPr>
                <w:rFonts w:cs="Arial"/>
                <w:sz w:val="15"/>
                <w:szCs w:val="15"/>
                <w:lang w:eastAsia="es-CO"/>
              </w:rPr>
              <w:t>786</w:t>
            </w:r>
          </w:p>
        </w:tc>
        <w:tc>
          <w:tcPr>
            <w:tcW w:w="7710" w:type="dxa"/>
            <w:shd w:val="clear" w:color="auto" w:fill="auto"/>
            <w:noWrap/>
            <w:vAlign w:val="center"/>
            <w:hideMark/>
          </w:tcPr>
          <w:p w14:paraId="34C17C9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INMUNOGLOBULINAS CADENAS LIVIANAS LIBRES KAPPA SEMIAUTOMATIZADO O AUTOMATIZADO</w:t>
            </w:r>
          </w:p>
        </w:tc>
        <w:tc>
          <w:tcPr>
            <w:tcW w:w="1272" w:type="dxa"/>
            <w:shd w:val="clear" w:color="auto" w:fill="auto"/>
            <w:noWrap/>
            <w:vAlign w:val="center"/>
            <w:hideMark/>
          </w:tcPr>
          <w:p w14:paraId="7DD6B327"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132 430,00</w:t>
            </w:r>
          </w:p>
        </w:tc>
      </w:tr>
      <w:tr w:rsidR="0011442D" w:rsidRPr="00D85C73" w14:paraId="7BC4669E" w14:textId="77777777" w:rsidTr="00E83E85">
        <w:trPr>
          <w:trHeight w:val="20"/>
          <w:jc w:val="center"/>
        </w:trPr>
        <w:tc>
          <w:tcPr>
            <w:tcW w:w="511" w:type="dxa"/>
            <w:shd w:val="clear" w:color="auto" w:fill="auto"/>
            <w:noWrap/>
            <w:vAlign w:val="center"/>
            <w:hideMark/>
          </w:tcPr>
          <w:p w14:paraId="1AB16632" w14:textId="77777777" w:rsidR="0011442D" w:rsidRPr="00D85C73" w:rsidRDefault="0011442D" w:rsidP="0055420E">
            <w:pPr>
              <w:jc w:val="center"/>
              <w:rPr>
                <w:rFonts w:cs="Arial"/>
                <w:sz w:val="15"/>
                <w:szCs w:val="15"/>
                <w:lang w:eastAsia="es-CO"/>
              </w:rPr>
            </w:pPr>
            <w:r w:rsidRPr="00D85C73">
              <w:rPr>
                <w:rFonts w:cs="Arial"/>
                <w:sz w:val="15"/>
                <w:szCs w:val="15"/>
                <w:lang w:eastAsia="es-CO"/>
              </w:rPr>
              <w:t>787</w:t>
            </w:r>
          </w:p>
        </w:tc>
        <w:tc>
          <w:tcPr>
            <w:tcW w:w="7710" w:type="dxa"/>
            <w:shd w:val="clear" w:color="auto" w:fill="auto"/>
            <w:noWrap/>
            <w:vAlign w:val="center"/>
            <w:hideMark/>
          </w:tcPr>
          <w:p w14:paraId="22AA3A2C"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INMUNOGLOBULINAS CADENAS LIVIANAS LIBRES LAMBDA SEMIAUTOMATIZADO O AUTOMATIZADO</w:t>
            </w:r>
          </w:p>
        </w:tc>
        <w:tc>
          <w:tcPr>
            <w:tcW w:w="1272" w:type="dxa"/>
            <w:shd w:val="clear" w:color="auto" w:fill="auto"/>
            <w:noWrap/>
            <w:vAlign w:val="center"/>
            <w:hideMark/>
          </w:tcPr>
          <w:p w14:paraId="778671B0" w14:textId="77777777" w:rsidR="0011442D" w:rsidRPr="00D85C73" w:rsidRDefault="0011442D" w:rsidP="0055420E">
            <w:pPr>
              <w:jc w:val="center"/>
              <w:rPr>
                <w:rFonts w:cs="Arial"/>
                <w:sz w:val="15"/>
                <w:szCs w:val="15"/>
                <w:lang w:eastAsia="es-CO"/>
              </w:rPr>
            </w:pPr>
            <w:r w:rsidRPr="00D85C73">
              <w:rPr>
                <w:rFonts w:cs="Arial"/>
                <w:sz w:val="15"/>
                <w:szCs w:val="15"/>
                <w:lang w:eastAsia="es-CO"/>
              </w:rPr>
              <w:t>132 430,00</w:t>
            </w:r>
          </w:p>
        </w:tc>
      </w:tr>
      <w:tr w:rsidR="0011442D" w:rsidRPr="00D85C73" w14:paraId="77B81DE0" w14:textId="77777777" w:rsidTr="00E83E85">
        <w:trPr>
          <w:trHeight w:val="20"/>
          <w:jc w:val="center"/>
        </w:trPr>
        <w:tc>
          <w:tcPr>
            <w:tcW w:w="511" w:type="dxa"/>
            <w:shd w:val="clear" w:color="auto" w:fill="auto"/>
            <w:noWrap/>
            <w:vAlign w:val="center"/>
            <w:hideMark/>
          </w:tcPr>
          <w:p w14:paraId="38A1BB01" w14:textId="77777777" w:rsidR="0011442D" w:rsidRPr="00D85C73" w:rsidRDefault="0011442D" w:rsidP="0055420E">
            <w:pPr>
              <w:jc w:val="center"/>
              <w:rPr>
                <w:rFonts w:cs="Arial"/>
                <w:sz w:val="15"/>
                <w:szCs w:val="15"/>
                <w:lang w:eastAsia="es-CO"/>
              </w:rPr>
            </w:pPr>
            <w:r w:rsidRPr="00D85C73">
              <w:rPr>
                <w:rFonts w:cs="Arial"/>
                <w:sz w:val="15"/>
                <w:szCs w:val="15"/>
                <w:lang w:eastAsia="es-CO"/>
              </w:rPr>
              <w:t>788</w:t>
            </w:r>
          </w:p>
        </w:tc>
        <w:tc>
          <w:tcPr>
            <w:tcW w:w="7710" w:type="dxa"/>
            <w:shd w:val="clear" w:color="auto" w:fill="auto"/>
            <w:noWrap/>
            <w:vAlign w:val="center"/>
            <w:hideMark/>
          </w:tcPr>
          <w:p w14:paraId="2F8FD5B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DETERMINACIÓN DE LA EXPLOSIÓN RESPIRATORIA DE LOS GRANULOCITOS</w:t>
            </w:r>
          </w:p>
        </w:tc>
        <w:tc>
          <w:tcPr>
            <w:tcW w:w="1272" w:type="dxa"/>
            <w:shd w:val="clear" w:color="auto" w:fill="auto"/>
            <w:noWrap/>
            <w:vAlign w:val="center"/>
            <w:hideMark/>
          </w:tcPr>
          <w:p w14:paraId="3C071B89" w14:textId="77777777" w:rsidR="0011442D" w:rsidRPr="00D85C73" w:rsidRDefault="0011442D" w:rsidP="0055420E">
            <w:pPr>
              <w:jc w:val="center"/>
              <w:rPr>
                <w:rFonts w:cs="Arial"/>
                <w:sz w:val="15"/>
                <w:szCs w:val="15"/>
                <w:lang w:eastAsia="es-CO"/>
              </w:rPr>
            </w:pPr>
            <w:r w:rsidRPr="00D85C73">
              <w:rPr>
                <w:rFonts w:cs="Arial"/>
                <w:sz w:val="15"/>
                <w:szCs w:val="15"/>
                <w:lang w:eastAsia="es-CO"/>
              </w:rPr>
              <w:t>1 163 225,00</w:t>
            </w:r>
          </w:p>
        </w:tc>
      </w:tr>
      <w:tr w:rsidR="0011442D" w:rsidRPr="00D85C73" w14:paraId="01B34FC2" w14:textId="77777777" w:rsidTr="00E83E85">
        <w:trPr>
          <w:trHeight w:val="20"/>
          <w:jc w:val="center"/>
        </w:trPr>
        <w:tc>
          <w:tcPr>
            <w:tcW w:w="511" w:type="dxa"/>
            <w:shd w:val="clear" w:color="auto" w:fill="auto"/>
            <w:noWrap/>
            <w:vAlign w:val="center"/>
            <w:hideMark/>
          </w:tcPr>
          <w:p w14:paraId="6D5F02AC" w14:textId="77777777" w:rsidR="0011442D" w:rsidRPr="00D85C73" w:rsidRDefault="0011442D" w:rsidP="0055420E">
            <w:pPr>
              <w:jc w:val="center"/>
              <w:rPr>
                <w:rFonts w:cs="Arial"/>
                <w:sz w:val="15"/>
                <w:szCs w:val="15"/>
                <w:lang w:eastAsia="es-CO"/>
              </w:rPr>
            </w:pPr>
            <w:r w:rsidRPr="00D85C73">
              <w:rPr>
                <w:rFonts w:cs="Arial"/>
                <w:sz w:val="15"/>
                <w:szCs w:val="15"/>
                <w:lang w:eastAsia="es-CO"/>
              </w:rPr>
              <w:t>789</w:t>
            </w:r>
          </w:p>
        </w:tc>
        <w:tc>
          <w:tcPr>
            <w:tcW w:w="7710" w:type="dxa"/>
            <w:shd w:val="clear" w:color="auto" w:fill="auto"/>
            <w:noWrap/>
            <w:vAlign w:val="center"/>
            <w:hideMark/>
          </w:tcPr>
          <w:p w14:paraId="70F67AB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TOXOIDE DIFTÉRICO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w:t>
            </w:r>
          </w:p>
        </w:tc>
        <w:tc>
          <w:tcPr>
            <w:tcW w:w="1272" w:type="dxa"/>
            <w:shd w:val="clear" w:color="auto" w:fill="auto"/>
            <w:noWrap/>
            <w:vAlign w:val="center"/>
            <w:hideMark/>
          </w:tcPr>
          <w:p w14:paraId="3ACDBC08" w14:textId="77777777" w:rsidR="0011442D" w:rsidRPr="00D85C73" w:rsidRDefault="0011442D" w:rsidP="0055420E">
            <w:pPr>
              <w:jc w:val="center"/>
              <w:rPr>
                <w:rFonts w:cs="Arial"/>
                <w:sz w:val="15"/>
                <w:szCs w:val="15"/>
                <w:lang w:eastAsia="es-CO"/>
              </w:rPr>
            </w:pPr>
            <w:r w:rsidRPr="00D85C73">
              <w:rPr>
                <w:rFonts w:cs="Arial"/>
                <w:sz w:val="15"/>
                <w:szCs w:val="15"/>
                <w:lang w:eastAsia="es-CO"/>
              </w:rPr>
              <w:t>136 818,00</w:t>
            </w:r>
          </w:p>
        </w:tc>
      </w:tr>
      <w:tr w:rsidR="0011442D" w:rsidRPr="00D85C73" w14:paraId="73E21FA5" w14:textId="77777777" w:rsidTr="00E83E85">
        <w:trPr>
          <w:trHeight w:val="20"/>
          <w:jc w:val="center"/>
        </w:trPr>
        <w:tc>
          <w:tcPr>
            <w:tcW w:w="511" w:type="dxa"/>
            <w:shd w:val="clear" w:color="auto" w:fill="auto"/>
            <w:noWrap/>
            <w:vAlign w:val="center"/>
            <w:hideMark/>
          </w:tcPr>
          <w:p w14:paraId="57077894" w14:textId="77777777" w:rsidR="0011442D" w:rsidRPr="00D85C73" w:rsidRDefault="0011442D" w:rsidP="0055420E">
            <w:pPr>
              <w:jc w:val="center"/>
              <w:rPr>
                <w:rFonts w:cs="Arial"/>
                <w:sz w:val="15"/>
                <w:szCs w:val="15"/>
                <w:lang w:eastAsia="es-CO"/>
              </w:rPr>
            </w:pPr>
            <w:r w:rsidRPr="00D85C73">
              <w:rPr>
                <w:rFonts w:cs="Arial"/>
                <w:sz w:val="15"/>
                <w:szCs w:val="15"/>
                <w:lang w:eastAsia="es-CO"/>
              </w:rPr>
              <w:t>790</w:t>
            </w:r>
          </w:p>
        </w:tc>
        <w:tc>
          <w:tcPr>
            <w:tcW w:w="7710" w:type="dxa"/>
            <w:shd w:val="clear" w:color="auto" w:fill="auto"/>
            <w:noWrap/>
            <w:vAlign w:val="center"/>
            <w:hideMark/>
          </w:tcPr>
          <w:p w14:paraId="54A99AF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TOXOIDE TETÁNICO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w:t>
            </w:r>
          </w:p>
        </w:tc>
        <w:tc>
          <w:tcPr>
            <w:tcW w:w="1272" w:type="dxa"/>
            <w:shd w:val="clear" w:color="auto" w:fill="auto"/>
            <w:noWrap/>
            <w:vAlign w:val="center"/>
            <w:hideMark/>
          </w:tcPr>
          <w:p w14:paraId="09AAAE01" w14:textId="77777777" w:rsidR="0011442D" w:rsidRPr="00D85C73" w:rsidRDefault="0011442D" w:rsidP="0055420E">
            <w:pPr>
              <w:jc w:val="center"/>
              <w:rPr>
                <w:rFonts w:cs="Arial"/>
                <w:sz w:val="15"/>
                <w:szCs w:val="15"/>
                <w:lang w:eastAsia="es-CO"/>
              </w:rPr>
            </w:pPr>
            <w:r w:rsidRPr="00D85C73">
              <w:rPr>
                <w:rFonts w:cs="Arial"/>
                <w:sz w:val="15"/>
                <w:szCs w:val="15"/>
                <w:lang w:eastAsia="es-CO"/>
              </w:rPr>
              <w:t>124 417,00</w:t>
            </w:r>
          </w:p>
        </w:tc>
      </w:tr>
      <w:tr w:rsidR="0011442D" w:rsidRPr="00D85C73" w14:paraId="237AAAFA" w14:textId="77777777" w:rsidTr="00E83E85">
        <w:trPr>
          <w:trHeight w:val="20"/>
          <w:jc w:val="center"/>
        </w:trPr>
        <w:tc>
          <w:tcPr>
            <w:tcW w:w="511" w:type="dxa"/>
            <w:shd w:val="clear" w:color="auto" w:fill="auto"/>
            <w:noWrap/>
            <w:vAlign w:val="center"/>
            <w:hideMark/>
          </w:tcPr>
          <w:p w14:paraId="44E5017D" w14:textId="77777777" w:rsidR="0011442D" w:rsidRPr="00D85C73" w:rsidRDefault="0011442D" w:rsidP="0055420E">
            <w:pPr>
              <w:jc w:val="center"/>
              <w:rPr>
                <w:rFonts w:cs="Arial"/>
                <w:sz w:val="15"/>
                <w:szCs w:val="15"/>
                <w:lang w:eastAsia="es-CO"/>
              </w:rPr>
            </w:pPr>
            <w:r w:rsidRPr="00D85C73">
              <w:rPr>
                <w:rFonts w:cs="Arial"/>
                <w:sz w:val="15"/>
                <w:szCs w:val="15"/>
                <w:lang w:eastAsia="es-CO"/>
              </w:rPr>
              <w:t>791</w:t>
            </w:r>
          </w:p>
        </w:tc>
        <w:tc>
          <w:tcPr>
            <w:tcW w:w="7710" w:type="dxa"/>
            <w:shd w:val="clear" w:color="auto" w:fill="auto"/>
            <w:noWrap/>
            <w:vAlign w:val="center"/>
            <w:hideMark/>
          </w:tcPr>
          <w:p w14:paraId="2076FEB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INTERFERÓN GAMMA [</w:t>
            </w:r>
            <w:proofErr w:type="spellStart"/>
            <w:r w:rsidRPr="00D85C73">
              <w:rPr>
                <w:rFonts w:cs="Arial"/>
                <w:color w:val="000000"/>
                <w:sz w:val="15"/>
                <w:szCs w:val="15"/>
                <w:lang w:eastAsia="es-CO"/>
              </w:rPr>
              <w:t>GAMMAINTERFERÓN</w:t>
            </w:r>
            <w:proofErr w:type="spellEnd"/>
            <w:r w:rsidRPr="00D85C73">
              <w:rPr>
                <w:rFonts w:cs="Arial"/>
                <w:color w:val="000000"/>
                <w:sz w:val="15"/>
                <w:szCs w:val="15"/>
                <w:lang w:eastAsia="es-CO"/>
              </w:rPr>
              <w:t>]</w:t>
            </w:r>
          </w:p>
        </w:tc>
        <w:tc>
          <w:tcPr>
            <w:tcW w:w="1272" w:type="dxa"/>
            <w:shd w:val="clear" w:color="auto" w:fill="auto"/>
            <w:noWrap/>
            <w:vAlign w:val="center"/>
            <w:hideMark/>
          </w:tcPr>
          <w:p w14:paraId="10157D75" w14:textId="77777777" w:rsidR="0011442D" w:rsidRPr="00D85C73" w:rsidRDefault="0011442D" w:rsidP="0055420E">
            <w:pPr>
              <w:jc w:val="center"/>
              <w:rPr>
                <w:rFonts w:cs="Arial"/>
                <w:sz w:val="15"/>
                <w:szCs w:val="15"/>
                <w:lang w:eastAsia="es-CO"/>
              </w:rPr>
            </w:pPr>
            <w:r w:rsidRPr="00D85C73">
              <w:rPr>
                <w:rFonts w:cs="Arial"/>
                <w:sz w:val="15"/>
                <w:szCs w:val="15"/>
                <w:lang w:eastAsia="es-CO"/>
              </w:rPr>
              <w:t>404 940,00</w:t>
            </w:r>
          </w:p>
        </w:tc>
      </w:tr>
      <w:tr w:rsidR="0011442D" w:rsidRPr="00D85C73" w14:paraId="26F94A23" w14:textId="77777777" w:rsidTr="00E83E85">
        <w:trPr>
          <w:trHeight w:val="20"/>
          <w:jc w:val="center"/>
        </w:trPr>
        <w:tc>
          <w:tcPr>
            <w:tcW w:w="511" w:type="dxa"/>
            <w:shd w:val="clear" w:color="auto" w:fill="auto"/>
            <w:noWrap/>
            <w:vAlign w:val="center"/>
            <w:hideMark/>
          </w:tcPr>
          <w:p w14:paraId="33FDF883" w14:textId="77777777" w:rsidR="0011442D" w:rsidRPr="00D85C73" w:rsidRDefault="0011442D" w:rsidP="0055420E">
            <w:pPr>
              <w:jc w:val="center"/>
              <w:rPr>
                <w:rFonts w:cs="Arial"/>
                <w:sz w:val="15"/>
                <w:szCs w:val="15"/>
                <w:lang w:eastAsia="es-CO"/>
              </w:rPr>
            </w:pPr>
            <w:r w:rsidRPr="00D85C73">
              <w:rPr>
                <w:rFonts w:cs="Arial"/>
                <w:sz w:val="15"/>
                <w:szCs w:val="15"/>
                <w:lang w:eastAsia="es-CO"/>
              </w:rPr>
              <w:t>792</w:t>
            </w:r>
          </w:p>
        </w:tc>
        <w:tc>
          <w:tcPr>
            <w:tcW w:w="7710" w:type="dxa"/>
            <w:shd w:val="clear" w:color="auto" w:fill="auto"/>
            <w:noWrap/>
            <w:vAlign w:val="center"/>
            <w:hideMark/>
          </w:tcPr>
          <w:p w14:paraId="31337C34"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CALPROTECTINA</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1F309CBA" w14:textId="77777777" w:rsidR="0011442D" w:rsidRPr="00D85C73" w:rsidRDefault="0011442D" w:rsidP="0055420E">
            <w:pPr>
              <w:jc w:val="center"/>
              <w:rPr>
                <w:rFonts w:cs="Arial"/>
                <w:sz w:val="15"/>
                <w:szCs w:val="15"/>
                <w:lang w:eastAsia="es-CO"/>
              </w:rPr>
            </w:pPr>
            <w:r w:rsidRPr="00D85C73">
              <w:rPr>
                <w:rFonts w:cs="Arial"/>
                <w:sz w:val="15"/>
                <w:szCs w:val="15"/>
                <w:lang w:eastAsia="es-CO"/>
              </w:rPr>
              <w:t>178 307,00</w:t>
            </w:r>
          </w:p>
        </w:tc>
      </w:tr>
      <w:tr w:rsidR="0011442D" w:rsidRPr="00D85C73" w14:paraId="16AB1E1C" w14:textId="77777777" w:rsidTr="00E83E85">
        <w:trPr>
          <w:trHeight w:val="20"/>
          <w:jc w:val="center"/>
        </w:trPr>
        <w:tc>
          <w:tcPr>
            <w:tcW w:w="511" w:type="dxa"/>
            <w:shd w:val="clear" w:color="auto" w:fill="auto"/>
            <w:noWrap/>
            <w:vAlign w:val="center"/>
            <w:hideMark/>
          </w:tcPr>
          <w:p w14:paraId="449DEDE4" w14:textId="77777777" w:rsidR="0011442D" w:rsidRPr="00D85C73" w:rsidRDefault="0011442D" w:rsidP="0055420E">
            <w:pPr>
              <w:jc w:val="center"/>
              <w:rPr>
                <w:rFonts w:cs="Arial"/>
                <w:sz w:val="15"/>
                <w:szCs w:val="15"/>
                <w:lang w:eastAsia="es-CO"/>
              </w:rPr>
            </w:pPr>
            <w:r w:rsidRPr="00D85C73">
              <w:rPr>
                <w:rFonts w:cs="Arial"/>
                <w:sz w:val="15"/>
                <w:szCs w:val="15"/>
                <w:lang w:eastAsia="es-CO"/>
              </w:rPr>
              <w:t>793</w:t>
            </w:r>
          </w:p>
        </w:tc>
        <w:tc>
          <w:tcPr>
            <w:tcW w:w="7710" w:type="dxa"/>
            <w:shd w:val="clear" w:color="auto" w:fill="auto"/>
            <w:noWrap/>
            <w:vAlign w:val="center"/>
            <w:hideMark/>
          </w:tcPr>
          <w:p w14:paraId="79BC211C"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INTERLEUQUINA</w:t>
            </w:r>
            <w:proofErr w:type="spellEnd"/>
            <w:r w:rsidRPr="00D85C73">
              <w:rPr>
                <w:rFonts w:cs="Arial"/>
                <w:color w:val="000000"/>
                <w:sz w:val="15"/>
                <w:szCs w:val="15"/>
                <w:lang w:eastAsia="es-CO"/>
              </w:rPr>
              <w:t xml:space="preserve"> 1</w:t>
            </w:r>
          </w:p>
        </w:tc>
        <w:tc>
          <w:tcPr>
            <w:tcW w:w="1272" w:type="dxa"/>
            <w:shd w:val="clear" w:color="auto" w:fill="auto"/>
            <w:noWrap/>
            <w:vAlign w:val="center"/>
            <w:hideMark/>
          </w:tcPr>
          <w:p w14:paraId="414F34D8" w14:textId="77777777" w:rsidR="0011442D" w:rsidRPr="00D85C73" w:rsidRDefault="0011442D" w:rsidP="0055420E">
            <w:pPr>
              <w:jc w:val="center"/>
              <w:rPr>
                <w:rFonts w:cs="Arial"/>
                <w:sz w:val="15"/>
                <w:szCs w:val="15"/>
                <w:lang w:eastAsia="es-CO"/>
              </w:rPr>
            </w:pPr>
            <w:r w:rsidRPr="00D85C73">
              <w:rPr>
                <w:rFonts w:cs="Arial"/>
                <w:sz w:val="15"/>
                <w:szCs w:val="15"/>
                <w:lang w:eastAsia="es-CO"/>
              </w:rPr>
              <w:t>515 153,00</w:t>
            </w:r>
          </w:p>
        </w:tc>
      </w:tr>
      <w:tr w:rsidR="0011442D" w:rsidRPr="00D85C73" w14:paraId="32DE650D" w14:textId="77777777" w:rsidTr="00E83E85">
        <w:trPr>
          <w:trHeight w:val="20"/>
          <w:jc w:val="center"/>
        </w:trPr>
        <w:tc>
          <w:tcPr>
            <w:tcW w:w="511" w:type="dxa"/>
            <w:shd w:val="clear" w:color="auto" w:fill="auto"/>
            <w:noWrap/>
            <w:vAlign w:val="center"/>
            <w:hideMark/>
          </w:tcPr>
          <w:p w14:paraId="3DAED145" w14:textId="77777777" w:rsidR="0011442D" w:rsidRPr="00D85C73" w:rsidRDefault="0011442D" w:rsidP="0055420E">
            <w:pPr>
              <w:jc w:val="center"/>
              <w:rPr>
                <w:rFonts w:cs="Arial"/>
                <w:sz w:val="15"/>
                <w:szCs w:val="15"/>
                <w:lang w:eastAsia="es-CO"/>
              </w:rPr>
            </w:pPr>
            <w:r w:rsidRPr="00D85C73">
              <w:rPr>
                <w:rFonts w:cs="Arial"/>
                <w:sz w:val="15"/>
                <w:szCs w:val="15"/>
                <w:lang w:eastAsia="es-CO"/>
              </w:rPr>
              <w:t>794</w:t>
            </w:r>
          </w:p>
        </w:tc>
        <w:tc>
          <w:tcPr>
            <w:tcW w:w="7710" w:type="dxa"/>
            <w:shd w:val="clear" w:color="auto" w:fill="auto"/>
            <w:noWrap/>
            <w:vAlign w:val="center"/>
            <w:hideMark/>
          </w:tcPr>
          <w:p w14:paraId="769F0746"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INTERLEUQUINA</w:t>
            </w:r>
            <w:proofErr w:type="spellEnd"/>
            <w:r w:rsidRPr="00D85C73">
              <w:rPr>
                <w:rFonts w:cs="Arial"/>
                <w:color w:val="000000"/>
                <w:sz w:val="15"/>
                <w:szCs w:val="15"/>
                <w:lang w:eastAsia="es-CO"/>
              </w:rPr>
              <w:t xml:space="preserve"> 6</w:t>
            </w:r>
          </w:p>
        </w:tc>
        <w:tc>
          <w:tcPr>
            <w:tcW w:w="1272" w:type="dxa"/>
            <w:shd w:val="clear" w:color="auto" w:fill="auto"/>
            <w:noWrap/>
            <w:vAlign w:val="center"/>
            <w:hideMark/>
          </w:tcPr>
          <w:p w14:paraId="4DE70602" w14:textId="77777777" w:rsidR="0011442D" w:rsidRPr="00D85C73" w:rsidRDefault="0011442D" w:rsidP="0055420E">
            <w:pPr>
              <w:jc w:val="center"/>
              <w:rPr>
                <w:rFonts w:cs="Arial"/>
                <w:sz w:val="15"/>
                <w:szCs w:val="15"/>
                <w:lang w:eastAsia="es-CO"/>
              </w:rPr>
            </w:pPr>
            <w:r w:rsidRPr="00D85C73">
              <w:rPr>
                <w:rFonts w:cs="Arial"/>
                <w:sz w:val="15"/>
                <w:szCs w:val="15"/>
                <w:lang w:eastAsia="es-CO"/>
              </w:rPr>
              <w:t>106 415,00</w:t>
            </w:r>
          </w:p>
        </w:tc>
      </w:tr>
      <w:tr w:rsidR="0011442D" w:rsidRPr="00D85C73" w14:paraId="40B6C542" w14:textId="77777777" w:rsidTr="00E83E85">
        <w:trPr>
          <w:trHeight w:val="20"/>
          <w:jc w:val="center"/>
        </w:trPr>
        <w:tc>
          <w:tcPr>
            <w:tcW w:w="511" w:type="dxa"/>
            <w:shd w:val="clear" w:color="auto" w:fill="auto"/>
            <w:noWrap/>
            <w:vAlign w:val="center"/>
            <w:hideMark/>
          </w:tcPr>
          <w:p w14:paraId="18D773E6" w14:textId="77777777" w:rsidR="0011442D" w:rsidRPr="00D85C73" w:rsidRDefault="0011442D" w:rsidP="0055420E">
            <w:pPr>
              <w:jc w:val="center"/>
              <w:rPr>
                <w:rFonts w:cs="Arial"/>
                <w:sz w:val="15"/>
                <w:szCs w:val="15"/>
                <w:lang w:eastAsia="es-CO"/>
              </w:rPr>
            </w:pPr>
            <w:r w:rsidRPr="00D85C73">
              <w:rPr>
                <w:rFonts w:cs="Arial"/>
                <w:sz w:val="15"/>
                <w:szCs w:val="15"/>
                <w:lang w:eastAsia="es-CO"/>
              </w:rPr>
              <w:t>795</w:t>
            </w:r>
          </w:p>
        </w:tc>
        <w:tc>
          <w:tcPr>
            <w:tcW w:w="7710" w:type="dxa"/>
            <w:shd w:val="clear" w:color="auto" w:fill="auto"/>
            <w:noWrap/>
            <w:vAlign w:val="center"/>
            <w:hideMark/>
          </w:tcPr>
          <w:p w14:paraId="1C85FFA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FACTOR DE CRECIMIENTO PLACENTARIO (</w:t>
            </w:r>
            <w:proofErr w:type="spellStart"/>
            <w:r w:rsidRPr="00D85C73">
              <w:rPr>
                <w:rFonts w:cs="Arial"/>
                <w:color w:val="000000"/>
                <w:sz w:val="15"/>
                <w:szCs w:val="15"/>
                <w:lang w:eastAsia="es-CO"/>
              </w:rPr>
              <w:t>PGIF</w:t>
            </w:r>
            <w:proofErr w:type="spellEnd"/>
            <w:r w:rsidRPr="00D85C73">
              <w:rPr>
                <w:rFonts w:cs="Arial"/>
                <w:color w:val="000000"/>
                <w:sz w:val="15"/>
                <w:szCs w:val="15"/>
                <w:lang w:eastAsia="es-CO"/>
              </w:rPr>
              <w:t>)</w:t>
            </w:r>
          </w:p>
        </w:tc>
        <w:tc>
          <w:tcPr>
            <w:tcW w:w="1272" w:type="dxa"/>
            <w:shd w:val="clear" w:color="auto" w:fill="auto"/>
            <w:noWrap/>
            <w:vAlign w:val="center"/>
            <w:hideMark/>
          </w:tcPr>
          <w:p w14:paraId="5BAE170A" w14:textId="77777777" w:rsidR="0011442D" w:rsidRPr="00D85C73" w:rsidRDefault="0011442D" w:rsidP="0055420E">
            <w:pPr>
              <w:jc w:val="center"/>
              <w:rPr>
                <w:rFonts w:cs="Arial"/>
                <w:sz w:val="15"/>
                <w:szCs w:val="15"/>
                <w:lang w:eastAsia="es-CO"/>
              </w:rPr>
            </w:pPr>
            <w:r w:rsidRPr="00D85C73">
              <w:rPr>
                <w:rFonts w:cs="Arial"/>
                <w:sz w:val="15"/>
                <w:szCs w:val="15"/>
                <w:lang w:eastAsia="es-CO"/>
              </w:rPr>
              <w:t>350 452,00</w:t>
            </w:r>
          </w:p>
        </w:tc>
      </w:tr>
      <w:tr w:rsidR="0011442D" w:rsidRPr="00D85C73" w14:paraId="6876C723" w14:textId="77777777" w:rsidTr="00E83E85">
        <w:trPr>
          <w:trHeight w:val="20"/>
          <w:jc w:val="center"/>
        </w:trPr>
        <w:tc>
          <w:tcPr>
            <w:tcW w:w="511" w:type="dxa"/>
            <w:shd w:val="clear" w:color="auto" w:fill="auto"/>
            <w:noWrap/>
            <w:vAlign w:val="center"/>
            <w:hideMark/>
          </w:tcPr>
          <w:p w14:paraId="3EBA3AA9" w14:textId="77777777" w:rsidR="0011442D" w:rsidRPr="00D85C73" w:rsidRDefault="0011442D" w:rsidP="0055420E">
            <w:pPr>
              <w:jc w:val="center"/>
              <w:rPr>
                <w:rFonts w:cs="Arial"/>
                <w:sz w:val="15"/>
                <w:szCs w:val="15"/>
                <w:lang w:eastAsia="es-CO"/>
              </w:rPr>
            </w:pPr>
            <w:r w:rsidRPr="00D85C73">
              <w:rPr>
                <w:rFonts w:cs="Arial"/>
                <w:sz w:val="15"/>
                <w:szCs w:val="15"/>
                <w:lang w:eastAsia="es-CO"/>
              </w:rPr>
              <w:t>796</w:t>
            </w:r>
          </w:p>
        </w:tc>
        <w:tc>
          <w:tcPr>
            <w:tcW w:w="7710" w:type="dxa"/>
            <w:shd w:val="clear" w:color="auto" w:fill="auto"/>
            <w:noWrap/>
            <w:vAlign w:val="center"/>
            <w:hideMark/>
          </w:tcPr>
          <w:p w14:paraId="09693C64" w14:textId="77777777" w:rsidR="0011442D" w:rsidRPr="00D85C73" w:rsidRDefault="0011442D" w:rsidP="0055420E">
            <w:pPr>
              <w:jc w:val="center"/>
              <w:rPr>
                <w:rFonts w:cs="Arial"/>
                <w:sz w:val="15"/>
                <w:szCs w:val="15"/>
                <w:lang w:eastAsia="es-CO"/>
              </w:rPr>
            </w:pPr>
            <w:r w:rsidRPr="00D85C73">
              <w:rPr>
                <w:rFonts w:cs="Arial"/>
                <w:sz w:val="15"/>
                <w:szCs w:val="15"/>
                <w:lang w:eastAsia="es-CO"/>
              </w:rPr>
              <w:t>AGLUTININAS AL FRÍO</w:t>
            </w:r>
          </w:p>
        </w:tc>
        <w:tc>
          <w:tcPr>
            <w:tcW w:w="1272" w:type="dxa"/>
            <w:shd w:val="clear" w:color="auto" w:fill="auto"/>
            <w:noWrap/>
            <w:vAlign w:val="center"/>
            <w:hideMark/>
          </w:tcPr>
          <w:p w14:paraId="253E7763" w14:textId="77777777" w:rsidR="0011442D" w:rsidRPr="00D85C73" w:rsidRDefault="0011442D" w:rsidP="0055420E">
            <w:pPr>
              <w:jc w:val="center"/>
              <w:rPr>
                <w:rFonts w:cs="Arial"/>
                <w:sz w:val="15"/>
                <w:szCs w:val="15"/>
                <w:lang w:eastAsia="es-CO"/>
              </w:rPr>
            </w:pPr>
            <w:r w:rsidRPr="00D85C73">
              <w:rPr>
                <w:rFonts w:cs="Arial"/>
                <w:sz w:val="15"/>
                <w:szCs w:val="15"/>
                <w:lang w:eastAsia="es-CO"/>
              </w:rPr>
              <w:t>23 362,00</w:t>
            </w:r>
          </w:p>
        </w:tc>
      </w:tr>
      <w:tr w:rsidR="0011442D" w:rsidRPr="00D85C73" w14:paraId="7F926F3B" w14:textId="77777777" w:rsidTr="00E83E85">
        <w:trPr>
          <w:trHeight w:val="20"/>
          <w:jc w:val="center"/>
        </w:trPr>
        <w:tc>
          <w:tcPr>
            <w:tcW w:w="511" w:type="dxa"/>
            <w:shd w:val="clear" w:color="auto" w:fill="auto"/>
            <w:noWrap/>
            <w:vAlign w:val="center"/>
            <w:hideMark/>
          </w:tcPr>
          <w:p w14:paraId="2FC27011" w14:textId="77777777" w:rsidR="0011442D" w:rsidRPr="00D85C73" w:rsidRDefault="0011442D" w:rsidP="0055420E">
            <w:pPr>
              <w:jc w:val="center"/>
              <w:rPr>
                <w:rFonts w:cs="Arial"/>
                <w:sz w:val="15"/>
                <w:szCs w:val="15"/>
                <w:lang w:eastAsia="es-CO"/>
              </w:rPr>
            </w:pPr>
            <w:r w:rsidRPr="00D85C73">
              <w:rPr>
                <w:rFonts w:cs="Arial"/>
                <w:sz w:val="15"/>
                <w:szCs w:val="15"/>
                <w:lang w:eastAsia="es-CO"/>
              </w:rPr>
              <w:t>797</w:t>
            </w:r>
          </w:p>
        </w:tc>
        <w:tc>
          <w:tcPr>
            <w:tcW w:w="7710" w:type="dxa"/>
            <w:shd w:val="clear" w:color="auto" w:fill="auto"/>
            <w:noWrap/>
            <w:vAlign w:val="center"/>
            <w:hideMark/>
          </w:tcPr>
          <w:p w14:paraId="51521AA9" w14:textId="77777777" w:rsidR="0011442D" w:rsidRPr="00D85C73" w:rsidRDefault="0011442D" w:rsidP="0055420E">
            <w:pPr>
              <w:jc w:val="center"/>
              <w:rPr>
                <w:rFonts w:cs="Arial"/>
                <w:sz w:val="15"/>
                <w:szCs w:val="15"/>
                <w:lang w:eastAsia="es-CO"/>
              </w:rPr>
            </w:pPr>
            <w:r w:rsidRPr="00D85C73">
              <w:rPr>
                <w:rFonts w:cs="Arial"/>
                <w:sz w:val="15"/>
                <w:szCs w:val="15"/>
                <w:lang w:eastAsia="es-CO"/>
              </w:rPr>
              <w:t>AGLUTININAS AL CALOR</w:t>
            </w:r>
          </w:p>
        </w:tc>
        <w:tc>
          <w:tcPr>
            <w:tcW w:w="1272" w:type="dxa"/>
            <w:shd w:val="clear" w:color="auto" w:fill="auto"/>
            <w:noWrap/>
            <w:vAlign w:val="center"/>
            <w:hideMark/>
          </w:tcPr>
          <w:p w14:paraId="55D5A11B"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24 312,00</w:t>
            </w:r>
          </w:p>
        </w:tc>
      </w:tr>
      <w:tr w:rsidR="0011442D" w:rsidRPr="00D85C73" w14:paraId="1A61CBFF" w14:textId="77777777" w:rsidTr="00E83E85">
        <w:trPr>
          <w:trHeight w:val="20"/>
          <w:jc w:val="center"/>
        </w:trPr>
        <w:tc>
          <w:tcPr>
            <w:tcW w:w="511" w:type="dxa"/>
            <w:shd w:val="clear" w:color="auto" w:fill="auto"/>
            <w:noWrap/>
            <w:vAlign w:val="center"/>
            <w:hideMark/>
          </w:tcPr>
          <w:p w14:paraId="2FC23640" w14:textId="77777777" w:rsidR="0011442D" w:rsidRPr="00D85C73" w:rsidRDefault="0011442D" w:rsidP="0055420E">
            <w:pPr>
              <w:jc w:val="center"/>
              <w:rPr>
                <w:rFonts w:cs="Arial"/>
                <w:sz w:val="15"/>
                <w:szCs w:val="15"/>
                <w:lang w:eastAsia="es-CO"/>
              </w:rPr>
            </w:pPr>
            <w:r w:rsidRPr="00D85C73">
              <w:rPr>
                <w:rFonts w:cs="Arial"/>
                <w:sz w:val="15"/>
                <w:szCs w:val="15"/>
                <w:lang w:eastAsia="es-CO"/>
              </w:rPr>
              <w:t>798</w:t>
            </w:r>
          </w:p>
        </w:tc>
        <w:tc>
          <w:tcPr>
            <w:tcW w:w="7710" w:type="dxa"/>
            <w:shd w:val="clear" w:color="auto" w:fill="auto"/>
            <w:noWrap/>
            <w:vAlign w:val="center"/>
            <w:hideMark/>
          </w:tcPr>
          <w:p w14:paraId="48A80CF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ANTICUERPOS </w:t>
            </w:r>
            <w:proofErr w:type="spellStart"/>
            <w:r w:rsidRPr="00D85C73">
              <w:rPr>
                <w:rFonts w:cs="Arial"/>
                <w:sz w:val="15"/>
                <w:szCs w:val="15"/>
                <w:lang w:eastAsia="es-CO"/>
              </w:rPr>
              <w:t>HETEROFILOS</w:t>
            </w:r>
            <w:proofErr w:type="spellEnd"/>
            <w:r w:rsidRPr="00D85C73">
              <w:rPr>
                <w:rFonts w:cs="Arial"/>
                <w:sz w:val="15"/>
                <w:szCs w:val="15"/>
                <w:lang w:eastAsia="es-CO"/>
              </w:rPr>
              <w:t xml:space="preserve"> MANUAL SEMIAUTOMATIZADO O AUTOMATIZADO</w:t>
            </w:r>
          </w:p>
        </w:tc>
        <w:tc>
          <w:tcPr>
            <w:tcW w:w="1272" w:type="dxa"/>
            <w:shd w:val="clear" w:color="auto" w:fill="auto"/>
            <w:noWrap/>
            <w:vAlign w:val="center"/>
            <w:hideMark/>
          </w:tcPr>
          <w:p w14:paraId="72073AA5"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41 902,00</w:t>
            </w:r>
          </w:p>
        </w:tc>
      </w:tr>
      <w:tr w:rsidR="0011442D" w:rsidRPr="00D85C73" w14:paraId="08797D73" w14:textId="77777777" w:rsidTr="00E83E85">
        <w:trPr>
          <w:trHeight w:val="20"/>
          <w:jc w:val="center"/>
        </w:trPr>
        <w:tc>
          <w:tcPr>
            <w:tcW w:w="511" w:type="dxa"/>
            <w:shd w:val="clear" w:color="auto" w:fill="auto"/>
            <w:noWrap/>
            <w:vAlign w:val="center"/>
            <w:hideMark/>
          </w:tcPr>
          <w:p w14:paraId="34DBB973" w14:textId="77777777" w:rsidR="0011442D" w:rsidRPr="00D85C73" w:rsidRDefault="0011442D" w:rsidP="0055420E">
            <w:pPr>
              <w:jc w:val="center"/>
              <w:rPr>
                <w:rFonts w:cs="Arial"/>
                <w:sz w:val="15"/>
                <w:szCs w:val="15"/>
                <w:lang w:eastAsia="es-CO"/>
              </w:rPr>
            </w:pPr>
            <w:r w:rsidRPr="00D85C73">
              <w:rPr>
                <w:rFonts w:cs="Arial"/>
                <w:sz w:val="15"/>
                <w:szCs w:val="15"/>
                <w:lang w:eastAsia="es-CO"/>
              </w:rPr>
              <w:t>799</w:t>
            </w:r>
          </w:p>
        </w:tc>
        <w:tc>
          <w:tcPr>
            <w:tcW w:w="7710" w:type="dxa"/>
            <w:shd w:val="clear" w:color="auto" w:fill="auto"/>
            <w:noWrap/>
            <w:vAlign w:val="center"/>
            <w:hideMark/>
          </w:tcPr>
          <w:p w14:paraId="6C663303" w14:textId="77777777" w:rsidR="0011442D" w:rsidRPr="00D85C73" w:rsidRDefault="0011442D" w:rsidP="0055420E">
            <w:pPr>
              <w:jc w:val="center"/>
              <w:rPr>
                <w:rFonts w:cs="Arial"/>
                <w:sz w:val="15"/>
                <w:szCs w:val="15"/>
                <w:lang w:eastAsia="es-CO"/>
              </w:rPr>
            </w:pPr>
            <w:r w:rsidRPr="00D85C73">
              <w:rPr>
                <w:rFonts w:cs="Arial"/>
                <w:sz w:val="15"/>
                <w:szCs w:val="15"/>
                <w:lang w:eastAsia="es-CO"/>
              </w:rPr>
              <w:t>COMPLEMENTO HEMOLÍTICO AL 50% [CH 50] MANUAL O SEMIAUTOMATIZADO</w:t>
            </w:r>
          </w:p>
        </w:tc>
        <w:tc>
          <w:tcPr>
            <w:tcW w:w="1272" w:type="dxa"/>
            <w:shd w:val="clear" w:color="auto" w:fill="auto"/>
            <w:noWrap/>
            <w:vAlign w:val="center"/>
            <w:hideMark/>
          </w:tcPr>
          <w:p w14:paraId="27BFE9CF" w14:textId="77777777" w:rsidR="0011442D" w:rsidRPr="00D85C73" w:rsidRDefault="0011442D" w:rsidP="0055420E">
            <w:pPr>
              <w:jc w:val="center"/>
              <w:rPr>
                <w:rFonts w:cs="Arial"/>
                <w:sz w:val="15"/>
                <w:szCs w:val="15"/>
                <w:lang w:eastAsia="es-CO"/>
              </w:rPr>
            </w:pPr>
            <w:r w:rsidRPr="00D85C73">
              <w:rPr>
                <w:rFonts w:cs="Arial"/>
                <w:sz w:val="15"/>
                <w:szCs w:val="15"/>
                <w:lang w:eastAsia="es-CO"/>
              </w:rPr>
              <w:t>71 502,00</w:t>
            </w:r>
          </w:p>
        </w:tc>
      </w:tr>
      <w:tr w:rsidR="0011442D" w:rsidRPr="00D85C73" w14:paraId="1E9F1865" w14:textId="77777777" w:rsidTr="00E83E85">
        <w:trPr>
          <w:trHeight w:val="20"/>
          <w:jc w:val="center"/>
        </w:trPr>
        <w:tc>
          <w:tcPr>
            <w:tcW w:w="511" w:type="dxa"/>
            <w:shd w:val="clear" w:color="auto" w:fill="auto"/>
            <w:noWrap/>
            <w:vAlign w:val="center"/>
            <w:hideMark/>
          </w:tcPr>
          <w:p w14:paraId="37CE50B0" w14:textId="77777777" w:rsidR="0011442D" w:rsidRPr="00D85C73" w:rsidRDefault="0011442D" w:rsidP="0055420E">
            <w:pPr>
              <w:jc w:val="center"/>
              <w:rPr>
                <w:rFonts w:cs="Arial"/>
                <w:sz w:val="15"/>
                <w:szCs w:val="15"/>
                <w:lang w:eastAsia="es-CO"/>
              </w:rPr>
            </w:pPr>
            <w:r w:rsidRPr="00D85C73">
              <w:rPr>
                <w:rFonts w:cs="Arial"/>
                <w:sz w:val="15"/>
                <w:szCs w:val="15"/>
                <w:lang w:eastAsia="es-CO"/>
              </w:rPr>
              <w:t>800</w:t>
            </w:r>
          </w:p>
        </w:tc>
        <w:tc>
          <w:tcPr>
            <w:tcW w:w="7710" w:type="dxa"/>
            <w:shd w:val="clear" w:color="auto" w:fill="auto"/>
            <w:noWrap/>
            <w:vAlign w:val="center"/>
            <w:hideMark/>
          </w:tcPr>
          <w:p w14:paraId="00FA345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C3</w:t>
            </w:r>
            <w:proofErr w:type="spellEnd"/>
            <w:r w:rsidRPr="00D85C73">
              <w:rPr>
                <w:rFonts w:cs="Arial"/>
                <w:sz w:val="15"/>
                <w:szCs w:val="15"/>
                <w:lang w:eastAsia="es-CO"/>
              </w:rPr>
              <w:t xml:space="preserve"> SEMIAUTOMATIZADO</w:t>
            </w:r>
          </w:p>
        </w:tc>
        <w:tc>
          <w:tcPr>
            <w:tcW w:w="1272" w:type="dxa"/>
            <w:shd w:val="clear" w:color="auto" w:fill="auto"/>
            <w:noWrap/>
            <w:vAlign w:val="center"/>
            <w:hideMark/>
          </w:tcPr>
          <w:p w14:paraId="19B70DF4" w14:textId="77777777" w:rsidR="0011442D" w:rsidRPr="00D85C73" w:rsidRDefault="0011442D" w:rsidP="0055420E">
            <w:pPr>
              <w:jc w:val="center"/>
              <w:rPr>
                <w:rFonts w:cs="Arial"/>
                <w:sz w:val="15"/>
                <w:szCs w:val="15"/>
                <w:lang w:eastAsia="es-CO"/>
              </w:rPr>
            </w:pPr>
            <w:r w:rsidRPr="00D85C73">
              <w:rPr>
                <w:rFonts w:cs="Arial"/>
                <w:sz w:val="15"/>
                <w:szCs w:val="15"/>
                <w:lang w:eastAsia="es-CO"/>
              </w:rPr>
              <w:t>27 555,00</w:t>
            </w:r>
          </w:p>
        </w:tc>
      </w:tr>
      <w:tr w:rsidR="0011442D" w:rsidRPr="00D85C73" w14:paraId="41ADC7B7" w14:textId="77777777" w:rsidTr="00E83E85">
        <w:trPr>
          <w:trHeight w:val="20"/>
          <w:jc w:val="center"/>
        </w:trPr>
        <w:tc>
          <w:tcPr>
            <w:tcW w:w="511" w:type="dxa"/>
            <w:shd w:val="clear" w:color="auto" w:fill="auto"/>
            <w:noWrap/>
            <w:vAlign w:val="center"/>
            <w:hideMark/>
          </w:tcPr>
          <w:p w14:paraId="587795FF" w14:textId="77777777" w:rsidR="0011442D" w:rsidRPr="00D85C73" w:rsidRDefault="0011442D" w:rsidP="0055420E">
            <w:pPr>
              <w:jc w:val="center"/>
              <w:rPr>
                <w:rFonts w:cs="Arial"/>
                <w:sz w:val="15"/>
                <w:szCs w:val="15"/>
                <w:lang w:eastAsia="es-CO"/>
              </w:rPr>
            </w:pPr>
            <w:r w:rsidRPr="00D85C73">
              <w:rPr>
                <w:rFonts w:cs="Arial"/>
                <w:sz w:val="15"/>
                <w:szCs w:val="15"/>
                <w:lang w:eastAsia="es-CO"/>
              </w:rPr>
              <w:t>801</w:t>
            </w:r>
          </w:p>
        </w:tc>
        <w:tc>
          <w:tcPr>
            <w:tcW w:w="7710" w:type="dxa"/>
            <w:shd w:val="clear" w:color="auto" w:fill="auto"/>
            <w:noWrap/>
            <w:vAlign w:val="center"/>
            <w:hideMark/>
          </w:tcPr>
          <w:p w14:paraId="7EC23BC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C3</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7C7C253E"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48 996,00</w:t>
            </w:r>
          </w:p>
        </w:tc>
      </w:tr>
      <w:tr w:rsidR="0011442D" w:rsidRPr="00D85C73" w14:paraId="11C552CB" w14:textId="77777777" w:rsidTr="00E83E85">
        <w:trPr>
          <w:trHeight w:val="20"/>
          <w:jc w:val="center"/>
        </w:trPr>
        <w:tc>
          <w:tcPr>
            <w:tcW w:w="511" w:type="dxa"/>
            <w:shd w:val="clear" w:color="auto" w:fill="auto"/>
            <w:noWrap/>
            <w:vAlign w:val="center"/>
            <w:hideMark/>
          </w:tcPr>
          <w:p w14:paraId="42D38BA0" w14:textId="77777777" w:rsidR="0011442D" w:rsidRPr="00D85C73" w:rsidRDefault="0011442D" w:rsidP="0055420E">
            <w:pPr>
              <w:jc w:val="center"/>
              <w:rPr>
                <w:rFonts w:cs="Arial"/>
                <w:sz w:val="15"/>
                <w:szCs w:val="15"/>
                <w:lang w:eastAsia="es-CO"/>
              </w:rPr>
            </w:pPr>
            <w:r w:rsidRPr="00D85C73">
              <w:rPr>
                <w:rFonts w:cs="Arial"/>
                <w:sz w:val="15"/>
                <w:szCs w:val="15"/>
                <w:lang w:eastAsia="es-CO"/>
              </w:rPr>
              <w:t>802</w:t>
            </w:r>
          </w:p>
        </w:tc>
        <w:tc>
          <w:tcPr>
            <w:tcW w:w="7710" w:type="dxa"/>
            <w:shd w:val="clear" w:color="auto" w:fill="auto"/>
            <w:noWrap/>
            <w:vAlign w:val="center"/>
            <w:hideMark/>
          </w:tcPr>
          <w:p w14:paraId="48A0524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C4</w:t>
            </w:r>
            <w:proofErr w:type="spellEnd"/>
            <w:r w:rsidRPr="00D85C73">
              <w:rPr>
                <w:rFonts w:cs="Arial"/>
                <w:sz w:val="15"/>
                <w:szCs w:val="15"/>
                <w:lang w:eastAsia="es-CO"/>
              </w:rPr>
              <w:t xml:space="preserve"> SEMIAUTOMATIZADO</w:t>
            </w:r>
          </w:p>
        </w:tc>
        <w:tc>
          <w:tcPr>
            <w:tcW w:w="1272" w:type="dxa"/>
            <w:shd w:val="clear" w:color="auto" w:fill="auto"/>
            <w:noWrap/>
            <w:vAlign w:val="center"/>
            <w:hideMark/>
          </w:tcPr>
          <w:p w14:paraId="4981C091" w14:textId="77777777" w:rsidR="0011442D" w:rsidRPr="00D85C73" w:rsidRDefault="0011442D" w:rsidP="0055420E">
            <w:pPr>
              <w:jc w:val="center"/>
              <w:rPr>
                <w:rFonts w:cs="Arial"/>
                <w:sz w:val="15"/>
                <w:szCs w:val="15"/>
                <w:lang w:eastAsia="es-CO"/>
              </w:rPr>
            </w:pPr>
            <w:r w:rsidRPr="00D85C73">
              <w:rPr>
                <w:rFonts w:cs="Arial"/>
                <w:sz w:val="15"/>
                <w:szCs w:val="15"/>
                <w:lang w:eastAsia="es-CO"/>
              </w:rPr>
              <w:t>26 479,00</w:t>
            </w:r>
          </w:p>
        </w:tc>
      </w:tr>
      <w:tr w:rsidR="0011442D" w:rsidRPr="00D85C73" w14:paraId="217C10FB" w14:textId="77777777" w:rsidTr="00E83E85">
        <w:trPr>
          <w:trHeight w:val="20"/>
          <w:jc w:val="center"/>
        </w:trPr>
        <w:tc>
          <w:tcPr>
            <w:tcW w:w="511" w:type="dxa"/>
            <w:shd w:val="clear" w:color="auto" w:fill="auto"/>
            <w:noWrap/>
            <w:vAlign w:val="center"/>
            <w:hideMark/>
          </w:tcPr>
          <w:p w14:paraId="5A060099" w14:textId="77777777" w:rsidR="0011442D" w:rsidRPr="00D85C73" w:rsidRDefault="0011442D" w:rsidP="0055420E">
            <w:pPr>
              <w:jc w:val="center"/>
              <w:rPr>
                <w:rFonts w:cs="Arial"/>
                <w:sz w:val="15"/>
                <w:szCs w:val="15"/>
                <w:lang w:eastAsia="es-CO"/>
              </w:rPr>
            </w:pPr>
            <w:r w:rsidRPr="00D85C73">
              <w:rPr>
                <w:rFonts w:cs="Arial"/>
                <w:sz w:val="15"/>
                <w:szCs w:val="15"/>
                <w:lang w:eastAsia="es-CO"/>
              </w:rPr>
              <w:t>803</w:t>
            </w:r>
          </w:p>
        </w:tc>
        <w:tc>
          <w:tcPr>
            <w:tcW w:w="7710" w:type="dxa"/>
            <w:shd w:val="clear" w:color="auto" w:fill="auto"/>
            <w:noWrap/>
            <w:vAlign w:val="center"/>
            <w:hideMark/>
          </w:tcPr>
          <w:p w14:paraId="3351D90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C4</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65FFCD83" w14:textId="77777777" w:rsidR="0011442D" w:rsidRPr="00D85C73" w:rsidRDefault="0011442D" w:rsidP="0055420E">
            <w:pPr>
              <w:jc w:val="center"/>
              <w:rPr>
                <w:rFonts w:cs="Arial"/>
                <w:sz w:val="15"/>
                <w:szCs w:val="15"/>
                <w:lang w:eastAsia="es-CO"/>
              </w:rPr>
            </w:pPr>
            <w:r w:rsidRPr="00D85C73">
              <w:rPr>
                <w:rFonts w:cs="Arial"/>
                <w:sz w:val="15"/>
                <w:szCs w:val="15"/>
                <w:lang w:eastAsia="es-CO"/>
              </w:rPr>
              <w:t>48 996,00</w:t>
            </w:r>
          </w:p>
        </w:tc>
      </w:tr>
      <w:tr w:rsidR="0011442D" w:rsidRPr="00D85C73" w14:paraId="47FFA617" w14:textId="77777777" w:rsidTr="00E83E85">
        <w:trPr>
          <w:trHeight w:val="20"/>
          <w:jc w:val="center"/>
        </w:trPr>
        <w:tc>
          <w:tcPr>
            <w:tcW w:w="511" w:type="dxa"/>
            <w:shd w:val="clear" w:color="auto" w:fill="auto"/>
            <w:noWrap/>
            <w:vAlign w:val="center"/>
            <w:hideMark/>
          </w:tcPr>
          <w:p w14:paraId="2FA4205C" w14:textId="77777777" w:rsidR="0011442D" w:rsidRPr="00D85C73" w:rsidRDefault="0011442D" w:rsidP="0055420E">
            <w:pPr>
              <w:jc w:val="center"/>
              <w:rPr>
                <w:rFonts w:cs="Arial"/>
                <w:sz w:val="15"/>
                <w:szCs w:val="15"/>
                <w:lang w:eastAsia="es-CO"/>
              </w:rPr>
            </w:pPr>
            <w:r w:rsidRPr="00D85C73">
              <w:rPr>
                <w:rFonts w:cs="Arial"/>
                <w:sz w:val="15"/>
                <w:szCs w:val="15"/>
                <w:lang w:eastAsia="es-CO"/>
              </w:rPr>
              <w:t>804</w:t>
            </w:r>
          </w:p>
        </w:tc>
        <w:tc>
          <w:tcPr>
            <w:tcW w:w="7710" w:type="dxa"/>
            <w:shd w:val="clear" w:color="auto" w:fill="auto"/>
            <w:noWrap/>
            <w:vAlign w:val="center"/>
            <w:hideMark/>
          </w:tcPr>
          <w:p w14:paraId="467A4595"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REUMATOIDEO SEMIAUTOMATIZADO O AUTOMATIZADO</w:t>
            </w:r>
          </w:p>
        </w:tc>
        <w:tc>
          <w:tcPr>
            <w:tcW w:w="1272" w:type="dxa"/>
            <w:shd w:val="clear" w:color="auto" w:fill="auto"/>
            <w:noWrap/>
            <w:vAlign w:val="center"/>
            <w:hideMark/>
          </w:tcPr>
          <w:p w14:paraId="5BCC4F00" w14:textId="77777777" w:rsidR="0011442D" w:rsidRPr="00D85C73" w:rsidRDefault="0011442D" w:rsidP="0055420E">
            <w:pPr>
              <w:jc w:val="center"/>
              <w:rPr>
                <w:rFonts w:cs="Arial"/>
                <w:sz w:val="15"/>
                <w:szCs w:val="15"/>
                <w:lang w:eastAsia="es-CO"/>
              </w:rPr>
            </w:pPr>
            <w:r w:rsidRPr="00D85C73">
              <w:rPr>
                <w:rFonts w:cs="Arial"/>
                <w:sz w:val="15"/>
                <w:szCs w:val="15"/>
                <w:lang w:eastAsia="es-CO"/>
              </w:rPr>
              <w:t>55 967,00</w:t>
            </w:r>
          </w:p>
        </w:tc>
      </w:tr>
      <w:tr w:rsidR="0011442D" w:rsidRPr="00D85C73" w14:paraId="21BC4EA7" w14:textId="77777777" w:rsidTr="00E83E85">
        <w:trPr>
          <w:trHeight w:val="20"/>
          <w:jc w:val="center"/>
        </w:trPr>
        <w:tc>
          <w:tcPr>
            <w:tcW w:w="511" w:type="dxa"/>
            <w:shd w:val="clear" w:color="auto" w:fill="auto"/>
            <w:noWrap/>
            <w:vAlign w:val="center"/>
            <w:hideMark/>
          </w:tcPr>
          <w:p w14:paraId="35939A32" w14:textId="77777777" w:rsidR="0011442D" w:rsidRPr="00D85C73" w:rsidRDefault="0011442D" w:rsidP="0055420E">
            <w:pPr>
              <w:jc w:val="center"/>
              <w:rPr>
                <w:rFonts w:cs="Arial"/>
                <w:sz w:val="15"/>
                <w:szCs w:val="15"/>
                <w:lang w:eastAsia="es-CO"/>
              </w:rPr>
            </w:pPr>
            <w:r w:rsidRPr="00D85C73">
              <w:rPr>
                <w:rFonts w:cs="Arial"/>
                <w:sz w:val="15"/>
                <w:szCs w:val="15"/>
                <w:lang w:eastAsia="es-CO"/>
              </w:rPr>
              <w:t>805</w:t>
            </w:r>
          </w:p>
        </w:tc>
        <w:tc>
          <w:tcPr>
            <w:tcW w:w="7710" w:type="dxa"/>
            <w:shd w:val="clear" w:color="auto" w:fill="auto"/>
            <w:noWrap/>
            <w:vAlign w:val="center"/>
            <w:hideMark/>
          </w:tcPr>
          <w:p w14:paraId="7A8F41D5"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REUMATOIDEO MANUAL</w:t>
            </w:r>
          </w:p>
        </w:tc>
        <w:tc>
          <w:tcPr>
            <w:tcW w:w="1272" w:type="dxa"/>
            <w:shd w:val="clear" w:color="auto" w:fill="auto"/>
            <w:noWrap/>
            <w:vAlign w:val="center"/>
            <w:hideMark/>
          </w:tcPr>
          <w:p w14:paraId="64DD8821"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10 224,00</w:t>
            </w:r>
          </w:p>
        </w:tc>
      </w:tr>
      <w:tr w:rsidR="0011442D" w:rsidRPr="00D85C73" w14:paraId="6D4218E0" w14:textId="77777777" w:rsidTr="00E83E85">
        <w:trPr>
          <w:trHeight w:val="20"/>
          <w:jc w:val="center"/>
        </w:trPr>
        <w:tc>
          <w:tcPr>
            <w:tcW w:w="511" w:type="dxa"/>
            <w:shd w:val="clear" w:color="auto" w:fill="auto"/>
            <w:noWrap/>
            <w:vAlign w:val="center"/>
            <w:hideMark/>
          </w:tcPr>
          <w:p w14:paraId="50222F63" w14:textId="77777777" w:rsidR="0011442D" w:rsidRPr="00D85C73" w:rsidRDefault="0011442D" w:rsidP="0055420E">
            <w:pPr>
              <w:jc w:val="center"/>
              <w:rPr>
                <w:rFonts w:cs="Arial"/>
                <w:sz w:val="15"/>
                <w:szCs w:val="15"/>
                <w:lang w:eastAsia="es-CO"/>
              </w:rPr>
            </w:pPr>
            <w:r w:rsidRPr="00D85C73">
              <w:rPr>
                <w:rFonts w:cs="Arial"/>
                <w:sz w:val="15"/>
                <w:szCs w:val="15"/>
                <w:lang w:eastAsia="es-CO"/>
              </w:rPr>
              <w:t>806</w:t>
            </w:r>
          </w:p>
        </w:tc>
        <w:tc>
          <w:tcPr>
            <w:tcW w:w="7710" w:type="dxa"/>
            <w:shd w:val="clear" w:color="auto" w:fill="auto"/>
            <w:noWrap/>
            <w:vAlign w:val="center"/>
            <w:hideMark/>
          </w:tcPr>
          <w:p w14:paraId="4A80D72F" w14:textId="77777777" w:rsidR="0011442D" w:rsidRPr="00D85C73" w:rsidRDefault="0011442D" w:rsidP="0055420E">
            <w:pPr>
              <w:jc w:val="center"/>
              <w:rPr>
                <w:rFonts w:cs="Arial"/>
                <w:sz w:val="15"/>
                <w:szCs w:val="15"/>
                <w:lang w:eastAsia="es-CO"/>
              </w:rPr>
            </w:pPr>
            <w:r w:rsidRPr="00D85C73">
              <w:rPr>
                <w:rFonts w:cs="Arial"/>
                <w:sz w:val="15"/>
                <w:szCs w:val="15"/>
                <w:lang w:eastAsia="es-CO"/>
              </w:rPr>
              <w:t>PREALBÚMINA SEMIAUTOMATIZADO O AUTOMATIZADO</w:t>
            </w:r>
          </w:p>
        </w:tc>
        <w:tc>
          <w:tcPr>
            <w:tcW w:w="1272" w:type="dxa"/>
            <w:shd w:val="clear" w:color="auto" w:fill="auto"/>
            <w:noWrap/>
            <w:vAlign w:val="center"/>
            <w:hideMark/>
          </w:tcPr>
          <w:p w14:paraId="4BCC0755" w14:textId="77777777" w:rsidR="0011442D" w:rsidRPr="00D85C73" w:rsidRDefault="0011442D" w:rsidP="0055420E">
            <w:pPr>
              <w:jc w:val="center"/>
              <w:rPr>
                <w:rFonts w:cs="Arial"/>
                <w:sz w:val="15"/>
                <w:szCs w:val="15"/>
                <w:lang w:eastAsia="es-CO"/>
              </w:rPr>
            </w:pPr>
            <w:r w:rsidRPr="00D85C73">
              <w:rPr>
                <w:rFonts w:cs="Arial"/>
                <w:sz w:val="15"/>
                <w:szCs w:val="15"/>
                <w:lang w:eastAsia="es-CO"/>
              </w:rPr>
              <w:t>60 535,00</w:t>
            </w:r>
          </w:p>
        </w:tc>
      </w:tr>
      <w:tr w:rsidR="0011442D" w:rsidRPr="00D85C73" w14:paraId="33BF9860" w14:textId="77777777" w:rsidTr="00E83E85">
        <w:trPr>
          <w:trHeight w:val="20"/>
          <w:jc w:val="center"/>
        </w:trPr>
        <w:tc>
          <w:tcPr>
            <w:tcW w:w="511" w:type="dxa"/>
            <w:shd w:val="clear" w:color="auto" w:fill="auto"/>
            <w:noWrap/>
            <w:vAlign w:val="center"/>
            <w:hideMark/>
          </w:tcPr>
          <w:p w14:paraId="1BC130C7" w14:textId="77777777" w:rsidR="0011442D" w:rsidRPr="00D85C73" w:rsidRDefault="0011442D" w:rsidP="0055420E">
            <w:pPr>
              <w:jc w:val="center"/>
              <w:rPr>
                <w:rFonts w:cs="Arial"/>
                <w:sz w:val="15"/>
                <w:szCs w:val="15"/>
                <w:lang w:eastAsia="es-CO"/>
              </w:rPr>
            </w:pPr>
            <w:r w:rsidRPr="00D85C73">
              <w:rPr>
                <w:rFonts w:cs="Arial"/>
                <w:sz w:val="15"/>
                <w:szCs w:val="15"/>
                <w:lang w:eastAsia="es-CO"/>
              </w:rPr>
              <w:t>807</w:t>
            </w:r>
          </w:p>
        </w:tc>
        <w:tc>
          <w:tcPr>
            <w:tcW w:w="7710" w:type="dxa"/>
            <w:shd w:val="clear" w:color="auto" w:fill="auto"/>
            <w:noWrap/>
            <w:vAlign w:val="center"/>
            <w:hideMark/>
          </w:tcPr>
          <w:p w14:paraId="5D790F3E"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C REACTIVA ALTA PRECISIÓN AUTOMATIZADO</w:t>
            </w:r>
          </w:p>
        </w:tc>
        <w:tc>
          <w:tcPr>
            <w:tcW w:w="1272" w:type="dxa"/>
            <w:shd w:val="clear" w:color="auto" w:fill="auto"/>
            <w:noWrap/>
            <w:vAlign w:val="center"/>
            <w:hideMark/>
          </w:tcPr>
          <w:p w14:paraId="084AAC45" w14:textId="77777777" w:rsidR="0011442D" w:rsidRPr="00D85C73" w:rsidRDefault="0011442D" w:rsidP="0055420E">
            <w:pPr>
              <w:jc w:val="center"/>
              <w:rPr>
                <w:rFonts w:cs="Arial"/>
                <w:sz w:val="15"/>
                <w:szCs w:val="15"/>
                <w:lang w:eastAsia="es-CO"/>
              </w:rPr>
            </w:pPr>
            <w:r w:rsidRPr="00D85C73">
              <w:rPr>
                <w:rFonts w:cs="Arial"/>
                <w:sz w:val="15"/>
                <w:szCs w:val="15"/>
                <w:lang w:eastAsia="es-CO"/>
              </w:rPr>
              <w:t>28 276,00</w:t>
            </w:r>
          </w:p>
        </w:tc>
      </w:tr>
      <w:tr w:rsidR="0011442D" w:rsidRPr="00D85C73" w14:paraId="373B4D26" w14:textId="77777777" w:rsidTr="00E83E85">
        <w:trPr>
          <w:trHeight w:val="20"/>
          <w:jc w:val="center"/>
        </w:trPr>
        <w:tc>
          <w:tcPr>
            <w:tcW w:w="511" w:type="dxa"/>
            <w:shd w:val="clear" w:color="auto" w:fill="auto"/>
            <w:noWrap/>
            <w:vAlign w:val="center"/>
            <w:hideMark/>
          </w:tcPr>
          <w:p w14:paraId="58457563" w14:textId="77777777" w:rsidR="0011442D" w:rsidRPr="00D85C73" w:rsidRDefault="0011442D" w:rsidP="0055420E">
            <w:pPr>
              <w:jc w:val="center"/>
              <w:rPr>
                <w:rFonts w:cs="Arial"/>
                <w:sz w:val="15"/>
                <w:szCs w:val="15"/>
                <w:lang w:eastAsia="es-CO"/>
              </w:rPr>
            </w:pPr>
            <w:r w:rsidRPr="00D85C73">
              <w:rPr>
                <w:rFonts w:cs="Arial"/>
                <w:sz w:val="15"/>
                <w:szCs w:val="15"/>
                <w:lang w:eastAsia="es-CO"/>
              </w:rPr>
              <w:t>808</w:t>
            </w:r>
          </w:p>
        </w:tc>
        <w:tc>
          <w:tcPr>
            <w:tcW w:w="7710" w:type="dxa"/>
            <w:shd w:val="clear" w:color="auto" w:fill="auto"/>
            <w:noWrap/>
            <w:vAlign w:val="center"/>
            <w:hideMark/>
          </w:tcPr>
          <w:p w14:paraId="7BB540FC"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 C REACTIVA MANUAL O SEMIAUTOMATIZADO</w:t>
            </w:r>
          </w:p>
        </w:tc>
        <w:tc>
          <w:tcPr>
            <w:tcW w:w="1272" w:type="dxa"/>
            <w:shd w:val="clear" w:color="auto" w:fill="auto"/>
            <w:noWrap/>
            <w:vAlign w:val="center"/>
            <w:hideMark/>
          </w:tcPr>
          <w:p w14:paraId="738B0492" w14:textId="77777777" w:rsidR="0011442D" w:rsidRPr="00D85C73" w:rsidRDefault="0011442D" w:rsidP="0055420E">
            <w:pPr>
              <w:jc w:val="center"/>
              <w:rPr>
                <w:rFonts w:cs="Arial"/>
                <w:sz w:val="15"/>
                <w:szCs w:val="15"/>
                <w:lang w:eastAsia="es-CO"/>
              </w:rPr>
            </w:pPr>
            <w:r w:rsidRPr="00D85C73">
              <w:rPr>
                <w:rFonts w:cs="Arial"/>
                <w:sz w:val="15"/>
                <w:szCs w:val="15"/>
                <w:lang w:eastAsia="es-CO"/>
              </w:rPr>
              <w:t>8 915,00</w:t>
            </w:r>
          </w:p>
        </w:tc>
      </w:tr>
      <w:tr w:rsidR="0011442D" w:rsidRPr="00D85C73" w14:paraId="65480C68" w14:textId="77777777" w:rsidTr="00E83E85">
        <w:trPr>
          <w:trHeight w:val="20"/>
          <w:jc w:val="center"/>
        </w:trPr>
        <w:tc>
          <w:tcPr>
            <w:tcW w:w="511" w:type="dxa"/>
            <w:shd w:val="clear" w:color="auto" w:fill="auto"/>
            <w:noWrap/>
            <w:vAlign w:val="center"/>
            <w:hideMark/>
          </w:tcPr>
          <w:p w14:paraId="790B8B3C" w14:textId="77777777" w:rsidR="0011442D" w:rsidRPr="00D85C73" w:rsidRDefault="0011442D" w:rsidP="0055420E">
            <w:pPr>
              <w:jc w:val="center"/>
              <w:rPr>
                <w:rFonts w:cs="Arial"/>
                <w:sz w:val="15"/>
                <w:szCs w:val="15"/>
                <w:lang w:eastAsia="es-CO"/>
              </w:rPr>
            </w:pPr>
            <w:r w:rsidRPr="00D85C73">
              <w:rPr>
                <w:rFonts w:cs="Arial"/>
                <w:sz w:val="15"/>
                <w:szCs w:val="15"/>
                <w:lang w:eastAsia="es-CO"/>
              </w:rPr>
              <w:t>809</w:t>
            </w:r>
          </w:p>
        </w:tc>
        <w:tc>
          <w:tcPr>
            <w:tcW w:w="7710" w:type="dxa"/>
            <w:shd w:val="clear" w:color="auto" w:fill="auto"/>
            <w:noWrap/>
            <w:vAlign w:val="center"/>
            <w:hideMark/>
          </w:tcPr>
          <w:p w14:paraId="4AE9743B"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NO TREPONÉMICA MANUAL</w:t>
            </w:r>
          </w:p>
        </w:tc>
        <w:tc>
          <w:tcPr>
            <w:tcW w:w="1272" w:type="dxa"/>
            <w:shd w:val="clear" w:color="auto" w:fill="auto"/>
            <w:noWrap/>
            <w:vAlign w:val="center"/>
            <w:hideMark/>
          </w:tcPr>
          <w:p w14:paraId="791CE9F3" w14:textId="77777777" w:rsidR="0011442D" w:rsidRPr="00D85C73" w:rsidRDefault="0011442D" w:rsidP="0055420E">
            <w:pPr>
              <w:jc w:val="center"/>
              <w:rPr>
                <w:rFonts w:cs="Arial"/>
                <w:sz w:val="15"/>
                <w:szCs w:val="15"/>
                <w:lang w:eastAsia="es-CO"/>
              </w:rPr>
            </w:pPr>
            <w:r w:rsidRPr="00D85C73">
              <w:rPr>
                <w:rFonts w:cs="Arial"/>
                <w:sz w:val="15"/>
                <w:szCs w:val="15"/>
                <w:lang w:eastAsia="es-CO"/>
              </w:rPr>
              <w:t>11 455,00</w:t>
            </w:r>
          </w:p>
        </w:tc>
      </w:tr>
      <w:tr w:rsidR="0011442D" w:rsidRPr="00D85C73" w14:paraId="7A199164" w14:textId="77777777" w:rsidTr="00E83E85">
        <w:trPr>
          <w:trHeight w:val="20"/>
          <w:jc w:val="center"/>
        </w:trPr>
        <w:tc>
          <w:tcPr>
            <w:tcW w:w="511" w:type="dxa"/>
            <w:shd w:val="clear" w:color="auto" w:fill="auto"/>
            <w:noWrap/>
            <w:vAlign w:val="center"/>
            <w:hideMark/>
          </w:tcPr>
          <w:p w14:paraId="1810D8CF" w14:textId="77777777" w:rsidR="0011442D" w:rsidRPr="00D85C73" w:rsidRDefault="0011442D" w:rsidP="0055420E">
            <w:pPr>
              <w:jc w:val="center"/>
              <w:rPr>
                <w:rFonts w:cs="Arial"/>
                <w:sz w:val="15"/>
                <w:szCs w:val="15"/>
                <w:lang w:eastAsia="es-CO"/>
              </w:rPr>
            </w:pPr>
            <w:r w:rsidRPr="00D85C73">
              <w:rPr>
                <w:rFonts w:cs="Arial"/>
                <w:sz w:val="15"/>
                <w:szCs w:val="15"/>
                <w:lang w:eastAsia="es-CO"/>
              </w:rPr>
              <w:t>810</w:t>
            </w:r>
          </w:p>
        </w:tc>
        <w:tc>
          <w:tcPr>
            <w:tcW w:w="7710" w:type="dxa"/>
            <w:shd w:val="clear" w:color="auto" w:fill="auto"/>
            <w:noWrap/>
            <w:vAlign w:val="center"/>
            <w:hideMark/>
          </w:tcPr>
          <w:p w14:paraId="595A4DAC"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CRIOGLOBULINAS</w:t>
            </w:r>
            <w:proofErr w:type="spellEnd"/>
          </w:p>
        </w:tc>
        <w:tc>
          <w:tcPr>
            <w:tcW w:w="1272" w:type="dxa"/>
            <w:shd w:val="clear" w:color="auto" w:fill="auto"/>
            <w:noWrap/>
            <w:vAlign w:val="center"/>
            <w:hideMark/>
          </w:tcPr>
          <w:p w14:paraId="78629C78" w14:textId="77777777" w:rsidR="0011442D" w:rsidRPr="00D85C73" w:rsidRDefault="0011442D" w:rsidP="0055420E">
            <w:pPr>
              <w:jc w:val="center"/>
              <w:rPr>
                <w:rFonts w:cs="Arial"/>
                <w:sz w:val="15"/>
                <w:szCs w:val="15"/>
                <w:lang w:eastAsia="es-CO"/>
              </w:rPr>
            </w:pPr>
            <w:r w:rsidRPr="00D85C73">
              <w:rPr>
                <w:rFonts w:cs="Arial"/>
                <w:sz w:val="15"/>
                <w:szCs w:val="15"/>
                <w:lang w:eastAsia="es-CO"/>
              </w:rPr>
              <w:t>23 362,00</w:t>
            </w:r>
          </w:p>
        </w:tc>
      </w:tr>
      <w:tr w:rsidR="0011442D" w:rsidRPr="00D85C73" w14:paraId="51B43ECE" w14:textId="77777777" w:rsidTr="00E83E85">
        <w:trPr>
          <w:trHeight w:val="20"/>
          <w:jc w:val="center"/>
        </w:trPr>
        <w:tc>
          <w:tcPr>
            <w:tcW w:w="511" w:type="dxa"/>
            <w:shd w:val="clear" w:color="auto" w:fill="auto"/>
            <w:noWrap/>
            <w:vAlign w:val="center"/>
            <w:hideMark/>
          </w:tcPr>
          <w:p w14:paraId="41EB9573"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811</w:t>
            </w:r>
          </w:p>
        </w:tc>
        <w:tc>
          <w:tcPr>
            <w:tcW w:w="7710" w:type="dxa"/>
            <w:shd w:val="clear" w:color="auto" w:fill="auto"/>
            <w:noWrap/>
            <w:vAlign w:val="center"/>
            <w:hideMark/>
          </w:tcPr>
          <w:p w14:paraId="05D13AD1" w14:textId="77777777" w:rsidR="0011442D" w:rsidRPr="00D85C73" w:rsidRDefault="0011442D" w:rsidP="0055420E">
            <w:pPr>
              <w:jc w:val="center"/>
              <w:rPr>
                <w:rFonts w:cs="Arial"/>
                <w:sz w:val="15"/>
                <w:szCs w:val="15"/>
                <w:lang w:eastAsia="es-CO"/>
              </w:rPr>
            </w:pPr>
            <w:r w:rsidRPr="00D85C73">
              <w:rPr>
                <w:rFonts w:cs="Arial"/>
                <w:sz w:val="15"/>
                <w:szCs w:val="15"/>
                <w:lang w:eastAsia="es-CO"/>
              </w:rPr>
              <w:t>AZUCARES REDUCTORES EN HECES</w:t>
            </w:r>
          </w:p>
        </w:tc>
        <w:tc>
          <w:tcPr>
            <w:tcW w:w="1272" w:type="dxa"/>
            <w:shd w:val="clear" w:color="auto" w:fill="auto"/>
            <w:noWrap/>
            <w:vAlign w:val="center"/>
            <w:hideMark/>
          </w:tcPr>
          <w:p w14:paraId="46CA15D4" w14:textId="77777777" w:rsidR="0011442D" w:rsidRPr="00D85C73" w:rsidRDefault="0011442D" w:rsidP="0055420E">
            <w:pPr>
              <w:jc w:val="center"/>
              <w:rPr>
                <w:rFonts w:cs="Arial"/>
                <w:sz w:val="15"/>
                <w:szCs w:val="15"/>
                <w:lang w:eastAsia="es-CO"/>
              </w:rPr>
            </w:pPr>
            <w:r w:rsidRPr="00D85C73">
              <w:rPr>
                <w:rFonts w:cs="Arial"/>
                <w:sz w:val="15"/>
                <w:szCs w:val="15"/>
                <w:lang w:eastAsia="es-CO"/>
              </w:rPr>
              <w:t>6 263,00</w:t>
            </w:r>
          </w:p>
        </w:tc>
      </w:tr>
      <w:tr w:rsidR="0011442D" w:rsidRPr="00D85C73" w14:paraId="6E41C679" w14:textId="77777777" w:rsidTr="00E83E85">
        <w:trPr>
          <w:trHeight w:val="20"/>
          <w:jc w:val="center"/>
        </w:trPr>
        <w:tc>
          <w:tcPr>
            <w:tcW w:w="511" w:type="dxa"/>
            <w:shd w:val="clear" w:color="auto" w:fill="auto"/>
            <w:noWrap/>
            <w:vAlign w:val="center"/>
            <w:hideMark/>
          </w:tcPr>
          <w:p w14:paraId="0ADA480B" w14:textId="77777777" w:rsidR="0011442D" w:rsidRPr="00D85C73" w:rsidRDefault="0011442D" w:rsidP="0055420E">
            <w:pPr>
              <w:jc w:val="center"/>
              <w:rPr>
                <w:rFonts w:cs="Arial"/>
                <w:sz w:val="15"/>
                <w:szCs w:val="15"/>
                <w:lang w:eastAsia="es-CO"/>
              </w:rPr>
            </w:pPr>
            <w:r w:rsidRPr="00D85C73">
              <w:rPr>
                <w:rFonts w:cs="Arial"/>
                <w:sz w:val="15"/>
                <w:szCs w:val="15"/>
                <w:lang w:eastAsia="es-CO"/>
              </w:rPr>
              <w:t>812</w:t>
            </w:r>
          </w:p>
        </w:tc>
        <w:tc>
          <w:tcPr>
            <w:tcW w:w="7710" w:type="dxa"/>
            <w:shd w:val="clear" w:color="auto" w:fill="auto"/>
            <w:noWrap/>
            <w:vAlign w:val="center"/>
            <w:hideMark/>
          </w:tcPr>
          <w:p w14:paraId="730A945A" w14:textId="77777777" w:rsidR="0011442D" w:rsidRPr="00D85C73" w:rsidRDefault="0011442D" w:rsidP="0055420E">
            <w:pPr>
              <w:jc w:val="center"/>
              <w:rPr>
                <w:rFonts w:cs="Arial"/>
                <w:sz w:val="15"/>
                <w:szCs w:val="15"/>
                <w:lang w:eastAsia="es-CO"/>
              </w:rPr>
            </w:pPr>
            <w:r w:rsidRPr="00D85C73">
              <w:rPr>
                <w:rFonts w:cs="Arial"/>
                <w:sz w:val="15"/>
                <w:szCs w:val="15"/>
                <w:lang w:eastAsia="es-CO"/>
              </w:rPr>
              <w:t>COPROLÓGICO</w:t>
            </w:r>
          </w:p>
        </w:tc>
        <w:tc>
          <w:tcPr>
            <w:tcW w:w="1272" w:type="dxa"/>
            <w:shd w:val="clear" w:color="auto" w:fill="auto"/>
            <w:noWrap/>
            <w:vAlign w:val="center"/>
            <w:hideMark/>
          </w:tcPr>
          <w:p w14:paraId="77EA3009" w14:textId="77777777" w:rsidR="0011442D" w:rsidRPr="00D85C73" w:rsidRDefault="0011442D" w:rsidP="0055420E">
            <w:pPr>
              <w:jc w:val="center"/>
              <w:rPr>
                <w:rFonts w:cs="Arial"/>
                <w:sz w:val="15"/>
                <w:szCs w:val="15"/>
                <w:lang w:eastAsia="es-CO"/>
              </w:rPr>
            </w:pPr>
            <w:r w:rsidRPr="00D85C73">
              <w:rPr>
                <w:rFonts w:cs="Arial"/>
                <w:sz w:val="15"/>
                <w:szCs w:val="15"/>
                <w:lang w:eastAsia="es-CO"/>
              </w:rPr>
              <w:t>5 465,00</w:t>
            </w:r>
          </w:p>
        </w:tc>
      </w:tr>
      <w:tr w:rsidR="0011442D" w:rsidRPr="00D85C73" w14:paraId="482D6CC3" w14:textId="77777777" w:rsidTr="00E83E85">
        <w:trPr>
          <w:trHeight w:val="20"/>
          <w:jc w:val="center"/>
        </w:trPr>
        <w:tc>
          <w:tcPr>
            <w:tcW w:w="511" w:type="dxa"/>
            <w:shd w:val="clear" w:color="auto" w:fill="auto"/>
            <w:noWrap/>
            <w:vAlign w:val="center"/>
            <w:hideMark/>
          </w:tcPr>
          <w:p w14:paraId="6C67FDE0" w14:textId="77777777" w:rsidR="0011442D" w:rsidRPr="00D85C73" w:rsidRDefault="0011442D" w:rsidP="0055420E">
            <w:pPr>
              <w:jc w:val="center"/>
              <w:rPr>
                <w:rFonts w:cs="Arial"/>
                <w:sz w:val="15"/>
                <w:szCs w:val="15"/>
                <w:lang w:eastAsia="es-CO"/>
              </w:rPr>
            </w:pPr>
            <w:r w:rsidRPr="00D85C73">
              <w:rPr>
                <w:rFonts w:cs="Arial"/>
                <w:sz w:val="15"/>
                <w:szCs w:val="15"/>
                <w:lang w:eastAsia="es-CO"/>
              </w:rPr>
              <w:t>813</w:t>
            </w:r>
          </w:p>
        </w:tc>
        <w:tc>
          <w:tcPr>
            <w:tcW w:w="7710" w:type="dxa"/>
            <w:shd w:val="clear" w:color="auto" w:fill="auto"/>
            <w:noWrap/>
            <w:vAlign w:val="center"/>
            <w:hideMark/>
          </w:tcPr>
          <w:p w14:paraId="6C836632" w14:textId="77777777" w:rsidR="0011442D" w:rsidRPr="00D85C73" w:rsidRDefault="0011442D" w:rsidP="0055420E">
            <w:pPr>
              <w:jc w:val="center"/>
              <w:rPr>
                <w:rFonts w:cs="Arial"/>
                <w:sz w:val="15"/>
                <w:szCs w:val="15"/>
                <w:lang w:eastAsia="es-CO"/>
              </w:rPr>
            </w:pPr>
            <w:r w:rsidRPr="00D85C73">
              <w:rPr>
                <w:rFonts w:cs="Arial"/>
                <w:sz w:val="15"/>
                <w:szCs w:val="15"/>
                <w:lang w:eastAsia="es-CO"/>
              </w:rPr>
              <w:t>COPROLÓGICO POR CONCENTRACIÓN</w:t>
            </w:r>
          </w:p>
        </w:tc>
        <w:tc>
          <w:tcPr>
            <w:tcW w:w="1272" w:type="dxa"/>
            <w:shd w:val="clear" w:color="auto" w:fill="auto"/>
            <w:noWrap/>
            <w:vAlign w:val="center"/>
            <w:hideMark/>
          </w:tcPr>
          <w:p w14:paraId="07F474B1" w14:textId="77777777" w:rsidR="0011442D" w:rsidRPr="00D85C73" w:rsidRDefault="0011442D" w:rsidP="0055420E">
            <w:pPr>
              <w:jc w:val="center"/>
              <w:rPr>
                <w:rFonts w:cs="Arial"/>
                <w:sz w:val="15"/>
                <w:szCs w:val="15"/>
                <w:lang w:eastAsia="es-CO"/>
              </w:rPr>
            </w:pPr>
            <w:r w:rsidRPr="00D85C73">
              <w:rPr>
                <w:rFonts w:cs="Arial"/>
                <w:sz w:val="15"/>
                <w:szCs w:val="15"/>
                <w:lang w:eastAsia="es-CO"/>
              </w:rPr>
              <w:t>8 502,00</w:t>
            </w:r>
          </w:p>
        </w:tc>
      </w:tr>
      <w:tr w:rsidR="0011442D" w:rsidRPr="00D85C73" w14:paraId="402130F7" w14:textId="77777777" w:rsidTr="00E83E85">
        <w:trPr>
          <w:trHeight w:val="20"/>
          <w:jc w:val="center"/>
        </w:trPr>
        <w:tc>
          <w:tcPr>
            <w:tcW w:w="511" w:type="dxa"/>
            <w:shd w:val="clear" w:color="auto" w:fill="auto"/>
            <w:noWrap/>
            <w:vAlign w:val="center"/>
            <w:hideMark/>
          </w:tcPr>
          <w:p w14:paraId="11B2531A" w14:textId="77777777" w:rsidR="0011442D" w:rsidRPr="00D85C73" w:rsidRDefault="0011442D" w:rsidP="0055420E">
            <w:pPr>
              <w:jc w:val="center"/>
              <w:rPr>
                <w:rFonts w:cs="Arial"/>
                <w:sz w:val="15"/>
                <w:szCs w:val="15"/>
                <w:lang w:eastAsia="es-CO"/>
              </w:rPr>
            </w:pPr>
            <w:r w:rsidRPr="00D85C73">
              <w:rPr>
                <w:rFonts w:cs="Arial"/>
                <w:sz w:val="15"/>
                <w:szCs w:val="15"/>
                <w:lang w:eastAsia="es-CO"/>
              </w:rPr>
              <w:t>814</w:t>
            </w:r>
          </w:p>
        </w:tc>
        <w:tc>
          <w:tcPr>
            <w:tcW w:w="7710" w:type="dxa"/>
            <w:shd w:val="clear" w:color="auto" w:fill="auto"/>
            <w:noWrap/>
            <w:vAlign w:val="center"/>
            <w:hideMark/>
          </w:tcPr>
          <w:p w14:paraId="012AD342" w14:textId="77777777" w:rsidR="0011442D" w:rsidRPr="00D85C73" w:rsidRDefault="0011442D" w:rsidP="0055420E">
            <w:pPr>
              <w:jc w:val="center"/>
              <w:rPr>
                <w:rFonts w:cs="Arial"/>
                <w:sz w:val="15"/>
                <w:szCs w:val="15"/>
                <w:lang w:eastAsia="es-CO"/>
              </w:rPr>
            </w:pPr>
            <w:r w:rsidRPr="00D85C73">
              <w:rPr>
                <w:rFonts w:cs="Arial"/>
                <w:sz w:val="15"/>
                <w:szCs w:val="15"/>
                <w:lang w:eastAsia="es-CO"/>
              </w:rPr>
              <w:t>COPROSCÓPICO</w:t>
            </w:r>
          </w:p>
        </w:tc>
        <w:tc>
          <w:tcPr>
            <w:tcW w:w="1272" w:type="dxa"/>
            <w:shd w:val="clear" w:color="auto" w:fill="auto"/>
            <w:noWrap/>
            <w:vAlign w:val="center"/>
            <w:hideMark/>
          </w:tcPr>
          <w:p w14:paraId="62F7310A"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15 325,00</w:t>
            </w:r>
          </w:p>
        </w:tc>
      </w:tr>
      <w:tr w:rsidR="0011442D" w:rsidRPr="00D85C73" w14:paraId="4E111D2A" w14:textId="77777777" w:rsidTr="00E83E85">
        <w:trPr>
          <w:trHeight w:val="20"/>
          <w:jc w:val="center"/>
        </w:trPr>
        <w:tc>
          <w:tcPr>
            <w:tcW w:w="511" w:type="dxa"/>
            <w:shd w:val="clear" w:color="auto" w:fill="auto"/>
            <w:noWrap/>
            <w:vAlign w:val="center"/>
            <w:hideMark/>
          </w:tcPr>
          <w:p w14:paraId="54603AFD" w14:textId="77777777" w:rsidR="0011442D" w:rsidRPr="00D85C73" w:rsidRDefault="0011442D" w:rsidP="0055420E">
            <w:pPr>
              <w:jc w:val="center"/>
              <w:rPr>
                <w:rFonts w:cs="Arial"/>
                <w:sz w:val="15"/>
                <w:szCs w:val="15"/>
                <w:lang w:eastAsia="es-CO"/>
              </w:rPr>
            </w:pPr>
            <w:r w:rsidRPr="00D85C73">
              <w:rPr>
                <w:rFonts w:cs="Arial"/>
                <w:sz w:val="15"/>
                <w:szCs w:val="15"/>
                <w:lang w:eastAsia="es-CO"/>
              </w:rPr>
              <w:t>815</w:t>
            </w:r>
          </w:p>
        </w:tc>
        <w:tc>
          <w:tcPr>
            <w:tcW w:w="7710" w:type="dxa"/>
            <w:shd w:val="clear" w:color="auto" w:fill="auto"/>
            <w:noWrap/>
            <w:vAlign w:val="center"/>
            <w:hideMark/>
          </w:tcPr>
          <w:p w14:paraId="0AC3CBC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FROTIS RECTAL (IDENTIFICACIÓN DE </w:t>
            </w:r>
            <w:proofErr w:type="spellStart"/>
            <w:r w:rsidRPr="00D85C73">
              <w:rPr>
                <w:rFonts w:cs="Arial"/>
                <w:sz w:val="15"/>
                <w:szCs w:val="15"/>
                <w:lang w:eastAsia="es-CO"/>
              </w:rPr>
              <w:t>TROFOZOITOS</w:t>
            </w:r>
            <w:proofErr w:type="spellEnd"/>
            <w:r w:rsidRPr="00D85C73">
              <w:rPr>
                <w:rFonts w:cs="Arial"/>
                <w:sz w:val="15"/>
                <w:szCs w:val="15"/>
                <w:lang w:eastAsia="es-CO"/>
              </w:rPr>
              <w:t>)</w:t>
            </w:r>
          </w:p>
        </w:tc>
        <w:tc>
          <w:tcPr>
            <w:tcW w:w="1272" w:type="dxa"/>
            <w:shd w:val="clear" w:color="auto" w:fill="auto"/>
            <w:noWrap/>
            <w:vAlign w:val="center"/>
            <w:hideMark/>
          </w:tcPr>
          <w:p w14:paraId="146DA9A0" w14:textId="77777777" w:rsidR="0011442D" w:rsidRPr="00D85C73" w:rsidRDefault="0011442D" w:rsidP="0055420E">
            <w:pPr>
              <w:jc w:val="center"/>
              <w:rPr>
                <w:rFonts w:cs="Arial"/>
                <w:sz w:val="15"/>
                <w:szCs w:val="15"/>
                <w:lang w:eastAsia="es-CO"/>
              </w:rPr>
            </w:pPr>
            <w:r w:rsidRPr="00D85C73">
              <w:rPr>
                <w:rFonts w:cs="Arial"/>
                <w:sz w:val="15"/>
                <w:szCs w:val="15"/>
                <w:lang w:eastAsia="es-CO"/>
              </w:rPr>
              <w:t>5 731,00</w:t>
            </w:r>
          </w:p>
        </w:tc>
      </w:tr>
      <w:tr w:rsidR="0011442D" w:rsidRPr="00D85C73" w14:paraId="71971EEA" w14:textId="77777777" w:rsidTr="00E83E85">
        <w:trPr>
          <w:trHeight w:val="20"/>
          <w:jc w:val="center"/>
        </w:trPr>
        <w:tc>
          <w:tcPr>
            <w:tcW w:w="511" w:type="dxa"/>
            <w:shd w:val="clear" w:color="auto" w:fill="auto"/>
            <w:noWrap/>
            <w:vAlign w:val="center"/>
            <w:hideMark/>
          </w:tcPr>
          <w:p w14:paraId="0198BD63" w14:textId="77777777" w:rsidR="0011442D" w:rsidRPr="00D85C73" w:rsidRDefault="0011442D" w:rsidP="0055420E">
            <w:pPr>
              <w:jc w:val="center"/>
              <w:rPr>
                <w:rFonts w:cs="Arial"/>
                <w:sz w:val="15"/>
                <w:szCs w:val="15"/>
                <w:lang w:eastAsia="es-CO"/>
              </w:rPr>
            </w:pPr>
            <w:r w:rsidRPr="00D85C73">
              <w:rPr>
                <w:rFonts w:cs="Arial"/>
                <w:sz w:val="15"/>
                <w:szCs w:val="15"/>
                <w:lang w:eastAsia="es-CO"/>
              </w:rPr>
              <w:t>816</w:t>
            </w:r>
          </w:p>
        </w:tc>
        <w:tc>
          <w:tcPr>
            <w:tcW w:w="7710" w:type="dxa"/>
            <w:shd w:val="clear" w:color="auto" w:fill="auto"/>
            <w:noWrap/>
            <w:vAlign w:val="center"/>
            <w:hideMark/>
          </w:tcPr>
          <w:p w14:paraId="5BA62C5F" w14:textId="77777777" w:rsidR="0011442D" w:rsidRPr="00D85C73" w:rsidRDefault="0011442D" w:rsidP="0055420E">
            <w:pPr>
              <w:jc w:val="center"/>
              <w:rPr>
                <w:rFonts w:cs="Arial"/>
                <w:sz w:val="15"/>
                <w:szCs w:val="15"/>
                <w:lang w:eastAsia="es-CO"/>
              </w:rPr>
            </w:pPr>
            <w:r w:rsidRPr="00D85C73">
              <w:rPr>
                <w:rFonts w:cs="Arial"/>
                <w:sz w:val="15"/>
                <w:szCs w:val="15"/>
                <w:lang w:eastAsia="es-CO"/>
              </w:rPr>
              <w:t>GRASAS NEUTRAS EN HECES [SUDÁN III]</w:t>
            </w:r>
          </w:p>
        </w:tc>
        <w:tc>
          <w:tcPr>
            <w:tcW w:w="1272" w:type="dxa"/>
            <w:shd w:val="clear" w:color="auto" w:fill="auto"/>
            <w:noWrap/>
            <w:vAlign w:val="center"/>
            <w:hideMark/>
          </w:tcPr>
          <w:p w14:paraId="11011534" w14:textId="77777777" w:rsidR="0011442D" w:rsidRPr="00D85C73" w:rsidRDefault="0011442D" w:rsidP="0055420E">
            <w:pPr>
              <w:jc w:val="center"/>
              <w:rPr>
                <w:rFonts w:cs="Arial"/>
                <w:sz w:val="15"/>
                <w:szCs w:val="15"/>
                <w:lang w:eastAsia="es-CO"/>
              </w:rPr>
            </w:pPr>
            <w:r w:rsidRPr="00D85C73">
              <w:rPr>
                <w:rFonts w:cs="Arial"/>
                <w:sz w:val="15"/>
                <w:szCs w:val="15"/>
                <w:lang w:eastAsia="es-CO"/>
              </w:rPr>
              <w:t>26 345,00</w:t>
            </w:r>
          </w:p>
        </w:tc>
      </w:tr>
      <w:tr w:rsidR="0011442D" w:rsidRPr="00D85C73" w14:paraId="6D4EB039" w14:textId="77777777" w:rsidTr="00E83E85">
        <w:trPr>
          <w:trHeight w:val="20"/>
          <w:jc w:val="center"/>
        </w:trPr>
        <w:tc>
          <w:tcPr>
            <w:tcW w:w="511" w:type="dxa"/>
            <w:shd w:val="clear" w:color="auto" w:fill="auto"/>
            <w:noWrap/>
            <w:vAlign w:val="center"/>
            <w:hideMark/>
          </w:tcPr>
          <w:p w14:paraId="4D89EB99" w14:textId="77777777" w:rsidR="0011442D" w:rsidRPr="00D85C73" w:rsidRDefault="0011442D" w:rsidP="0055420E">
            <w:pPr>
              <w:jc w:val="center"/>
              <w:rPr>
                <w:rFonts w:cs="Arial"/>
                <w:sz w:val="15"/>
                <w:szCs w:val="15"/>
                <w:lang w:eastAsia="es-CO"/>
              </w:rPr>
            </w:pPr>
            <w:r w:rsidRPr="00D85C73">
              <w:rPr>
                <w:rFonts w:cs="Arial"/>
                <w:sz w:val="15"/>
                <w:szCs w:val="15"/>
                <w:lang w:eastAsia="es-CO"/>
              </w:rPr>
              <w:t>817</w:t>
            </w:r>
          </w:p>
        </w:tc>
        <w:tc>
          <w:tcPr>
            <w:tcW w:w="7710" w:type="dxa"/>
            <w:shd w:val="clear" w:color="auto" w:fill="auto"/>
            <w:noWrap/>
            <w:vAlign w:val="center"/>
            <w:hideMark/>
          </w:tcPr>
          <w:p w14:paraId="3F201856" w14:textId="77777777" w:rsidR="0011442D" w:rsidRPr="00D85C73" w:rsidRDefault="0011442D" w:rsidP="0055420E">
            <w:pPr>
              <w:jc w:val="center"/>
              <w:rPr>
                <w:rFonts w:cs="Arial"/>
                <w:sz w:val="15"/>
                <w:szCs w:val="15"/>
                <w:lang w:eastAsia="es-CO"/>
              </w:rPr>
            </w:pPr>
            <w:r w:rsidRPr="00D85C73">
              <w:rPr>
                <w:rFonts w:cs="Arial"/>
                <w:sz w:val="15"/>
                <w:szCs w:val="15"/>
                <w:lang w:eastAsia="es-CO"/>
              </w:rPr>
              <w:t>OXIUROS IDENTIFICACIÓN PERIANAL [CINTA ADHESIVA O PRUEBA DE GRAHAM]</w:t>
            </w:r>
          </w:p>
        </w:tc>
        <w:tc>
          <w:tcPr>
            <w:tcW w:w="1272" w:type="dxa"/>
            <w:shd w:val="clear" w:color="auto" w:fill="auto"/>
            <w:noWrap/>
            <w:vAlign w:val="center"/>
            <w:hideMark/>
          </w:tcPr>
          <w:p w14:paraId="4D526738" w14:textId="77777777" w:rsidR="0011442D" w:rsidRPr="00D85C73" w:rsidRDefault="0011442D" w:rsidP="0055420E">
            <w:pPr>
              <w:jc w:val="center"/>
              <w:rPr>
                <w:rFonts w:cs="Arial"/>
                <w:sz w:val="15"/>
                <w:szCs w:val="15"/>
                <w:lang w:eastAsia="es-CO"/>
              </w:rPr>
            </w:pPr>
            <w:r w:rsidRPr="00D85C73">
              <w:rPr>
                <w:rFonts w:cs="Arial"/>
                <w:sz w:val="15"/>
                <w:szCs w:val="15"/>
                <w:lang w:eastAsia="es-CO"/>
              </w:rPr>
              <w:t>16 729,00</w:t>
            </w:r>
          </w:p>
        </w:tc>
      </w:tr>
      <w:tr w:rsidR="0011442D" w:rsidRPr="00D85C73" w14:paraId="18104BA1" w14:textId="77777777" w:rsidTr="00E83E85">
        <w:trPr>
          <w:trHeight w:val="20"/>
          <w:jc w:val="center"/>
        </w:trPr>
        <w:tc>
          <w:tcPr>
            <w:tcW w:w="511" w:type="dxa"/>
            <w:shd w:val="clear" w:color="auto" w:fill="auto"/>
            <w:noWrap/>
            <w:vAlign w:val="center"/>
            <w:hideMark/>
          </w:tcPr>
          <w:p w14:paraId="7ECB7596" w14:textId="77777777" w:rsidR="0011442D" w:rsidRPr="00D85C73" w:rsidRDefault="0011442D" w:rsidP="0055420E">
            <w:pPr>
              <w:jc w:val="center"/>
              <w:rPr>
                <w:rFonts w:cs="Arial"/>
                <w:sz w:val="15"/>
                <w:szCs w:val="15"/>
                <w:lang w:eastAsia="es-CO"/>
              </w:rPr>
            </w:pPr>
            <w:r w:rsidRPr="00D85C73">
              <w:rPr>
                <w:rFonts w:cs="Arial"/>
                <w:sz w:val="15"/>
                <w:szCs w:val="15"/>
                <w:lang w:eastAsia="es-CO"/>
              </w:rPr>
              <w:t>818</w:t>
            </w:r>
          </w:p>
        </w:tc>
        <w:tc>
          <w:tcPr>
            <w:tcW w:w="7710" w:type="dxa"/>
            <w:shd w:val="clear" w:color="auto" w:fill="auto"/>
            <w:noWrap/>
            <w:vAlign w:val="center"/>
            <w:hideMark/>
          </w:tcPr>
          <w:p w14:paraId="5E6AF77F" w14:textId="77777777" w:rsidR="0011442D" w:rsidRPr="00D85C73" w:rsidRDefault="0011442D" w:rsidP="0055420E">
            <w:pPr>
              <w:jc w:val="center"/>
              <w:rPr>
                <w:rFonts w:cs="Arial"/>
                <w:sz w:val="15"/>
                <w:szCs w:val="15"/>
                <w:lang w:eastAsia="es-CO"/>
              </w:rPr>
            </w:pPr>
            <w:r w:rsidRPr="00D85C73">
              <w:rPr>
                <w:rFonts w:cs="Arial"/>
                <w:sz w:val="15"/>
                <w:szCs w:val="15"/>
                <w:lang w:eastAsia="es-CO"/>
              </w:rPr>
              <w:t>SANGRE OCULTA EN MATERIA FECAL [GUAYACO O EQUIVALENTE]</w:t>
            </w:r>
          </w:p>
        </w:tc>
        <w:tc>
          <w:tcPr>
            <w:tcW w:w="1272" w:type="dxa"/>
            <w:shd w:val="clear" w:color="auto" w:fill="auto"/>
            <w:noWrap/>
            <w:vAlign w:val="center"/>
            <w:hideMark/>
          </w:tcPr>
          <w:p w14:paraId="48A5B4A7" w14:textId="77777777" w:rsidR="0011442D" w:rsidRPr="00D85C73" w:rsidRDefault="0011442D" w:rsidP="0055420E">
            <w:pPr>
              <w:jc w:val="center"/>
              <w:rPr>
                <w:rFonts w:cs="Arial"/>
                <w:sz w:val="15"/>
                <w:szCs w:val="15"/>
                <w:lang w:eastAsia="es-CO"/>
              </w:rPr>
            </w:pPr>
            <w:r w:rsidRPr="00D85C73">
              <w:rPr>
                <w:rFonts w:cs="Arial"/>
                <w:sz w:val="15"/>
                <w:szCs w:val="15"/>
                <w:lang w:eastAsia="es-CO"/>
              </w:rPr>
              <w:t>6 743,00</w:t>
            </w:r>
          </w:p>
        </w:tc>
      </w:tr>
      <w:tr w:rsidR="0011442D" w:rsidRPr="00D85C73" w14:paraId="481C76E3" w14:textId="77777777" w:rsidTr="00E83E85">
        <w:trPr>
          <w:trHeight w:val="20"/>
          <w:jc w:val="center"/>
        </w:trPr>
        <w:tc>
          <w:tcPr>
            <w:tcW w:w="511" w:type="dxa"/>
            <w:shd w:val="clear" w:color="auto" w:fill="auto"/>
            <w:noWrap/>
            <w:vAlign w:val="center"/>
            <w:hideMark/>
          </w:tcPr>
          <w:p w14:paraId="4432149D" w14:textId="77777777" w:rsidR="0011442D" w:rsidRPr="00D85C73" w:rsidRDefault="0011442D" w:rsidP="0055420E">
            <w:pPr>
              <w:jc w:val="center"/>
              <w:rPr>
                <w:rFonts w:cs="Arial"/>
                <w:sz w:val="15"/>
                <w:szCs w:val="15"/>
                <w:lang w:eastAsia="es-CO"/>
              </w:rPr>
            </w:pPr>
            <w:r w:rsidRPr="00D85C73">
              <w:rPr>
                <w:rFonts w:cs="Arial"/>
                <w:sz w:val="15"/>
                <w:szCs w:val="15"/>
                <w:lang w:eastAsia="es-CO"/>
              </w:rPr>
              <w:t>819</w:t>
            </w:r>
          </w:p>
        </w:tc>
        <w:tc>
          <w:tcPr>
            <w:tcW w:w="7710" w:type="dxa"/>
            <w:shd w:val="clear" w:color="auto" w:fill="auto"/>
            <w:noWrap/>
            <w:vAlign w:val="center"/>
            <w:hideMark/>
          </w:tcPr>
          <w:p w14:paraId="504D9C8E" w14:textId="77777777" w:rsidR="0011442D" w:rsidRPr="00D85C73" w:rsidRDefault="0011442D" w:rsidP="0055420E">
            <w:pPr>
              <w:jc w:val="center"/>
              <w:rPr>
                <w:rFonts w:cs="Arial"/>
                <w:sz w:val="15"/>
                <w:szCs w:val="15"/>
                <w:lang w:eastAsia="es-CO"/>
              </w:rPr>
            </w:pPr>
            <w:r w:rsidRPr="00D85C73">
              <w:rPr>
                <w:rFonts w:cs="Arial"/>
                <w:sz w:val="15"/>
                <w:szCs w:val="15"/>
                <w:lang w:eastAsia="es-CO"/>
              </w:rPr>
              <w:t>SANGRE OCULTA EN MATERIA FECAL (DETERMINACIÓN DE HEMOGLOBINA HUMANA ESPECÍFICA)</w:t>
            </w:r>
          </w:p>
        </w:tc>
        <w:tc>
          <w:tcPr>
            <w:tcW w:w="1272" w:type="dxa"/>
            <w:shd w:val="clear" w:color="auto" w:fill="auto"/>
            <w:noWrap/>
            <w:vAlign w:val="center"/>
            <w:hideMark/>
          </w:tcPr>
          <w:p w14:paraId="4C7BE567"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24 222,00</w:t>
            </w:r>
          </w:p>
        </w:tc>
      </w:tr>
      <w:tr w:rsidR="0011442D" w:rsidRPr="00D85C73" w14:paraId="63BED0F9" w14:textId="77777777" w:rsidTr="00E83E85">
        <w:trPr>
          <w:trHeight w:val="20"/>
          <w:jc w:val="center"/>
        </w:trPr>
        <w:tc>
          <w:tcPr>
            <w:tcW w:w="511" w:type="dxa"/>
            <w:shd w:val="clear" w:color="auto" w:fill="auto"/>
            <w:noWrap/>
            <w:vAlign w:val="center"/>
            <w:hideMark/>
          </w:tcPr>
          <w:p w14:paraId="0709AD79" w14:textId="77777777" w:rsidR="0011442D" w:rsidRPr="00D85C73" w:rsidRDefault="0011442D" w:rsidP="0055420E">
            <w:pPr>
              <w:jc w:val="center"/>
              <w:rPr>
                <w:rFonts w:cs="Arial"/>
                <w:sz w:val="15"/>
                <w:szCs w:val="15"/>
                <w:lang w:eastAsia="es-CO"/>
              </w:rPr>
            </w:pPr>
            <w:r w:rsidRPr="00D85C73">
              <w:rPr>
                <w:rFonts w:cs="Arial"/>
                <w:sz w:val="15"/>
                <w:szCs w:val="15"/>
                <w:lang w:eastAsia="es-CO"/>
              </w:rPr>
              <w:t>820</w:t>
            </w:r>
          </w:p>
        </w:tc>
        <w:tc>
          <w:tcPr>
            <w:tcW w:w="7710" w:type="dxa"/>
            <w:shd w:val="clear" w:color="auto" w:fill="auto"/>
            <w:noWrap/>
            <w:vAlign w:val="center"/>
            <w:hideMark/>
          </w:tcPr>
          <w:p w14:paraId="1950A79E"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UROBILINÓGENO EN MATERIA FECAL CUALITATIVO</w:t>
            </w:r>
          </w:p>
        </w:tc>
        <w:tc>
          <w:tcPr>
            <w:tcW w:w="1272" w:type="dxa"/>
            <w:shd w:val="clear" w:color="auto" w:fill="auto"/>
            <w:noWrap/>
            <w:vAlign w:val="center"/>
            <w:hideMark/>
          </w:tcPr>
          <w:p w14:paraId="463B15C4"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5 641,00</w:t>
            </w:r>
          </w:p>
        </w:tc>
      </w:tr>
      <w:tr w:rsidR="0011442D" w:rsidRPr="00D85C73" w14:paraId="05B8F309" w14:textId="77777777" w:rsidTr="00E83E85">
        <w:trPr>
          <w:trHeight w:val="20"/>
          <w:jc w:val="center"/>
        </w:trPr>
        <w:tc>
          <w:tcPr>
            <w:tcW w:w="511" w:type="dxa"/>
            <w:shd w:val="clear" w:color="auto" w:fill="auto"/>
            <w:noWrap/>
            <w:vAlign w:val="center"/>
            <w:hideMark/>
          </w:tcPr>
          <w:p w14:paraId="2A63D951" w14:textId="77777777" w:rsidR="0011442D" w:rsidRPr="00D85C73" w:rsidRDefault="0011442D" w:rsidP="0055420E">
            <w:pPr>
              <w:jc w:val="center"/>
              <w:rPr>
                <w:rFonts w:cs="Arial"/>
                <w:sz w:val="15"/>
                <w:szCs w:val="15"/>
                <w:lang w:eastAsia="es-CO"/>
              </w:rPr>
            </w:pPr>
            <w:r w:rsidRPr="00D85C73">
              <w:rPr>
                <w:rFonts w:cs="Arial"/>
                <w:sz w:val="15"/>
                <w:szCs w:val="15"/>
                <w:lang w:eastAsia="es-CO"/>
              </w:rPr>
              <w:t>821</w:t>
            </w:r>
          </w:p>
        </w:tc>
        <w:tc>
          <w:tcPr>
            <w:tcW w:w="7710" w:type="dxa"/>
            <w:shd w:val="clear" w:color="auto" w:fill="auto"/>
            <w:noWrap/>
            <w:vAlign w:val="center"/>
            <w:hideMark/>
          </w:tcPr>
          <w:p w14:paraId="5394D1BD"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UROBILINÓGENO EN MATERIA FECAL CUANTITATIVO</w:t>
            </w:r>
          </w:p>
        </w:tc>
        <w:tc>
          <w:tcPr>
            <w:tcW w:w="1272" w:type="dxa"/>
            <w:shd w:val="clear" w:color="auto" w:fill="auto"/>
            <w:noWrap/>
            <w:vAlign w:val="center"/>
            <w:hideMark/>
          </w:tcPr>
          <w:p w14:paraId="0F3F2D49" w14:textId="77777777" w:rsidR="0011442D" w:rsidRPr="00D85C73" w:rsidRDefault="0011442D" w:rsidP="0055420E">
            <w:pPr>
              <w:jc w:val="center"/>
              <w:rPr>
                <w:rFonts w:cs="Arial"/>
                <w:sz w:val="15"/>
                <w:szCs w:val="15"/>
                <w:lang w:eastAsia="es-CO"/>
              </w:rPr>
            </w:pPr>
            <w:r w:rsidRPr="00D85C73">
              <w:rPr>
                <w:rFonts w:cs="Arial"/>
                <w:sz w:val="15"/>
                <w:szCs w:val="15"/>
                <w:lang w:eastAsia="es-CO"/>
              </w:rPr>
              <w:t>41 842,00</w:t>
            </w:r>
          </w:p>
        </w:tc>
      </w:tr>
      <w:tr w:rsidR="0011442D" w:rsidRPr="00D85C73" w14:paraId="4FF58FCE" w14:textId="77777777" w:rsidTr="00E83E85">
        <w:trPr>
          <w:trHeight w:val="20"/>
          <w:jc w:val="center"/>
        </w:trPr>
        <w:tc>
          <w:tcPr>
            <w:tcW w:w="511" w:type="dxa"/>
            <w:shd w:val="clear" w:color="auto" w:fill="auto"/>
            <w:noWrap/>
            <w:vAlign w:val="center"/>
            <w:hideMark/>
          </w:tcPr>
          <w:p w14:paraId="23504583" w14:textId="77777777" w:rsidR="0011442D" w:rsidRPr="00D85C73" w:rsidRDefault="0011442D" w:rsidP="0055420E">
            <w:pPr>
              <w:jc w:val="center"/>
              <w:rPr>
                <w:rFonts w:cs="Arial"/>
                <w:sz w:val="15"/>
                <w:szCs w:val="15"/>
                <w:lang w:eastAsia="es-CO"/>
              </w:rPr>
            </w:pPr>
            <w:r w:rsidRPr="00D85C73">
              <w:rPr>
                <w:rFonts w:cs="Arial"/>
                <w:sz w:val="15"/>
                <w:szCs w:val="15"/>
                <w:lang w:eastAsia="es-CO"/>
              </w:rPr>
              <w:t>822</w:t>
            </w:r>
          </w:p>
        </w:tc>
        <w:tc>
          <w:tcPr>
            <w:tcW w:w="7710" w:type="dxa"/>
            <w:shd w:val="clear" w:color="auto" w:fill="auto"/>
            <w:noWrap/>
            <w:vAlign w:val="center"/>
            <w:hideMark/>
          </w:tcPr>
          <w:p w14:paraId="598770A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COPROLÓGICO SERIADO TRES MUESTRAS</w:t>
            </w:r>
          </w:p>
        </w:tc>
        <w:tc>
          <w:tcPr>
            <w:tcW w:w="1272" w:type="dxa"/>
            <w:shd w:val="clear" w:color="auto" w:fill="auto"/>
            <w:noWrap/>
            <w:vAlign w:val="center"/>
            <w:hideMark/>
          </w:tcPr>
          <w:p w14:paraId="3BF8B99D"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15 227,00</w:t>
            </w:r>
          </w:p>
        </w:tc>
      </w:tr>
      <w:tr w:rsidR="0011442D" w:rsidRPr="00D85C73" w14:paraId="4A3CA5AF" w14:textId="77777777" w:rsidTr="00E83E85">
        <w:trPr>
          <w:trHeight w:val="20"/>
          <w:jc w:val="center"/>
        </w:trPr>
        <w:tc>
          <w:tcPr>
            <w:tcW w:w="511" w:type="dxa"/>
            <w:shd w:val="clear" w:color="auto" w:fill="auto"/>
            <w:noWrap/>
            <w:vAlign w:val="center"/>
            <w:hideMark/>
          </w:tcPr>
          <w:p w14:paraId="1A9AAE86" w14:textId="77777777" w:rsidR="0011442D" w:rsidRPr="00D85C73" w:rsidRDefault="0011442D" w:rsidP="0055420E">
            <w:pPr>
              <w:jc w:val="center"/>
              <w:rPr>
                <w:rFonts w:cs="Arial"/>
                <w:sz w:val="15"/>
                <w:szCs w:val="15"/>
                <w:lang w:eastAsia="es-CO"/>
              </w:rPr>
            </w:pPr>
            <w:r w:rsidRPr="00D85C73">
              <w:rPr>
                <w:rFonts w:cs="Arial"/>
                <w:sz w:val="15"/>
                <w:szCs w:val="15"/>
                <w:lang w:eastAsia="es-CO"/>
              </w:rPr>
              <w:t>823</w:t>
            </w:r>
          </w:p>
        </w:tc>
        <w:tc>
          <w:tcPr>
            <w:tcW w:w="7710" w:type="dxa"/>
            <w:shd w:val="clear" w:color="auto" w:fill="auto"/>
            <w:noWrap/>
            <w:vAlign w:val="center"/>
            <w:hideMark/>
          </w:tcPr>
          <w:p w14:paraId="3B26189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COPROSCÓPICO SERIADO TRES MUESTRAS</w:t>
            </w:r>
          </w:p>
        </w:tc>
        <w:tc>
          <w:tcPr>
            <w:tcW w:w="1272" w:type="dxa"/>
            <w:shd w:val="clear" w:color="auto" w:fill="auto"/>
            <w:noWrap/>
            <w:vAlign w:val="center"/>
            <w:hideMark/>
          </w:tcPr>
          <w:p w14:paraId="3F8AC88D" w14:textId="77777777" w:rsidR="0011442D" w:rsidRPr="00D85C73" w:rsidRDefault="0011442D" w:rsidP="0055420E">
            <w:pPr>
              <w:jc w:val="center"/>
              <w:rPr>
                <w:rFonts w:cs="Arial"/>
                <w:sz w:val="15"/>
                <w:szCs w:val="15"/>
                <w:lang w:eastAsia="es-CO"/>
              </w:rPr>
            </w:pPr>
            <w:r w:rsidRPr="00D85C73">
              <w:rPr>
                <w:rFonts w:cs="Arial"/>
                <w:sz w:val="15"/>
                <w:szCs w:val="15"/>
                <w:lang w:eastAsia="es-CO"/>
              </w:rPr>
              <w:t>42 696,00</w:t>
            </w:r>
          </w:p>
        </w:tc>
      </w:tr>
      <w:tr w:rsidR="0011442D" w:rsidRPr="00D85C73" w14:paraId="736E50BF" w14:textId="77777777" w:rsidTr="00E83E85">
        <w:trPr>
          <w:trHeight w:val="20"/>
          <w:jc w:val="center"/>
        </w:trPr>
        <w:tc>
          <w:tcPr>
            <w:tcW w:w="511" w:type="dxa"/>
            <w:shd w:val="clear" w:color="auto" w:fill="auto"/>
            <w:noWrap/>
            <w:vAlign w:val="center"/>
            <w:hideMark/>
          </w:tcPr>
          <w:p w14:paraId="13AD09F6" w14:textId="77777777" w:rsidR="0011442D" w:rsidRPr="00D85C73" w:rsidRDefault="0011442D" w:rsidP="0055420E">
            <w:pPr>
              <w:jc w:val="center"/>
              <w:rPr>
                <w:rFonts w:cs="Arial"/>
                <w:sz w:val="15"/>
                <w:szCs w:val="15"/>
                <w:lang w:eastAsia="es-CO"/>
              </w:rPr>
            </w:pPr>
            <w:r w:rsidRPr="00D85C73">
              <w:rPr>
                <w:rFonts w:cs="Arial"/>
                <w:sz w:val="15"/>
                <w:szCs w:val="15"/>
                <w:lang w:eastAsia="es-CO"/>
              </w:rPr>
              <w:t>824</w:t>
            </w:r>
          </w:p>
        </w:tc>
        <w:tc>
          <w:tcPr>
            <w:tcW w:w="7710" w:type="dxa"/>
            <w:shd w:val="clear" w:color="auto" w:fill="auto"/>
            <w:noWrap/>
            <w:vAlign w:val="center"/>
            <w:hideMark/>
          </w:tcPr>
          <w:p w14:paraId="7063DE9B"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ESTEATOCRITO</w:t>
            </w:r>
            <w:proofErr w:type="spellEnd"/>
            <w:r w:rsidRPr="00D85C73">
              <w:rPr>
                <w:rFonts w:cs="Arial"/>
                <w:color w:val="000000"/>
                <w:sz w:val="15"/>
                <w:szCs w:val="15"/>
                <w:lang w:eastAsia="es-CO"/>
              </w:rPr>
              <w:t xml:space="preserve"> ÁCIDO</w:t>
            </w:r>
          </w:p>
        </w:tc>
        <w:tc>
          <w:tcPr>
            <w:tcW w:w="1272" w:type="dxa"/>
            <w:shd w:val="clear" w:color="auto" w:fill="auto"/>
            <w:noWrap/>
            <w:vAlign w:val="center"/>
            <w:hideMark/>
          </w:tcPr>
          <w:p w14:paraId="425FE202" w14:textId="77777777" w:rsidR="0011442D" w:rsidRPr="00D85C73" w:rsidRDefault="0011442D" w:rsidP="0055420E">
            <w:pPr>
              <w:jc w:val="center"/>
              <w:rPr>
                <w:rFonts w:cs="Arial"/>
                <w:sz w:val="15"/>
                <w:szCs w:val="15"/>
                <w:lang w:eastAsia="es-CO"/>
              </w:rPr>
            </w:pPr>
            <w:r w:rsidRPr="00D85C73">
              <w:rPr>
                <w:rFonts w:cs="Arial"/>
                <w:sz w:val="15"/>
                <w:szCs w:val="15"/>
                <w:lang w:eastAsia="es-CO"/>
              </w:rPr>
              <w:t>49 143,00</w:t>
            </w:r>
          </w:p>
        </w:tc>
      </w:tr>
      <w:tr w:rsidR="0011442D" w:rsidRPr="00D85C73" w14:paraId="2033E790" w14:textId="77777777" w:rsidTr="00E83E85">
        <w:trPr>
          <w:trHeight w:val="20"/>
          <w:jc w:val="center"/>
        </w:trPr>
        <w:tc>
          <w:tcPr>
            <w:tcW w:w="511" w:type="dxa"/>
            <w:shd w:val="clear" w:color="auto" w:fill="auto"/>
            <w:noWrap/>
            <w:vAlign w:val="center"/>
            <w:hideMark/>
          </w:tcPr>
          <w:p w14:paraId="6A1CB069" w14:textId="77777777" w:rsidR="0011442D" w:rsidRPr="00D85C73" w:rsidRDefault="0011442D" w:rsidP="0055420E">
            <w:pPr>
              <w:jc w:val="center"/>
              <w:rPr>
                <w:rFonts w:cs="Arial"/>
                <w:sz w:val="15"/>
                <w:szCs w:val="15"/>
                <w:lang w:eastAsia="es-CO"/>
              </w:rPr>
            </w:pPr>
            <w:r w:rsidRPr="00D85C73">
              <w:rPr>
                <w:rFonts w:cs="Arial"/>
                <w:sz w:val="15"/>
                <w:szCs w:val="15"/>
                <w:lang w:eastAsia="es-CO"/>
              </w:rPr>
              <w:t>825</w:t>
            </w:r>
          </w:p>
        </w:tc>
        <w:tc>
          <w:tcPr>
            <w:tcW w:w="7710" w:type="dxa"/>
            <w:shd w:val="clear" w:color="auto" w:fill="auto"/>
            <w:noWrap/>
            <w:vAlign w:val="center"/>
            <w:hideMark/>
          </w:tcPr>
          <w:p w14:paraId="69A8A441" w14:textId="77777777" w:rsidR="0011442D" w:rsidRPr="00D85C73" w:rsidRDefault="0011442D" w:rsidP="0055420E">
            <w:pPr>
              <w:jc w:val="center"/>
              <w:rPr>
                <w:rFonts w:cs="Arial"/>
                <w:sz w:val="15"/>
                <w:szCs w:val="15"/>
                <w:lang w:eastAsia="es-CO"/>
              </w:rPr>
            </w:pPr>
            <w:r w:rsidRPr="00D85C73">
              <w:rPr>
                <w:rFonts w:cs="Arial"/>
                <w:sz w:val="15"/>
                <w:szCs w:val="15"/>
                <w:lang w:eastAsia="es-CO"/>
              </w:rPr>
              <w:t>AZUCARES REDUCTORES EN ORINA</w:t>
            </w:r>
          </w:p>
        </w:tc>
        <w:tc>
          <w:tcPr>
            <w:tcW w:w="1272" w:type="dxa"/>
            <w:shd w:val="clear" w:color="auto" w:fill="auto"/>
            <w:noWrap/>
            <w:vAlign w:val="center"/>
            <w:hideMark/>
          </w:tcPr>
          <w:p w14:paraId="05B231FA" w14:textId="77777777" w:rsidR="0011442D" w:rsidRPr="00D85C73" w:rsidRDefault="0011442D" w:rsidP="0055420E">
            <w:pPr>
              <w:jc w:val="center"/>
              <w:rPr>
                <w:rFonts w:cs="Arial"/>
                <w:sz w:val="15"/>
                <w:szCs w:val="15"/>
                <w:lang w:eastAsia="es-CO"/>
              </w:rPr>
            </w:pPr>
            <w:r w:rsidRPr="00D85C73">
              <w:rPr>
                <w:rFonts w:cs="Arial"/>
                <w:sz w:val="15"/>
                <w:szCs w:val="15"/>
                <w:lang w:eastAsia="es-CO"/>
              </w:rPr>
              <w:t>10 281,00</w:t>
            </w:r>
          </w:p>
        </w:tc>
      </w:tr>
      <w:tr w:rsidR="0011442D" w:rsidRPr="00D85C73" w14:paraId="12D03341" w14:textId="77777777" w:rsidTr="00E83E85">
        <w:trPr>
          <w:trHeight w:val="20"/>
          <w:jc w:val="center"/>
        </w:trPr>
        <w:tc>
          <w:tcPr>
            <w:tcW w:w="511" w:type="dxa"/>
            <w:shd w:val="clear" w:color="auto" w:fill="auto"/>
            <w:noWrap/>
            <w:vAlign w:val="center"/>
            <w:hideMark/>
          </w:tcPr>
          <w:p w14:paraId="02474B72" w14:textId="77777777" w:rsidR="0011442D" w:rsidRPr="00D85C73" w:rsidRDefault="0011442D" w:rsidP="0055420E">
            <w:pPr>
              <w:jc w:val="center"/>
              <w:rPr>
                <w:rFonts w:cs="Arial"/>
                <w:sz w:val="15"/>
                <w:szCs w:val="15"/>
                <w:lang w:eastAsia="es-CO"/>
              </w:rPr>
            </w:pPr>
            <w:r w:rsidRPr="00D85C73">
              <w:rPr>
                <w:rFonts w:cs="Arial"/>
                <w:sz w:val="15"/>
                <w:szCs w:val="15"/>
                <w:lang w:eastAsia="es-CO"/>
              </w:rPr>
              <w:t>826</w:t>
            </w:r>
          </w:p>
        </w:tc>
        <w:tc>
          <w:tcPr>
            <w:tcW w:w="7710" w:type="dxa"/>
            <w:shd w:val="clear" w:color="auto" w:fill="auto"/>
            <w:noWrap/>
            <w:vAlign w:val="center"/>
            <w:hideMark/>
          </w:tcPr>
          <w:p w14:paraId="0425F683"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HEMOGLOBINURIA</w:t>
            </w:r>
          </w:p>
        </w:tc>
        <w:tc>
          <w:tcPr>
            <w:tcW w:w="1272" w:type="dxa"/>
            <w:shd w:val="clear" w:color="auto" w:fill="auto"/>
            <w:noWrap/>
            <w:vAlign w:val="center"/>
            <w:hideMark/>
          </w:tcPr>
          <w:p w14:paraId="3F6EA582" w14:textId="77777777" w:rsidR="0011442D" w:rsidRPr="00D85C73" w:rsidRDefault="0011442D" w:rsidP="0055420E">
            <w:pPr>
              <w:jc w:val="center"/>
              <w:rPr>
                <w:rFonts w:cs="Arial"/>
                <w:sz w:val="15"/>
                <w:szCs w:val="15"/>
                <w:lang w:eastAsia="es-CO"/>
              </w:rPr>
            </w:pPr>
            <w:r w:rsidRPr="00D85C73">
              <w:rPr>
                <w:rFonts w:cs="Arial"/>
                <w:sz w:val="15"/>
                <w:szCs w:val="15"/>
                <w:lang w:eastAsia="es-CO"/>
              </w:rPr>
              <w:t>6 420,00</w:t>
            </w:r>
          </w:p>
        </w:tc>
      </w:tr>
      <w:tr w:rsidR="0011442D" w:rsidRPr="00D85C73" w14:paraId="596A76F6" w14:textId="77777777" w:rsidTr="00E83E85">
        <w:trPr>
          <w:trHeight w:val="20"/>
          <w:jc w:val="center"/>
        </w:trPr>
        <w:tc>
          <w:tcPr>
            <w:tcW w:w="511" w:type="dxa"/>
            <w:shd w:val="clear" w:color="auto" w:fill="auto"/>
            <w:noWrap/>
            <w:vAlign w:val="center"/>
            <w:hideMark/>
          </w:tcPr>
          <w:p w14:paraId="584AF04C" w14:textId="77777777" w:rsidR="0011442D" w:rsidRPr="00D85C73" w:rsidRDefault="0011442D" w:rsidP="0055420E">
            <w:pPr>
              <w:jc w:val="center"/>
              <w:rPr>
                <w:rFonts w:cs="Arial"/>
                <w:sz w:val="15"/>
                <w:szCs w:val="15"/>
                <w:lang w:eastAsia="es-CO"/>
              </w:rPr>
            </w:pPr>
            <w:r w:rsidRPr="00D85C73">
              <w:rPr>
                <w:rFonts w:cs="Arial"/>
                <w:sz w:val="15"/>
                <w:szCs w:val="15"/>
                <w:lang w:eastAsia="es-CO"/>
              </w:rPr>
              <w:t>827</w:t>
            </w:r>
          </w:p>
        </w:tc>
        <w:tc>
          <w:tcPr>
            <w:tcW w:w="7710" w:type="dxa"/>
            <w:shd w:val="clear" w:color="auto" w:fill="auto"/>
            <w:noWrap/>
            <w:vAlign w:val="center"/>
            <w:hideMark/>
          </w:tcPr>
          <w:p w14:paraId="4DF1697A"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PROTEÍNAS DE BENCE JONES MANUAL</w:t>
            </w:r>
          </w:p>
        </w:tc>
        <w:tc>
          <w:tcPr>
            <w:tcW w:w="1272" w:type="dxa"/>
            <w:shd w:val="clear" w:color="auto" w:fill="auto"/>
            <w:noWrap/>
            <w:vAlign w:val="center"/>
            <w:hideMark/>
          </w:tcPr>
          <w:p w14:paraId="41684D4E"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25 738,00</w:t>
            </w:r>
          </w:p>
        </w:tc>
      </w:tr>
      <w:tr w:rsidR="0011442D" w:rsidRPr="00D85C73" w14:paraId="76C76049" w14:textId="77777777" w:rsidTr="00E83E85">
        <w:trPr>
          <w:trHeight w:val="20"/>
          <w:jc w:val="center"/>
        </w:trPr>
        <w:tc>
          <w:tcPr>
            <w:tcW w:w="511" w:type="dxa"/>
            <w:shd w:val="clear" w:color="auto" w:fill="auto"/>
            <w:noWrap/>
            <w:vAlign w:val="center"/>
            <w:hideMark/>
          </w:tcPr>
          <w:p w14:paraId="64629C19" w14:textId="77777777" w:rsidR="0011442D" w:rsidRPr="00D85C73" w:rsidRDefault="0011442D" w:rsidP="0055420E">
            <w:pPr>
              <w:jc w:val="center"/>
              <w:rPr>
                <w:rFonts w:cs="Arial"/>
                <w:sz w:val="15"/>
                <w:szCs w:val="15"/>
                <w:lang w:eastAsia="es-CO"/>
              </w:rPr>
            </w:pPr>
            <w:r w:rsidRPr="00D85C73">
              <w:rPr>
                <w:rFonts w:cs="Arial"/>
                <w:sz w:val="15"/>
                <w:szCs w:val="15"/>
                <w:lang w:eastAsia="es-CO"/>
              </w:rPr>
              <w:t>828</w:t>
            </w:r>
          </w:p>
        </w:tc>
        <w:tc>
          <w:tcPr>
            <w:tcW w:w="7710" w:type="dxa"/>
            <w:shd w:val="clear" w:color="auto" w:fill="auto"/>
            <w:noWrap/>
            <w:vAlign w:val="center"/>
            <w:hideMark/>
          </w:tcPr>
          <w:p w14:paraId="360B5807" w14:textId="77777777" w:rsidR="0011442D" w:rsidRPr="00D85C73" w:rsidRDefault="0011442D" w:rsidP="0055420E">
            <w:pPr>
              <w:jc w:val="center"/>
              <w:rPr>
                <w:rFonts w:cs="Arial"/>
                <w:sz w:val="15"/>
                <w:szCs w:val="15"/>
                <w:lang w:eastAsia="es-CO"/>
              </w:rPr>
            </w:pPr>
            <w:r w:rsidRPr="00D85C73">
              <w:rPr>
                <w:rFonts w:cs="Arial"/>
                <w:sz w:val="15"/>
                <w:szCs w:val="15"/>
                <w:lang w:eastAsia="es-CO"/>
              </w:rPr>
              <w:t>RECUENTO DE ADDIS</w:t>
            </w:r>
          </w:p>
        </w:tc>
        <w:tc>
          <w:tcPr>
            <w:tcW w:w="1272" w:type="dxa"/>
            <w:shd w:val="clear" w:color="auto" w:fill="auto"/>
            <w:noWrap/>
            <w:vAlign w:val="center"/>
            <w:hideMark/>
          </w:tcPr>
          <w:p w14:paraId="6C3CE26D" w14:textId="77777777" w:rsidR="0011442D" w:rsidRPr="00D85C73" w:rsidRDefault="0011442D" w:rsidP="0055420E">
            <w:pPr>
              <w:jc w:val="center"/>
              <w:rPr>
                <w:rFonts w:cs="Arial"/>
                <w:sz w:val="15"/>
                <w:szCs w:val="15"/>
                <w:lang w:eastAsia="es-CO"/>
              </w:rPr>
            </w:pPr>
            <w:r w:rsidRPr="00D85C73">
              <w:rPr>
                <w:rFonts w:cs="Arial"/>
                <w:sz w:val="15"/>
                <w:szCs w:val="15"/>
                <w:lang w:eastAsia="es-CO"/>
              </w:rPr>
              <w:t>18 736,00</w:t>
            </w:r>
          </w:p>
        </w:tc>
      </w:tr>
      <w:tr w:rsidR="0011442D" w:rsidRPr="00D85C73" w14:paraId="017A5493" w14:textId="77777777" w:rsidTr="00E83E85">
        <w:trPr>
          <w:trHeight w:val="20"/>
          <w:jc w:val="center"/>
        </w:trPr>
        <w:tc>
          <w:tcPr>
            <w:tcW w:w="511" w:type="dxa"/>
            <w:shd w:val="clear" w:color="auto" w:fill="auto"/>
            <w:noWrap/>
            <w:vAlign w:val="center"/>
            <w:hideMark/>
          </w:tcPr>
          <w:p w14:paraId="59C5D7EA" w14:textId="77777777" w:rsidR="0011442D" w:rsidRPr="00D85C73" w:rsidRDefault="0011442D" w:rsidP="0055420E">
            <w:pPr>
              <w:jc w:val="center"/>
              <w:rPr>
                <w:rFonts w:cs="Arial"/>
                <w:sz w:val="15"/>
                <w:szCs w:val="15"/>
                <w:lang w:eastAsia="es-CO"/>
              </w:rPr>
            </w:pPr>
            <w:r w:rsidRPr="00D85C73">
              <w:rPr>
                <w:rFonts w:cs="Arial"/>
                <w:sz w:val="15"/>
                <w:szCs w:val="15"/>
                <w:lang w:eastAsia="es-CO"/>
              </w:rPr>
              <w:t>829</w:t>
            </w:r>
          </w:p>
        </w:tc>
        <w:tc>
          <w:tcPr>
            <w:tcW w:w="7710" w:type="dxa"/>
            <w:shd w:val="clear" w:color="auto" w:fill="auto"/>
            <w:noWrap/>
            <w:vAlign w:val="center"/>
            <w:hideMark/>
          </w:tcPr>
          <w:p w14:paraId="15F90E8B"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RECUENTO </w:t>
            </w:r>
            <w:proofErr w:type="spellStart"/>
            <w:r w:rsidRPr="00D85C73">
              <w:rPr>
                <w:rFonts w:cs="Arial"/>
                <w:sz w:val="15"/>
                <w:szCs w:val="15"/>
                <w:lang w:eastAsia="es-CO"/>
              </w:rPr>
              <w:t>HAMBURGUER</w:t>
            </w:r>
            <w:proofErr w:type="spellEnd"/>
          </w:p>
        </w:tc>
        <w:tc>
          <w:tcPr>
            <w:tcW w:w="1272" w:type="dxa"/>
            <w:shd w:val="clear" w:color="auto" w:fill="auto"/>
            <w:noWrap/>
            <w:vAlign w:val="center"/>
            <w:hideMark/>
          </w:tcPr>
          <w:p w14:paraId="0EAF9881" w14:textId="77777777" w:rsidR="0011442D" w:rsidRPr="00D85C73" w:rsidRDefault="0011442D" w:rsidP="0055420E">
            <w:pPr>
              <w:jc w:val="center"/>
              <w:rPr>
                <w:rFonts w:cs="Arial"/>
                <w:sz w:val="15"/>
                <w:szCs w:val="15"/>
                <w:lang w:eastAsia="es-CO"/>
              </w:rPr>
            </w:pPr>
            <w:r w:rsidRPr="00D85C73">
              <w:rPr>
                <w:rFonts w:cs="Arial"/>
                <w:sz w:val="15"/>
                <w:szCs w:val="15"/>
                <w:lang w:eastAsia="es-CO"/>
              </w:rPr>
              <w:t>20 440,00</w:t>
            </w:r>
          </w:p>
        </w:tc>
      </w:tr>
      <w:tr w:rsidR="0011442D" w:rsidRPr="00D85C73" w14:paraId="62C0C891" w14:textId="77777777" w:rsidTr="00E83E85">
        <w:trPr>
          <w:trHeight w:val="20"/>
          <w:jc w:val="center"/>
        </w:trPr>
        <w:tc>
          <w:tcPr>
            <w:tcW w:w="511" w:type="dxa"/>
            <w:shd w:val="clear" w:color="auto" w:fill="auto"/>
            <w:noWrap/>
            <w:vAlign w:val="center"/>
            <w:hideMark/>
          </w:tcPr>
          <w:p w14:paraId="4D0B385C" w14:textId="77777777" w:rsidR="0011442D" w:rsidRPr="00D85C73" w:rsidRDefault="0011442D" w:rsidP="0055420E">
            <w:pPr>
              <w:jc w:val="center"/>
              <w:rPr>
                <w:rFonts w:cs="Arial"/>
                <w:sz w:val="15"/>
                <w:szCs w:val="15"/>
                <w:lang w:eastAsia="es-CO"/>
              </w:rPr>
            </w:pPr>
            <w:r w:rsidRPr="00D85C73">
              <w:rPr>
                <w:rFonts w:cs="Arial"/>
                <w:sz w:val="15"/>
                <w:szCs w:val="15"/>
                <w:lang w:eastAsia="es-CO"/>
              </w:rPr>
              <w:t>830</w:t>
            </w:r>
          </w:p>
        </w:tc>
        <w:tc>
          <w:tcPr>
            <w:tcW w:w="7710" w:type="dxa"/>
            <w:shd w:val="clear" w:color="auto" w:fill="auto"/>
            <w:noWrap/>
            <w:vAlign w:val="center"/>
            <w:hideMark/>
          </w:tcPr>
          <w:p w14:paraId="427DFAAA"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UROANÁLISIS</w:t>
            </w:r>
          </w:p>
        </w:tc>
        <w:tc>
          <w:tcPr>
            <w:tcW w:w="1272" w:type="dxa"/>
            <w:shd w:val="clear" w:color="auto" w:fill="auto"/>
            <w:noWrap/>
            <w:vAlign w:val="center"/>
            <w:hideMark/>
          </w:tcPr>
          <w:p w14:paraId="76061782" w14:textId="77777777" w:rsidR="0011442D" w:rsidRPr="00D85C73" w:rsidRDefault="0011442D" w:rsidP="0055420E">
            <w:pPr>
              <w:jc w:val="center"/>
              <w:rPr>
                <w:rFonts w:cs="Arial"/>
                <w:sz w:val="15"/>
                <w:szCs w:val="15"/>
                <w:lang w:eastAsia="es-CO"/>
              </w:rPr>
            </w:pPr>
            <w:r w:rsidRPr="00D85C73">
              <w:rPr>
                <w:rFonts w:cs="Arial"/>
                <w:sz w:val="15"/>
                <w:szCs w:val="15"/>
                <w:lang w:eastAsia="es-CO"/>
              </w:rPr>
              <w:t>14 500,00</w:t>
            </w:r>
          </w:p>
        </w:tc>
      </w:tr>
      <w:tr w:rsidR="0011442D" w:rsidRPr="00D85C73" w14:paraId="67269DA4" w14:textId="77777777" w:rsidTr="00E83E85">
        <w:trPr>
          <w:trHeight w:val="20"/>
          <w:jc w:val="center"/>
        </w:trPr>
        <w:tc>
          <w:tcPr>
            <w:tcW w:w="511" w:type="dxa"/>
            <w:shd w:val="clear" w:color="auto" w:fill="auto"/>
            <w:noWrap/>
            <w:vAlign w:val="center"/>
            <w:hideMark/>
          </w:tcPr>
          <w:p w14:paraId="18DB43B6" w14:textId="77777777" w:rsidR="0011442D" w:rsidRPr="00D85C73" w:rsidRDefault="0011442D" w:rsidP="0055420E">
            <w:pPr>
              <w:jc w:val="center"/>
              <w:rPr>
                <w:rFonts w:cs="Arial"/>
                <w:sz w:val="15"/>
                <w:szCs w:val="15"/>
                <w:lang w:eastAsia="es-CO"/>
              </w:rPr>
            </w:pPr>
            <w:r w:rsidRPr="00D85C73">
              <w:rPr>
                <w:rFonts w:cs="Arial"/>
                <w:sz w:val="15"/>
                <w:szCs w:val="15"/>
                <w:lang w:eastAsia="es-CO"/>
              </w:rPr>
              <w:t>831</w:t>
            </w:r>
          </w:p>
        </w:tc>
        <w:tc>
          <w:tcPr>
            <w:tcW w:w="7710" w:type="dxa"/>
            <w:shd w:val="clear" w:color="auto" w:fill="auto"/>
            <w:noWrap/>
            <w:vAlign w:val="center"/>
            <w:hideMark/>
          </w:tcPr>
          <w:p w14:paraId="2EC15936" w14:textId="77777777" w:rsidR="0011442D" w:rsidRPr="00D85C73" w:rsidRDefault="0011442D" w:rsidP="0055420E">
            <w:pPr>
              <w:jc w:val="center"/>
              <w:rPr>
                <w:rFonts w:cs="Arial"/>
                <w:sz w:val="15"/>
                <w:szCs w:val="15"/>
                <w:lang w:eastAsia="es-CO"/>
              </w:rPr>
            </w:pPr>
            <w:r w:rsidRPr="00D85C73">
              <w:rPr>
                <w:rFonts w:cs="Arial"/>
                <w:sz w:val="15"/>
                <w:szCs w:val="15"/>
                <w:lang w:eastAsia="es-CO"/>
              </w:rPr>
              <w:t>UROBILINÓGENO EN ORINA PARCIAL</w:t>
            </w:r>
          </w:p>
        </w:tc>
        <w:tc>
          <w:tcPr>
            <w:tcW w:w="1272" w:type="dxa"/>
            <w:shd w:val="clear" w:color="auto" w:fill="auto"/>
            <w:noWrap/>
            <w:vAlign w:val="center"/>
            <w:hideMark/>
          </w:tcPr>
          <w:p w14:paraId="4A883A05" w14:textId="77777777" w:rsidR="0011442D" w:rsidRPr="00D85C73" w:rsidRDefault="0011442D" w:rsidP="0055420E">
            <w:pPr>
              <w:jc w:val="center"/>
              <w:rPr>
                <w:rFonts w:cs="Arial"/>
                <w:sz w:val="15"/>
                <w:szCs w:val="15"/>
                <w:lang w:eastAsia="es-CO"/>
              </w:rPr>
            </w:pPr>
            <w:r w:rsidRPr="00D85C73">
              <w:rPr>
                <w:rFonts w:cs="Arial"/>
                <w:sz w:val="15"/>
                <w:szCs w:val="15"/>
                <w:lang w:eastAsia="es-CO"/>
              </w:rPr>
              <w:t>69 644,00</w:t>
            </w:r>
          </w:p>
        </w:tc>
      </w:tr>
      <w:tr w:rsidR="0011442D" w:rsidRPr="00D85C73" w14:paraId="1779B8DB" w14:textId="77777777" w:rsidTr="00E83E85">
        <w:trPr>
          <w:trHeight w:val="20"/>
          <w:jc w:val="center"/>
        </w:trPr>
        <w:tc>
          <w:tcPr>
            <w:tcW w:w="511" w:type="dxa"/>
            <w:shd w:val="clear" w:color="auto" w:fill="auto"/>
            <w:noWrap/>
            <w:vAlign w:val="center"/>
            <w:hideMark/>
          </w:tcPr>
          <w:p w14:paraId="4F7A95E3" w14:textId="77777777" w:rsidR="0011442D" w:rsidRPr="00D85C73" w:rsidRDefault="0011442D" w:rsidP="0055420E">
            <w:pPr>
              <w:jc w:val="center"/>
              <w:rPr>
                <w:rFonts w:cs="Arial"/>
                <w:sz w:val="15"/>
                <w:szCs w:val="15"/>
                <w:lang w:eastAsia="es-CO"/>
              </w:rPr>
            </w:pPr>
            <w:r w:rsidRPr="00D85C73">
              <w:rPr>
                <w:rFonts w:cs="Arial"/>
                <w:sz w:val="15"/>
                <w:szCs w:val="15"/>
                <w:lang w:eastAsia="es-CO"/>
              </w:rPr>
              <w:t>832</w:t>
            </w:r>
          </w:p>
        </w:tc>
        <w:tc>
          <w:tcPr>
            <w:tcW w:w="7710" w:type="dxa"/>
            <w:shd w:val="clear" w:color="auto" w:fill="auto"/>
            <w:noWrap/>
            <w:vAlign w:val="center"/>
            <w:hideMark/>
          </w:tcPr>
          <w:p w14:paraId="2CD5023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GLÓBULOS ROJOS MORFOLOGÍA EN ORINA</w:t>
            </w:r>
          </w:p>
        </w:tc>
        <w:tc>
          <w:tcPr>
            <w:tcW w:w="1272" w:type="dxa"/>
            <w:shd w:val="clear" w:color="auto" w:fill="auto"/>
            <w:noWrap/>
            <w:vAlign w:val="center"/>
            <w:hideMark/>
          </w:tcPr>
          <w:p w14:paraId="02C33FF8" w14:textId="77777777" w:rsidR="0011442D" w:rsidRPr="00D85C73" w:rsidRDefault="0011442D" w:rsidP="0055420E">
            <w:pPr>
              <w:jc w:val="center"/>
              <w:rPr>
                <w:rFonts w:cs="Arial"/>
                <w:sz w:val="15"/>
                <w:szCs w:val="15"/>
                <w:lang w:eastAsia="es-CO"/>
              </w:rPr>
            </w:pPr>
            <w:r w:rsidRPr="00D85C73">
              <w:rPr>
                <w:rFonts w:cs="Arial"/>
                <w:sz w:val="15"/>
                <w:szCs w:val="15"/>
                <w:lang w:eastAsia="es-CO"/>
              </w:rPr>
              <w:t>16 993,00</w:t>
            </w:r>
          </w:p>
        </w:tc>
      </w:tr>
      <w:tr w:rsidR="0011442D" w:rsidRPr="00D85C73" w14:paraId="662F9951" w14:textId="77777777" w:rsidTr="00E83E85">
        <w:trPr>
          <w:trHeight w:val="20"/>
          <w:jc w:val="center"/>
        </w:trPr>
        <w:tc>
          <w:tcPr>
            <w:tcW w:w="511" w:type="dxa"/>
            <w:shd w:val="clear" w:color="auto" w:fill="auto"/>
            <w:noWrap/>
            <w:vAlign w:val="center"/>
            <w:hideMark/>
          </w:tcPr>
          <w:p w14:paraId="33B56009" w14:textId="77777777" w:rsidR="0011442D" w:rsidRPr="00D85C73" w:rsidRDefault="0011442D" w:rsidP="0055420E">
            <w:pPr>
              <w:jc w:val="center"/>
              <w:rPr>
                <w:rFonts w:cs="Arial"/>
                <w:sz w:val="15"/>
                <w:szCs w:val="15"/>
                <w:lang w:eastAsia="es-CO"/>
              </w:rPr>
            </w:pPr>
            <w:r w:rsidRPr="00D85C73">
              <w:rPr>
                <w:rFonts w:cs="Arial"/>
                <w:sz w:val="15"/>
                <w:szCs w:val="15"/>
                <w:lang w:eastAsia="es-CO"/>
              </w:rPr>
              <w:t>833</w:t>
            </w:r>
          </w:p>
        </w:tc>
        <w:tc>
          <w:tcPr>
            <w:tcW w:w="7710" w:type="dxa"/>
            <w:shd w:val="clear" w:color="auto" w:fill="auto"/>
            <w:noWrap/>
            <w:vAlign w:val="center"/>
            <w:hideMark/>
          </w:tcPr>
          <w:p w14:paraId="503205C5" w14:textId="77777777" w:rsidR="0011442D" w:rsidRPr="00D85C73" w:rsidRDefault="0011442D" w:rsidP="0055420E">
            <w:pPr>
              <w:jc w:val="center"/>
              <w:rPr>
                <w:rFonts w:cs="Arial"/>
                <w:sz w:val="15"/>
                <w:szCs w:val="15"/>
                <w:lang w:eastAsia="es-CO"/>
              </w:rPr>
            </w:pPr>
            <w:r w:rsidRPr="00D85C73">
              <w:rPr>
                <w:rFonts w:cs="Arial"/>
                <w:sz w:val="15"/>
                <w:szCs w:val="15"/>
                <w:lang w:eastAsia="es-CO"/>
              </w:rPr>
              <w:t>ESPERMOGRAMA BÁSICO Incluye: MORFOLOGÍA Y RECUENTO</w:t>
            </w:r>
          </w:p>
        </w:tc>
        <w:tc>
          <w:tcPr>
            <w:tcW w:w="1272" w:type="dxa"/>
            <w:shd w:val="clear" w:color="auto" w:fill="auto"/>
            <w:noWrap/>
            <w:vAlign w:val="center"/>
            <w:hideMark/>
          </w:tcPr>
          <w:p w14:paraId="2A1441DE" w14:textId="77777777" w:rsidR="0011442D" w:rsidRPr="00D85C73" w:rsidRDefault="0011442D" w:rsidP="0055420E">
            <w:pPr>
              <w:jc w:val="center"/>
              <w:rPr>
                <w:rFonts w:cs="Arial"/>
                <w:sz w:val="15"/>
                <w:szCs w:val="15"/>
                <w:lang w:eastAsia="es-CO"/>
              </w:rPr>
            </w:pPr>
            <w:r w:rsidRPr="00D85C73">
              <w:rPr>
                <w:rFonts w:cs="Arial"/>
                <w:sz w:val="15"/>
                <w:szCs w:val="15"/>
                <w:lang w:eastAsia="es-CO"/>
              </w:rPr>
              <w:t>37 529,00</w:t>
            </w:r>
          </w:p>
        </w:tc>
      </w:tr>
      <w:tr w:rsidR="0011442D" w:rsidRPr="00D85C73" w14:paraId="595C0A7C" w14:textId="77777777" w:rsidTr="00E83E85">
        <w:trPr>
          <w:trHeight w:val="20"/>
          <w:jc w:val="center"/>
        </w:trPr>
        <w:tc>
          <w:tcPr>
            <w:tcW w:w="511" w:type="dxa"/>
            <w:shd w:val="clear" w:color="auto" w:fill="auto"/>
            <w:noWrap/>
            <w:vAlign w:val="center"/>
            <w:hideMark/>
          </w:tcPr>
          <w:p w14:paraId="4B19B70E" w14:textId="77777777" w:rsidR="0011442D" w:rsidRPr="00D85C73" w:rsidRDefault="0011442D" w:rsidP="0055420E">
            <w:pPr>
              <w:jc w:val="center"/>
              <w:rPr>
                <w:rFonts w:cs="Arial"/>
                <w:sz w:val="15"/>
                <w:szCs w:val="15"/>
                <w:lang w:eastAsia="es-CO"/>
              </w:rPr>
            </w:pPr>
            <w:r w:rsidRPr="00D85C73">
              <w:rPr>
                <w:rFonts w:cs="Arial"/>
                <w:sz w:val="15"/>
                <w:szCs w:val="15"/>
                <w:lang w:eastAsia="es-CO"/>
              </w:rPr>
              <w:t>834</w:t>
            </w:r>
          </w:p>
        </w:tc>
        <w:tc>
          <w:tcPr>
            <w:tcW w:w="7710" w:type="dxa"/>
            <w:shd w:val="clear" w:color="auto" w:fill="auto"/>
            <w:noWrap/>
            <w:vAlign w:val="center"/>
            <w:hideMark/>
          </w:tcPr>
          <w:p w14:paraId="34906CE1" w14:textId="77777777" w:rsidR="0011442D" w:rsidRPr="00D85C73" w:rsidRDefault="0011442D" w:rsidP="0055420E">
            <w:pPr>
              <w:jc w:val="center"/>
              <w:rPr>
                <w:rFonts w:cs="Arial"/>
                <w:sz w:val="15"/>
                <w:szCs w:val="15"/>
                <w:lang w:eastAsia="es-CO"/>
              </w:rPr>
            </w:pPr>
            <w:r w:rsidRPr="00D85C73">
              <w:rPr>
                <w:rFonts w:cs="Arial"/>
                <w:sz w:val="15"/>
                <w:szCs w:val="15"/>
                <w:lang w:eastAsia="es-CO"/>
              </w:rPr>
              <w:t>LÍQUIDO PROSTÁTICO (EXAMEN MICROSCÓPICO)</w:t>
            </w:r>
          </w:p>
        </w:tc>
        <w:tc>
          <w:tcPr>
            <w:tcW w:w="1272" w:type="dxa"/>
            <w:shd w:val="clear" w:color="auto" w:fill="auto"/>
            <w:noWrap/>
            <w:vAlign w:val="center"/>
            <w:hideMark/>
          </w:tcPr>
          <w:p w14:paraId="23ADB095" w14:textId="77777777" w:rsidR="0011442D" w:rsidRPr="00D85C73" w:rsidRDefault="0011442D" w:rsidP="0055420E">
            <w:pPr>
              <w:jc w:val="center"/>
              <w:rPr>
                <w:rFonts w:cs="Arial"/>
                <w:sz w:val="15"/>
                <w:szCs w:val="15"/>
                <w:lang w:eastAsia="es-CO"/>
              </w:rPr>
            </w:pPr>
            <w:r w:rsidRPr="00D85C73">
              <w:rPr>
                <w:rFonts w:cs="Arial"/>
                <w:sz w:val="15"/>
                <w:szCs w:val="15"/>
                <w:lang w:eastAsia="es-CO"/>
              </w:rPr>
              <w:t>43 081,00</w:t>
            </w:r>
          </w:p>
        </w:tc>
      </w:tr>
      <w:tr w:rsidR="0011442D" w:rsidRPr="00D85C73" w14:paraId="643CD23A" w14:textId="77777777" w:rsidTr="00E83E85">
        <w:trPr>
          <w:trHeight w:val="20"/>
          <w:jc w:val="center"/>
        </w:trPr>
        <w:tc>
          <w:tcPr>
            <w:tcW w:w="511" w:type="dxa"/>
            <w:shd w:val="clear" w:color="auto" w:fill="auto"/>
            <w:noWrap/>
            <w:vAlign w:val="center"/>
            <w:hideMark/>
          </w:tcPr>
          <w:p w14:paraId="3B0B2664" w14:textId="77777777" w:rsidR="0011442D" w:rsidRPr="00D85C73" w:rsidRDefault="0011442D" w:rsidP="0055420E">
            <w:pPr>
              <w:jc w:val="center"/>
              <w:rPr>
                <w:rFonts w:cs="Arial"/>
                <w:sz w:val="15"/>
                <w:szCs w:val="15"/>
                <w:lang w:eastAsia="es-CO"/>
              </w:rPr>
            </w:pPr>
            <w:r w:rsidRPr="00D85C73">
              <w:rPr>
                <w:rFonts w:cs="Arial"/>
                <w:sz w:val="15"/>
                <w:szCs w:val="15"/>
                <w:lang w:eastAsia="es-CO"/>
              </w:rPr>
              <w:t>835</w:t>
            </w:r>
          </w:p>
        </w:tc>
        <w:tc>
          <w:tcPr>
            <w:tcW w:w="7710" w:type="dxa"/>
            <w:shd w:val="clear" w:color="auto" w:fill="auto"/>
            <w:noWrap/>
            <w:vAlign w:val="center"/>
            <w:hideMark/>
          </w:tcPr>
          <w:p w14:paraId="35CCA105"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PIRUVATOCINASA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064A1CBA" w14:textId="77777777" w:rsidR="0011442D" w:rsidRPr="00D85C73" w:rsidRDefault="0011442D" w:rsidP="0055420E">
            <w:pPr>
              <w:jc w:val="center"/>
              <w:rPr>
                <w:rFonts w:cs="Arial"/>
                <w:sz w:val="15"/>
                <w:szCs w:val="15"/>
                <w:lang w:eastAsia="es-CO"/>
              </w:rPr>
            </w:pPr>
            <w:r w:rsidRPr="00D85C73">
              <w:rPr>
                <w:rFonts w:cs="Arial"/>
                <w:sz w:val="15"/>
                <w:szCs w:val="15"/>
                <w:lang w:eastAsia="es-CO"/>
              </w:rPr>
              <w:t>175 225,00</w:t>
            </w:r>
          </w:p>
        </w:tc>
      </w:tr>
      <w:tr w:rsidR="0011442D" w:rsidRPr="00D85C73" w14:paraId="0F2179F6" w14:textId="77777777" w:rsidTr="00E83E85">
        <w:trPr>
          <w:trHeight w:val="20"/>
          <w:jc w:val="center"/>
        </w:trPr>
        <w:tc>
          <w:tcPr>
            <w:tcW w:w="511" w:type="dxa"/>
            <w:shd w:val="clear" w:color="auto" w:fill="auto"/>
            <w:noWrap/>
            <w:vAlign w:val="center"/>
            <w:hideMark/>
          </w:tcPr>
          <w:p w14:paraId="0C59DFED" w14:textId="77777777" w:rsidR="0011442D" w:rsidRPr="00D85C73" w:rsidRDefault="0011442D" w:rsidP="0055420E">
            <w:pPr>
              <w:jc w:val="center"/>
              <w:rPr>
                <w:rFonts w:cs="Arial"/>
                <w:sz w:val="15"/>
                <w:szCs w:val="15"/>
                <w:lang w:eastAsia="es-CO"/>
              </w:rPr>
            </w:pPr>
            <w:r w:rsidRPr="00D85C73">
              <w:rPr>
                <w:rFonts w:cs="Arial"/>
                <w:sz w:val="15"/>
                <w:szCs w:val="15"/>
                <w:lang w:eastAsia="es-CO"/>
              </w:rPr>
              <w:t>836</w:t>
            </w:r>
          </w:p>
        </w:tc>
        <w:tc>
          <w:tcPr>
            <w:tcW w:w="7710" w:type="dxa"/>
            <w:shd w:val="clear" w:color="auto" w:fill="auto"/>
            <w:noWrap/>
            <w:vAlign w:val="center"/>
            <w:hideMark/>
          </w:tcPr>
          <w:p w14:paraId="6EF04D4E" w14:textId="77777777" w:rsidR="0011442D" w:rsidRPr="00D85C73" w:rsidRDefault="0011442D" w:rsidP="0055420E">
            <w:pPr>
              <w:jc w:val="center"/>
              <w:rPr>
                <w:rFonts w:cs="Arial"/>
                <w:sz w:val="15"/>
                <w:szCs w:val="15"/>
                <w:lang w:eastAsia="es-CO"/>
              </w:rPr>
            </w:pPr>
            <w:r w:rsidRPr="00D85C73">
              <w:rPr>
                <w:rFonts w:cs="Arial"/>
                <w:sz w:val="15"/>
                <w:szCs w:val="15"/>
                <w:lang w:eastAsia="es-CO"/>
              </w:rPr>
              <w:t>PIRUVATO DESHIDROGENASA ACTIVIDAD</w:t>
            </w:r>
          </w:p>
        </w:tc>
        <w:tc>
          <w:tcPr>
            <w:tcW w:w="1272" w:type="dxa"/>
            <w:shd w:val="clear" w:color="auto" w:fill="auto"/>
            <w:noWrap/>
            <w:vAlign w:val="center"/>
            <w:hideMark/>
          </w:tcPr>
          <w:p w14:paraId="13D28ABF" w14:textId="77777777" w:rsidR="0011442D" w:rsidRPr="00D85C73" w:rsidRDefault="0011442D" w:rsidP="0055420E">
            <w:pPr>
              <w:jc w:val="center"/>
              <w:rPr>
                <w:rFonts w:cs="Arial"/>
                <w:sz w:val="15"/>
                <w:szCs w:val="15"/>
                <w:lang w:eastAsia="es-CO"/>
              </w:rPr>
            </w:pPr>
            <w:r w:rsidRPr="00D85C73">
              <w:rPr>
                <w:rFonts w:cs="Arial"/>
                <w:sz w:val="15"/>
                <w:szCs w:val="15"/>
                <w:lang w:eastAsia="es-CO"/>
              </w:rPr>
              <w:t>25 682,00</w:t>
            </w:r>
          </w:p>
        </w:tc>
      </w:tr>
      <w:tr w:rsidR="0011442D" w:rsidRPr="00D85C73" w14:paraId="7582D736" w14:textId="77777777" w:rsidTr="00E83E85">
        <w:trPr>
          <w:trHeight w:val="20"/>
          <w:jc w:val="center"/>
        </w:trPr>
        <w:tc>
          <w:tcPr>
            <w:tcW w:w="511" w:type="dxa"/>
            <w:shd w:val="clear" w:color="auto" w:fill="auto"/>
            <w:noWrap/>
            <w:vAlign w:val="center"/>
            <w:hideMark/>
          </w:tcPr>
          <w:p w14:paraId="12508B2A" w14:textId="77777777" w:rsidR="0011442D" w:rsidRPr="00D85C73" w:rsidRDefault="0011442D" w:rsidP="0055420E">
            <w:pPr>
              <w:jc w:val="center"/>
              <w:rPr>
                <w:rFonts w:cs="Arial"/>
                <w:sz w:val="15"/>
                <w:szCs w:val="15"/>
                <w:lang w:eastAsia="es-CO"/>
              </w:rPr>
            </w:pPr>
            <w:r w:rsidRPr="00D85C73">
              <w:rPr>
                <w:rFonts w:cs="Arial"/>
                <w:sz w:val="15"/>
                <w:szCs w:val="15"/>
                <w:lang w:eastAsia="es-CO"/>
              </w:rPr>
              <w:t>837</w:t>
            </w:r>
          </w:p>
        </w:tc>
        <w:tc>
          <w:tcPr>
            <w:tcW w:w="7710" w:type="dxa"/>
            <w:shd w:val="clear" w:color="auto" w:fill="auto"/>
            <w:noWrap/>
            <w:vAlign w:val="center"/>
            <w:hideMark/>
          </w:tcPr>
          <w:p w14:paraId="36F797F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AMINOÁCIDOS CUALITATIVOS Incluye: </w:t>
            </w:r>
            <w:proofErr w:type="spellStart"/>
            <w:r w:rsidRPr="00D85C73">
              <w:rPr>
                <w:rFonts w:cs="Arial"/>
                <w:sz w:val="15"/>
                <w:szCs w:val="15"/>
                <w:lang w:eastAsia="es-CO"/>
              </w:rPr>
              <w:t>ASPARRAGINA</w:t>
            </w:r>
            <w:proofErr w:type="spellEnd"/>
            <w:r w:rsidRPr="00D85C73">
              <w:rPr>
                <w:rFonts w:cs="Arial"/>
                <w:sz w:val="15"/>
                <w:szCs w:val="15"/>
                <w:lang w:eastAsia="es-CO"/>
              </w:rPr>
              <w:t xml:space="preserve">, LISINA, </w:t>
            </w:r>
            <w:proofErr w:type="spellStart"/>
            <w:r w:rsidRPr="00D85C73">
              <w:rPr>
                <w:rFonts w:cs="Arial"/>
                <w:sz w:val="15"/>
                <w:szCs w:val="15"/>
                <w:lang w:eastAsia="es-CO"/>
              </w:rPr>
              <w:t>GLISINA</w:t>
            </w:r>
            <w:proofErr w:type="spellEnd"/>
            <w:r w:rsidRPr="00D85C73">
              <w:rPr>
                <w:rFonts w:cs="Arial"/>
                <w:sz w:val="15"/>
                <w:szCs w:val="15"/>
                <w:lang w:eastAsia="es-CO"/>
              </w:rPr>
              <w:t>, CISTINA, FENILALANINA, TIROSINA, TRIPTÓFANO</w:t>
            </w:r>
          </w:p>
        </w:tc>
        <w:tc>
          <w:tcPr>
            <w:tcW w:w="1272" w:type="dxa"/>
            <w:shd w:val="clear" w:color="auto" w:fill="auto"/>
            <w:noWrap/>
            <w:vAlign w:val="center"/>
            <w:hideMark/>
          </w:tcPr>
          <w:p w14:paraId="538D79B4" w14:textId="77777777" w:rsidR="0011442D" w:rsidRPr="00D85C73" w:rsidRDefault="0011442D" w:rsidP="0055420E">
            <w:pPr>
              <w:jc w:val="center"/>
              <w:rPr>
                <w:rFonts w:cs="Arial"/>
                <w:sz w:val="15"/>
                <w:szCs w:val="15"/>
                <w:lang w:eastAsia="es-CO"/>
              </w:rPr>
            </w:pPr>
            <w:r w:rsidRPr="00D85C73">
              <w:rPr>
                <w:rFonts w:cs="Arial"/>
                <w:sz w:val="15"/>
                <w:szCs w:val="15"/>
                <w:lang w:eastAsia="es-CO"/>
              </w:rPr>
              <w:t>242 876,00</w:t>
            </w:r>
          </w:p>
        </w:tc>
      </w:tr>
      <w:tr w:rsidR="0011442D" w:rsidRPr="00D85C73" w14:paraId="65BE9972" w14:textId="77777777" w:rsidTr="00E83E85">
        <w:trPr>
          <w:trHeight w:val="20"/>
          <w:jc w:val="center"/>
        </w:trPr>
        <w:tc>
          <w:tcPr>
            <w:tcW w:w="511" w:type="dxa"/>
            <w:shd w:val="clear" w:color="auto" w:fill="auto"/>
            <w:noWrap/>
            <w:vAlign w:val="center"/>
            <w:hideMark/>
          </w:tcPr>
          <w:p w14:paraId="3787373E" w14:textId="77777777" w:rsidR="0011442D" w:rsidRPr="00D85C73" w:rsidRDefault="0011442D" w:rsidP="0055420E">
            <w:pPr>
              <w:jc w:val="center"/>
              <w:rPr>
                <w:rFonts w:cs="Arial"/>
                <w:sz w:val="15"/>
                <w:szCs w:val="15"/>
                <w:lang w:eastAsia="es-CO"/>
              </w:rPr>
            </w:pPr>
            <w:r w:rsidRPr="00D85C73">
              <w:rPr>
                <w:rFonts w:cs="Arial"/>
                <w:sz w:val="15"/>
                <w:szCs w:val="15"/>
                <w:lang w:eastAsia="es-CO"/>
              </w:rPr>
              <w:t>838</w:t>
            </w:r>
          </w:p>
        </w:tc>
        <w:tc>
          <w:tcPr>
            <w:tcW w:w="7710" w:type="dxa"/>
            <w:shd w:val="clear" w:color="auto" w:fill="auto"/>
            <w:noWrap/>
            <w:vAlign w:val="center"/>
            <w:hideMark/>
          </w:tcPr>
          <w:p w14:paraId="595F0C7B" w14:textId="77777777" w:rsidR="0011442D" w:rsidRPr="00D85C73" w:rsidRDefault="0011442D" w:rsidP="0055420E">
            <w:pPr>
              <w:jc w:val="center"/>
              <w:rPr>
                <w:rFonts w:cs="Arial"/>
                <w:sz w:val="15"/>
                <w:szCs w:val="15"/>
                <w:lang w:eastAsia="es-CO"/>
              </w:rPr>
            </w:pPr>
            <w:r w:rsidRPr="00D85C73">
              <w:rPr>
                <w:rFonts w:cs="Arial"/>
                <w:sz w:val="15"/>
                <w:szCs w:val="15"/>
                <w:lang w:eastAsia="es-CO"/>
              </w:rPr>
              <w:t>CISTINA CUANTITATIVA</w:t>
            </w:r>
          </w:p>
        </w:tc>
        <w:tc>
          <w:tcPr>
            <w:tcW w:w="1272" w:type="dxa"/>
            <w:shd w:val="clear" w:color="auto" w:fill="auto"/>
            <w:noWrap/>
            <w:vAlign w:val="center"/>
            <w:hideMark/>
          </w:tcPr>
          <w:p w14:paraId="2E6EA50C" w14:textId="77777777" w:rsidR="0011442D" w:rsidRPr="00D85C73" w:rsidRDefault="0011442D" w:rsidP="0055420E">
            <w:pPr>
              <w:jc w:val="center"/>
              <w:rPr>
                <w:rFonts w:cs="Arial"/>
                <w:sz w:val="15"/>
                <w:szCs w:val="15"/>
                <w:lang w:eastAsia="es-CO"/>
              </w:rPr>
            </w:pPr>
            <w:r w:rsidRPr="00D85C73">
              <w:rPr>
                <w:rFonts w:cs="Arial"/>
                <w:sz w:val="15"/>
                <w:szCs w:val="15"/>
                <w:lang w:eastAsia="es-CO"/>
              </w:rPr>
              <w:t>519 081,00</w:t>
            </w:r>
          </w:p>
        </w:tc>
      </w:tr>
      <w:tr w:rsidR="0011442D" w:rsidRPr="00D85C73" w14:paraId="6E7C8167" w14:textId="77777777" w:rsidTr="00E83E85">
        <w:trPr>
          <w:trHeight w:val="20"/>
          <w:jc w:val="center"/>
        </w:trPr>
        <w:tc>
          <w:tcPr>
            <w:tcW w:w="511" w:type="dxa"/>
            <w:shd w:val="clear" w:color="auto" w:fill="auto"/>
            <w:noWrap/>
            <w:vAlign w:val="center"/>
            <w:hideMark/>
          </w:tcPr>
          <w:p w14:paraId="5C118D51" w14:textId="77777777" w:rsidR="0011442D" w:rsidRPr="00D85C73" w:rsidRDefault="0011442D" w:rsidP="0055420E">
            <w:pPr>
              <w:jc w:val="center"/>
              <w:rPr>
                <w:rFonts w:cs="Arial"/>
                <w:sz w:val="15"/>
                <w:szCs w:val="15"/>
                <w:lang w:eastAsia="es-CO"/>
              </w:rPr>
            </w:pPr>
            <w:r w:rsidRPr="00D85C73">
              <w:rPr>
                <w:rFonts w:cs="Arial"/>
                <w:sz w:val="15"/>
                <w:szCs w:val="15"/>
                <w:lang w:eastAsia="es-CO"/>
              </w:rPr>
              <w:t>839</w:t>
            </w:r>
          </w:p>
        </w:tc>
        <w:tc>
          <w:tcPr>
            <w:tcW w:w="7710" w:type="dxa"/>
            <w:shd w:val="clear" w:color="auto" w:fill="auto"/>
            <w:noWrap/>
            <w:vAlign w:val="center"/>
            <w:hideMark/>
          </w:tcPr>
          <w:p w14:paraId="286753A3" w14:textId="77777777" w:rsidR="0011442D" w:rsidRPr="00D85C73" w:rsidRDefault="0011442D" w:rsidP="0055420E">
            <w:pPr>
              <w:jc w:val="center"/>
              <w:rPr>
                <w:rFonts w:cs="Arial"/>
                <w:sz w:val="15"/>
                <w:szCs w:val="15"/>
                <w:lang w:eastAsia="es-CO"/>
              </w:rPr>
            </w:pPr>
            <w:r w:rsidRPr="00D85C73">
              <w:rPr>
                <w:rFonts w:cs="Arial"/>
                <w:sz w:val="15"/>
                <w:szCs w:val="15"/>
                <w:lang w:eastAsia="es-CO"/>
              </w:rPr>
              <w:t>FENILALANINA CUANTITATIVA</w:t>
            </w:r>
          </w:p>
        </w:tc>
        <w:tc>
          <w:tcPr>
            <w:tcW w:w="1272" w:type="dxa"/>
            <w:shd w:val="clear" w:color="auto" w:fill="auto"/>
            <w:noWrap/>
            <w:vAlign w:val="center"/>
            <w:hideMark/>
          </w:tcPr>
          <w:p w14:paraId="1F006DAE" w14:textId="77777777" w:rsidR="0011442D" w:rsidRPr="00D85C73" w:rsidRDefault="0011442D" w:rsidP="0055420E">
            <w:pPr>
              <w:jc w:val="center"/>
              <w:rPr>
                <w:rFonts w:cs="Arial"/>
                <w:sz w:val="15"/>
                <w:szCs w:val="15"/>
                <w:lang w:eastAsia="es-CO"/>
              </w:rPr>
            </w:pPr>
            <w:r w:rsidRPr="00D85C73">
              <w:rPr>
                <w:rFonts w:cs="Arial"/>
                <w:sz w:val="15"/>
                <w:szCs w:val="15"/>
                <w:lang w:eastAsia="es-CO"/>
              </w:rPr>
              <w:t>119 898,00</w:t>
            </w:r>
          </w:p>
        </w:tc>
      </w:tr>
      <w:tr w:rsidR="0011442D" w:rsidRPr="00D85C73" w14:paraId="5318D16F" w14:textId="77777777" w:rsidTr="00E83E85">
        <w:trPr>
          <w:trHeight w:val="20"/>
          <w:jc w:val="center"/>
        </w:trPr>
        <w:tc>
          <w:tcPr>
            <w:tcW w:w="511" w:type="dxa"/>
            <w:shd w:val="clear" w:color="auto" w:fill="auto"/>
            <w:noWrap/>
            <w:vAlign w:val="center"/>
            <w:hideMark/>
          </w:tcPr>
          <w:p w14:paraId="397D3A6A" w14:textId="77777777" w:rsidR="0011442D" w:rsidRPr="00D85C73" w:rsidRDefault="0011442D" w:rsidP="0055420E">
            <w:pPr>
              <w:jc w:val="center"/>
              <w:rPr>
                <w:rFonts w:cs="Arial"/>
                <w:sz w:val="15"/>
                <w:szCs w:val="15"/>
                <w:lang w:eastAsia="es-CO"/>
              </w:rPr>
            </w:pPr>
            <w:r w:rsidRPr="00D85C73">
              <w:rPr>
                <w:rFonts w:cs="Arial"/>
                <w:sz w:val="15"/>
                <w:szCs w:val="15"/>
                <w:lang w:eastAsia="es-CO"/>
              </w:rPr>
              <w:t>840</w:t>
            </w:r>
          </w:p>
        </w:tc>
        <w:tc>
          <w:tcPr>
            <w:tcW w:w="7710" w:type="dxa"/>
            <w:shd w:val="clear" w:color="auto" w:fill="auto"/>
            <w:noWrap/>
            <w:vAlign w:val="center"/>
            <w:hideMark/>
          </w:tcPr>
          <w:p w14:paraId="1436C0DD" w14:textId="77777777" w:rsidR="0011442D" w:rsidRPr="00D85C73" w:rsidRDefault="0011442D" w:rsidP="0055420E">
            <w:pPr>
              <w:jc w:val="center"/>
              <w:rPr>
                <w:rFonts w:cs="Arial"/>
                <w:sz w:val="15"/>
                <w:szCs w:val="15"/>
                <w:lang w:eastAsia="es-CO"/>
              </w:rPr>
            </w:pPr>
            <w:r w:rsidRPr="00D85C73">
              <w:rPr>
                <w:rFonts w:cs="Arial"/>
                <w:sz w:val="15"/>
                <w:szCs w:val="15"/>
                <w:lang w:eastAsia="es-CO"/>
              </w:rPr>
              <w:t>TIROSINA TEST CON RAÍZ DE CABELLO</w:t>
            </w:r>
          </w:p>
        </w:tc>
        <w:tc>
          <w:tcPr>
            <w:tcW w:w="1272" w:type="dxa"/>
            <w:shd w:val="clear" w:color="auto" w:fill="auto"/>
            <w:noWrap/>
            <w:vAlign w:val="center"/>
            <w:hideMark/>
          </w:tcPr>
          <w:p w14:paraId="13919549" w14:textId="77777777" w:rsidR="0011442D" w:rsidRPr="00D85C73" w:rsidRDefault="0011442D" w:rsidP="0055420E">
            <w:pPr>
              <w:jc w:val="center"/>
              <w:rPr>
                <w:rFonts w:cs="Arial"/>
                <w:sz w:val="15"/>
                <w:szCs w:val="15"/>
                <w:lang w:eastAsia="es-CO"/>
              </w:rPr>
            </w:pPr>
            <w:r w:rsidRPr="00D85C73">
              <w:rPr>
                <w:rFonts w:cs="Arial"/>
                <w:sz w:val="15"/>
                <w:szCs w:val="15"/>
                <w:lang w:eastAsia="es-CO"/>
              </w:rPr>
              <w:t>131 836,00</w:t>
            </w:r>
          </w:p>
        </w:tc>
      </w:tr>
      <w:tr w:rsidR="0011442D" w:rsidRPr="00D85C73" w14:paraId="427E4301" w14:textId="77777777" w:rsidTr="00E83E85">
        <w:trPr>
          <w:trHeight w:val="20"/>
          <w:jc w:val="center"/>
        </w:trPr>
        <w:tc>
          <w:tcPr>
            <w:tcW w:w="511" w:type="dxa"/>
            <w:shd w:val="clear" w:color="auto" w:fill="auto"/>
            <w:noWrap/>
            <w:vAlign w:val="center"/>
            <w:hideMark/>
          </w:tcPr>
          <w:p w14:paraId="7A2766D6" w14:textId="77777777" w:rsidR="0011442D" w:rsidRPr="00D85C73" w:rsidRDefault="0011442D" w:rsidP="0055420E">
            <w:pPr>
              <w:jc w:val="center"/>
              <w:rPr>
                <w:rFonts w:cs="Arial"/>
                <w:sz w:val="15"/>
                <w:szCs w:val="15"/>
                <w:lang w:eastAsia="es-CO"/>
              </w:rPr>
            </w:pPr>
            <w:r w:rsidRPr="00D85C73">
              <w:rPr>
                <w:rFonts w:cs="Arial"/>
                <w:sz w:val="15"/>
                <w:szCs w:val="15"/>
                <w:lang w:eastAsia="es-CO"/>
              </w:rPr>
              <w:t>841</w:t>
            </w:r>
          </w:p>
        </w:tc>
        <w:tc>
          <w:tcPr>
            <w:tcW w:w="7710" w:type="dxa"/>
            <w:shd w:val="clear" w:color="auto" w:fill="auto"/>
            <w:noWrap/>
            <w:vAlign w:val="center"/>
            <w:hideMark/>
          </w:tcPr>
          <w:p w14:paraId="54A125F0" w14:textId="77777777" w:rsidR="0011442D" w:rsidRPr="00D85C73" w:rsidRDefault="0011442D" w:rsidP="0055420E">
            <w:pPr>
              <w:jc w:val="center"/>
              <w:rPr>
                <w:rFonts w:cs="Arial"/>
                <w:sz w:val="15"/>
                <w:szCs w:val="15"/>
                <w:lang w:eastAsia="es-CO"/>
              </w:rPr>
            </w:pPr>
            <w:r w:rsidRPr="00D85C73">
              <w:rPr>
                <w:rFonts w:cs="Arial"/>
                <w:sz w:val="15"/>
                <w:szCs w:val="15"/>
                <w:lang w:eastAsia="es-CO"/>
              </w:rPr>
              <w:t>FOSFORILASA ACTIVIDAD</w:t>
            </w:r>
          </w:p>
        </w:tc>
        <w:tc>
          <w:tcPr>
            <w:tcW w:w="1272" w:type="dxa"/>
            <w:shd w:val="clear" w:color="auto" w:fill="auto"/>
            <w:noWrap/>
            <w:vAlign w:val="center"/>
            <w:hideMark/>
          </w:tcPr>
          <w:p w14:paraId="45394E51" w14:textId="77777777" w:rsidR="0011442D" w:rsidRPr="00D85C73" w:rsidRDefault="0011442D" w:rsidP="0055420E">
            <w:pPr>
              <w:jc w:val="center"/>
              <w:rPr>
                <w:rFonts w:cs="Arial"/>
                <w:sz w:val="15"/>
                <w:szCs w:val="15"/>
                <w:lang w:eastAsia="es-CO"/>
              </w:rPr>
            </w:pPr>
            <w:r w:rsidRPr="00D85C73">
              <w:rPr>
                <w:rFonts w:cs="Arial"/>
                <w:sz w:val="15"/>
                <w:szCs w:val="15"/>
                <w:lang w:eastAsia="es-CO"/>
              </w:rPr>
              <w:t>17 543,00</w:t>
            </w:r>
          </w:p>
        </w:tc>
      </w:tr>
      <w:tr w:rsidR="0011442D" w:rsidRPr="00D85C73" w14:paraId="0920219C" w14:textId="77777777" w:rsidTr="00E83E85">
        <w:trPr>
          <w:trHeight w:val="20"/>
          <w:jc w:val="center"/>
        </w:trPr>
        <w:tc>
          <w:tcPr>
            <w:tcW w:w="511" w:type="dxa"/>
            <w:shd w:val="clear" w:color="auto" w:fill="auto"/>
            <w:noWrap/>
            <w:vAlign w:val="center"/>
            <w:hideMark/>
          </w:tcPr>
          <w:p w14:paraId="00DD6571" w14:textId="77777777" w:rsidR="0011442D" w:rsidRPr="00D85C73" w:rsidRDefault="0011442D" w:rsidP="0055420E">
            <w:pPr>
              <w:jc w:val="center"/>
              <w:rPr>
                <w:rFonts w:cs="Arial"/>
                <w:sz w:val="15"/>
                <w:szCs w:val="15"/>
                <w:lang w:eastAsia="es-CO"/>
              </w:rPr>
            </w:pPr>
            <w:r w:rsidRPr="00D85C73">
              <w:rPr>
                <w:rFonts w:cs="Arial"/>
                <w:sz w:val="15"/>
                <w:szCs w:val="15"/>
                <w:lang w:eastAsia="es-CO"/>
              </w:rPr>
              <w:t>842</w:t>
            </w:r>
          </w:p>
        </w:tc>
        <w:tc>
          <w:tcPr>
            <w:tcW w:w="7710" w:type="dxa"/>
            <w:shd w:val="clear" w:color="auto" w:fill="auto"/>
            <w:noWrap/>
            <w:vAlign w:val="center"/>
            <w:hideMark/>
          </w:tcPr>
          <w:p w14:paraId="48895EF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ALFA L </w:t>
            </w:r>
            <w:proofErr w:type="spellStart"/>
            <w:r w:rsidRPr="00D85C73">
              <w:rPr>
                <w:rFonts w:cs="Arial"/>
                <w:sz w:val="15"/>
                <w:szCs w:val="15"/>
                <w:lang w:eastAsia="es-CO"/>
              </w:rPr>
              <w:t>IDURONIDASA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590DFFEE" w14:textId="77777777" w:rsidR="0011442D" w:rsidRPr="00D85C73" w:rsidRDefault="0011442D" w:rsidP="0055420E">
            <w:pPr>
              <w:jc w:val="center"/>
              <w:rPr>
                <w:rFonts w:cs="Arial"/>
                <w:sz w:val="15"/>
                <w:szCs w:val="15"/>
                <w:lang w:eastAsia="es-CO"/>
              </w:rPr>
            </w:pPr>
            <w:r w:rsidRPr="00D85C73">
              <w:rPr>
                <w:rFonts w:cs="Arial"/>
                <w:sz w:val="15"/>
                <w:szCs w:val="15"/>
                <w:lang w:eastAsia="es-CO"/>
              </w:rPr>
              <w:t>806 608,00</w:t>
            </w:r>
          </w:p>
        </w:tc>
      </w:tr>
      <w:tr w:rsidR="0011442D" w:rsidRPr="00D85C73" w14:paraId="53C46F84" w14:textId="77777777" w:rsidTr="00E83E85">
        <w:trPr>
          <w:trHeight w:val="20"/>
          <w:jc w:val="center"/>
        </w:trPr>
        <w:tc>
          <w:tcPr>
            <w:tcW w:w="511" w:type="dxa"/>
            <w:shd w:val="clear" w:color="auto" w:fill="auto"/>
            <w:noWrap/>
            <w:vAlign w:val="center"/>
            <w:hideMark/>
          </w:tcPr>
          <w:p w14:paraId="30B61079" w14:textId="77777777" w:rsidR="0011442D" w:rsidRPr="00D85C73" w:rsidRDefault="0011442D" w:rsidP="0055420E">
            <w:pPr>
              <w:jc w:val="center"/>
              <w:rPr>
                <w:rFonts w:cs="Arial"/>
                <w:sz w:val="15"/>
                <w:szCs w:val="15"/>
                <w:lang w:eastAsia="es-CO"/>
              </w:rPr>
            </w:pPr>
            <w:r w:rsidRPr="00D85C73">
              <w:rPr>
                <w:rFonts w:cs="Arial"/>
                <w:sz w:val="15"/>
                <w:szCs w:val="15"/>
                <w:lang w:eastAsia="es-CO"/>
              </w:rPr>
              <w:t>843</w:t>
            </w:r>
          </w:p>
        </w:tc>
        <w:tc>
          <w:tcPr>
            <w:tcW w:w="7710" w:type="dxa"/>
            <w:shd w:val="clear" w:color="auto" w:fill="auto"/>
            <w:noWrap/>
            <w:vAlign w:val="center"/>
            <w:hideMark/>
          </w:tcPr>
          <w:p w14:paraId="53A2D1A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BETA </w:t>
            </w:r>
            <w:proofErr w:type="spellStart"/>
            <w:r w:rsidRPr="00D85C73">
              <w:rPr>
                <w:rFonts w:cs="Arial"/>
                <w:sz w:val="15"/>
                <w:szCs w:val="15"/>
                <w:lang w:eastAsia="es-CO"/>
              </w:rPr>
              <w:t>GALACTOCIDASA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285158B2" w14:textId="77777777" w:rsidR="0011442D" w:rsidRPr="00D85C73" w:rsidRDefault="0011442D" w:rsidP="0055420E">
            <w:pPr>
              <w:jc w:val="center"/>
              <w:rPr>
                <w:rFonts w:cs="Arial"/>
                <w:sz w:val="15"/>
                <w:szCs w:val="15"/>
                <w:lang w:eastAsia="es-CO"/>
              </w:rPr>
            </w:pPr>
            <w:r w:rsidRPr="00D85C73">
              <w:rPr>
                <w:rFonts w:cs="Arial"/>
                <w:sz w:val="15"/>
                <w:szCs w:val="15"/>
                <w:lang w:eastAsia="es-CO"/>
              </w:rPr>
              <w:t>406 840,00</w:t>
            </w:r>
          </w:p>
        </w:tc>
      </w:tr>
      <w:tr w:rsidR="0011442D" w:rsidRPr="00D85C73" w14:paraId="0D9D3B38" w14:textId="77777777" w:rsidTr="00E83E85">
        <w:trPr>
          <w:trHeight w:val="20"/>
          <w:jc w:val="center"/>
        </w:trPr>
        <w:tc>
          <w:tcPr>
            <w:tcW w:w="511" w:type="dxa"/>
            <w:shd w:val="clear" w:color="auto" w:fill="auto"/>
            <w:noWrap/>
            <w:vAlign w:val="center"/>
            <w:hideMark/>
          </w:tcPr>
          <w:p w14:paraId="31F70667" w14:textId="77777777" w:rsidR="0011442D" w:rsidRPr="00D85C73" w:rsidRDefault="0011442D" w:rsidP="0055420E">
            <w:pPr>
              <w:jc w:val="center"/>
              <w:rPr>
                <w:rFonts w:cs="Arial"/>
                <w:sz w:val="15"/>
                <w:szCs w:val="15"/>
                <w:lang w:eastAsia="es-CO"/>
              </w:rPr>
            </w:pPr>
            <w:r w:rsidRPr="00D85C73">
              <w:rPr>
                <w:rFonts w:cs="Arial"/>
                <w:sz w:val="15"/>
                <w:szCs w:val="15"/>
                <w:lang w:eastAsia="es-CO"/>
              </w:rPr>
              <w:t>844</w:t>
            </w:r>
          </w:p>
        </w:tc>
        <w:tc>
          <w:tcPr>
            <w:tcW w:w="7710" w:type="dxa"/>
            <w:shd w:val="clear" w:color="auto" w:fill="auto"/>
            <w:noWrap/>
            <w:vAlign w:val="center"/>
            <w:hideMark/>
          </w:tcPr>
          <w:p w14:paraId="6CBD6306"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GLICOSAMINOGLICANOS</w:t>
            </w:r>
            <w:proofErr w:type="spellEnd"/>
            <w:r w:rsidRPr="00D85C73">
              <w:rPr>
                <w:rFonts w:cs="Arial"/>
                <w:sz w:val="15"/>
                <w:szCs w:val="15"/>
                <w:lang w:eastAsia="es-CO"/>
              </w:rPr>
              <w:t xml:space="preserve"> [MUCOPOLISACÁRIDOS] CUALITATIVOS</w:t>
            </w:r>
          </w:p>
        </w:tc>
        <w:tc>
          <w:tcPr>
            <w:tcW w:w="1272" w:type="dxa"/>
            <w:shd w:val="clear" w:color="auto" w:fill="auto"/>
            <w:noWrap/>
            <w:vAlign w:val="center"/>
            <w:hideMark/>
          </w:tcPr>
          <w:p w14:paraId="388CD391" w14:textId="77777777" w:rsidR="0011442D" w:rsidRPr="00D85C73" w:rsidRDefault="0011442D" w:rsidP="0055420E">
            <w:pPr>
              <w:jc w:val="center"/>
              <w:rPr>
                <w:rFonts w:cs="Arial"/>
                <w:sz w:val="15"/>
                <w:szCs w:val="15"/>
                <w:lang w:eastAsia="es-CO"/>
              </w:rPr>
            </w:pPr>
            <w:r w:rsidRPr="00D85C73">
              <w:rPr>
                <w:rFonts w:cs="Arial"/>
                <w:sz w:val="15"/>
                <w:szCs w:val="15"/>
                <w:lang w:eastAsia="es-CO"/>
              </w:rPr>
              <w:t>477 582,00</w:t>
            </w:r>
          </w:p>
        </w:tc>
      </w:tr>
      <w:tr w:rsidR="0011442D" w:rsidRPr="00D85C73" w14:paraId="78A0A3FC" w14:textId="77777777" w:rsidTr="00E83E85">
        <w:trPr>
          <w:trHeight w:val="20"/>
          <w:jc w:val="center"/>
        </w:trPr>
        <w:tc>
          <w:tcPr>
            <w:tcW w:w="511" w:type="dxa"/>
            <w:shd w:val="clear" w:color="auto" w:fill="auto"/>
            <w:noWrap/>
            <w:vAlign w:val="center"/>
            <w:hideMark/>
          </w:tcPr>
          <w:p w14:paraId="63F58924" w14:textId="77777777" w:rsidR="0011442D" w:rsidRPr="00D85C73" w:rsidRDefault="0011442D" w:rsidP="0055420E">
            <w:pPr>
              <w:jc w:val="center"/>
              <w:rPr>
                <w:rFonts w:cs="Arial"/>
                <w:sz w:val="15"/>
                <w:szCs w:val="15"/>
                <w:lang w:eastAsia="es-CO"/>
              </w:rPr>
            </w:pPr>
            <w:r w:rsidRPr="00D85C73">
              <w:rPr>
                <w:rFonts w:cs="Arial"/>
                <w:sz w:val="15"/>
                <w:szCs w:val="15"/>
                <w:lang w:eastAsia="es-CO"/>
              </w:rPr>
              <w:t>845</w:t>
            </w:r>
          </w:p>
        </w:tc>
        <w:tc>
          <w:tcPr>
            <w:tcW w:w="7710" w:type="dxa"/>
            <w:shd w:val="clear" w:color="auto" w:fill="auto"/>
            <w:noWrap/>
            <w:vAlign w:val="center"/>
            <w:hideMark/>
          </w:tcPr>
          <w:p w14:paraId="5D9B13F3"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ÁCIDOS GRASOS DE CADENA MUY LARGA CUANTITATIVO</w:t>
            </w:r>
          </w:p>
        </w:tc>
        <w:tc>
          <w:tcPr>
            <w:tcW w:w="1272" w:type="dxa"/>
            <w:shd w:val="clear" w:color="auto" w:fill="auto"/>
            <w:noWrap/>
            <w:vAlign w:val="center"/>
            <w:hideMark/>
          </w:tcPr>
          <w:p w14:paraId="2159445F" w14:textId="77777777" w:rsidR="0011442D" w:rsidRPr="00D85C73" w:rsidRDefault="0011442D" w:rsidP="0055420E">
            <w:pPr>
              <w:jc w:val="center"/>
              <w:rPr>
                <w:rFonts w:cs="Arial"/>
                <w:sz w:val="15"/>
                <w:szCs w:val="15"/>
                <w:lang w:eastAsia="es-CO"/>
              </w:rPr>
            </w:pPr>
            <w:r w:rsidRPr="00D85C73">
              <w:rPr>
                <w:rFonts w:cs="Arial"/>
                <w:sz w:val="15"/>
                <w:szCs w:val="15"/>
                <w:lang w:eastAsia="es-CO"/>
              </w:rPr>
              <w:t>1 204 477,00</w:t>
            </w:r>
          </w:p>
        </w:tc>
      </w:tr>
      <w:tr w:rsidR="0011442D" w:rsidRPr="00D85C73" w14:paraId="5021CF2E" w14:textId="77777777" w:rsidTr="00E83E85">
        <w:trPr>
          <w:trHeight w:val="20"/>
          <w:jc w:val="center"/>
        </w:trPr>
        <w:tc>
          <w:tcPr>
            <w:tcW w:w="511" w:type="dxa"/>
            <w:shd w:val="clear" w:color="auto" w:fill="auto"/>
            <w:noWrap/>
            <w:vAlign w:val="center"/>
            <w:hideMark/>
          </w:tcPr>
          <w:p w14:paraId="45BFF295" w14:textId="77777777" w:rsidR="0011442D" w:rsidRPr="00D85C73" w:rsidRDefault="0011442D" w:rsidP="0055420E">
            <w:pPr>
              <w:jc w:val="center"/>
              <w:rPr>
                <w:rFonts w:cs="Arial"/>
                <w:sz w:val="15"/>
                <w:szCs w:val="15"/>
                <w:lang w:eastAsia="es-CO"/>
              </w:rPr>
            </w:pPr>
            <w:r w:rsidRPr="00D85C73">
              <w:rPr>
                <w:rFonts w:cs="Arial"/>
                <w:sz w:val="15"/>
                <w:szCs w:val="15"/>
                <w:lang w:eastAsia="es-CO"/>
              </w:rPr>
              <w:t>846</w:t>
            </w:r>
          </w:p>
        </w:tc>
        <w:tc>
          <w:tcPr>
            <w:tcW w:w="7710" w:type="dxa"/>
            <w:shd w:val="clear" w:color="auto" w:fill="auto"/>
            <w:noWrap/>
            <w:vAlign w:val="center"/>
            <w:hideMark/>
          </w:tcPr>
          <w:p w14:paraId="6FCA17AA"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ARILSULFATASA</w:t>
            </w:r>
            <w:proofErr w:type="spellEnd"/>
            <w:r w:rsidRPr="00D85C73">
              <w:rPr>
                <w:rFonts w:cs="Arial"/>
                <w:sz w:val="15"/>
                <w:szCs w:val="15"/>
                <w:lang w:eastAsia="es-CO"/>
              </w:rPr>
              <w:t xml:space="preserve"> A ACTIVIDAD</w:t>
            </w:r>
          </w:p>
        </w:tc>
        <w:tc>
          <w:tcPr>
            <w:tcW w:w="1272" w:type="dxa"/>
            <w:shd w:val="clear" w:color="auto" w:fill="auto"/>
            <w:noWrap/>
            <w:vAlign w:val="center"/>
            <w:hideMark/>
          </w:tcPr>
          <w:p w14:paraId="36FAD749" w14:textId="77777777" w:rsidR="0011442D" w:rsidRPr="00D85C73" w:rsidRDefault="0011442D" w:rsidP="0055420E">
            <w:pPr>
              <w:jc w:val="center"/>
              <w:rPr>
                <w:rFonts w:cs="Arial"/>
                <w:sz w:val="15"/>
                <w:szCs w:val="15"/>
                <w:lang w:eastAsia="es-CO"/>
              </w:rPr>
            </w:pPr>
            <w:r w:rsidRPr="00D85C73">
              <w:rPr>
                <w:rFonts w:cs="Arial"/>
                <w:sz w:val="15"/>
                <w:szCs w:val="15"/>
                <w:lang w:eastAsia="es-CO"/>
              </w:rPr>
              <w:t>336 261,00</w:t>
            </w:r>
          </w:p>
        </w:tc>
      </w:tr>
      <w:tr w:rsidR="0011442D" w:rsidRPr="00D85C73" w14:paraId="7ECF8D95" w14:textId="77777777" w:rsidTr="00E83E85">
        <w:trPr>
          <w:trHeight w:val="20"/>
          <w:jc w:val="center"/>
        </w:trPr>
        <w:tc>
          <w:tcPr>
            <w:tcW w:w="511" w:type="dxa"/>
            <w:shd w:val="clear" w:color="auto" w:fill="auto"/>
            <w:noWrap/>
            <w:vAlign w:val="center"/>
            <w:hideMark/>
          </w:tcPr>
          <w:p w14:paraId="3C15F260" w14:textId="77777777" w:rsidR="0011442D" w:rsidRPr="00D85C73" w:rsidRDefault="0011442D" w:rsidP="0055420E">
            <w:pPr>
              <w:jc w:val="center"/>
              <w:rPr>
                <w:rFonts w:cs="Arial"/>
                <w:sz w:val="15"/>
                <w:szCs w:val="15"/>
                <w:lang w:eastAsia="es-CO"/>
              </w:rPr>
            </w:pPr>
            <w:r w:rsidRPr="00D85C73">
              <w:rPr>
                <w:rFonts w:cs="Arial"/>
                <w:sz w:val="15"/>
                <w:szCs w:val="15"/>
                <w:lang w:eastAsia="es-CO"/>
              </w:rPr>
              <w:t>847</w:t>
            </w:r>
          </w:p>
        </w:tc>
        <w:tc>
          <w:tcPr>
            <w:tcW w:w="7710" w:type="dxa"/>
            <w:shd w:val="clear" w:color="auto" w:fill="auto"/>
            <w:noWrap/>
            <w:vAlign w:val="center"/>
            <w:hideMark/>
          </w:tcPr>
          <w:p w14:paraId="31001E7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BETA </w:t>
            </w:r>
            <w:proofErr w:type="spellStart"/>
            <w:r w:rsidRPr="00D85C73">
              <w:rPr>
                <w:rFonts w:cs="Arial"/>
                <w:sz w:val="15"/>
                <w:szCs w:val="15"/>
                <w:lang w:eastAsia="es-CO"/>
              </w:rPr>
              <w:t>GLUCORONIDASA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6C9DDA60" w14:textId="77777777" w:rsidR="0011442D" w:rsidRPr="00D85C73" w:rsidRDefault="0011442D" w:rsidP="0055420E">
            <w:pPr>
              <w:jc w:val="center"/>
              <w:rPr>
                <w:rFonts w:cs="Arial"/>
                <w:sz w:val="15"/>
                <w:szCs w:val="15"/>
                <w:lang w:eastAsia="es-CO"/>
              </w:rPr>
            </w:pPr>
            <w:r w:rsidRPr="00D85C73">
              <w:rPr>
                <w:rFonts w:cs="Arial"/>
                <w:sz w:val="15"/>
                <w:szCs w:val="15"/>
                <w:lang w:eastAsia="es-CO"/>
              </w:rPr>
              <w:t>479 542,00</w:t>
            </w:r>
          </w:p>
        </w:tc>
      </w:tr>
      <w:tr w:rsidR="0011442D" w:rsidRPr="00D85C73" w14:paraId="14098918" w14:textId="77777777" w:rsidTr="00E83E85">
        <w:trPr>
          <w:trHeight w:val="20"/>
          <w:jc w:val="center"/>
        </w:trPr>
        <w:tc>
          <w:tcPr>
            <w:tcW w:w="511" w:type="dxa"/>
            <w:shd w:val="clear" w:color="auto" w:fill="auto"/>
            <w:noWrap/>
            <w:vAlign w:val="center"/>
            <w:hideMark/>
          </w:tcPr>
          <w:p w14:paraId="7B777EF1" w14:textId="77777777" w:rsidR="0011442D" w:rsidRPr="00D85C73" w:rsidRDefault="0011442D" w:rsidP="0055420E">
            <w:pPr>
              <w:jc w:val="center"/>
              <w:rPr>
                <w:rFonts w:cs="Arial"/>
                <w:sz w:val="15"/>
                <w:szCs w:val="15"/>
                <w:lang w:eastAsia="es-CO"/>
              </w:rPr>
            </w:pPr>
            <w:r w:rsidRPr="00D85C73">
              <w:rPr>
                <w:rFonts w:cs="Arial"/>
                <w:sz w:val="15"/>
                <w:szCs w:val="15"/>
                <w:lang w:eastAsia="es-CO"/>
              </w:rPr>
              <w:t>848</w:t>
            </w:r>
          </w:p>
        </w:tc>
        <w:tc>
          <w:tcPr>
            <w:tcW w:w="7710" w:type="dxa"/>
            <w:shd w:val="clear" w:color="auto" w:fill="auto"/>
            <w:noWrap/>
            <w:vAlign w:val="center"/>
            <w:hideMark/>
          </w:tcPr>
          <w:p w14:paraId="324DE075" w14:textId="77777777" w:rsidR="0011442D" w:rsidRPr="00D85C73" w:rsidRDefault="0011442D" w:rsidP="0055420E">
            <w:pPr>
              <w:jc w:val="center"/>
              <w:rPr>
                <w:rFonts w:cs="Arial"/>
                <w:sz w:val="15"/>
                <w:szCs w:val="15"/>
                <w:lang w:eastAsia="es-CO"/>
              </w:rPr>
            </w:pPr>
            <w:r w:rsidRPr="00D85C73">
              <w:rPr>
                <w:rFonts w:cs="Arial"/>
                <w:sz w:val="15"/>
                <w:szCs w:val="15"/>
                <w:lang w:eastAsia="es-CO"/>
              </w:rPr>
              <w:t>HEXOSAMINIDASA A Y B ACTIVIDAD</w:t>
            </w:r>
          </w:p>
        </w:tc>
        <w:tc>
          <w:tcPr>
            <w:tcW w:w="1272" w:type="dxa"/>
            <w:shd w:val="clear" w:color="auto" w:fill="auto"/>
            <w:noWrap/>
            <w:vAlign w:val="center"/>
            <w:hideMark/>
          </w:tcPr>
          <w:p w14:paraId="70A8BA8C" w14:textId="77777777" w:rsidR="0011442D" w:rsidRPr="00D85C73" w:rsidRDefault="0011442D" w:rsidP="0055420E">
            <w:pPr>
              <w:jc w:val="center"/>
              <w:rPr>
                <w:rFonts w:cs="Arial"/>
                <w:sz w:val="15"/>
                <w:szCs w:val="15"/>
                <w:lang w:eastAsia="es-CO"/>
              </w:rPr>
            </w:pPr>
            <w:r w:rsidRPr="00D85C73">
              <w:rPr>
                <w:rFonts w:cs="Arial"/>
                <w:sz w:val="15"/>
                <w:szCs w:val="15"/>
                <w:lang w:eastAsia="es-CO"/>
              </w:rPr>
              <w:t>504 526,00</w:t>
            </w:r>
          </w:p>
        </w:tc>
      </w:tr>
      <w:tr w:rsidR="0011442D" w:rsidRPr="00D85C73" w14:paraId="252DF29C" w14:textId="77777777" w:rsidTr="00E83E85">
        <w:trPr>
          <w:trHeight w:val="20"/>
          <w:jc w:val="center"/>
        </w:trPr>
        <w:tc>
          <w:tcPr>
            <w:tcW w:w="511" w:type="dxa"/>
            <w:shd w:val="clear" w:color="auto" w:fill="auto"/>
            <w:noWrap/>
            <w:vAlign w:val="center"/>
            <w:hideMark/>
          </w:tcPr>
          <w:p w14:paraId="4CDD177D" w14:textId="77777777" w:rsidR="0011442D" w:rsidRPr="00D85C73" w:rsidRDefault="0011442D" w:rsidP="0055420E">
            <w:pPr>
              <w:jc w:val="center"/>
              <w:rPr>
                <w:rFonts w:cs="Arial"/>
                <w:sz w:val="15"/>
                <w:szCs w:val="15"/>
                <w:lang w:eastAsia="es-CO"/>
              </w:rPr>
            </w:pPr>
            <w:r w:rsidRPr="00D85C73">
              <w:rPr>
                <w:rFonts w:cs="Arial"/>
                <w:sz w:val="15"/>
                <w:szCs w:val="15"/>
                <w:lang w:eastAsia="es-CO"/>
              </w:rPr>
              <w:t>849</w:t>
            </w:r>
          </w:p>
        </w:tc>
        <w:tc>
          <w:tcPr>
            <w:tcW w:w="7710" w:type="dxa"/>
            <w:shd w:val="clear" w:color="auto" w:fill="auto"/>
            <w:noWrap/>
            <w:vAlign w:val="center"/>
            <w:hideMark/>
          </w:tcPr>
          <w:p w14:paraId="58DAF1F9" w14:textId="77777777" w:rsidR="0011442D" w:rsidRPr="00D85C73" w:rsidRDefault="0011442D" w:rsidP="0055420E">
            <w:pPr>
              <w:jc w:val="center"/>
              <w:rPr>
                <w:rFonts w:cs="Arial"/>
                <w:sz w:val="15"/>
                <w:szCs w:val="15"/>
                <w:lang w:eastAsia="es-CO"/>
              </w:rPr>
            </w:pPr>
            <w:r w:rsidRPr="00D85C73">
              <w:rPr>
                <w:rFonts w:cs="Arial"/>
                <w:sz w:val="15"/>
                <w:szCs w:val="15"/>
                <w:lang w:eastAsia="es-CO"/>
              </w:rPr>
              <w:t>OLIGOSACÁRIDOS CUALITATIVOS</w:t>
            </w:r>
          </w:p>
        </w:tc>
        <w:tc>
          <w:tcPr>
            <w:tcW w:w="1272" w:type="dxa"/>
            <w:shd w:val="clear" w:color="auto" w:fill="auto"/>
            <w:noWrap/>
            <w:vAlign w:val="center"/>
            <w:hideMark/>
          </w:tcPr>
          <w:p w14:paraId="6281B5F2" w14:textId="77777777" w:rsidR="0011442D" w:rsidRPr="00D85C73" w:rsidRDefault="0011442D" w:rsidP="0055420E">
            <w:pPr>
              <w:jc w:val="center"/>
              <w:rPr>
                <w:rFonts w:cs="Arial"/>
                <w:sz w:val="15"/>
                <w:szCs w:val="15"/>
                <w:lang w:eastAsia="es-CO"/>
              </w:rPr>
            </w:pPr>
            <w:r w:rsidRPr="00D85C73">
              <w:rPr>
                <w:rFonts w:cs="Arial"/>
                <w:sz w:val="15"/>
                <w:szCs w:val="15"/>
                <w:lang w:eastAsia="es-CO"/>
              </w:rPr>
              <w:t>1 146 645,00</w:t>
            </w:r>
          </w:p>
        </w:tc>
      </w:tr>
      <w:tr w:rsidR="0011442D" w:rsidRPr="00D85C73" w14:paraId="1C8B81CB" w14:textId="77777777" w:rsidTr="00E83E85">
        <w:trPr>
          <w:trHeight w:val="20"/>
          <w:jc w:val="center"/>
        </w:trPr>
        <w:tc>
          <w:tcPr>
            <w:tcW w:w="511" w:type="dxa"/>
            <w:shd w:val="clear" w:color="auto" w:fill="auto"/>
            <w:noWrap/>
            <w:vAlign w:val="center"/>
            <w:hideMark/>
          </w:tcPr>
          <w:p w14:paraId="6EC12183" w14:textId="77777777" w:rsidR="0011442D" w:rsidRPr="00D85C73" w:rsidRDefault="0011442D" w:rsidP="0055420E">
            <w:pPr>
              <w:jc w:val="center"/>
              <w:rPr>
                <w:rFonts w:cs="Arial"/>
                <w:sz w:val="15"/>
                <w:szCs w:val="15"/>
                <w:lang w:eastAsia="es-CO"/>
              </w:rPr>
            </w:pPr>
            <w:r w:rsidRPr="00D85C73">
              <w:rPr>
                <w:rFonts w:cs="Arial"/>
                <w:sz w:val="15"/>
                <w:szCs w:val="15"/>
                <w:lang w:eastAsia="es-CO"/>
              </w:rPr>
              <w:t>850</w:t>
            </w:r>
          </w:p>
        </w:tc>
        <w:tc>
          <w:tcPr>
            <w:tcW w:w="7710" w:type="dxa"/>
            <w:shd w:val="clear" w:color="auto" w:fill="auto"/>
            <w:noWrap/>
            <w:vAlign w:val="center"/>
            <w:hideMark/>
          </w:tcPr>
          <w:p w14:paraId="022F8C7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ALFA GALACTOSIDASA ACTIVIDAD</w:t>
            </w:r>
          </w:p>
        </w:tc>
        <w:tc>
          <w:tcPr>
            <w:tcW w:w="1272" w:type="dxa"/>
            <w:shd w:val="clear" w:color="auto" w:fill="auto"/>
            <w:noWrap/>
            <w:vAlign w:val="center"/>
            <w:hideMark/>
          </w:tcPr>
          <w:p w14:paraId="752B6340" w14:textId="77777777" w:rsidR="0011442D" w:rsidRPr="00D85C73" w:rsidRDefault="0011442D" w:rsidP="0055420E">
            <w:pPr>
              <w:jc w:val="center"/>
              <w:rPr>
                <w:rFonts w:cs="Arial"/>
                <w:sz w:val="15"/>
                <w:szCs w:val="15"/>
                <w:lang w:eastAsia="es-CO"/>
              </w:rPr>
            </w:pPr>
            <w:r w:rsidRPr="00D85C73">
              <w:rPr>
                <w:rFonts w:cs="Arial"/>
                <w:sz w:val="15"/>
                <w:szCs w:val="15"/>
                <w:lang w:eastAsia="es-CO"/>
              </w:rPr>
              <w:t>602 138,00</w:t>
            </w:r>
          </w:p>
        </w:tc>
      </w:tr>
      <w:tr w:rsidR="0011442D" w:rsidRPr="00D85C73" w14:paraId="14B6987F" w14:textId="77777777" w:rsidTr="00E83E85">
        <w:trPr>
          <w:trHeight w:val="20"/>
          <w:jc w:val="center"/>
        </w:trPr>
        <w:tc>
          <w:tcPr>
            <w:tcW w:w="511" w:type="dxa"/>
            <w:shd w:val="clear" w:color="auto" w:fill="auto"/>
            <w:noWrap/>
            <w:vAlign w:val="center"/>
            <w:hideMark/>
          </w:tcPr>
          <w:p w14:paraId="2EFF16BF" w14:textId="77777777" w:rsidR="0011442D" w:rsidRPr="00D85C73" w:rsidRDefault="0011442D" w:rsidP="0055420E">
            <w:pPr>
              <w:jc w:val="center"/>
              <w:rPr>
                <w:rFonts w:cs="Arial"/>
                <w:sz w:val="15"/>
                <w:szCs w:val="15"/>
                <w:lang w:eastAsia="es-CO"/>
              </w:rPr>
            </w:pPr>
            <w:r w:rsidRPr="00D85C73">
              <w:rPr>
                <w:rFonts w:cs="Arial"/>
                <w:sz w:val="15"/>
                <w:szCs w:val="15"/>
                <w:lang w:eastAsia="es-CO"/>
              </w:rPr>
              <w:t>851</w:t>
            </w:r>
          </w:p>
        </w:tc>
        <w:tc>
          <w:tcPr>
            <w:tcW w:w="7710" w:type="dxa"/>
            <w:shd w:val="clear" w:color="auto" w:fill="auto"/>
            <w:noWrap/>
            <w:vAlign w:val="center"/>
            <w:hideMark/>
          </w:tcPr>
          <w:p w14:paraId="0B187A9A"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ALFA N ACETIL NEURAMINIDASA ACTIVIDAD</w:t>
            </w:r>
          </w:p>
        </w:tc>
        <w:tc>
          <w:tcPr>
            <w:tcW w:w="1272" w:type="dxa"/>
            <w:shd w:val="clear" w:color="auto" w:fill="auto"/>
            <w:noWrap/>
            <w:vAlign w:val="center"/>
            <w:hideMark/>
          </w:tcPr>
          <w:p w14:paraId="452417EC" w14:textId="77777777" w:rsidR="0011442D" w:rsidRPr="00D85C73" w:rsidRDefault="0011442D" w:rsidP="0055420E">
            <w:pPr>
              <w:jc w:val="center"/>
              <w:rPr>
                <w:rFonts w:cs="Arial"/>
                <w:sz w:val="15"/>
                <w:szCs w:val="15"/>
                <w:lang w:eastAsia="es-CO"/>
              </w:rPr>
            </w:pPr>
            <w:r w:rsidRPr="00D85C73">
              <w:rPr>
                <w:rFonts w:cs="Arial"/>
                <w:sz w:val="15"/>
                <w:szCs w:val="15"/>
                <w:lang w:eastAsia="es-CO"/>
              </w:rPr>
              <w:t>1 148 384,00</w:t>
            </w:r>
          </w:p>
        </w:tc>
      </w:tr>
      <w:tr w:rsidR="0011442D" w:rsidRPr="00D85C73" w14:paraId="6DDD93DC" w14:textId="77777777" w:rsidTr="00E83E85">
        <w:trPr>
          <w:trHeight w:val="20"/>
          <w:jc w:val="center"/>
        </w:trPr>
        <w:tc>
          <w:tcPr>
            <w:tcW w:w="511" w:type="dxa"/>
            <w:shd w:val="clear" w:color="auto" w:fill="auto"/>
            <w:noWrap/>
            <w:vAlign w:val="center"/>
            <w:hideMark/>
          </w:tcPr>
          <w:p w14:paraId="3C04F8DC" w14:textId="77777777" w:rsidR="0011442D" w:rsidRPr="00D85C73" w:rsidRDefault="0011442D" w:rsidP="0055420E">
            <w:pPr>
              <w:jc w:val="center"/>
              <w:rPr>
                <w:rFonts w:cs="Arial"/>
                <w:sz w:val="15"/>
                <w:szCs w:val="15"/>
                <w:lang w:eastAsia="es-CO"/>
              </w:rPr>
            </w:pPr>
            <w:r w:rsidRPr="00D85C73">
              <w:rPr>
                <w:rFonts w:cs="Arial"/>
                <w:sz w:val="15"/>
                <w:szCs w:val="15"/>
                <w:lang w:eastAsia="es-CO"/>
              </w:rPr>
              <w:t>852</w:t>
            </w:r>
          </w:p>
        </w:tc>
        <w:tc>
          <w:tcPr>
            <w:tcW w:w="7710" w:type="dxa"/>
            <w:shd w:val="clear" w:color="auto" w:fill="auto"/>
            <w:noWrap/>
            <w:vAlign w:val="center"/>
            <w:hideMark/>
          </w:tcPr>
          <w:p w14:paraId="25CBD6A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RELACIÓN LACTATO/PIRUVATO</w:t>
            </w:r>
          </w:p>
        </w:tc>
        <w:tc>
          <w:tcPr>
            <w:tcW w:w="1272" w:type="dxa"/>
            <w:shd w:val="clear" w:color="auto" w:fill="auto"/>
            <w:noWrap/>
            <w:vAlign w:val="center"/>
            <w:hideMark/>
          </w:tcPr>
          <w:p w14:paraId="17F6B07E" w14:textId="77777777" w:rsidR="0011442D" w:rsidRPr="00D85C73" w:rsidRDefault="0011442D" w:rsidP="0055420E">
            <w:pPr>
              <w:jc w:val="center"/>
              <w:rPr>
                <w:rFonts w:cs="Arial"/>
                <w:sz w:val="15"/>
                <w:szCs w:val="15"/>
                <w:lang w:eastAsia="es-CO"/>
              </w:rPr>
            </w:pPr>
            <w:r w:rsidRPr="00D85C73">
              <w:rPr>
                <w:rFonts w:cs="Arial"/>
                <w:sz w:val="15"/>
                <w:szCs w:val="15"/>
                <w:lang w:eastAsia="es-CO"/>
              </w:rPr>
              <w:t>332 086,00</w:t>
            </w:r>
          </w:p>
        </w:tc>
      </w:tr>
      <w:tr w:rsidR="0011442D" w:rsidRPr="00D85C73" w14:paraId="35954ECB" w14:textId="77777777" w:rsidTr="00E83E85">
        <w:trPr>
          <w:trHeight w:val="20"/>
          <w:jc w:val="center"/>
        </w:trPr>
        <w:tc>
          <w:tcPr>
            <w:tcW w:w="511" w:type="dxa"/>
            <w:shd w:val="clear" w:color="auto" w:fill="auto"/>
            <w:noWrap/>
            <w:vAlign w:val="center"/>
            <w:hideMark/>
          </w:tcPr>
          <w:p w14:paraId="687E40B3" w14:textId="77777777" w:rsidR="0011442D" w:rsidRPr="00D85C73" w:rsidRDefault="0011442D" w:rsidP="0055420E">
            <w:pPr>
              <w:jc w:val="center"/>
              <w:rPr>
                <w:rFonts w:cs="Arial"/>
                <w:sz w:val="15"/>
                <w:szCs w:val="15"/>
                <w:lang w:eastAsia="es-CO"/>
              </w:rPr>
            </w:pPr>
            <w:r w:rsidRPr="00D85C73">
              <w:rPr>
                <w:rFonts w:cs="Arial"/>
                <w:sz w:val="15"/>
                <w:szCs w:val="15"/>
                <w:lang w:eastAsia="es-CO"/>
              </w:rPr>
              <w:t>853</w:t>
            </w:r>
          </w:p>
        </w:tc>
        <w:tc>
          <w:tcPr>
            <w:tcW w:w="7710" w:type="dxa"/>
            <w:shd w:val="clear" w:color="auto" w:fill="auto"/>
            <w:noWrap/>
            <w:vAlign w:val="center"/>
            <w:hideMark/>
          </w:tcPr>
          <w:p w14:paraId="4E8514E1" w14:textId="77777777" w:rsidR="0011442D" w:rsidRPr="00D85C73" w:rsidRDefault="0011442D" w:rsidP="0055420E">
            <w:pPr>
              <w:jc w:val="center"/>
              <w:rPr>
                <w:rFonts w:cs="Arial"/>
                <w:sz w:val="15"/>
                <w:szCs w:val="15"/>
                <w:lang w:eastAsia="es-CO"/>
              </w:rPr>
            </w:pPr>
            <w:r w:rsidRPr="00D85C73">
              <w:rPr>
                <w:rFonts w:cs="Arial"/>
                <w:sz w:val="15"/>
                <w:szCs w:val="15"/>
                <w:lang w:eastAsia="es-CO"/>
              </w:rPr>
              <w:t>AMINOÁCIDOS CUANTITATIVOS</w:t>
            </w:r>
          </w:p>
        </w:tc>
        <w:tc>
          <w:tcPr>
            <w:tcW w:w="1272" w:type="dxa"/>
            <w:shd w:val="clear" w:color="auto" w:fill="auto"/>
            <w:noWrap/>
            <w:vAlign w:val="center"/>
            <w:hideMark/>
          </w:tcPr>
          <w:p w14:paraId="627ECD42" w14:textId="77777777" w:rsidR="0011442D" w:rsidRPr="00D85C73" w:rsidRDefault="0011442D" w:rsidP="0055420E">
            <w:pPr>
              <w:jc w:val="center"/>
              <w:rPr>
                <w:rFonts w:cs="Arial"/>
                <w:sz w:val="15"/>
                <w:szCs w:val="15"/>
                <w:lang w:eastAsia="es-CO"/>
              </w:rPr>
            </w:pPr>
            <w:r w:rsidRPr="00D85C73">
              <w:rPr>
                <w:rFonts w:cs="Arial"/>
                <w:sz w:val="15"/>
                <w:szCs w:val="15"/>
                <w:lang w:eastAsia="es-CO"/>
              </w:rPr>
              <w:t>140 396,00</w:t>
            </w:r>
          </w:p>
        </w:tc>
      </w:tr>
      <w:tr w:rsidR="0011442D" w:rsidRPr="00D85C73" w14:paraId="0BE15C69" w14:textId="77777777" w:rsidTr="00E83E85">
        <w:trPr>
          <w:trHeight w:val="20"/>
          <w:jc w:val="center"/>
        </w:trPr>
        <w:tc>
          <w:tcPr>
            <w:tcW w:w="511" w:type="dxa"/>
            <w:shd w:val="clear" w:color="auto" w:fill="auto"/>
            <w:noWrap/>
            <w:vAlign w:val="center"/>
            <w:hideMark/>
          </w:tcPr>
          <w:p w14:paraId="3BFC9837" w14:textId="77777777" w:rsidR="0011442D" w:rsidRPr="00D85C73" w:rsidRDefault="0011442D" w:rsidP="0055420E">
            <w:pPr>
              <w:jc w:val="center"/>
              <w:rPr>
                <w:rFonts w:cs="Arial"/>
                <w:sz w:val="15"/>
                <w:szCs w:val="15"/>
                <w:lang w:eastAsia="es-CO"/>
              </w:rPr>
            </w:pPr>
            <w:r w:rsidRPr="00D85C73">
              <w:rPr>
                <w:rFonts w:cs="Arial"/>
                <w:sz w:val="15"/>
                <w:szCs w:val="15"/>
                <w:lang w:eastAsia="es-CO"/>
              </w:rPr>
              <w:t>854</w:t>
            </w:r>
          </w:p>
        </w:tc>
        <w:tc>
          <w:tcPr>
            <w:tcW w:w="7710" w:type="dxa"/>
            <w:shd w:val="clear" w:color="auto" w:fill="auto"/>
            <w:noWrap/>
            <w:vAlign w:val="center"/>
            <w:hideMark/>
          </w:tcPr>
          <w:p w14:paraId="646840F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ÁCIDO SIÁLICO CUANTITATIVO</w:t>
            </w:r>
          </w:p>
        </w:tc>
        <w:tc>
          <w:tcPr>
            <w:tcW w:w="1272" w:type="dxa"/>
            <w:shd w:val="clear" w:color="auto" w:fill="auto"/>
            <w:noWrap/>
            <w:vAlign w:val="center"/>
            <w:hideMark/>
          </w:tcPr>
          <w:p w14:paraId="0E91D692" w14:textId="77777777" w:rsidR="0011442D" w:rsidRPr="00D85C73" w:rsidRDefault="0011442D" w:rsidP="0055420E">
            <w:pPr>
              <w:jc w:val="center"/>
              <w:rPr>
                <w:rFonts w:cs="Arial"/>
                <w:sz w:val="15"/>
                <w:szCs w:val="15"/>
                <w:lang w:eastAsia="es-CO"/>
              </w:rPr>
            </w:pPr>
            <w:r w:rsidRPr="00D85C73">
              <w:rPr>
                <w:rFonts w:cs="Arial"/>
                <w:sz w:val="15"/>
                <w:szCs w:val="15"/>
                <w:lang w:eastAsia="es-CO"/>
              </w:rPr>
              <w:t>1 435 187,00</w:t>
            </w:r>
          </w:p>
        </w:tc>
      </w:tr>
      <w:tr w:rsidR="0011442D" w:rsidRPr="00D85C73" w14:paraId="58EAD52B" w14:textId="77777777" w:rsidTr="00E83E85">
        <w:trPr>
          <w:trHeight w:val="20"/>
          <w:jc w:val="center"/>
        </w:trPr>
        <w:tc>
          <w:tcPr>
            <w:tcW w:w="511" w:type="dxa"/>
            <w:shd w:val="clear" w:color="auto" w:fill="auto"/>
            <w:noWrap/>
            <w:vAlign w:val="center"/>
            <w:hideMark/>
          </w:tcPr>
          <w:p w14:paraId="5FA2D28D" w14:textId="77777777" w:rsidR="0011442D" w:rsidRPr="00D85C73" w:rsidRDefault="0011442D" w:rsidP="0055420E">
            <w:pPr>
              <w:jc w:val="center"/>
              <w:rPr>
                <w:rFonts w:cs="Arial"/>
                <w:sz w:val="15"/>
                <w:szCs w:val="15"/>
                <w:lang w:eastAsia="es-CO"/>
              </w:rPr>
            </w:pPr>
            <w:r w:rsidRPr="00D85C73">
              <w:rPr>
                <w:rFonts w:cs="Arial"/>
                <w:sz w:val="15"/>
                <w:szCs w:val="15"/>
                <w:lang w:eastAsia="es-CO"/>
              </w:rPr>
              <w:t>855</w:t>
            </w:r>
          </w:p>
        </w:tc>
        <w:tc>
          <w:tcPr>
            <w:tcW w:w="7710" w:type="dxa"/>
            <w:shd w:val="clear" w:color="auto" w:fill="auto"/>
            <w:noWrap/>
            <w:vAlign w:val="center"/>
            <w:hideMark/>
          </w:tcPr>
          <w:p w14:paraId="04746416" w14:textId="77777777" w:rsidR="0011442D" w:rsidRPr="00D85C73" w:rsidRDefault="0011442D" w:rsidP="0055420E">
            <w:pPr>
              <w:jc w:val="center"/>
              <w:rPr>
                <w:rFonts w:cs="Arial"/>
                <w:sz w:val="15"/>
                <w:szCs w:val="15"/>
                <w:lang w:eastAsia="es-CO"/>
              </w:rPr>
            </w:pPr>
            <w:r w:rsidRPr="00D85C73">
              <w:rPr>
                <w:rFonts w:cs="Arial"/>
                <w:sz w:val="15"/>
                <w:szCs w:val="15"/>
                <w:lang w:eastAsia="es-CO"/>
              </w:rPr>
              <w:t>ÁCIDOS ORGÁNICOS DE CADENA CORTA Y MEDIA CUALITATIVO O CUANTITATIVO</w:t>
            </w:r>
          </w:p>
        </w:tc>
        <w:tc>
          <w:tcPr>
            <w:tcW w:w="1272" w:type="dxa"/>
            <w:shd w:val="clear" w:color="auto" w:fill="auto"/>
            <w:noWrap/>
            <w:vAlign w:val="center"/>
            <w:hideMark/>
          </w:tcPr>
          <w:p w14:paraId="003052F3" w14:textId="77777777" w:rsidR="0011442D" w:rsidRPr="00D85C73" w:rsidRDefault="0011442D" w:rsidP="0055420E">
            <w:pPr>
              <w:jc w:val="center"/>
              <w:rPr>
                <w:rFonts w:cs="Arial"/>
                <w:sz w:val="15"/>
                <w:szCs w:val="15"/>
                <w:lang w:eastAsia="es-CO"/>
              </w:rPr>
            </w:pPr>
            <w:r w:rsidRPr="00D85C73">
              <w:rPr>
                <w:rFonts w:cs="Arial"/>
                <w:sz w:val="15"/>
                <w:szCs w:val="15"/>
                <w:lang w:eastAsia="es-CO"/>
              </w:rPr>
              <w:t>616 468,00</w:t>
            </w:r>
          </w:p>
        </w:tc>
      </w:tr>
      <w:tr w:rsidR="0011442D" w:rsidRPr="00D85C73" w14:paraId="74F8F1C2" w14:textId="77777777" w:rsidTr="00E83E85">
        <w:trPr>
          <w:trHeight w:val="20"/>
          <w:jc w:val="center"/>
        </w:trPr>
        <w:tc>
          <w:tcPr>
            <w:tcW w:w="511" w:type="dxa"/>
            <w:shd w:val="clear" w:color="auto" w:fill="auto"/>
            <w:noWrap/>
            <w:vAlign w:val="center"/>
            <w:hideMark/>
          </w:tcPr>
          <w:p w14:paraId="4400C8DC" w14:textId="77777777" w:rsidR="0011442D" w:rsidRPr="00D85C73" w:rsidRDefault="0011442D" w:rsidP="0055420E">
            <w:pPr>
              <w:jc w:val="center"/>
              <w:rPr>
                <w:rFonts w:cs="Arial"/>
                <w:sz w:val="15"/>
                <w:szCs w:val="15"/>
                <w:lang w:eastAsia="es-CO"/>
              </w:rPr>
            </w:pPr>
            <w:r w:rsidRPr="00D85C73">
              <w:rPr>
                <w:rFonts w:cs="Arial"/>
                <w:sz w:val="15"/>
                <w:szCs w:val="15"/>
                <w:lang w:eastAsia="es-CO"/>
              </w:rPr>
              <w:t>856</w:t>
            </w:r>
          </w:p>
        </w:tc>
        <w:tc>
          <w:tcPr>
            <w:tcW w:w="7710" w:type="dxa"/>
            <w:shd w:val="clear" w:color="auto" w:fill="auto"/>
            <w:noWrap/>
            <w:vAlign w:val="center"/>
            <w:hideMark/>
          </w:tcPr>
          <w:p w14:paraId="6D2679E9"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IDURONATO</w:t>
            </w:r>
            <w:proofErr w:type="spellEnd"/>
            <w:r w:rsidRPr="00D85C73">
              <w:rPr>
                <w:rFonts w:cs="Arial"/>
                <w:color w:val="000000"/>
                <w:sz w:val="15"/>
                <w:szCs w:val="15"/>
                <w:lang w:eastAsia="es-CO"/>
              </w:rPr>
              <w:t xml:space="preserve"> 2 SULFATO </w:t>
            </w:r>
            <w:proofErr w:type="spellStart"/>
            <w:r w:rsidRPr="00D85C73">
              <w:rPr>
                <w:rFonts w:cs="Arial"/>
                <w:color w:val="000000"/>
                <w:sz w:val="15"/>
                <w:szCs w:val="15"/>
                <w:lang w:eastAsia="es-CO"/>
              </w:rPr>
              <w:t>SULFATASA</w:t>
            </w:r>
            <w:proofErr w:type="spellEnd"/>
            <w:r w:rsidRPr="00D85C73">
              <w:rPr>
                <w:rFonts w:cs="Arial"/>
                <w:color w:val="000000"/>
                <w:sz w:val="15"/>
                <w:szCs w:val="15"/>
                <w:lang w:eastAsia="es-CO"/>
              </w:rPr>
              <w:t xml:space="preserve"> ACTIVIDAD</w:t>
            </w:r>
          </w:p>
        </w:tc>
        <w:tc>
          <w:tcPr>
            <w:tcW w:w="1272" w:type="dxa"/>
            <w:shd w:val="clear" w:color="auto" w:fill="auto"/>
            <w:noWrap/>
            <w:vAlign w:val="center"/>
            <w:hideMark/>
          </w:tcPr>
          <w:p w14:paraId="781FBF40" w14:textId="77777777" w:rsidR="0011442D" w:rsidRPr="00D85C73" w:rsidRDefault="0011442D" w:rsidP="0055420E">
            <w:pPr>
              <w:jc w:val="center"/>
              <w:rPr>
                <w:rFonts w:cs="Arial"/>
                <w:sz w:val="15"/>
                <w:szCs w:val="15"/>
                <w:lang w:eastAsia="es-CO"/>
              </w:rPr>
            </w:pPr>
            <w:r w:rsidRPr="00D85C73">
              <w:rPr>
                <w:rFonts w:cs="Arial"/>
                <w:sz w:val="15"/>
                <w:szCs w:val="15"/>
                <w:lang w:eastAsia="es-CO"/>
              </w:rPr>
              <w:t>563 499,00</w:t>
            </w:r>
          </w:p>
        </w:tc>
      </w:tr>
      <w:tr w:rsidR="0011442D" w:rsidRPr="00D85C73" w14:paraId="258E96B1" w14:textId="77777777" w:rsidTr="00E83E85">
        <w:trPr>
          <w:trHeight w:val="20"/>
          <w:jc w:val="center"/>
        </w:trPr>
        <w:tc>
          <w:tcPr>
            <w:tcW w:w="511" w:type="dxa"/>
            <w:shd w:val="clear" w:color="auto" w:fill="auto"/>
            <w:noWrap/>
            <w:vAlign w:val="center"/>
            <w:hideMark/>
          </w:tcPr>
          <w:p w14:paraId="0D5F94E5" w14:textId="77777777" w:rsidR="0011442D" w:rsidRPr="00D85C73" w:rsidRDefault="0011442D" w:rsidP="0055420E">
            <w:pPr>
              <w:jc w:val="center"/>
              <w:rPr>
                <w:rFonts w:cs="Arial"/>
                <w:sz w:val="15"/>
                <w:szCs w:val="15"/>
                <w:lang w:eastAsia="es-CO"/>
              </w:rPr>
            </w:pPr>
            <w:r w:rsidRPr="00D85C73">
              <w:rPr>
                <w:rFonts w:cs="Arial"/>
                <w:sz w:val="15"/>
                <w:szCs w:val="15"/>
                <w:lang w:eastAsia="es-CO"/>
              </w:rPr>
              <w:t>857</w:t>
            </w:r>
          </w:p>
        </w:tc>
        <w:tc>
          <w:tcPr>
            <w:tcW w:w="7710" w:type="dxa"/>
            <w:shd w:val="clear" w:color="auto" w:fill="auto"/>
            <w:noWrap/>
            <w:vAlign w:val="center"/>
            <w:hideMark/>
          </w:tcPr>
          <w:p w14:paraId="26DFBA9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GALACTOSILCEREBROSIDASA</w:t>
            </w:r>
            <w:proofErr w:type="spellEnd"/>
            <w:r w:rsidRPr="00D85C73">
              <w:rPr>
                <w:rFonts w:cs="Arial"/>
                <w:color w:val="000000"/>
                <w:sz w:val="15"/>
                <w:szCs w:val="15"/>
                <w:lang w:eastAsia="es-CO"/>
              </w:rPr>
              <w:t xml:space="preserve"> ACTIVIDAD</w:t>
            </w:r>
          </w:p>
        </w:tc>
        <w:tc>
          <w:tcPr>
            <w:tcW w:w="1272" w:type="dxa"/>
            <w:shd w:val="clear" w:color="auto" w:fill="auto"/>
            <w:noWrap/>
            <w:vAlign w:val="center"/>
            <w:hideMark/>
          </w:tcPr>
          <w:p w14:paraId="7005B21B" w14:textId="77777777" w:rsidR="0011442D" w:rsidRPr="00D85C73" w:rsidRDefault="0011442D" w:rsidP="0055420E">
            <w:pPr>
              <w:jc w:val="center"/>
              <w:rPr>
                <w:rFonts w:cs="Arial"/>
                <w:sz w:val="15"/>
                <w:szCs w:val="15"/>
                <w:lang w:eastAsia="es-CO"/>
              </w:rPr>
            </w:pPr>
            <w:r w:rsidRPr="00D85C73">
              <w:rPr>
                <w:rFonts w:cs="Arial"/>
                <w:sz w:val="15"/>
                <w:szCs w:val="15"/>
                <w:lang w:eastAsia="es-CO"/>
              </w:rPr>
              <w:t>1 328 304,00</w:t>
            </w:r>
          </w:p>
        </w:tc>
      </w:tr>
      <w:tr w:rsidR="0011442D" w:rsidRPr="00D85C73" w14:paraId="6F9EC42F" w14:textId="77777777" w:rsidTr="00E83E85">
        <w:trPr>
          <w:trHeight w:val="20"/>
          <w:jc w:val="center"/>
        </w:trPr>
        <w:tc>
          <w:tcPr>
            <w:tcW w:w="511" w:type="dxa"/>
            <w:shd w:val="clear" w:color="auto" w:fill="auto"/>
            <w:noWrap/>
            <w:vAlign w:val="center"/>
            <w:hideMark/>
          </w:tcPr>
          <w:p w14:paraId="6A37D8E4" w14:textId="77777777" w:rsidR="0011442D" w:rsidRPr="00D85C73" w:rsidRDefault="0011442D" w:rsidP="0055420E">
            <w:pPr>
              <w:jc w:val="center"/>
              <w:rPr>
                <w:rFonts w:cs="Arial"/>
                <w:sz w:val="15"/>
                <w:szCs w:val="15"/>
                <w:lang w:eastAsia="es-CO"/>
              </w:rPr>
            </w:pPr>
            <w:r w:rsidRPr="00D85C73">
              <w:rPr>
                <w:rFonts w:cs="Arial"/>
                <w:sz w:val="15"/>
                <w:szCs w:val="15"/>
                <w:lang w:eastAsia="es-CO"/>
              </w:rPr>
              <w:t>858</w:t>
            </w:r>
          </w:p>
        </w:tc>
        <w:tc>
          <w:tcPr>
            <w:tcW w:w="7710" w:type="dxa"/>
            <w:shd w:val="clear" w:color="auto" w:fill="auto"/>
            <w:noWrap/>
            <w:vAlign w:val="center"/>
            <w:hideMark/>
          </w:tcPr>
          <w:p w14:paraId="7B88A5C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BETA GLUCOCEREBROSIDASA ACTIVIDAD</w:t>
            </w:r>
          </w:p>
        </w:tc>
        <w:tc>
          <w:tcPr>
            <w:tcW w:w="1272" w:type="dxa"/>
            <w:shd w:val="clear" w:color="auto" w:fill="auto"/>
            <w:noWrap/>
            <w:vAlign w:val="center"/>
            <w:hideMark/>
          </w:tcPr>
          <w:p w14:paraId="444D96CB" w14:textId="77777777" w:rsidR="0011442D" w:rsidRPr="00D85C73" w:rsidRDefault="0011442D" w:rsidP="0055420E">
            <w:pPr>
              <w:jc w:val="center"/>
              <w:rPr>
                <w:rFonts w:cs="Arial"/>
                <w:sz w:val="15"/>
                <w:szCs w:val="15"/>
                <w:lang w:eastAsia="es-CO"/>
              </w:rPr>
            </w:pPr>
            <w:r w:rsidRPr="00D85C73">
              <w:rPr>
                <w:rFonts w:cs="Arial"/>
                <w:sz w:val="15"/>
                <w:szCs w:val="15"/>
                <w:lang w:eastAsia="es-CO"/>
              </w:rPr>
              <w:t>604 886,00</w:t>
            </w:r>
          </w:p>
        </w:tc>
      </w:tr>
      <w:tr w:rsidR="0011442D" w:rsidRPr="00D85C73" w14:paraId="00F6E50C" w14:textId="77777777" w:rsidTr="00E83E85">
        <w:trPr>
          <w:trHeight w:val="20"/>
          <w:jc w:val="center"/>
        </w:trPr>
        <w:tc>
          <w:tcPr>
            <w:tcW w:w="511" w:type="dxa"/>
            <w:shd w:val="clear" w:color="auto" w:fill="auto"/>
            <w:noWrap/>
            <w:vAlign w:val="center"/>
            <w:hideMark/>
          </w:tcPr>
          <w:p w14:paraId="38D92221" w14:textId="77777777" w:rsidR="0011442D" w:rsidRPr="00D85C73" w:rsidRDefault="0011442D" w:rsidP="0055420E">
            <w:pPr>
              <w:jc w:val="center"/>
              <w:rPr>
                <w:rFonts w:cs="Arial"/>
                <w:sz w:val="15"/>
                <w:szCs w:val="15"/>
                <w:lang w:eastAsia="es-CO"/>
              </w:rPr>
            </w:pPr>
            <w:r w:rsidRPr="00D85C73">
              <w:rPr>
                <w:rFonts w:cs="Arial"/>
                <w:sz w:val="15"/>
                <w:szCs w:val="15"/>
                <w:lang w:eastAsia="es-CO"/>
              </w:rPr>
              <w:t>859</w:t>
            </w:r>
          </w:p>
        </w:tc>
        <w:tc>
          <w:tcPr>
            <w:tcW w:w="7710" w:type="dxa"/>
            <w:shd w:val="clear" w:color="auto" w:fill="auto"/>
            <w:noWrap/>
            <w:vAlign w:val="center"/>
            <w:hideMark/>
          </w:tcPr>
          <w:p w14:paraId="7CFF2AE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ÁCIDO LÁCTICO CURVA POST GLUCOSA</w:t>
            </w:r>
          </w:p>
        </w:tc>
        <w:tc>
          <w:tcPr>
            <w:tcW w:w="1272" w:type="dxa"/>
            <w:shd w:val="clear" w:color="auto" w:fill="auto"/>
            <w:noWrap/>
            <w:vAlign w:val="center"/>
            <w:hideMark/>
          </w:tcPr>
          <w:p w14:paraId="641E7EE4" w14:textId="77777777" w:rsidR="0011442D" w:rsidRPr="00D85C73" w:rsidRDefault="0011442D" w:rsidP="0055420E">
            <w:pPr>
              <w:jc w:val="center"/>
              <w:rPr>
                <w:rFonts w:cs="Arial"/>
                <w:sz w:val="15"/>
                <w:szCs w:val="15"/>
                <w:lang w:eastAsia="es-CO"/>
              </w:rPr>
            </w:pPr>
            <w:r w:rsidRPr="00D85C73">
              <w:rPr>
                <w:rFonts w:cs="Arial"/>
                <w:sz w:val="15"/>
                <w:szCs w:val="15"/>
                <w:lang w:eastAsia="es-CO"/>
              </w:rPr>
              <w:t>123 492,00</w:t>
            </w:r>
          </w:p>
        </w:tc>
      </w:tr>
      <w:tr w:rsidR="0011442D" w:rsidRPr="00D85C73" w14:paraId="071BEF61" w14:textId="77777777" w:rsidTr="00E83E85">
        <w:trPr>
          <w:trHeight w:val="20"/>
          <w:jc w:val="center"/>
        </w:trPr>
        <w:tc>
          <w:tcPr>
            <w:tcW w:w="511" w:type="dxa"/>
            <w:shd w:val="clear" w:color="auto" w:fill="auto"/>
            <w:noWrap/>
            <w:vAlign w:val="center"/>
            <w:hideMark/>
          </w:tcPr>
          <w:p w14:paraId="1ABDA646" w14:textId="77777777" w:rsidR="0011442D" w:rsidRPr="00D85C73" w:rsidRDefault="0011442D" w:rsidP="0055420E">
            <w:pPr>
              <w:jc w:val="center"/>
              <w:rPr>
                <w:rFonts w:cs="Arial"/>
                <w:sz w:val="15"/>
                <w:szCs w:val="15"/>
                <w:lang w:eastAsia="es-CO"/>
              </w:rPr>
            </w:pPr>
            <w:r w:rsidRPr="00D85C73">
              <w:rPr>
                <w:rFonts w:cs="Arial"/>
                <w:sz w:val="15"/>
                <w:szCs w:val="15"/>
                <w:lang w:eastAsia="es-CO"/>
              </w:rPr>
              <w:t>860</w:t>
            </w:r>
          </w:p>
        </w:tc>
        <w:tc>
          <w:tcPr>
            <w:tcW w:w="7710" w:type="dxa"/>
            <w:shd w:val="clear" w:color="auto" w:fill="auto"/>
            <w:noWrap/>
            <w:vAlign w:val="center"/>
            <w:hideMark/>
          </w:tcPr>
          <w:p w14:paraId="78A085A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OTRAS ENZIMAS ACTIVIDAD</w:t>
            </w:r>
          </w:p>
        </w:tc>
        <w:tc>
          <w:tcPr>
            <w:tcW w:w="1272" w:type="dxa"/>
            <w:shd w:val="clear" w:color="auto" w:fill="auto"/>
            <w:noWrap/>
            <w:vAlign w:val="center"/>
            <w:hideMark/>
          </w:tcPr>
          <w:p w14:paraId="41341BD1" w14:textId="77777777" w:rsidR="0011442D" w:rsidRPr="00D85C73" w:rsidRDefault="0011442D" w:rsidP="0055420E">
            <w:pPr>
              <w:jc w:val="center"/>
              <w:rPr>
                <w:rFonts w:cs="Arial"/>
                <w:sz w:val="15"/>
                <w:szCs w:val="15"/>
                <w:lang w:eastAsia="es-CO"/>
              </w:rPr>
            </w:pPr>
            <w:r w:rsidRPr="00D85C73">
              <w:rPr>
                <w:rFonts w:cs="Arial"/>
                <w:sz w:val="15"/>
                <w:szCs w:val="15"/>
                <w:lang w:eastAsia="es-CO"/>
              </w:rPr>
              <w:t>794 265,00</w:t>
            </w:r>
          </w:p>
        </w:tc>
      </w:tr>
      <w:tr w:rsidR="0011442D" w:rsidRPr="00D85C73" w14:paraId="5B1104A0" w14:textId="77777777" w:rsidTr="00E83E85">
        <w:trPr>
          <w:trHeight w:val="20"/>
          <w:jc w:val="center"/>
        </w:trPr>
        <w:tc>
          <w:tcPr>
            <w:tcW w:w="511" w:type="dxa"/>
            <w:shd w:val="clear" w:color="auto" w:fill="auto"/>
            <w:noWrap/>
            <w:vAlign w:val="center"/>
            <w:hideMark/>
          </w:tcPr>
          <w:p w14:paraId="55BB1688" w14:textId="77777777" w:rsidR="0011442D" w:rsidRPr="00D85C73" w:rsidRDefault="0011442D" w:rsidP="0055420E">
            <w:pPr>
              <w:jc w:val="center"/>
              <w:rPr>
                <w:rFonts w:cs="Arial"/>
                <w:sz w:val="15"/>
                <w:szCs w:val="15"/>
                <w:lang w:eastAsia="es-CO"/>
              </w:rPr>
            </w:pPr>
            <w:r w:rsidRPr="00D85C73">
              <w:rPr>
                <w:rFonts w:cs="Arial"/>
                <w:sz w:val="15"/>
                <w:szCs w:val="15"/>
                <w:lang w:eastAsia="es-CO"/>
              </w:rPr>
              <w:t>861</w:t>
            </w:r>
          </w:p>
        </w:tc>
        <w:tc>
          <w:tcPr>
            <w:tcW w:w="7710" w:type="dxa"/>
            <w:shd w:val="clear" w:color="auto" w:fill="auto"/>
            <w:noWrap/>
            <w:vAlign w:val="center"/>
            <w:hideMark/>
          </w:tcPr>
          <w:p w14:paraId="055C4563"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OTROS METABOLITOS DETERMINACIÓN</w:t>
            </w:r>
          </w:p>
        </w:tc>
        <w:tc>
          <w:tcPr>
            <w:tcW w:w="1272" w:type="dxa"/>
            <w:shd w:val="clear" w:color="auto" w:fill="auto"/>
            <w:noWrap/>
            <w:vAlign w:val="center"/>
            <w:hideMark/>
          </w:tcPr>
          <w:p w14:paraId="3FDEA29C" w14:textId="77777777" w:rsidR="0011442D" w:rsidRPr="00D85C73" w:rsidRDefault="0011442D" w:rsidP="0055420E">
            <w:pPr>
              <w:jc w:val="center"/>
              <w:rPr>
                <w:rFonts w:cs="Arial"/>
                <w:sz w:val="15"/>
                <w:szCs w:val="15"/>
                <w:lang w:eastAsia="es-CO"/>
              </w:rPr>
            </w:pPr>
            <w:r w:rsidRPr="00D85C73">
              <w:rPr>
                <w:rFonts w:cs="Arial"/>
                <w:sz w:val="15"/>
                <w:szCs w:val="15"/>
                <w:lang w:eastAsia="es-CO"/>
              </w:rPr>
              <w:t>1 356 864,00</w:t>
            </w:r>
          </w:p>
        </w:tc>
      </w:tr>
      <w:tr w:rsidR="0011442D" w:rsidRPr="00D85C73" w14:paraId="7534686B" w14:textId="77777777" w:rsidTr="00E83E85">
        <w:trPr>
          <w:trHeight w:val="20"/>
          <w:jc w:val="center"/>
        </w:trPr>
        <w:tc>
          <w:tcPr>
            <w:tcW w:w="511" w:type="dxa"/>
            <w:shd w:val="clear" w:color="auto" w:fill="auto"/>
            <w:noWrap/>
            <w:vAlign w:val="center"/>
            <w:hideMark/>
          </w:tcPr>
          <w:p w14:paraId="36EB52AE"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862</w:t>
            </w:r>
          </w:p>
        </w:tc>
        <w:tc>
          <w:tcPr>
            <w:tcW w:w="7710" w:type="dxa"/>
            <w:shd w:val="clear" w:color="auto" w:fill="auto"/>
            <w:noWrap/>
            <w:vAlign w:val="center"/>
            <w:hideMark/>
          </w:tcPr>
          <w:p w14:paraId="7CCFADE8"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CARIOTIPO CON BANDEO G</w:t>
            </w:r>
          </w:p>
        </w:tc>
        <w:tc>
          <w:tcPr>
            <w:tcW w:w="1272" w:type="dxa"/>
            <w:shd w:val="clear" w:color="auto" w:fill="auto"/>
            <w:noWrap/>
            <w:vAlign w:val="center"/>
            <w:hideMark/>
          </w:tcPr>
          <w:p w14:paraId="464F8F2C" w14:textId="77777777" w:rsidR="0011442D" w:rsidRPr="00D85C73" w:rsidRDefault="0011442D" w:rsidP="0055420E">
            <w:pPr>
              <w:jc w:val="center"/>
              <w:rPr>
                <w:rFonts w:cs="Arial"/>
                <w:sz w:val="15"/>
                <w:szCs w:val="15"/>
                <w:lang w:eastAsia="es-CO"/>
              </w:rPr>
            </w:pPr>
            <w:r w:rsidRPr="00D85C73">
              <w:rPr>
                <w:rFonts w:cs="Arial"/>
                <w:sz w:val="15"/>
                <w:szCs w:val="15"/>
                <w:lang w:eastAsia="es-CO"/>
              </w:rPr>
              <w:t>431 663,00</w:t>
            </w:r>
          </w:p>
        </w:tc>
      </w:tr>
      <w:tr w:rsidR="0011442D" w:rsidRPr="00D85C73" w14:paraId="4B439953" w14:textId="77777777" w:rsidTr="00E83E85">
        <w:trPr>
          <w:trHeight w:val="20"/>
          <w:jc w:val="center"/>
        </w:trPr>
        <w:tc>
          <w:tcPr>
            <w:tcW w:w="511" w:type="dxa"/>
            <w:shd w:val="clear" w:color="auto" w:fill="auto"/>
            <w:noWrap/>
            <w:vAlign w:val="center"/>
            <w:hideMark/>
          </w:tcPr>
          <w:p w14:paraId="7696BE1D" w14:textId="77777777" w:rsidR="0011442D" w:rsidRPr="00D85C73" w:rsidRDefault="0011442D" w:rsidP="0055420E">
            <w:pPr>
              <w:jc w:val="center"/>
              <w:rPr>
                <w:rFonts w:cs="Arial"/>
                <w:sz w:val="15"/>
                <w:szCs w:val="15"/>
                <w:lang w:eastAsia="es-CO"/>
              </w:rPr>
            </w:pPr>
            <w:r w:rsidRPr="00D85C73">
              <w:rPr>
                <w:rFonts w:cs="Arial"/>
                <w:sz w:val="15"/>
                <w:szCs w:val="15"/>
                <w:lang w:eastAsia="es-CO"/>
              </w:rPr>
              <w:t>863</w:t>
            </w:r>
          </w:p>
        </w:tc>
        <w:tc>
          <w:tcPr>
            <w:tcW w:w="7710" w:type="dxa"/>
            <w:shd w:val="clear" w:color="auto" w:fill="auto"/>
            <w:noWrap/>
            <w:vAlign w:val="center"/>
            <w:hideMark/>
          </w:tcPr>
          <w:p w14:paraId="10085872"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CARIOTIPO CON BANDEO Q</w:t>
            </w:r>
          </w:p>
        </w:tc>
        <w:tc>
          <w:tcPr>
            <w:tcW w:w="1272" w:type="dxa"/>
            <w:shd w:val="clear" w:color="auto" w:fill="auto"/>
            <w:noWrap/>
            <w:vAlign w:val="center"/>
            <w:hideMark/>
          </w:tcPr>
          <w:p w14:paraId="2B35D546" w14:textId="77777777" w:rsidR="0011442D" w:rsidRPr="00D85C73" w:rsidRDefault="0011442D" w:rsidP="0055420E">
            <w:pPr>
              <w:jc w:val="center"/>
              <w:rPr>
                <w:rFonts w:cs="Arial"/>
                <w:sz w:val="15"/>
                <w:szCs w:val="15"/>
                <w:lang w:eastAsia="es-CO"/>
              </w:rPr>
            </w:pPr>
            <w:r w:rsidRPr="00D85C73">
              <w:rPr>
                <w:rFonts w:cs="Arial"/>
                <w:sz w:val="15"/>
                <w:szCs w:val="15"/>
                <w:lang w:eastAsia="es-CO"/>
              </w:rPr>
              <w:t>431 663,00</w:t>
            </w:r>
          </w:p>
        </w:tc>
      </w:tr>
      <w:tr w:rsidR="0011442D" w:rsidRPr="00D85C73" w14:paraId="43660EA2" w14:textId="77777777" w:rsidTr="00E83E85">
        <w:trPr>
          <w:trHeight w:val="20"/>
          <w:jc w:val="center"/>
        </w:trPr>
        <w:tc>
          <w:tcPr>
            <w:tcW w:w="511" w:type="dxa"/>
            <w:shd w:val="clear" w:color="auto" w:fill="auto"/>
            <w:noWrap/>
            <w:vAlign w:val="center"/>
            <w:hideMark/>
          </w:tcPr>
          <w:p w14:paraId="7B5DD626" w14:textId="77777777" w:rsidR="0011442D" w:rsidRPr="00D85C73" w:rsidRDefault="0011442D" w:rsidP="0055420E">
            <w:pPr>
              <w:jc w:val="center"/>
              <w:rPr>
                <w:rFonts w:cs="Arial"/>
                <w:sz w:val="15"/>
                <w:szCs w:val="15"/>
                <w:lang w:eastAsia="es-CO"/>
              </w:rPr>
            </w:pPr>
            <w:r w:rsidRPr="00D85C73">
              <w:rPr>
                <w:rFonts w:cs="Arial"/>
                <w:sz w:val="15"/>
                <w:szCs w:val="15"/>
                <w:lang w:eastAsia="es-CO"/>
              </w:rPr>
              <w:t>864</w:t>
            </w:r>
          </w:p>
        </w:tc>
        <w:tc>
          <w:tcPr>
            <w:tcW w:w="7710" w:type="dxa"/>
            <w:shd w:val="clear" w:color="auto" w:fill="auto"/>
            <w:noWrap/>
            <w:vAlign w:val="center"/>
            <w:hideMark/>
          </w:tcPr>
          <w:p w14:paraId="59ED5734"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CARIOTIPO CON BANDEO C</w:t>
            </w:r>
          </w:p>
        </w:tc>
        <w:tc>
          <w:tcPr>
            <w:tcW w:w="1272" w:type="dxa"/>
            <w:shd w:val="clear" w:color="auto" w:fill="auto"/>
            <w:noWrap/>
            <w:vAlign w:val="center"/>
            <w:hideMark/>
          </w:tcPr>
          <w:p w14:paraId="01375936" w14:textId="77777777" w:rsidR="0011442D" w:rsidRPr="00D85C73" w:rsidRDefault="0011442D" w:rsidP="0055420E">
            <w:pPr>
              <w:jc w:val="center"/>
              <w:rPr>
                <w:rFonts w:cs="Arial"/>
                <w:sz w:val="15"/>
                <w:szCs w:val="15"/>
                <w:lang w:eastAsia="es-CO"/>
              </w:rPr>
            </w:pPr>
            <w:r w:rsidRPr="00D85C73">
              <w:rPr>
                <w:rFonts w:cs="Arial"/>
                <w:sz w:val="15"/>
                <w:szCs w:val="15"/>
                <w:lang w:eastAsia="es-CO"/>
              </w:rPr>
              <w:t>550 413,00</w:t>
            </w:r>
          </w:p>
        </w:tc>
      </w:tr>
      <w:tr w:rsidR="0011442D" w:rsidRPr="00D85C73" w14:paraId="6C4F6E96" w14:textId="77777777" w:rsidTr="00E83E85">
        <w:trPr>
          <w:trHeight w:val="20"/>
          <w:jc w:val="center"/>
        </w:trPr>
        <w:tc>
          <w:tcPr>
            <w:tcW w:w="511" w:type="dxa"/>
            <w:shd w:val="clear" w:color="auto" w:fill="auto"/>
            <w:noWrap/>
            <w:vAlign w:val="center"/>
            <w:hideMark/>
          </w:tcPr>
          <w:p w14:paraId="3D4C4886" w14:textId="77777777" w:rsidR="0011442D" w:rsidRPr="00D85C73" w:rsidRDefault="0011442D" w:rsidP="0055420E">
            <w:pPr>
              <w:jc w:val="center"/>
              <w:rPr>
                <w:rFonts w:cs="Arial"/>
                <w:sz w:val="15"/>
                <w:szCs w:val="15"/>
                <w:lang w:eastAsia="es-CO"/>
              </w:rPr>
            </w:pPr>
            <w:r w:rsidRPr="00D85C73">
              <w:rPr>
                <w:rFonts w:cs="Arial"/>
                <w:sz w:val="15"/>
                <w:szCs w:val="15"/>
                <w:lang w:eastAsia="es-CO"/>
              </w:rPr>
              <w:t>865</w:t>
            </w:r>
          </w:p>
        </w:tc>
        <w:tc>
          <w:tcPr>
            <w:tcW w:w="7710" w:type="dxa"/>
            <w:shd w:val="clear" w:color="auto" w:fill="auto"/>
            <w:noWrap/>
            <w:vAlign w:val="center"/>
            <w:hideMark/>
          </w:tcPr>
          <w:p w14:paraId="328722A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CARIOTIPO CON BANDEO </w:t>
            </w:r>
            <w:proofErr w:type="spellStart"/>
            <w:r w:rsidRPr="00D85C73">
              <w:rPr>
                <w:rFonts w:cs="Arial"/>
                <w:sz w:val="15"/>
                <w:szCs w:val="15"/>
                <w:lang w:eastAsia="es-CO"/>
              </w:rPr>
              <w:t>RT</w:t>
            </w:r>
            <w:proofErr w:type="spellEnd"/>
          </w:p>
        </w:tc>
        <w:tc>
          <w:tcPr>
            <w:tcW w:w="1272" w:type="dxa"/>
            <w:shd w:val="clear" w:color="auto" w:fill="auto"/>
            <w:noWrap/>
            <w:vAlign w:val="center"/>
            <w:hideMark/>
          </w:tcPr>
          <w:p w14:paraId="0549690B" w14:textId="77777777" w:rsidR="0011442D" w:rsidRPr="00D85C73" w:rsidRDefault="0011442D" w:rsidP="0055420E">
            <w:pPr>
              <w:jc w:val="center"/>
              <w:rPr>
                <w:rFonts w:cs="Arial"/>
                <w:sz w:val="15"/>
                <w:szCs w:val="15"/>
                <w:lang w:eastAsia="es-CO"/>
              </w:rPr>
            </w:pPr>
            <w:r w:rsidRPr="00D85C73">
              <w:rPr>
                <w:rFonts w:cs="Arial"/>
                <w:sz w:val="15"/>
                <w:szCs w:val="15"/>
                <w:lang w:eastAsia="es-CO"/>
              </w:rPr>
              <w:t>597 473,00</w:t>
            </w:r>
          </w:p>
        </w:tc>
      </w:tr>
      <w:tr w:rsidR="0011442D" w:rsidRPr="00D85C73" w14:paraId="4C17B830" w14:textId="77777777" w:rsidTr="00E83E85">
        <w:trPr>
          <w:trHeight w:val="20"/>
          <w:jc w:val="center"/>
        </w:trPr>
        <w:tc>
          <w:tcPr>
            <w:tcW w:w="511" w:type="dxa"/>
            <w:shd w:val="clear" w:color="auto" w:fill="auto"/>
            <w:noWrap/>
            <w:vAlign w:val="center"/>
            <w:hideMark/>
          </w:tcPr>
          <w:p w14:paraId="3E52550C" w14:textId="77777777" w:rsidR="0011442D" w:rsidRPr="00D85C73" w:rsidRDefault="0011442D" w:rsidP="0055420E">
            <w:pPr>
              <w:jc w:val="center"/>
              <w:rPr>
                <w:rFonts w:cs="Arial"/>
                <w:sz w:val="15"/>
                <w:szCs w:val="15"/>
                <w:lang w:eastAsia="es-CO"/>
              </w:rPr>
            </w:pPr>
            <w:r w:rsidRPr="00D85C73">
              <w:rPr>
                <w:rFonts w:cs="Arial"/>
                <w:sz w:val="15"/>
                <w:szCs w:val="15"/>
                <w:lang w:eastAsia="es-CO"/>
              </w:rPr>
              <w:t>866</w:t>
            </w:r>
          </w:p>
        </w:tc>
        <w:tc>
          <w:tcPr>
            <w:tcW w:w="7710" w:type="dxa"/>
            <w:shd w:val="clear" w:color="auto" w:fill="auto"/>
            <w:noWrap/>
            <w:vAlign w:val="center"/>
            <w:hideMark/>
          </w:tcPr>
          <w:p w14:paraId="77957E34"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CARIOTIPO DE INTERCAMBIO DE CROMÁTIDES HERMANAS [</w:t>
            </w:r>
            <w:proofErr w:type="spellStart"/>
            <w:r w:rsidRPr="00D85C73">
              <w:rPr>
                <w:rFonts w:cs="Arial"/>
                <w:sz w:val="15"/>
                <w:szCs w:val="15"/>
                <w:lang w:eastAsia="es-CO"/>
              </w:rPr>
              <w:t>SCE</w:t>
            </w:r>
            <w:proofErr w:type="spellEnd"/>
            <w:r w:rsidRPr="00D85C73">
              <w:rPr>
                <w:rFonts w:cs="Arial"/>
                <w:sz w:val="15"/>
                <w:szCs w:val="15"/>
                <w:lang w:eastAsia="es-CO"/>
              </w:rPr>
              <w:t>]</w:t>
            </w:r>
          </w:p>
        </w:tc>
        <w:tc>
          <w:tcPr>
            <w:tcW w:w="1272" w:type="dxa"/>
            <w:shd w:val="clear" w:color="auto" w:fill="auto"/>
            <w:noWrap/>
            <w:vAlign w:val="center"/>
            <w:hideMark/>
          </w:tcPr>
          <w:p w14:paraId="3D1790B8" w14:textId="77777777" w:rsidR="0011442D" w:rsidRPr="00D85C73" w:rsidRDefault="0011442D" w:rsidP="0055420E">
            <w:pPr>
              <w:jc w:val="center"/>
              <w:rPr>
                <w:rFonts w:cs="Arial"/>
                <w:sz w:val="15"/>
                <w:szCs w:val="15"/>
                <w:lang w:eastAsia="es-CO"/>
              </w:rPr>
            </w:pPr>
            <w:r w:rsidRPr="00D85C73">
              <w:rPr>
                <w:rFonts w:cs="Arial"/>
                <w:sz w:val="15"/>
                <w:szCs w:val="15"/>
                <w:lang w:eastAsia="es-CO"/>
              </w:rPr>
              <w:t>702 647,00</w:t>
            </w:r>
          </w:p>
        </w:tc>
      </w:tr>
      <w:tr w:rsidR="0011442D" w:rsidRPr="00D85C73" w14:paraId="144D486F" w14:textId="77777777" w:rsidTr="00E83E85">
        <w:trPr>
          <w:trHeight w:val="20"/>
          <w:jc w:val="center"/>
        </w:trPr>
        <w:tc>
          <w:tcPr>
            <w:tcW w:w="511" w:type="dxa"/>
            <w:shd w:val="clear" w:color="auto" w:fill="auto"/>
            <w:noWrap/>
            <w:vAlign w:val="center"/>
            <w:hideMark/>
          </w:tcPr>
          <w:p w14:paraId="4501DF01" w14:textId="77777777" w:rsidR="0011442D" w:rsidRPr="00D85C73" w:rsidRDefault="0011442D" w:rsidP="0055420E">
            <w:pPr>
              <w:jc w:val="center"/>
              <w:rPr>
                <w:rFonts w:cs="Arial"/>
                <w:sz w:val="15"/>
                <w:szCs w:val="15"/>
                <w:lang w:eastAsia="es-CO"/>
              </w:rPr>
            </w:pPr>
            <w:r w:rsidRPr="00D85C73">
              <w:rPr>
                <w:rFonts w:cs="Arial"/>
                <w:sz w:val="15"/>
                <w:szCs w:val="15"/>
                <w:lang w:eastAsia="es-CO"/>
              </w:rPr>
              <w:t>867</w:t>
            </w:r>
          </w:p>
        </w:tc>
        <w:tc>
          <w:tcPr>
            <w:tcW w:w="7710" w:type="dxa"/>
            <w:shd w:val="clear" w:color="auto" w:fill="auto"/>
            <w:noWrap/>
            <w:vAlign w:val="center"/>
            <w:hideMark/>
          </w:tcPr>
          <w:p w14:paraId="73D513D5"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CARIOTIPO PARA CROMOSOMA FILADELFIA</w:t>
            </w:r>
          </w:p>
        </w:tc>
        <w:tc>
          <w:tcPr>
            <w:tcW w:w="1272" w:type="dxa"/>
            <w:shd w:val="clear" w:color="auto" w:fill="auto"/>
            <w:noWrap/>
            <w:vAlign w:val="center"/>
            <w:hideMark/>
          </w:tcPr>
          <w:p w14:paraId="5066D6DA" w14:textId="77777777" w:rsidR="0011442D" w:rsidRPr="00D85C73" w:rsidRDefault="0011442D" w:rsidP="0055420E">
            <w:pPr>
              <w:jc w:val="center"/>
              <w:rPr>
                <w:rFonts w:cs="Arial"/>
                <w:sz w:val="15"/>
                <w:szCs w:val="15"/>
                <w:lang w:eastAsia="es-CO"/>
              </w:rPr>
            </w:pPr>
            <w:r w:rsidRPr="00D85C73">
              <w:rPr>
                <w:rFonts w:cs="Arial"/>
                <w:sz w:val="15"/>
                <w:szCs w:val="15"/>
                <w:lang w:eastAsia="es-CO"/>
              </w:rPr>
              <w:t>669 390,00</w:t>
            </w:r>
          </w:p>
        </w:tc>
      </w:tr>
      <w:tr w:rsidR="0011442D" w:rsidRPr="00D85C73" w14:paraId="64401A7B" w14:textId="77777777" w:rsidTr="00E83E85">
        <w:trPr>
          <w:trHeight w:val="20"/>
          <w:jc w:val="center"/>
        </w:trPr>
        <w:tc>
          <w:tcPr>
            <w:tcW w:w="511" w:type="dxa"/>
            <w:shd w:val="clear" w:color="auto" w:fill="auto"/>
            <w:noWrap/>
            <w:vAlign w:val="center"/>
            <w:hideMark/>
          </w:tcPr>
          <w:p w14:paraId="73E078A1" w14:textId="77777777" w:rsidR="0011442D" w:rsidRPr="00D85C73" w:rsidRDefault="0011442D" w:rsidP="0055420E">
            <w:pPr>
              <w:jc w:val="center"/>
              <w:rPr>
                <w:rFonts w:cs="Arial"/>
                <w:sz w:val="15"/>
                <w:szCs w:val="15"/>
                <w:lang w:eastAsia="es-CO"/>
              </w:rPr>
            </w:pPr>
            <w:r w:rsidRPr="00D85C73">
              <w:rPr>
                <w:rFonts w:cs="Arial"/>
                <w:sz w:val="15"/>
                <w:szCs w:val="15"/>
                <w:lang w:eastAsia="es-CO"/>
              </w:rPr>
              <w:t>868</w:t>
            </w:r>
          </w:p>
        </w:tc>
        <w:tc>
          <w:tcPr>
            <w:tcW w:w="7710" w:type="dxa"/>
            <w:shd w:val="clear" w:color="auto" w:fill="auto"/>
            <w:noWrap/>
            <w:vAlign w:val="center"/>
            <w:hideMark/>
          </w:tcPr>
          <w:p w14:paraId="05809C12" w14:textId="77777777" w:rsidR="0011442D" w:rsidRPr="00D85C73" w:rsidRDefault="0011442D" w:rsidP="0055420E">
            <w:pPr>
              <w:jc w:val="center"/>
              <w:rPr>
                <w:rFonts w:cs="Arial"/>
                <w:sz w:val="15"/>
                <w:szCs w:val="15"/>
                <w:lang w:eastAsia="es-CO"/>
              </w:rPr>
            </w:pPr>
            <w:r w:rsidRPr="00D85C73">
              <w:rPr>
                <w:rFonts w:cs="Arial"/>
                <w:sz w:val="15"/>
                <w:szCs w:val="15"/>
                <w:lang w:eastAsia="es-CO"/>
              </w:rPr>
              <w:t>CARIOTIPO PARA ESTADOS LEUCÉMICOS</w:t>
            </w:r>
          </w:p>
        </w:tc>
        <w:tc>
          <w:tcPr>
            <w:tcW w:w="1272" w:type="dxa"/>
            <w:shd w:val="clear" w:color="auto" w:fill="auto"/>
            <w:noWrap/>
            <w:vAlign w:val="center"/>
            <w:hideMark/>
          </w:tcPr>
          <w:p w14:paraId="31F02174" w14:textId="77777777" w:rsidR="0011442D" w:rsidRPr="00D85C73" w:rsidRDefault="0011442D" w:rsidP="0055420E">
            <w:pPr>
              <w:jc w:val="center"/>
              <w:rPr>
                <w:rFonts w:cs="Arial"/>
                <w:sz w:val="15"/>
                <w:szCs w:val="15"/>
                <w:lang w:eastAsia="es-CO"/>
              </w:rPr>
            </w:pPr>
            <w:r w:rsidRPr="00D85C73">
              <w:rPr>
                <w:rFonts w:cs="Arial"/>
                <w:sz w:val="15"/>
                <w:szCs w:val="15"/>
                <w:lang w:eastAsia="es-CO"/>
              </w:rPr>
              <w:t>658 820,00</w:t>
            </w:r>
          </w:p>
        </w:tc>
      </w:tr>
      <w:tr w:rsidR="0011442D" w:rsidRPr="00D85C73" w14:paraId="6AD9696F" w14:textId="77777777" w:rsidTr="00E83E85">
        <w:trPr>
          <w:trHeight w:val="20"/>
          <w:jc w:val="center"/>
        </w:trPr>
        <w:tc>
          <w:tcPr>
            <w:tcW w:w="511" w:type="dxa"/>
            <w:shd w:val="clear" w:color="auto" w:fill="auto"/>
            <w:noWrap/>
            <w:vAlign w:val="center"/>
            <w:hideMark/>
          </w:tcPr>
          <w:p w14:paraId="0A44DB7F" w14:textId="77777777" w:rsidR="0011442D" w:rsidRPr="00D85C73" w:rsidRDefault="0011442D" w:rsidP="0055420E">
            <w:pPr>
              <w:jc w:val="center"/>
              <w:rPr>
                <w:rFonts w:cs="Arial"/>
                <w:sz w:val="15"/>
                <w:szCs w:val="15"/>
                <w:lang w:eastAsia="es-CO"/>
              </w:rPr>
            </w:pPr>
            <w:r w:rsidRPr="00D85C73">
              <w:rPr>
                <w:rFonts w:cs="Arial"/>
                <w:sz w:val="15"/>
                <w:szCs w:val="15"/>
                <w:lang w:eastAsia="es-CO"/>
              </w:rPr>
              <w:t>869</w:t>
            </w:r>
          </w:p>
        </w:tc>
        <w:tc>
          <w:tcPr>
            <w:tcW w:w="7710" w:type="dxa"/>
            <w:shd w:val="clear" w:color="auto" w:fill="auto"/>
            <w:noWrap/>
            <w:vAlign w:val="center"/>
            <w:hideMark/>
          </w:tcPr>
          <w:p w14:paraId="0EA53F74"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ESTUDIO MOLECULAR DE ENFERMEDADES</w:t>
            </w:r>
          </w:p>
        </w:tc>
        <w:tc>
          <w:tcPr>
            <w:tcW w:w="1272" w:type="dxa"/>
            <w:shd w:val="clear" w:color="auto" w:fill="auto"/>
            <w:noWrap/>
            <w:vAlign w:val="center"/>
            <w:hideMark/>
          </w:tcPr>
          <w:p w14:paraId="747FEDF9" w14:textId="77777777" w:rsidR="0011442D" w:rsidRPr="00D85C73" w:rsidRDefault="0011442D" w:rsidP="0055420E">
            <w:pPr>
              <w:jc w:val="center"/>
              <w:rPr>
                <w:rFonts w:cs="Arial"/>
                <w:sz w:val="15"/>
                <w:szCs w:val="15"/>
                <w:lang w:eastAsia="es-CO"/>
              </w:rPr>
            </w:pPr>
            <w:r w:rsidRPr="00D85C73">
              <w:rPr>
                <w:rFonts w:cs="Arial"/>
                <w:sz w:val="15"/>
                <w:szCs w:val="15"/>
                <w:lang w:eastAsia="es-CO"/>
              </w:rPr>
              <w:t>5 421 208,00</w:t>
            </w:r>
          </w:p>
        </w:tc>
      </w:tr>
      <w:tr w:rsidR="0011442D" w:rsidRPr="00D85C73" w14:paraId="115A7475" w14:textId="77777777" w:rsidTr="00E83E85">
        <w:trPr>
          <w:trHeight w:val="20"/>
          <w:jc w:val="center"/>
        </w:trPr>
        <w:tc>
          <w:tcPr>
            <w:tcW w:w="511" w:type="dxa"/>
            <w:shd w:val="clear" w:color="auto" w:fill="auto"/>
            <w:noWrap/>
            <w:vAlign w:val="center"/>
            <w:hideMark/>
          </w:tcPr>
          <w:p w14:paraId="31AEAA75" w14:textId="77777777" w:rsidR="0011442D" w:rsidRPr="00D85C73" w:rsidRDefault="0011442D" w:rsidP="0055420E">
            <w:pPr>
              <w:jc w:val="center"/>
              <w:rPr>
                <w:rFonts w:cs="Arial"/>
                <w:sz w:val="15"/>
                <w:szCs w:val="15"/>
                <w:lang w:eastAsia="es-CO"/>
              </w:rPr>
            </w:pPr>
            <w:r w:rsidRPr="00D85C73">
              <w:rPr>
                <w:rFonts w:cs="Arial"/>
                <w:sz w:val="15"/>
                <w:szCs w:val="15"/>
                <w:lang w:eastAsia="es-CO"/>
              </w:rPr>
              <w:t>870</w:t>
            </w:r>
          </w:p>
        </w:tc>
        <w:tc>
          <w:tcPr>
            <w:tcW w:w="7710" w:type="dxa"/>
            <w:shd w:val="clear" w:color="auto" w:fill="auto"/>
            <w:noWrap/>
            <w:vAlign w:val="center"/>
            <w:hideMark/>
          </w:tcPr>
          <w:p w14:paraId="14CE09F9"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ERBB2</w:t>
            </w:r>
            <w:proofErr w:type="spellEnd"/>
            <w:r w:rsidRPr="00D85C73">
              <w:rPr>
                <w:rFonts w:cs="Arial"/>
                <w:sz w:val="15"/>
                <w:szCs w:val="15"/>
                <w:lang w:eastAsia="es-CO"/>
              </w:rPr>
              <w:t xml:space="preserve"> [</w:t>
            </w:r>
            <w:proofErr w:type="spellStart"/>
            <w:r w:rsidRPr="00D85C73">
              <w:rPr>
                <w:rFonts w:cs="Arial"/>
                <w:sz w:val="15"/>
                <w:szCs w:val="15"/>
                <w:lang w:eastAsia="es-CO"/>
              </w:rPr>
              <w:t>HER</w:t>
            </w:r>
            <w:proofErr w:type="spellEnd"/>
            <w:r w:rsidRPr="00D85C73">
              <w:rPr>
                <w:rFonts w:cs="Arial"/>
                <w:sz w:val="15"/>
                <w:szCs w:val="15"/>
                <w:lang w:eastAsia="es-CO"/>
              </w:rPr>
              <w:t>-2/</w:t>
            </w:r>
            <w:proofErr w:type="spellStart"/>
            <w:r w:rsidRPr="00D85C73">
              <w:rPr>
                <w:rFonts w:cs="Arial"/>
                <w:sz w:val="15"/>
                <w:szCs w:val="15"/>
                <w:lang w:eastAsia="es-CO"/>
              </w:rPr>
              <w:t>neu</w:t>
            </w:r>
            <w:proofErr w:type="spellEnd"/>
            <w:r w:rsidRPr="00D85C73">
              <w:rPr>
                <w:rFonts w:cs="Arial"/>
                <w:sz w:val="15"/>
                <w:szCs w:val="15"/>
                <w:lang w:eastAsia="es-CO"/>
              </w:rPr>
              <w:t>] (</w:t>
            </w:r>
            <w:proofErr w:type="spellStart"/>
            <w:r w:rsidRPr="00D85C73">
              <w:rPr>
                <w:rFonts w:cs="Arial"/>
                <w:sz w:val="15"/>
                <w:szCs w:val="15"/>
                <w:lang w:eastAsia="es-CO"/>
              </w:rPr>
              <w:t>ONCOGEN</w:t>
            </w:r>
            <w:proofErr w:type="spellEnd"/>
            <w:r w:rsidRPr="00D85C73">
              <w:rPr>
                <w:rFonts w:cs="Arial"/>
                <w:sz w:val="15"/>
                <w:szCs w:val="15"/>
                <w:lang w:eastAsia="es-CO"/>
              </w:rPr>
              <w:t>) HIBRIDACIÓN "IN SITU" CON FLUORESCENCIA [FISH]</w:t>
            </w:r>
          </w:p>
        </w:tc>
        <w:tc>
          <w:tcPr>
            <w:tcW w:w="1272" w:type="dxa"/>
            <w:shd w:val="clear" w:color="auto" w:fill="auto"/>
            <w:noWrap/>
            <w:vAlign w:val="center"/>
            <w:hideMark/>
          </w:tcPr>
          <w:p w14:paraId="3F61432A" w14:textId="77777777" w:rsidR="0011442D" w:rsidRPr="00D85C73" w:rsidRDefault="0011442D" w:rsidP="0055420E">
            <w:pPr>
              <w:jc w:val="center"/>
              <w:rPr>
                <w:rFonts w:cs="Arial"/>
                <w:sz w:val="15"/>
                <w:szCs w:val="15"/>
                <w:lang w:eastAsia="es-CO"/>
              </w:rPr>
            </w:pPr>
            <w:r w:rsidRPr="00D85C73">
              <w:rPr>
                <w:rFonts w:cs="Arial"/>
                <w:sz w:val="15"/>
                <w:szCs w:val="15"/>
                <w:lang w:eastAsia="es-CO"/>
              </w:rPr>
              <w:t>1 318 370,00</w:t>
            </w:r>
          </w:p>
        </w:tc>
      </w:tr>
      <w:tr w:rsidR="0011442D" w:rsidRPr="00D85C73" w14:paraId="76ABDE78" w14:textId="77777777" w:rsidTr="00E83E85">
        <w:trPr>
          <w:trHeight w:val="20"/>
          <w:jc w:val="center"/>
        </w:trPr>
        <w:tc>
          <w:tcPr>
            <w:tcW w:w="511" w:type="dxa"/>
            <w:shd w:val="clear" w:color="auto" w:fill="auto"/>
            <w:noWrap/>
            <w:vAlign w:val="center"/>
            <w:hideMark/>
          </w:tcPr>
          <w:p w14:paraId="563269F2" w14:textId="77777777" w:rsidR="0011442D" w:rsidRPr="00D85C73" w:rsidRDefault="0011442D" w:rsidP="0055420E">
            <w:pPr>
              <w:jc w:val="center"/>
              <w:rPr>
                <w:rFonts w:cs="Arial"/>
                <w:sz w:val="15"/>
                <w:szCs w:val="15"/>
                <w:lang w:eastAsia="es-CO"/>
              </w:rPr>
            </w:pPr>
            <w:r w:rsidRPr="00D85C73">
              <w:rPr>
                <w:rFonts w:cs="Arial"/>
                <w:sz w:val="15"/>
                <w:szCs w:val="15"/>
                <w:lang w:eastAsia="es-CO"/>
              </w:rPr>
              <w:t>871</w:t>
            </w:r>
          </w:p>
        </w:tc>
        <w:tc>
          <w:tcPr>
            <w:tcW w:w="7710" w:type="dxa"/>
            <w:shd w:val="clear" w:color="auto" w:fill="auto"/>
            <w:noWrap/>
            <w:vAlign w:val="center"/>
            <w:hideMark/>
          </w:tcPr>
          <w:p w14:paraId="671740A7"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DE CROMATINA</w:t>
            </w:r>
          </w:p>
        </w:tc>
        <w:tc>
          <w:tcPr>
            <w:tcW w:w="1272" w:type="dxa"/>
            <w:shd w:val="clear" w:color="auto" w:fill="auto"/>
            <w:noWrap/>
            <w:vAlign w:val="center"/>
            <w:hideMark/>
          </w:tcPr>
          <w:p w14:paraId="02183B69" w14:textId="77777777" w:rsidR="0011442D" w:rsidRPr="00D85C73" w:rsidRDefault="0011442D" w:rsidP="0055420E">
            <w:pPr>
              <w:jc w:val="center"/>
              <w:rPr>
                <w:rFonts w:cs="Arial"/>
                <w:sz w:val="15"/>
                <w:szCs w:val="15"/>
                <w:lang w:eastAsia="es-CO"/>
              </w:rPr>
            </w:pPr>
            <w:r w:rsidRPr="00D85C73">
              <w:rPr>
                <w:rFonts w:cs="Arial"/>
                <w:sz w:val="15"/>
                <w:szCs w:val="15"/>
                <w:lang w:eastAsia="es-CO"/>
              </w:rPr>
              <w:t>223 622,00</w:t>
            </w:r>
          </w:p>
        </w:tc>
      </w:tr>
      <w:tr w:rsidR="0011442D" w:rsidRPr="00D85C73" w14:paraId="540CBF17" w14:textId="77777777" w:rsidTr="00E83E85">
        <w:trPr>
          <w:trHeight w:val="20"/>
          <w:jc w:val="center"/>
        </w:trPr>
        <w:tc>
          <w:tcPr>
            <w:tcW w:w="511" w:type="dxa"/>
            <w:shd w:val="clear" w:color="auto" w:fill="auto"/>
            <w:noWrap/>
            <w:vAlign w:val="center"/>
            <w:hideMark/>
          </w:tcPr>
          <w:p w14:paraId="3A828BB2" w14:textId="77777777" w:rsidR="0011442D" w:rsidRPr="00D85C73" w:rsidRDefault="0011442D" w:rsidP="0055420E">
            <w:pPr>
              <w:jc w:val="center"/>
              <w:rPr>
                <w:rFonts w:cs="Arial"/>
                <w:sz w:val="15"/>
                <w:szCs w:val="15"/>
                <w:lang w:eastAsia="es-CO"/>
              </w:rPr>
            </w:pPr>
            <w:r w:rsidRPr="00D85C73">
              <w:rPr>
                <w:rFonts w:cs="Arial"/>
                <w:sz w:val="15"/>
                <w:szCs w:val="15"/>
                <w:lang w:eastAsia="es-CO"/>
              </w:rPr>
              <w:t>872</w:t>
            </w:r>
          </w:p>
        </w:tc>
        <w:tc>
          <w:tcPr>
            <w:tcW w:w="7710" w:type="dxa"/>
            <w:shd w:val="clear" w:color="auto" w:fill="auto"/>
            <w:noWrap/>
            <w:vAlign w:val="center"/>
            <w:hideMark/>
          </w:tcPr>
          <w:p w14:paraId="3D35FE03"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BCR</w:t>
            </w:r>
            <w:proofErr w:type="spellEnd"/>
            <w:r w:rsidRPr="00D85C73">
              <w:rPr>
                <w:rFonts w:cs="Arial"/>
                <w:color w:val="000000"/>
                <w:sz w:val="15"/>
                <w:szCs w:val="15"/>
                <w:lang w:eastAsia="es-CO"/>
              </w:rPr>
              <w:t>/</w:t>
            </w:r>
            <w:proofErr w:type="spellStart"/>
            <w:r w:rsidRPr="00D85C73">
              <w:rPr>
                <w:rFonts w:cs="Arial"/>
                <w:color w:val="000000"/>
                <w:sz w:val="15"/>
                <w:szCs w:val="15"/>
                <w:lang w:eastAsia="es-CO"/>
              </w:rPr>
              <w:t>ABL</w:t>
            </w:r>
            <w:proofErr w:type="spellEnd"/>
            <w:r w:rsidRPr="00D85C73">
              <w:rPr>
                <w:rFonts w:cs="Arial"/>
                <w:color w:val="000000"/>
                <w:sz w:val="15"/>
                <w:szCs w:val="15"/>
                <w:lang w:eastAsia="es-CO"/>
              </w:rPr>
              <w:t xml:space="preserve"> TRANSLOCACIÓN DE GENES CUANTITATIVO</w:t>
            </w:r>
          </w:p>
        </w:tc>
        <w:tc>
          <w:tcPr>
            <w:tcW w:w="1272" w:type="dxa"/>
            <w:shd w:val="clear" w:color="auto" w:fill="auto"/>
            <w:noWrap/>
            <w:vAlign w:val="center"/>
            <w:hideMark/>
          </w:tcPr>
          <w:p w14:paraId="5B5E8477" w14:textId="77777777" w:rsidR="0011442D" w:rsidRPr="00D85C73" w:rsidRDefault="0011442D" w:rsidP="0055420E">
            <w:pPr>
              <w:jc w:val="center"/>
              <w:rPr>
                <w:rFonts w:cs="Arial"/>
                <w:sz w:val="15"/>
                <w:szCs w:val="15"/>
                <w:lang w:eastAsia="es-CO"/>
              </w:rPr>
            </w:pPr>
            <w:r w:rsidRPr="00D85C73">
              <w:rPr>
                <w:rFonts w:cs="Arial"/>
                <w:sz w:val="15"/>
                <w:szCs w:val="15"/>
                <w:lang w:eastAsia="es-CO"/>
              </w:rPr>
              <w:t>799 242,00</w:t>
            </w:r>
          </w:p>
        </w:tc>
      </w:tr>
      <w:tr w:rsidR="0011442D" w:rsidRPr="00D85C73" w14:paraId="1E7C5266" w14:textId="77777777" w:rsidTr="00E83E85">
        <w:trPr>
          <w:trHeight w:val="20"/>
          <w:jc w:val="center"/>
        </w:trPr>
        <w:tc>
          <w:tcPr>
            <w:tcW w:w="511" w:type="dxa"/>
            <w:shd w:val="clear" w:color="auto" w:fill="auto"/>
            <w:noWrap/>
            <w:vAlign w:val="center"/>
            <w:hideMark/>
          </w:tcPr>
          <w:p w14:paraId="080BCAD9" w14:textId="77777777" w:rsidR="0011442D" w:rsidRPr="00D85C73" w:rsidRDefault="0011442D" w:rsidP="0055420E">
            <w:pPr>
              <w:jc w:val="center"/>
              <w:rPr>
                <w:rFonts w:cs="Arial"/>
                <w:sz w:val="15"/>
                <w:szCs w:val="15"/>
                <w:lang w:eastAsia="es-CO"/>
              </w:rPr>
            </w:pPr>
            <w:r w:rsidRPr="00D85C73">
              <w:rPr>
                <w:rFonts w:cs="Arial"/>
                <w:sz w:val="15"/>
                <w:szCs w:val="15"/>
                <w:lang w:eastAsia="es-CO"/>
              </w:rPr>
              <w:t>873</w:t>
            </w:r>
          </w:p>
        </w:tc>
        <w:tc>
          <w:tcPr>
            <w:tcW w:w="7710" w:type="dxa"/>
            <w:shd w:val="clear" w:color="auto" w:fill="auto"/>
            <w:noWrap/>
            <w:vAlign w:val="center"/>
            <w:hideMark/>
          </w:tcPr>
          <w:p w14:paraId="4771931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ESTUDIOS GENÉTICOS DE CROMOSOMAS (ESPECÍFICOS)</w:t>
            </w:r>
          </w:p>
        </w:tc>
        <w:tc>
          <w:tcPr>
            <w:tcW w:w="1272" w:type="dxa"/>
            <w:shd w:val="clear" w:color="auto" w:fill="auto"/>
            <w:noWrap/>
            <w:vAlign w:val="center"/>
            <w:hideMark/>
          </w:tcPr>
          <w:p w14:paraId="6B25A6C9" w14:textId="77777777" w:rsidR="0011442D" w:rsidRPr="00D85C73" w:rsidRDefault="0011442D" w:rsidP="0055420E">
            <w:pPr>
              <w:jc w:val="center"/>
              <w:rPr>
                <w:rFonts w:cs="Arial"/>
                <w:sz w:val="15"/>
                <w:szCs w:val="15"/>
                <w:lang w:eastAsia="es-CO"/>
              </w:rPr>
            </w:pPr>
            <w:r w:rsidRPr="00D85C73">
              <w:rPr>
                <w:rFonts w:cs="Arial"/>
                <w:sz w:val="15"/>
                <w:szCs w:val="15"/>
                <w:lang w:eastAsia="es-CO"/>
              </w:rPr>
              <w:t>1 799 497,00</w:t>
            </w:r>
          </w:p>
        </w:tc>
      </w:tr>
      <w:tr w:rsidR="0011442D" w:rsidRPr="00D85C73" w14:paraId="6DDA8B55" w14:textId="77777777" w:rsidTr="00E83E85">
        <w:trPr>
          <w:trHeight w:val="20"/>
          <w:jc w:val="center"/>
        </w:trPr>
        <w:tc>
          <w:tcPr>
            <w:tcW w:w="511" w:type="dxa"/>
            <w:shd w:val="clear" w:color="auto" w:fill="auto"/>
            <w:noWrap/>
            <w:vAlign w:val="center"/>
            <w:hideMark/>
          </w:tcPr>
          <w:p w14:paraId="2271E3C1" w14:textId="77777777" w:rsidR="0011442D" w:rsidRPr="00D85C73" w:rsidRDefault="0011442D" w:rsidP="0055420E">
            <w:pPr>
              <w:jc w:val="center"/>
              <w:rPr>
                <w:rFonts w:cs="Arial"/>
                <w:sz w:val="15"/>
                <w:szCs w:val="15"/>
                <w:lang w:eastAsia="es-CO"/>
              </w:rPr>
            </w:pPr>
            <w:r w:rsidRPr="00D85C73">
              <w:rPr>
                <w:rFonts w:cs="Arial"/>
                <w:sz w:val="15"/>
                <w:szCs w:val="15"/>
                <w:lang w:eastAsia="es-CO"/>
              </w:rPr>
              <w:t>874</w:t>
            </w:r>
          </w:p>
        </w:tc>
        <w:tc>
          <w:tcPr>
            <w:tcW w:w="7710" w:type="dxa"/>
            <w:shd w:val="clear" w:color="auto" w:fill="auto"/>
            <w:noWrap/>
            <w:vAlign w:val="center"/>
            <w:hideMark/>
          </w:tcPr>
          <w:p w14:paraId="063B2EA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ESTUDIOS GENÉTICOS DE ADN MITOCONDRIAL (ESPECÍFICO)</w:t>
            </w:r>
          </w:p>
        </w:tc>
        <w:tc>
          <w:tcPr>
            <w:tcW w:w="1272" w:type="dxa"/>
            <w:shd w:val="clear" w:color="auto" w:fill="auto"/>
            <w:noWrap/>
            <w:vAlign w:val="center"/>
            <w:hideMark/>
          </w:tcPr>
          <w:p w14:paraId="27792704" w14:textId="77777777" w:rsidR="0011442D" w:rsidRPr="00D85C73" w:rsidRDefault="0011442D" w:rsidP="0055420E">
            <w:pPr>
              <w:jc w:val="center"/>
              <w:rPr>
                <w:rFonts w:cs="Arial"/>
                <w:sz w:val="15"/>
                <w:szCs w:val="15"/>
                <w:lang w:eastAsia="es-CO"/>
              </w:rPr>
            </w:pPr>
            <w:r w:rsidRPr="00D85C73">
              <w:rPr>
                <w:rFonts w:cs="Arial"/>
                <w:sz w:val="15"/>
                <w:szCs w:val="15"/>
                <w:lang w:eastAsia="es-CO"/>
              </w:rPr>
              <w:t>4 798 975,00</w:t>
            </w:r>
          </w:p>
        </w:tc>
      </w:tr>
      <w:tr w:rsidR="0011442D" w:rsidRPr="00D85C73" w14:paraId="1DB42856" w14:textId="77777777" w:rsidTr="00E83E85">
        <w:trPr>
          <w:trHeight w:val="20"/>
          <w:jc w:val="center"/>
        </w:trPr>
        <w:tc>
          <w:tcPr>
            <w:tcW w:w="511" w:type="dxa"/>
            <w:shd w:val="clear" w:color="auto" w:fill="auto"/>
            <w:noWrap/>
            <w:vAlign w:val="center"/>
            <w:hideMark/>
          </w:tcPr>
          <w:p w14:paraId="742035A2" w14:textId="77777777" w:rsidR="0011442D" w:rsidRPr="00D85C73" w:rsidRDefault="0011442D" w:rsidP="0055420E">
            <w:pPr>
              <w:jc w:val="center"/>
              <w:rPr>
                <w:rFonts w:cs="Arial"/>
                <w:sz w:val="15"/>
                <w:szCs w:val="15"/>
                <w:lang w:eastAsia="es-CO"/>
              </w:rPr>
            </w:pPr>
            <w:r w:rsidRPr="00D85C73">
              <w:rPr>
                <w:rFonts w:cs="Arial"/>
                <w:sz w:val="15"/>
                <w:szCs w:val="15"/>
                <w:lang w:eastAsia="es-CO"/>
              </w:rPr>
              <w:t>875</w:t>
            </w:r>
          </w:p>
        </w:tc>
        <w:tc>
          <w:tcPr>
            <w:tcW w:w="7710" w:type="dxa"/>
            <w:shd w:val="clear" w:color="auto" w:fill="auto"/>
            <w:noWrap/>
            <w:vAlign w:val="center"/>
            <w:hideMark/>
          </w:tcPr>
          <w:p w14:paraId="12B68E8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ESTUDIOS MOLECULARES DE GENES (ESPECÍFICOS)</w:t>
            </w:r>
          </w:p>
        </w:tc>
        <w:tc>
          <w:tcPr>
            <w:tcW w:w="1272" w:type="dxa"/>
            <w:shd w:val="clear" w:color="auto" w:fill="auto"/>
            <w:noWrap/>
            <w:vAlign w:val="center"/>
            <w:hideMark/>
          </w:tcPr>
          <w:p w14:paraId="008587B7" w14:textId="77777777" w:rsidR="0011442D" w:rsidRPr="00D85C73" w:rsidRDefault="0011442D" w:rsidP="0055420E">
            <w:pPr>
              <w:jc w:val="center"/>
              <w:rPr>
                <w:rFonts w:cs="Arial"/>
                <w:sz w:val="15"/>
                <w:szCs w:val="15"/>
                <w:lang w:eastAsia="es-CO"/>
              </w:rPr>
            </w:pPr>
            <w:r w:rsidRPr="00D85C73">
              <w:rPr>
                <w:rFonts w:cs="Arial"/>
                <w:sz w:val="15"/>
                <w:szCs w:val="15"/>
                <w:lang w:eastAsia="es-CO"/>
              </w:rPr>
              <w:t>4 720 205,00</w:t>
            </w:r>
          </w:p>
        </w:tc>
      </w:tr>
      <w:tr w:rsidR="0011442D" w:rsidRPr="00D85C73" w14:paraId="660F0021" w14:textId="77777777" w:rsidTr="00E83E85">
        <w:trPr>
          <w:trHeight w:val="20"/>
          <w:jc w:val="center"/>
        </w:trPr>
        <w:tc>
          <w:tcPr>
            <w:tcW w:w="511" w:type="dxa"/>
            <w:shd w:val="clear" w:color="auto" w:fill="auto"/>
            <w:noWrap/>
            <w:vAlign w:val="center"/>
            <w:hideMark/>
          </w:tcPr>
          <w:p w14:paraId="237C2F35" w14:textId="77777777" w:rsidR="0011442D" w:rsidRPr="00D85C73" w:rsidRDefault="0011442D" w:rsidP="0055420E">
            <w:pPr>
              <w:jc w:val="center"/>
              <w:rPr>
                <w:rFonts w:cs="Arial"/>
                <w:sz w:val="15"/>
                <w:szCs w:val="15"/>
                <w:lang w:eastAsia="es-CO"/>
              </w:rPr>
            </w:pPr>
            <w:r w:rsidRPr="00D85C73">
              <w:rPr>
                <w:rFonts w:cs="Arial"/>
                <w:sz w:val="15"/>
                <w:szCs w:val="15"/>
                <w:lang w:eastAsia="es-CO"/>
              </w:rPr>
              <w:t>876</w:t>
            </w:r>
          </w:p>
        </w:tc>
        <w:tc>
          <w:tcPr>
            <w:tcW w:w="7710" w:type="dxa"/>
            <w:shd w:val="clear" w:color="auto" w:fill="auto"/>
            <w:noWrap/>
            <w:vAlign w:val="center"/>
            <w:hideMark/>
          </w:tcPr>
          <w:p w14:paraId="6E2BB990"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ESTUDIO MOLECULAR DE </w:t>
            </w:r>
            <w:proofErr w:type="spellStart"/>
            <w:r w:rsidRPr="00D85C73">
              <w:rPr>
                <w:rFonts w:cs="Arial"/>
                <w:color w:val="000000"/>
                <w:sz w:val="15"/>
                <w:szCs w:val="15"/>
                <w:lang w:eastAsia="es-CO"/>
              </w:rPr>
              <w:t>REARREGLOS</w:t>
            </w:r>
            <w:proofErr w:type="spellEnd"/>
            <w:r w:rsidRPr="00D85C73">
              <w:rPr>
                <w:rFonts w:cs="Arial"/>
                <w:color w:val="000000"/>
                <w:sz w:val="15"/>
                <w:szCs w:val="15"/>
                <w:lang w:eastAsia="es-CO"/>
              </w:rPr>
              <w:t xml:space="preserve"> (ESPECÍFICOS)</w:t>
            </w:r>
          </w:p>
        </w:tc>
        <w:tc>
          <w:tcPr>
            <w:tcW w:w="1272" w:type="dxa"/>
            <w:shd w:val="clear" w:color="auto" w:fill="auto"/>
            <w:noWrap/>
            <w:vAlign w:val="center"/>
            <w:hideMark/>
          </w:tcPr>
          <w:p w14:paraId="1E7ABF70" w14:textId="77777777" w:rsidR="0011442D" w:rsidRPr="00D85C73" w:rsidRDefault="0011442D" w:rsidP="0055420E">
            <w:pPr>
              <w:jc w:val="center"/>
              <w:rPr>
                <w:rFonts w:cs="Arial"/>
                <w:sz w:val="15"/>
                <w:szCs w:val="15"/>
                <w:lang w:eastAsia="es-CO"/>
              </w:rPr>
            </w:pPr>
            <w:r w:rsidRPr="00D85C73">
              <w:rPr>
                <w:rFonts w:cs="Arial"/>
                <w:sz w:val="15"/>
                <w:szCs w:val="15"/>
                <w:lang w:eastAsia="es-CO"/>
              </w:rPr>
              <w:t>3 573 250,00</w:t>
            </w:r>
          </w:p>
        </w:tc>
      </w:tr>
      <w:tr w:rsidR="0011442D" w:rsidRPr="00D85C73" w14:paraId="3CF49058" w14:textId="77777777" w:rsidTr="00E83E85">
        <w:trPr>
          <w:trHeight w:val="20"/>
          <w:jc w:val="center"/>
        </w:trPr>
        <w:tc>
          <w:tcPr>
            <w:tcW w:w="511" w:type="dxa"/>
            <w:shd w:val="clear" w:color="auto" w:fill="auto"/>
            <w:noWrap/>
            <w:vAlign w:val="center"/>
            <w:hideMark/>
          </w:tcPr>
          <w:p w14:paraId="6884E706" w14:textId="77777777" w:rsidR="0011442D" w:rsidRPr="00D85C73" w:rsidRDefault="0011442D" w:rsidP="0055420E">
            <w:pPr>
              <w:jc w:val="center"/>
              <w:rPr>
                <w:rFonts w:cs="Arial"/>
                <w:sz w:val="15"/>
                <w:szCs w:val="15"/>
                <w:lang w:eastAsia="es-CO"/>
              </w:rPr>
            </w:pPr>
            <w:r w:rsidRPr="00D85C73">
              <w:rPr>
                <w:rFonts w:cs="Arial"/>
                <w:sz w:val="15"/>
                <w:szCs w:val="15"/>
                <w:lang w:eastAsia="es-CO"/>
              </w:rPr>
              <w:t>877</w:t>
            </w:r>
          </w:p>
        </w:tc>
        <w:tc>
          <w:tcPr>
            <w:tcW w:w="7710" w:type="dxa"/>
            <w:shd w:val="clear" w:color="auto" w:fill="auto"/>
            <w:noWrap/>
            <w:vAlign w:val="center"/>
            <w:hideMark/>
          </w:tcPr>
          <w:p w14:paraId="4D9FC6B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ESTUDIO MOLECULAR DE EXONES (ESPECÍFICOS)</w:t>
            </w:r>
          </w:p>
        </w:tc>
        <w:tc>
          <w:tcPr>
            <w:tcW w:w="1272" w:type="dxa"/>
            <w:shd w:val="clear" w:color="auto" w:fill="auto"/>
            <w:noWrap/>
            <w:vAlign w:val="center"/>
            <w:hideMark/>
          </w:tcPr>
          <w:p w14:paraId="059840A4" w14:textId="77777777" w:rsidR="0011442D" w:rsidRPr="00D85C73" w:rsidRDefault="0011442D" w:rsidP="0055420E">
            <w:pPr>
              <w:jc w:val="center"/>
              <w:rPr>
                <w:rFonts w:cs="Arial"/>
                <w:sz w:val="15"/>
                <w:szCs w:val="15"/>
                <w:lang w:eastAsia="es-CO"/>
              </w:rPr>
            </w:pPr>
            <w:r w:rsidRPr="00D85C73">
              <w:rPr>
                <w:rFonts w:cs="Arial"/>
                <w:sz w:val="15"/>
                <w:szCs w:val="15"/>
                <w:lang w:eastAsia="es-CO"/>
              </w:rPr>
              <w:t>4 955 697,00</w:t>
            </w:r>
          </w:p>
        </w:tc>
      </w:tr>
      <w:tr w:rsidR="0011442D" w:rsidRPr="00D85C73" w14:paraId="34F584E2" w14:textId="77777777" w:rsidTr="00E83E85">
        <w:trPr>
          <w:trHeight w:val="20"/>
          <w:jc w:val="center"/>
        </w:trPr>
        <w:tc>
          <w:tcPr>
            <w:tcW w:w="511" w:type="dxa"/>
            <w:shd w:val="clear" w:color="auto" w:fill="auto"/>
            <w:noWrap/>
            <w:vAlign w:val="center"/>
            <w:hideMark/>
          </w:tcPr>
          <w:p w14:paraId="0D5265BA" w14:textId="77777777" w:rsidR="0011442D" w:rsidRPr="00D85C73" w:rsidRDefault="0011442D" w:rsidP="0055420E">
            <w:pPr>
              <w:jc w:val="center"/>
              <w:rPr>
                <w:rFonts w:cs="Arial"/>
                <w:sz w:val="15"/>
                <w:szCs w:val="15"/>
                <w:lang w:eastAsia="es-CO"/>
              </w:rPr>
            </w:pPr>
            <w:r w:rsidRPr="00D85C73">
              <w:rPr>
                <w:rFonts w:cs="Arial"/>
                <w:sz w:val="15"/>
                <w:szCs w:val="15"/>
                <w:lang w:eastAsia="es-CO"/>
              </w:rPr>
              <w:t>878</w:t>
            </w:r>
          </w:p>
        </w:tc>
        <w:tc>
          <w:tcPr>
            <w:tcW w:w="7710" w:type="dxa"/>
            <w:shd w:val="clear" w:color="auto" w:fill="auto"/>
            <w:noWrap/>
            <w:vAlign w:val="center"/>
            <w:hideMark/>
          </w:tcPr>
          <w:p w14:paraId="2D15374F"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ESTUDIO MOLECULAR DE DELECIONES Y DUPLICACIONES (ESPECÍFICAS)</w:t>
            </w:r>
          </w:p>
        </w:tc>
        <w:tc>
          <w:tcPr>
            <w:tcW w:w="1272" w:type="dxa"/>
            <w:shd w:val="clear" w:color="auto" w:fill="auto"/>
            <w:noWrap/>
            <w:vAlign w:val="center"/>
            <w:hideMark/>
          </w:tcPr>
          <w:p w14:paraId="21F7A805" w14:textId="77777777" w:rsidR="0011442D" w:rsidRPr="00D85C73" w:rsidRDefault="0011442D" w:rsidP="0055420E">
            <w:pPr>
              <w:jc w:val="center"/>
              <w:rPr>
                <w:rFonts w:cs="Arial"/>
                <w:sz w:val="15"/>
                <w:szCs w:val="15"/>
                <w:lang w:eastAsia="es-CO"/>
              </w:rPr>
            </w:pPr>
            <w:r w:rsidRPr="00D85C73">
              <w:rPr>
                <w:rFonts w:cs="Arial"/>
                <w:sz w:val="15"/>
                <w:szCs w:val="15"/>
                <w:lang w:eastAsia="es-CO"/>
              </w:rPr>
              <w:t>3 107 568,00</w:t>
            </w:r>
          </w:p>
        </w:tc>
      </w:tr>
      <w:tr w:rsidR="0011442D" w:rsidRPr="00D85C73" w14:paraId="08A4D32A" w14:textId="77777777" w:rsidTr="00E83E85">
        <w:trPr>
          <w:trHeight w:val="20"/>
          <w:jc w:val="center"/>
        </w:trPr>
        <w:tc>
          <w:tcPr>
            <w:tcW w:w="511" w:type="dxa"/>
            <w:shd w:val="clear" w:color="auto" w:fill="auto"/>
            <w:noWrap/>
            <w:vAlign w:val="center"/>
            <w:hideMark/>
          </w:tcPr>
          <w:p w14:paraId="49F7AD5D" w14:textId="77777777" w:rsidR="0011442D" w:rsidRPr="00D85C73" w:rsidRDefault="0011442D" w:rsidP="0055420E">
            <w:pPr>
              <w:jc w:val="center"/>
              <w:rPr>
                <w:rFonts w:cs="Arial"/>
                <w:sz w:val="15"/>
                <w:szCs w:val="15"/>
                <w:lang w:eastAsia="es-CO"/>
              </w:rPr>
            </w:pPr>
            <w:r w:rsidRPr="00D85C73">
              <w:rPr>
                <w:rFonts w:cs="Arial"/>
                <w:sz w:val="15"/>
                <w:szCs w:val="15"/>
                <w:lang w:eastAsia="es-CO"/>
              </w:rPr>
              <w:t>879</w:t>
            </w:r>
          </w:p>
        </w:tc>
        <w:tc>
          <w:tcPr>
            <w:tcW w:w="7710" w:type="dxa"/>
            <w:shd w:val="clear" w:color="auto" w:fill="auto"/>
            <w:noWrap/>
            <w:vAlign w:val="center"/>
            <w:hideMark/>
          </w:tcPr>
          <w:p w14:paraId="3DC2ABC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ESTUDIO MOLECULAR DE MUTACIONES (ESPECÍFICAS)</w:t>
            </w:r>
          </w:p>
        </w:tc>
        <w:tc>
          <w:tcPr>
            <w:tcW w:w="1272" w:type="dxa"/>
            <w:shd w:val="clear" w:color="auto" w:fill="auto"/>
            <w:noWrap/>
            <w:vAlign w:val="center"/>
            <w:hideMark/>
          </w:tcPr>
          <w:p w14:paraId="70445604" w14:textId="77777777" w:rsidR="0011442D" w:rsidRPr="00D85C73" w:rsidRDefault="0011442D" w:rsidP="0055420E">
            <w:pPr>
              <w:jc w:val="center"/>
              <w:rPr>
                <w:rFonts w:cs="Arial"/>
                <w:sz w:val="15"/>
                <w:szCs w:val="15"/>
                <w:lang w:eastAsia="es-CO"/>
              </w:rPr>
            </w:pPr>
            <w:r w:rsidRPr="00D85C73">
              <w:rPr>
                <w:rFonts w:cs="Arial"/>
                <w:sz w:val="15"/>
                <w:szCs w:val="15"/>
                <w:lang w:eastAsia="es-CO"/>
              </w:rPr>
              <w:t>5 651 175,00</w:t>
            </w:r>
          </w:p>
        </w:tc>
      </w:tr>
      <w:tr w:rsidR="0011442D" w:rsidRPr="00D85C73" w14:paraId="0046CCEC" w14:textId="77777777" w:rsidTr="00E83E85">
        <w:trPr>
          <w:trHeight w:val="20"/>
          <w:jc w:val="center"/>
        </w:trPr>
        <w:tc>
          <w:tcPr>
            <w:tcW w:w="511" w:type="dxa"/>
            <w:shd w:val="clear" w:color="auto" w:fill="auto"/>
            <w:noWrap/>
            <w:vAlign w:val="center"/>
            <w:hideMark/>
          </w:tcPr>
          <w:p w14:paraId="3645A18A" w14:textId="77777777" w:rsidR="0011442D" w:rsidRPr="00D85C73" w:rsidRDefault="0011442D" w:rsidP="0055420E">
            <w:pPr>
              <w:jc w:val="center"/>
              <w:rPr>
                <w:rFonts w:cs="Arial"/>
                <w:sz w:val="15"/>
                <w:szCs w:val="15"/>
                <w:lang w:eastAsia="es-CO"/>
              </w:rPr>
            </w:pPr>
            <w:r w:rsidRPr="00D85C73">
              <w:rPr>
                <w:rFonts w:cs="Arial"/>
                <w:sz w:val="15"/>
                <w:szCs w:val="15"/>
                <w:lang w:eastAsia="es-CO"/>
              </w:rPr>
              <w:t>880</w:t>
            </w:r>
          </w:p>
        </w:tc>
        <w:tc>
          <w:tcPr>
            <w:tcW w:w="7710" w:type="dxa"/>
            <w:shd w:val="clear" w:color="auto" w:fill="auto"/>
            <w:noWrap/>
            <w:vAlign w:val="center"/>
            <w:hideMark/>
          </w:tcPr>
          <w:p w14:paraId="2852F636"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METILENTETRAHIDROFOLATO</w:t>
            </w:r>
            <w:proofErr w:type="spellEnd"/>
            <w:r w:rsidRPr="00D85C73">
              <w:rPr>
                <w:rFonts w:cs="Arial"/>
                <w:color w:val="000000"/>
                <w:sz w:val="15"/>
                <w:szCs w:val="15"/>
                <w:lang w:eastAsia="es-CO"/>
              </w:rPr>
              <w:t xml:space="preserve"> REDUCTASA [</w:t>
            </w:r>
            <w:proofErr w:type="spellStart"/>
            <w:r w:rsidRPr="00D85C73">
              <w:rPr>
                <w:rFonts w:cs="Arial"/>
                <w:color w:val="000000"/>
                <w:sz w:val="15"/>
                <w:szCs w:val="15"/>
                <w:lang w:eastAsia="es-CO"/>
              </w:rPr>
              <w:t>MTHFR</w:t>
            </w:r>
            <w:proofErr w:type="spellEnd"/>
            <w:r w:rsidRPr="00D85C73">
              <w:rPr>
                <w:rFonts w:cs="Arial"/>
                <w:color w:val="000000"/>
                <w:sz w:val="15"/>
                <w:szCs w:val="15"/>
                <w:lang w:eastAsia="es-CO"/>
              </w:rPr>
              <w:t>] MUTACIÓN</w:t>
            </w:r>
          </w:p>
        </w:tc>
        <w:tc>
          <w:tcPr>
            <w:tcW w:w="1272" w:type="dxa"/>
            <w:shd w:val="clear" w:color="auto" w:fill="auto"/>
            <w:noWrap/>
            <w:vAlign w:val="center"/>
            <w:hideMark/>
          </w:tcPr>
          <w:p w14:paraId="11BC4F9C" w14:textId="77777777" w:rsidR="0011442D" w:rsidRPr="00D85C73" w:rsidRDefault="0011442D" w:rsidP="0055420E">
            <w:pPr>
              <w:jc w:val="center"/>
              <w:rPr>
                <w:rFonts w:cs="Arial"/>
                <w:sz w:val="15"/>
                <w:szCs w:val="15"/>
                <w:lang w:eastAsia="es-CO"/>
              </w:rPr>
            </w:pPr>
            <w:r w:rsidRPr="00D85C73">
              <w:rPr>
                <w:rFonts w:cs="Arial"/>
                <w:sz w:val="15"/>
                <w:szCs w:val="15"/>
                <w:lang w:eastAsia="es-CO"/>
              </w:rPr>
              <w:t>389 912,00</w:t>
            </w:r>
          </w:p>
        </w:tc>
      </w:tr>
      <w:tr w:rsidR="0011442D" w:rsidRPr="00D85C73" w14:paraId="5C85DD4D" w14:textId="77777777" w:rsidTr="00E83E85">
        <w:trPr>
          <w:trHeight w:val="20"/>
          <w:jc w:val="center"/>
        </w:trPr>
        <w:tc>
          <w:tcPr>
            <w:tcW w:w="511" w:type="dxa"/>
            <w:shd w:val="clear" w:color="auto" w:fill="auto"/>
            <w:noWrap/>
            <w:vAlign w:val="center"/>
            <w:hideMark/>
          </w:tcPr>
          <w:p w14:paraId="37302485" w14:textId="77777777" w:rsidR="0011442D" w:rsidRPr="00D85C73" w:rsidRDefault="0011442D" w:rsidP="0055420E">
            <w:pPr>
              <w:jc w:val="center"/>
              <w:rPr>
                <w:rFonts w:cs="Arial"/>
                <w:sz w:val="15"/>
                <w:szCs w:val="15"/>
                <w:lang w:eastAsia="es-CO"/>
              </w:rPr>
            </w:pPr>
            <w:r w:rsidRPr="00D85C73">
              <w:rPr>
                <w:rFonts w:cs="Arial"/>
                <w:sz w:val="15"/>
                <w:szCs w:val="15"/>
                <w:lang w:eastAsia="es-CO"/>
              </w:rPr>
              <w:t>881</w:t>
            </w:r>
          </w:p>
        </w:tc>
        <w:tc>
          <w:tcPr>
            <w:tcW w:w="7710" w:type="dxa"/>
            <w:shd w:val="clear" w:color="auto" w:fill="auto"/>
            <w:noWrap/>
            <w:vAlign w:val="center"/>
            <w:hideMark/>
          </w:tcPr>
          <w:p w14:paraId="4CF5D14B"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F2</w:t>
            </w:r>
            <w:proofErr w:type="spellEnd"/>
            <w:r w:rsidRPr="00D85C73">
              <w:rPr>
                <w:rFonts w:cs="Arial"/>
                <w:color w:val="000000"/>
                <w:sz w:val="15"/>
                <w:szCs w:val="15"/>
                <w:lang w:eastAsia="es-CO"/>
              </w:rPr>
              <w:t xml:space="preserve"> (FACTOR II O PROTROMBINA) MUTACIÓN </w:t>
            </w:r>
            <w:proofErr w:type="spellStart"/>
            <w:r w:rsidRPr="00D85C73">
              <w:rPr>
                <w:rFonts w:cs="Arial"/>
                <w:color w:val="000000"/>
                <w:sz w:val="15"/>
                <w:szCs w:val="15"/>
                <w:lang w:eastAsia="es-CO"/>
              </w:rPr>
              <w:t>G20210A</w:t>
            </w:r>
            <w:proofErr w:type="spellEnd"/>
          </w:p>
        </w:tc>
        <w:tc>
          <w:tcPr>
            <w:tcW w:w="1272" w:type="dxa"/>
            <w:shd w:val="clear" w:color="auto" w:fill="auto"/>
            <w:noWrap/>
            <w:vAlign w:val="center"/>
            <w:hideMark/>
          </w:tcPr>
          <w:p w14:paraId="0D6AFD58" w14:textId="77777777" w:rsidR="0011442D" w:rsidRPr="00D85C73" w:rsidRDefault="0011442D" w:rsidP="0055420E">
            <w:pPr>
              <w:jc w:val="center"/>
              <w:rPr>
                <w:rFonts w:cs="Arial"/>
                <w:sz w:val="15"/>
                <w:szCs w:val="15"/>
                <w:lang w:eastAsia="es-CO"/>
              </w:rPr>
            </w:pPr>
            <w:r w:rsidRPr="00D85C73">
              <w:rPr>
                <w:rFonts w:cs="Arial"/>
                <w:sz w:val="15"/>
                <w:szCs w:val="15"/>
                <w:lang w:eastAsia="es-CO"/>
              </w:rPr>
              <w:t>324 881,00</w:t>
            </w:r>
          </w:p>
        </w:tc>
      </w:tr>
      <w:tr w:rsidR="0011442D" w:rsidRPr="00D85C73" w14:paraId="496F5FDE" w14:textId="77777777" w:rsidTr="00E83E85">
        <w:trPr>
          <w:trHeight w:val="20"/>
          <w:jc w:val="center"/>
        </w:trPr>
        <w:tc>
          <w:tcPr>
            <w:tcW w:w="511" w:type="dxa"/>
            <w:shd w:val="clear" w:color="auto" w:fill="auto"/>
            <w:noWrap/>
            <w:vAlign w:val="center"/>
            <w:hideMark/>
          </w:tcPr>
          <w:p w14:paraId="1687C5FE" w14:textId="77777777" w:rsidR="0011442D" w:rsidRPr="00D85C73" w:rsidRDefault="0011442D" w:rsidP="0055420E">
            <w:pPr>
              <w:jc w:val="center"/>
              <w:rPr>
                <w:rFonts w:cs="Arial"/>
                <w:sz w:val="15"/>
                <w:szCs w:val="15"/>
                <w:lang w:eastAsia="es-CO"/>
              </w:rPr>
            </w:pPr>
            <w:r w:rsidRPr="00D85C73">
              <w:rPr>
                <w:rFonts w:cs="Arial"/>
                <w:sz w:val="15"/>
                <w:szCs w:val="15"/>
                <w:lang w:eastAsia="es-CO"/>
              </w:rPr>
              <w:t>882</w:t>
            </w:r>
          </w:p>
        </w:tc>
        <w:tc>
          <w:tcPr>
            <w:tcW w:w="7710" w:type="dxa"/>
            <w:shd w:val="clear" w:color="auto" w:fill="auto"/>
            <w:noWrap/>
            <w:vAlign w:val="center"/>
            <w:hideMark/>
          </w:tcPr>
          <w:p w14:paraId="71C34DC7"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HFE</w:t>
            </w:r>
            <w:proofErr w:type="spellEnd"/>
            <w:r w:rsidRPr="00D85C73">
              <w:rPr>
                <w:rFonts w:cs="Arial"/>
                <w:color w:val="000000"/>
                <w:sz w:val="15"/>
                <w:szCs w:val="15"/>
                <w:lang w:eastAsia="es-CO"/>
              </w:rPr>
              <w:t xml:space="preserve"> (HEMOCROMATOSIS)</w:t>
            </w:r>
          </w:p>
        </w:tc>
        <w:tc>
          <w:tcPr>
            <w:tcW w:w="1272" w:type="dxa"/>
            <w:shd w:val="clear" w:color="auto" w:fill="auto"/>
            <w:noWrap/>
            <w:vAlign w:val="center"/>
            <w:hideMark/>
          </w:tcPr>
          <w:p w14:paraId="6C8BC772" w14:textId="77777777" w:rsidR="0011442D" w:rsidRPr="00D85C73" w:rsidRDefault="0011442D" w:rsidP="0055420E">
            <w:pPr>
              <w:jc w:val="center"/>
              <w:rPr>
                <w:rFonts w:cs="Arial"/>
                <w:sz w:val="15"/>
                <w:szCs w:val="15"/>
                <w:lang w:eastAsia="es-CO"/>
              </w:rPr>
            </w:pPr>
            <w:r w:rsidRPr="00D85C73">
              <w:rPr>
                <w:rFonts w:cs="Arial"/>
                <w:sz w:val="15"/>
                <w:szCs w:val="15"/>
                <w:lang w:eastAsia="es-CO"/>
              </w:rPr>
              <w:t>490 687,00</w:t>
            </w:r>
          </w:p>
        </w:tc>
      </w:tr>
      <w:tr w:rsidR="0011442D" w:rsidRPr="00D85C73" w14:paraId="57E5A834" w14:textId="77777777" w:rsidTr="00E83E85">
        <w:trPr>
          <w:trHeight w:val="20"/>
          <w:jc w:val="center"/>
        </w:trPr>
        <w:tc>
          <w:tcPr>
            <w:tcW w:w="511" w:type="dxa"/>
            <w:shd w:val="clear" w:color="auto" w:fill="auto"/>
            <w:noWrap/>
            <w:vAlign w:val="center"/>
            <w:hideMark/>
          </w:tcPr>
          <w:p w14:paraId="50BDA070" w14:textId="77777777" w:rsidR="0011442D" w:rsidRPr="00D85C73" w:rsidRDefault="0011442D" w:rsidP="0055420E">
            <w:pPr>
              <w:jc w:val="center"/>
              <w:rPr>
                <w:rFonts w:cs="Arial"/>
                <w:sz w:val="15"/>
                <w:szCs w:val="15"/>
                <w:lang w:eastAsia="es-CO"/>
              </w:rPr>
            </w:pPr>
            <w:r w:rsidRPr="00D85C73">
              <w:rPr>
                <w:rFonts w:cs="Arial"/>
                <w:sz w:val="15"/>
                <w:szCs w:val="15"/>
                <w:lang w:eastAsia="es-CO"/>
              </w:rPr>
              <w:t>883</w:t>
            </w:r>
          </w:p>
        </w:tc>
        <w:tc>
          <w:tcPr>
            <w:tcW w:w="7710" w:type="dxa"/>
            <w:shd w:val="clear" w:color="auto" w:fill="auto"/>
            <w:noWrap/>
            <w:vAlign w:val="center"/>
            <w:hideMark/>
          </w:tcPr>
          <w:p w14:paraId="15C0CBE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CARIOTIPO PARA ANEMIA DE FANCONI</w:t>
            </w:r>
          </w:p>
        </w:tc>
        <w:tc>
          <w:tcPr>
            <w:tcW w:w="1272" w:type="dxa"/>
            <w:shd w:val="clear" w:color="auto" w:fill="auto"/>
            <w:noWrap/>
            <w:vAlign w:val="center"/>
            <w:hideMark/>
          </w:tcPr>
          <w:p w14:paraId="205AD68D" w14:textId="77777777" w:rsidR="0011442D" w:rsidRPr="00D85C73" w:rsidRDefault="0011442D" w:rsidP="0055420E">
            <w:pPr>
              <w:jc w:val="center"/>
              <w:rPr>
                <w:rFonts w:cs="Arial"/>
                <w:sz w:val="15"/>
                <w:szCs w:val="15"/>
                <w:lang w:eastAsia="es-CO"/>
              </w:rPr>
            </w:pPr>
            <w:r w:rsidRPr="00D85C73">
              <w:rPr>
                <w:rFonts w:cs="Arial"/>
                <w:sz w:val="15"/>
                <w:szCs w:val="15"/>
                <w:lang w:eastAsia="es-CO"/>
              </w:rPr>
              <w:t>623 987,00</w:t>
            </w:r>
          </w:p>
        </w:tc>
      </w:tr>
      <w:tr w:rsidR="0011442D" w:rsidRPr="00D85C73" w14:paraId="26F88ABD" w14:textId="77777777" w:rsidTr="00E83E85">
        <w:trPr>
          <w:trHeight w:val="20"/>
          <w:jc w:val="center"/>
        </w:trPr>
        <w:tc>
          <w:tcPr>
            <w:tcW w:w="511" w:type="dxa"/>
            <w:shd w:val="clear" w:color="auto" w:fill="auto"/>
            <w:noWrap/>
            <w:vAlign w:val="center"/>
            <w:hideMark/>
          </w:tcPr>
          <w:p w14:paraId="2072A996" w14:textId="77777777" w:rsidR="0011442D" w:rsidRPr="00D85C73" w:rsidRDefault="0011442D" w:rsidP="0055420E">
            <w:pPr>
              <w:jc w:val="center"/>
              <w:rPr>
                <w:rFonts w:cs="Arial"/>
                <w:sz w:val="15"/>
                <w:szCs w:val="15"/>
                <w:lang w:eastAsia="es-CO"/>
              </w:rPr>
            </w:pPr>
            <w:r w:rsidRPr="00D85C73">
              <w:rPr>
                <w:rFonts w:cs="Arial"/>
                <w:sz w:val="15"/>
                <w:szCs w:val="15"/>
                <w:lang w:eastAsia="es-CO"/>
              </w:rPr>
              <w:t>884</w:t>
            </w:r>
          </w:p>
        </w:tc>
        <w:tc>
          <w:tcPr>
            <w:tcW w:w="7710" w:type="dxa"/>
            <w:shd w:val="clear" w:color="auto" w:fill="auto"/>
            <w:noWrap/>
            <w:vAlign w:val="center"/>
            <w:hideMark/>
          </w:tcPr>
          <w:p w14:paraId="69E0990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CARIOTIPO EN RESTOS OVULARES O MATERIAL DE ABORTO</w:t>
            </w:r>
          </w:p>
        </w:tc>
        <w:tc>
          <w:tcPr>
            <w:tcW w:w="1272" w:type="dxa"/>
            <w:shd w:val="clear" w:color="auto" w:fill="auto"/>
            <w:noWrap/>
            <w:vAlign w:val="center"/>
            <w:hideMark/>
          </w:tcPr>
          <w:p w14:paraId="685BDB4A" w14:textId="77777777" w:rsidR="0011442D" w:rsidRPr="00D85C73" w:rsidRDefault="0011442D" w:rsidP="0055420E">
            <w:pPr>
              <w:jc w:val="center"/>
              <w:rPr>
                <w:rFonts w:cs="Arial"/>
                <w:sz w:val="15"/>
                <w:szCs w:val="15"/>
                <w:lang w:eastAsia="es-CO"/>
              </w:rPr>
            </w:pPr>
            <w:r w:rsidRPr="00D85C73">
              <w:rPr>
                <w:rFonts w:cs="Arial"/>
                <w:sz w:val="15"/>
                <w:szCs w:val="15"/>
                <w:lang w:eastAsia="es-CO"/>
              </w:rPr>
              <w:t>618 910,00</w:t>
            </w:r>
          </w:p>
        </w:tc>
      </w:tr>
      <w:tr w:rsidR="0011442D" w:rsidRPr="00D85C73" w14:paraId="6693AEF9" w14:textId="77777777" w:rsidTr="00E83E85">
        <w:trPr>
          <w:trHeight w:val="20"/>
          <w:jc w:val="center"/>
        </w:trPr>
        <w:tc>
          <w:tcPr>
            <w:tcW w:w="511" w:type="dxa"/>
            <w:shd w:val="clear" w:color="auto" w:fill="auto"/>
            <w:noWrap/>
            <w:vAlign w:val="center"/>
            <w:hideMark/>
          </w:tcPr>
          <w:p w14:paraId="27EF3ADF" w14:textId="77777777" w:rsidR="0011442D" w:rsidRPr="00D85C73" w:rsidRDefault="0011442D" w:rsidP="0055420E">
            <w:pPr>
              <w:jc w:val="center"/>
              <w:rPr>
                <w:rFonts w:cs="Arial"/>
                <w:sz w:val="15"/>
                <w:szCs w:val="15"/>
                <w:lang w:eastAsia="es-CO"/>
              </w:rPr>
            </w:pPr>
            <w:r w:rsidRPr="00D85C73">
              <w:rPr>
                <w:rFonts w:cs="Arial"/>
                <w:sz w:val="15"/>
                <w:szCs w:val="15"/>
                <w:lang w:eastAsia="es-CO"/>
              </w:rPr>
              <w:t>885</w:t>
            </w:r>
          </w:p>
        </w:tc>
        <w:tc>
          <w:tcPr>
            <w:tcW w:w="7710" w:type="dxa"/>
            <w:shd w:val="clear" w:color="auto" w:fill="auto"/>
            <w:noWrap/>
            <w:vAlign w:val="center"/>
            <w:hideMark/>
          </w:tcPr>
          <w:p w14:paraId="1FB2380F"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BRCA1</w:t>
            </w:r>
            <w:proofErr w:type="spellEnd"/>
            <w:r w:rsidRPr="00D85C73">
              <w:rPr>
                <w:rFonts w:cs="Arial"/>
                <w:color w:val="000000"/>
                <w:sz w:val="15"/>
                <w:szCs w:val="15"/>
                <w:lang w:eastAsia="es-CO"/>
              </w:rPr>
              <w:t xml:space="preserve"> Y </w:t>
            </w:r>
            <w:proofErr w:type="spellStart"/>
            <w:r w:rsidRPr="00D85C73">
              <w:rPr>
                <w:rFonts w:cs="Arial"/>
                <w:color w:val="000000"/>
                <w:sz w:val="15"/>
                <w:szCs w:val="15"/>
                <w:lang w:eastAsia="es-CO"/>
              </w:rPr>
              <w:t>BRCA2</w:t>
            </w:r>
            <w:proofErr w:type="spellEnd"/>
            <w:r w:rsidRPr="00D85C73">
              <w:rPr>
                <w:rFonts w:cs="Arial"/>
                <w:color w:val="000000"/>
                <w:sz w:val="15"/>
                <w:szCs w:val="15"/>
                <w:lang w:eastAsia="es-CO"/>
              </w:rPr>
              <w:t xml:space="preserve"> PERFIL COLOMBIA</w:t>
            </w:r>
          </w:p>
        </w:tc>
        <w:tc>
          <w:tcPr>
            <w:tcW w:w="1272" w:type="dxa"/>
            <w:shd w:val="clear" w:color="auto" w:fill="auto"/>
            <w:noWrap/>
            <w:vAlign w:val="center"/>
            <w:hideMark/>
          </w:tcPr>
          <w:p w14:paraId="131D5006" w14:textId="77777777" w:rsidR="0011442D" w:rsidRPr="00D85C73" w:rsidRDefault="0011442D" w:rsidP="0055420E">
            <w:pPr>
              <w:jc w:val="center"/>
              <w:rPr>
                <w:rFonts w:cs="Arial"/>
                <w:sz w:val="15"/>
                <w:szCs w:val="15"/>
                <w:lang w:eastAsia="es-CO"/>
              </w:rPr>
            </w:pPr>
            <w:r w:rsidRPr="00D85C73">
              <w:rPr>
                <w:rFonts w:cs="Arial"/>
                <w:sz w:val="15"/>
                <w:szCs w:val="15"/>
                <w:lang w:eastAsia="es-CO"/>
              </w:rPr>
              <w:t>1 554 918,00</w:t>
            </w:r>
          </w:p>
        </w:tc>
      </w:tr>
      <w:tr w:rsidR="0011442D" w:rsidRPr="00D85C73" w14:paraId="67C0240D" w14:textId="77777777" w:rsidTr="00E83E85">
        <w:trPr>
          <w:trHeight w:val="20"/>
          <w:jc w:val="center"/>
        </w:trPr>
        <w:tc>
          <w:tcPr>
            <w:tcW w:w="511" w:type="dxa"/>
            <w:shd w:val="clear" w:color="auto" w:fill="auto"/>
            <w:noWrap/>
            <w:vAlign w:val="center"/>
            <w:hideMark/>
          </w:tcPr>
          <w:p w14:paraId="4AAC7A85" w14:textId="77777777" w:rsidR="0011442D" w:rsidRPr="00D85C73" w:rsidRDefault="0011442D" w:rsidP="0055420E">
            <w:pPr>
              <w:jc w:val="center"/>
              <w:rPr>
                <w:rFonts w:cs="Arial"/>
                <w:sz w:val="15"/>
                <w:szCs w:val="15"/>
                <w:lang w:eastAsia="es-CO"/>
              </w:rPr>
            </w:pPr>
            <w:r w:rsidRPr="00D85C73">
              <w:rPr>
                <w:rFonts w:cs="Arial"/>
                <w:sz w:val="15"/>
                <w:szCs w:val="15"/>
                <w:lang w:eastAsia="es-CO"/>
              </w:rPr>
              <w:t>886</w:t>
            </w:r>
          </w:p>
        </w:tc>
        <w:tc>
          <w:tcPr>
            <w:tcW w:w="7710" w:type="dxa"/>
            <w:shd w:val="clear" w:color="auto" w:fill="auto"/>
            <w:noWrap/>
            <w:vAlign w:val="center"/>
            <w:hideMark/>
          </w:tcPr>
          <w:p w14:paraId="55E52804"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BRCA1</w:t>
            </w:r>
            <w:proofErr w:type="spellEnd"/>
            <w:r w:rsidRPr="00D85C73">
              <w:rPr>
                <w:rFonts w:cs="Arial"/>
                <w:color w:val="000000"/>
                <w:sz w:val="15"/>
                <w:szCs w:val="15"/>
                <w:lang w:eastAsia="es-CO"/>
              </w:rPr>
              <w:t xml:space="preserve"> Y </w:t>
            </w:r>
            <w:proofErr w:type="spellStart"/>
            <w:r w:rsidRPr="00D85C73">
              <w:rPr>
                <w:rFonts w:cs="Arial"/>
                <w:color w:val="000000"/>
                <w:sz w:val="15"/>
                <w:szCs w:val="15"/>
                <w:lang w:eastAsia="es-CO"/>
              </w:rPr>
              <w:t>BRCA2</w:t>
            </w:r>
            <w:proofErr w:type="spellEnd"/>
            <w:r w:rsidRPr="00D85C73">
              <w:rPr>
                <w:rFonts w:cs="Arial"/>
                <w:color w:val="000000"/>
                <w:sz w:val="15"/>
                <w:szCs w:val="15"/>
                <w:lang w:eastAsia="es-CO"/>
              </w:rPr>
              <w:t xml:space="preserve"> SECUENCIACIÓN COMPLETA CÓDIGO DESCRIPCIÓN</w:t>
            </w:r>
          </w:p>
        </w:tc>
        <w:tc>
          <w:tcPr>
            <w:tcW w:w="1272" w:type="dxa"/>
            <w:shd w:val="clear" w:color="auto" w:fill="auto"/>
            <w:noWrap/>
            <w:vAlign w:val="center"/>
            <w:hideMark/>
          </w:tcPr>
          <w:p w14:paraId="533D0A47" w14:textId="77777777" w:rsidR="0011442D" w:rsidRPr="00D85C73" w:rsidRDefault="0011442D" w:rsidP="0055420E">
            <w:pPr>
              <w:jc w:val="center"/>
              <w:rPr>
                <w:rFonts w:cs="Arial"/>
                <w:sz w:val="15"/>
                <w:szCs w:val="15"/>
                <w:lang w:eastAsia="es-CO"/>
              </w:rPr>
            </w:pPr>
            <w:r w:rsidRPr="00D85C73">
              <w:rPr>
                <w:rFonts w:cs="Arial"/>
                <w:sz w:val="15"/>
                <w:szCs w:val="15"/>
                <w:lang w:eastAsia="es-CO"/>
              </w:rPr>
              <w:t>4 504 558,00</w:t>
            </w:r>
          </w:p>
        </w:tc>
      </w:tr>
      <w:tr w:rsidR="0011442D" w:rsidRPr="00D85C73" w14:paraId="1D39F2BB" w14:textId="77777777" w:rsidTr="00E83E85">
        <w:trPr>
          <w:trHeight w:val="20"/>
          <w:jc w:val="center"/>
        </w:trPr>
        <w:tc>
          <w:tcPr>
            <w:tcW w:w="511" w:type="dxa"/>
            <w:shd w:val="clear" w:color="auto" w:fill="auto"/>
            <w:noWrap/>
            <w:vAlign w:val="center"/>
            <w:hideMark/>
          </w:tcPr>
          <w:p w14:paraId="5133F3E4" w14:textId="77777777" w:rsidR="0011442D" w:rsidRPr="00D85C73" w:rsidRDefault="0011442D" w:rsidP="0055420E">
            <w:pPr>
              <w:jc w:val="center"/>
              <w:rPr>
                <w:rFonts w:cs="Arial"/>
                <w:sz w:val="15"/>
                <w:szCs w:val="15"/>
                <w:lang w:eastAsia="es-CO"/>
              </w:rPr>
            </w:pPr>
            <w:r w:rsidRPr="00D85C73">
              <w:rPr>
                <w:rFonts w:cs="Arial"/>
                <w:sz w:val="15"/>
                <w:szCs w:val="15"/>
                <w:lang w:eastAsia="es-CO"/>
              </w:rPr>
              <w:t>887</w:t>
            </w:r>
          </w:p>
        </w:tc>
        <w:tc>
          <w:tcPr>
            <w:tcW w:w="7710" w:type="dxa"/>
            <w:shd w:val="clear" w:color="auto" w:fill="auto"/>
            <w:noWrap/>
            <w:vAlign w:val="center"/>
            <w:hideMark/>
          </w:tcPr>
          <w:p w14:paraId="5120649E"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BRCA1</w:t>
            </w:r>
            <w:proofErr w:type="spellEnd"/>
            <w:r w:rsidRPr="00D85C73">
              <w:rPr>
                <w:rFonts w:cs="Arial"/>
                <w:color w:val="000000"/>
                <w:sz w:val="15"/>
                <w:szCs w:val="15"/>
                <w:lang w:eastAsia="es-CO"/>
              </w:rPr>
              <w:t xml:space="preserve"> Y </w:t>
            </w:r>
            <w:proofErr w:type="spellStart"/>
            <w:r w:rsidRPr="00D85C73">
              <w:rPr>
                <w:rFonts w:cs="Arial"/>
                <w:color w:val="000000"/>
                <w:sz w:val="15"/>
                <w:szCs w:val="15"/>
                <w:lang w:eastAsia="es-CO"/>
              </w:rPr>
              <w:t>BRCA2</w:t>
            </w:r>
            <w:proofErr w:type="spellEnd"/>
            <w:r w:rsidRPr="00D85C73">
              <w:rPr>
                <w:rFonts w:cs="Arial"/>
                <w:color w:val="000000"/>
                <w:sz w:val="15"/>
                <w:szCs w:val="15"/>
                <w:lang w:eastAsia="es-CO"/>
              </w:rPr>
              <w:t xml:space="preserve"> MUTACIÓN FAMILIAR CONOCIDA</w:t>
            </w:r>
          </w:p>
        </w:tc>
        <w:tc>
          <w:tcPr>
            <w:tcW w:w="1272" w:type="dxa"/>
            <w:shd w:val="clear" w:color="auto" w:fill="auto"/>
            <w:noWrap/>
            <w:vAlign w:val="center"/>
            <w:hideMark/>
          </w:tcPr>
          <w:p w14:paraId="62C0E5BA" w14:textId="77777777" w:rsidR="0011442D" w:rsidRPr="00D85C73" w:rsidRDefault="0011442D" w:rsidP="0055420E">
            <w:pPr>
              <w:jc w:val="center"/>
              <w:rPr>
                <w:rFonts w:cs="Arial"/>
                <w:sz w:val="15"/>
                <w:szCs w:val="15"/>
                <w:lang w:eastAsia="es-CO"/>
              </w:rPr>
            </w:pPr>
            <w:r w:rsidRPr="00D85C73">
              <w:rPr>
                <w:rFonts w:cs="Arial"/>
                <w:sz w:val="15"/>
                <w:szCs w:val="15"/>
                <w:lang w:eastAsia="es-CO"/>
              </w:rPr>
              <w:t>1 031 332,00</w:t>
            </w:r>
          </w:p>
        </w:tc>
      </w:tr>
      <w:tr w:rsidR="0011442D" w:rsidRPr="00D85C73" w14:paraId="034A4F62" w14:textId="77777777" w:rsidTr="00E83E85">
        <w:trPr>
          <w:trHeight w:val="20"/>
          <w:jc w:val="center"/>
        </w:trPr>
        <w:tc>
          <w:tcPr>
            <w:tcW w:w="511" w:type="dxa"/>
            <w:shd w:val="clear" w:color="auto" w:fill="auto"/>
            <w:noWrap/>
            <w:vAlign w:val="center"/>
            <w:hideMark/>
          </w:tcPr>
          <w:p w14:paraId="5321A176" w14:textId="77777777" w:rsidR="0011442D" w:rsidRPr="00D85C73" w:rsidRDefault="0011442D" w:rsidP="0055420E">
            <w:pPr>
              <w:jc w:val="center"/>
              <w:rPr>
                <w:rFonts w:cs="Arial"/>
                <w:sz w:val="15"/>
                <w:szCs w:val="15"/>
                <w:lang w:eastAsia="es-CO"/>
              </w:rPr>
            </w:pPr>
            <w:r w:rsidRPr="00D85C73">
              <w:rPr>
                <w:rFonts w:cs="Arial"/>
                <w:sz w:val="15"/>
                <w:szCs w:val="15"/>
                <w:lang w:eastAsia="es-CO"/>
              </w:rPr>
              <w:t>888</w:t>
            </w:r>
          </w:p>
        </w:tc>
        <w:tc>
          <w:tcPr>
            <w:tcW w:w="7710" w:type="dxa"/>
            <w:shd w:val="clear" w:color="auto" w:fill="auto"/>
            <w:noWrap/>
            <w:vAlign w:val="center"/>
            <w:hideMark/>
          </w:tcPr>
          <w:p w14:paraId="4C3C082E"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PCA3</w:t>
            </w:r>
            <w:proofErr w:type="spellEnd"/>
            <w:r w:rsidRPr="00D85C73">
              <w:rPr>
                <w:rFonts w:cs="Arial"/>
                <w:color w:val="000000"/>
                <w:sz w:val="15"/>
                <w:szCs w:val="15"/>
                <w:lang w:eastAsia="es-CO"/>
              </w:rPr>
              <w:t xml:space="preserve"> PARA CÁNCER DE </w:t>
            </w:r>
            <w:proofErr w:type="spellStart"/>
            <w:r w:rsidRPr="00D85C73">
              <w:rPr>
                <w:rFonts w:cs="Arial"/>
                <w:color w:val="000000"/>
                <w:sz w:val="15"/>
                <w:szCs w:val="15"/>
                <w:lang w:eastAsia="es-CO"/>
              </w:rPr>
              <w:t>PROSTATA</w:t>
            </w:r>
            <w:proofErr w:type="spellEnd"/>
          </w:p>
        </w:tc>
        <w:tc>
          <w:tcPr>
            <w:tcW w:w="1272" w:type="dxa"/>
            <w:shd w:val="clear" w:color="auto" w:fill="auto"/>
            <w:noWrap/>
            <w:vAlign w:val="center"/>
            <w:hideMark/>
          </w:tcPr>
          <w:p w14:paraId="36129E29" w14:textId="77777777" w:rsidR="0011442D" w:rsidRPr="00D85C73" w:rsidRDefault="0011442D" w:rsidP="0055420E">
            <w:pPr>
              <w:jc w:val="center"/>
              <w:rPr>
                <w:rFonts w:cs="Arial"/>
                <w:sz w:val="15"/>
                <w:szCs w:val="15"/>
                <w:lang w:eastAsia="es-CO"/>
              </w:rPr>
            </w:pPr>
            <w:r w:rsidRPr="00D85C73">
              <w:rPr>
                <w:rFonts w:cs="Arial"/>
                <w:sz w:val="15"/>
                <w:szCs w:val="15"/>
                <w:lang w:eastAsia="es-CO"/>
              </w:rPr>
              <w:t>2 419 793,00</w:t>
            </w:r>
          </w:p>
        </w:tc>
      </w:tr>
      <w:tr w:rsidR="0011442D" w:rsidRPr="00D85C73" w14:paraId="767AE450" w14:textId="77777777" w:rsidTr="00E83E85">
        <w:trPr>
          <w:trHeight w:val="20"/>
          <w:jc w:val="center"/>
        </w:trPr>
        <w:tc>
          <w:tcPr>
            <w:tcW w:w="511" w:type="dxa"/>
            <w:shd w:val="clear" w:color="auto" w:fill="auto"/>
            <w:noWrap/>
            <w:vAlign w:val="center"/>
            <w:hideMark/>
          </w:tcPr>
          <w:p w14:paraId="54D416D3" w14:textId="77777777" w:rsidR="0011442D" w:rsidRPr="00D85C73" w:rsidRDefault="0011442D" w:rsidP="0055420E">
            <w:pPr>
              <w:jc w:val="center"/>
              <w:rPr>
                <w:rFonts w:cs="Arial"/>
                <w:sz w:val="15"/>
                <w:szCs w:val="15"/>
                <w:lang w:eastAsia="es-CO"/>
              </w:rPr>
            </w:pPr>
            <w:r w:rsidRPr="00D85C73">
              <w:rPr>
                <w:rFonts w:cs="Arial"/>
                <w:sz w:val="15"/>
                <w:szCs w:val="15"/>
                <w:lang w:eastAsia="es-CO"/>
              </w:rPr>
              <w:t>889</w:t>
            </w:r>
          </w:p>
        </w:tc>
        <w:tc>
          <w:tcPr>
            <w:tcW w:w="7710" w:type="dxa"/>
            <w:shd w:val="clear" w:color="auto" w:fill="auto"/>
            <w:noWrap/>
            <w:vAlign w:val="center"/>
            <w:hideMark/>
          </w:tcPr>
          <w:p w14:paraId="677C8DA5" w14:textId="77777777" w:rsidR="0011442D" w:rsidRPr="00D85C73" w:rsidRDefault="0011442D" w:rsidP="0055420E">
            <w:pPr>
              <w:jc w:val="center"/>
              <w:rPr>
                <w:rFonts w:cs="Arial"/>
                <w:sz w:val="15"/>
                <w:szCs w:val="15"/>
                <w:lang w:eastAsia="es-CO"/>
              </w:rPr>
            </w:pPr>
            <w:r w:rsidRPr="00D85C73">
              <w:rPr>
                <w:rFonts w:cs="Arial"/>
                <w:sz w:val="15"/>
                <w:szCs w:val="15"/>
                <w:lang w:eastAsia="es-CO"/>
              </w:rPr>
              <w:t>DETECCIÓN Virus del Papiloma Humano PRUEBAS DE ADN (14 SEPAS)</w:t>
            </w:r>
          </w:p>
        </w:tc>
        <w:tc>
          <w:tcPr>
            <w:tcW w:w="1272" w:type="dxa"/>
            <w:shd w:val="clear" w:color="auto" w:fill="auto"/>
            <w:noWrap/>
            <w:vAlign w:val="center"/>
            <w:hideMark/>
          </w:tcPr>
          <w:p w14:paraId="3052E07D" w14:textId="77777777" w:rsidR="0011442D" w:rsidRPr="00D85C73" w:rsidRDefault="0011442D" w:rsidP="0055420E">
            <w:pPr>
              <w:jc w:val="center"/>
              <w:rPr>
                <w:rFonts w:cs="Arial"/>
                <w:sz w:val="15"/>
                <w:szCs w:val="15"/>
                <w:lang w:eastAsia="es-CO"/>
              </w:rPr>
            </w:pPr>
            <w:r w:rsidRPr="00D85C73">
              <w:rPr>
                <w:rFonts w:cs="Arial"/>
                <w:sz w:val="15"/>
                <w:szCs w:val="15"/>
                <w:lang w:eastAsia="es-CO"/>
              </w:rPr>
              <w:t>239 255,00</w:t>
            </w:r>
          </w:p>
        </w:tc>
      </w:tr>
      <w:tr w:rsidR="0011442D" w:rsidRPr="00D85C73" w14:paraId="4165268E" w14:textId="77777777" w:rsidTr="00E83E85">
        <w:trPr>
          <w:trHeight w:val="20"/>
          <w:jc w:val="center"/>
        </w:trPr>
        <w:tc>
          <w:tcPr>
            <w:tcW w:w="511" w:type="dxa"/>
            <w:shd w:val="clear" w:color="auto" w:fill="auto"/>
            <w:noWrap/>
            <w:vAlign w:val="center"/>
            <w:hideMark/>
          </w:tcPr>
          <w:p w14:paraId="6395C726" w14:textId="77777777" w:rsidR="0011442D" w:rsidRPr="00D85C73" w:rsidRDefault="0011442D" w:rsidP="0055420E">
            <w:pPr>
              <w:jc w:val="center"/>
              <w:rPr>
                <w:rFonts w:cs="Arial"/>
                <w:sz w:val="15"/>
                <w:szCs w:val="15"/>
                <w:lang w:eastAsia="es-CO"/>
              </w:rPr>
            </w:pPr>
            <w:r w:rsidRPr="00D85C73">
              <w:rPr>
                <w:rFonts w:cs="Arial"/>
                <w:sz w:val="15"/>
                <w:szCs w:val="15"/>
                <w:lang w:eastAsia="es-CO"/>
              </w:rPr>
              <w:t>890</w:t>
            </w:r>
          </w:p>
        </w:tc>
        <w:tc>
          <w:tcPr>
            <w:tcW w:w="7710" w:type="dxa"/>
            <w:shd w:val="clear" w:color="auto" w:fill="auto"/>
            <w:noWrap/>
            <w:vAlign w:val="center"/>
            <w:hideMark/>
          </w:tcPr>
          <w:p w14:paraId="0405E0D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EXTRACCIÓN DE ÁCIDOS </w:t>
            </w:r>
            <w:proofErr w:type="spellStart"/>
            <w:r w:rsidRPr="00D85C73">
              <w:rPr>
                <w:rFonts w:cs="Arial"/>
                <w:color w:val="000000"/>
                <w:sz w:val="15"/>
                <w:szCs w:val="15"/>
                <w:lang w:eastAsia="es-CO"/>
              </w:rPr>
              <w:t>NUCLÉICOS</w:t>
            </w:r>
            <w:proofErr w:type="spellEnd"/>
          </w:p>
        </w:tc>
        <w:tc>
          <w:tcPr>
            <w:tcW w:w="1272" w:type="dxa"/>
            <w:shd w:val="clear" w:color="auto" w:fill="auto"/>
            <w:noWrap/>
            <w:vAlign w:val="center"/>
            <w:hideMark/>
          </w:tcPr>
          <w:p w14:paraId="708F3806" w14:textId="77777777" w:rsidR="0011442D" w:rsidRPr="00D85C73" w:rsidRDefault="0011442D" w:rsidP="0055420E">
            <w:pPr>
              <w:jc w:val="center"/>
              <w:rPr>
                <w:rFonts w:cs="Arial"/>
                <w:sz w:val="15"/>
                <w:szCs w:val="15"/>
                <w:lang w:eastAsia="es-CO"/>
              </w:rPr>
            </w:pPr>
            <w:r w:rsidRPr="00D85C73">
              <w:rPr>
                <w:rFonts w:cs="Arial"/>
                <w:sz w:val="15"/>
                <w:szCs w:val="15"/>
                <w:lang w:eastAsia="es-CO"/>
              </w:rPr>
              <w:t>90 851,00</w:t>
            </w:r>
          </w:p>
        </w:tc>
      </w:tr>
      <w:tr w:rsidR="0011442D" w:rsidRPr="00D85C73" w14:paraId="34D67392" w14:textId="77777777" w:rsidTr="00E83E85">
        <w:trPr>
          <w:trHeight w:val="20"/>
          <w:jc w:val="center"/>
        </w:trPr>
        <w:tc>
          <w:tcPr>
            <w:tcW w:w="511" w:type="dxa"/>
            <w:shd w:val="clear" w:color="auto" w:fill="auto"/>
            <w:noWrap/>
            <w:vAlign w:val="center"/>
            <w:hideMark/>
          </w:tcPr>
          <w:p w14:paraId="6084F079" w14:textId="77777777" w:rsidR="0011442D" w:rsidRPr="00D85C73" w:rsidRDefault="0011442D" w:rsidP="0055420E">
            <w:pPr>
              <w:jc w:val="center"/>
              <w:rPr>
                <w:rFonts w:cs="Arial"/>
                <w:sz w:val="15"/>
                <w:szCs w:val="15"/>
                <w:lang w:eastAsia="es-CO"/>
              </w:rPr>
            </w:pPr>
            <w:r w:rsidRPr="00D85C73">
              <w:rPr>
                <w:rFonts w:cs="Arial"/>
                <w:sz w:val="15"/>
                <w:szCs w:val="15"/>
                <w:lang w:eastAsia="es-CO"/>
              </w:rPr>
              <w:t>891</w:t>
            </w:r>
          </w:p>
        </w:tc>
        <w:tc>
          <w:tcPr>
            <w:tcW w:w="7710" w:type="dxa"/>
            <w:shd w:val="clear" w:color="auto" w:fill="auto"/>
            <w:noWrap/>
            <w:vAlign w:val="center"/>
            <w:hideMark/>
          </w:tcPr>
          <w:p w14:paraId="670A3875" w14:textId="77777777" w:rsidR="0011442D" w:rsidRPr="00D85C73" w:rsidRDefault="0011442D" w:rsidP="0055420E">
            <w:pPr>
              <w:jc w:val="center"/>
              <w:rPr>
                <w:rFonts w:cs="Arial"/>
                <w:sz w:val="15"/>
                <w:szCs w:val="15"/>
                <w:lang w:eastAsia="es-CO"/>
              </w:rPr>
            </w:pPr>
            <w:r w:rsidRPr="00D85C73">
              <w:rPr>
                <w:rFonts w:cs="Arial"/>
                <w:sz w:val="15"/>
                <w:szCs w:val="15"/>
                <w:lang w:eastAsia="es-CO"/>
              </w:rPr>
              <w:t>FACTOR DE LEIDEN MUTACIÓN</w:t>
            </w:r>
          </w:p>
        </w:tc>
        <w:tc>
          <w:tcPr>
            <w:tcW w:w="1272" w:type="dxa"/>
            <w:shd w:val="clear" w:color="auto" w:fill="auto"/>
            <w:noWrap/>
            <w:vAlign w:val="center"/>
            <w:hideMark/>
          </w:tcPr>
          <w:p w14:paraId="0E24CCEE" w14:textId="77777777" w:rsidR="0011442D" w:rsidRPr="00D85C73" w:rsidRDefault="0011442D" w:rsidP="0055420E">
            <w:pPr>
              <w:jc w:val="center"/>
              <w:rPr>
                <w:rFonts w:cs="Arial"/>
                <w:sz w:val="15"/>
                <w:szCs w:val="15"/>
                <w:lang w:eastAsia="es-CO"/>
              </w:rPr>
            </w:pPr>
            <w:r w:rsidRPr="00D85C73">
              <w:rPr>
                <w:rFonts w:cs="Arial"/>
                <w:sz w:val="15"/>
                <w:szCs w:val="15"/>
                <w:lang w:eastAsia="es-CO"/>
              </w:rPr>
              <w:t>278 306,00</w:t>
            </w:r>
          </w:p>
        </w:tc>
      </w:tr>
      <w:tr w:rsidR="0011442D" w:rsidRPr="00D85C73" w14:paraId="1115E946" w14:textId="77777777" w:rsidTr="00E83E85">
        <w:trPr>
          <w:trHeight w:val="20"/>
          <w:jc w:val="center"/>
        </w:trPr>
        <w:tc>
          <w:tcPr>
            <w:tcW w:w="511" w:type="dxa"/>
            <w:shd w:val="clear" w:color="auto" w:fill="auto"/>
            <w:noWrap/>
            <w:vAlign w:val="center"/>
            <w:hideMark/>
          </w:tcPr>
          <w:p w14:paraId="221C68DB" w14:textId="77777777" w:rsidR="0011442D" w:rsidRPr="00D85C73" w:rsidRDefault="0011442D" w:rsidP="0055420E">
            <w:pPr>
              <w:jc w:val="center"/>
              <w:rPr>
                <w:rFonts w:cs="Arial"/>
                <w:sz w:val="15"/>
                <w:szCs w:val="15"/>
                <w:lang w:eastAsia="es-CO"/>
              </w:rPr>
            </w:pPr>
            <w:r w:rsidRPr="00D85C73">
              <w:rPr>
                <w:rFonts w:cs="Arial"/>
                <w:sz w:val="15"/>
                <w:szCs w:val="15"/>
                <w:lang w:eastAsia="es-CO"/>
              </w:rPr>
              <w:t>892</w:t>
            </w:r>
          </w:p>
        </w:tc>
        <w:tc>
          <w:tcPr>
            <w:tcW w:w="7710" w:type="dxa"/>
            <w:shd w:val="clear" w:color="auto" w:fill="auto"/>
            <w:noWrap/>
            <w:vAlign w:val="center"/>
            <w:hideMark/>
          </w:tcPr>
          <w:p w14:paraId="36EF519B"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ACILCARNITINAS</w:t>
            </w:r>
            <w:proofErr w:type="spellEnd"/>
            <w:r w:rsidRPr="00D85C73">
              <w:rPr>
                <w:rFonts w:cs="Arial"/>
                <w:color w:val="000000"/>
                <w:sz w:val="15"/>
                <w:szCs w:val="15"/>
                <w:lang w:eastAsia="es-CO"/>
              </w:rPr>
              <w:t xml:space="preserve"> CUANTITATIVAS</w:t>
            </w:r>
          </w:p>
        </w:tc>
        <w:tc>
          <w:tcPr>
            <w:tcW w:w="1272" w:type="dxa"/>
            <w:shd w:val="clear" w:color="auto" w:fill="auto"/>
            <w:noWrap/>
            <w:vAlign w:val="center"/>
            <w:hideMark/>
          </w:tcPr>
          <w:p w14:paraId="161A7C0E" w14:textId="77777777" w:rsidR="0011442D" w:rsidRPr="00D85C73" w:rsidRDefault="0011442D" w:rsidP="0055420E">
            <w:pPr>
              <w:jc w:val="center"/>
              <w:rPr>
                <w:rFonts w:cs="Arial"/>
                <w:sz w:val="15"/>
                <w:szCs w:val="15"/>
                <w:lang w:eastAsia="es-CO"/>
              </w:rPr>
            </w:pPr>
            <w:r w:rsidRPr="00D85C73">
              <w:rPr>
                <w:rFonts w:cs="Arial"/>
                <w:sz w:val="15"/>
                <w:szCs w:val="15"/>
                <w:lang w:eastAsia="es-CO"/>
              </w:rPr>
              <w:t>728 592,00</w:t>
            </w:r>
          </w:p>
        </w:tc>
      </w:tr>
      <w:tr w:rsidR="0011442D" w:rsidRPr="00D85C73" w14:paraId="7D67A78B" w14:textId="77777777" w:rsidTr="00E83E85">
        <w:trPr>
          <w:trHeight w:val="20"/>
          <w:jc w:val="center"/>
        </w:trPr>
        <w:tc>
          <w:tcPr>
            <w:tcW w:w="511" w:type="dxa"/>
            <w:shd w:val="clear" w:color="auto" w:fill="auto"/>
            <w:noWrap/>
            <w:vAlign w:val="center"/>
            <w:hideMark/>
          </w:tcPr>
          <w:p w14:paraId="10A2E126" w14:textId="77777777" w:rsidR="0011442D" w:rsidRPr="00D85C73" w:rsidRDefault="0011442D" w:rsidP="0055420E">
            <w:pPr>
              <w:jc w:val="center"/>
              <w:rPr>
                <w:rFonts w:cs="Arial"/>
                <w:sz w:val="15"/>
                <w:szCs w:val="15"/>
                <w:lang w:eastAsia="es-CO"/>
              </w:rPr>
            </w:pPr>
            <w:r w:rsidRPr="00D85C73">
              <w:rPr>
                <w:rFonts w:cs="Arial"/>
                <w:sz w:val="15"/>
                <w:szCs w:val="15"/>
                <w:lang w:eastAsia="es-CO"/>
              </w:rPr>
              <w:t>893</w:t>
            </w:r>
          </w:p>
        </w:tc>
        <w:tc>
          <w:tcPr>
            <w:tcW w:w="7710" w:type="dxa"/>
            <w:shd w:val="clear" w:color="auto" w:fill="auto"/>
            <w:noWrap/>
            <w:vAlign w:val="center"/>
            <w:hideMark/>
          </w:tcPr>
          <w:p w14:paraId="53A4238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CARNITINA TOTAL Y LIBRE CUANTITATIVA</w:t>
            </w:r>
          </w:p>
        </w:tc>
        <w:tc>
          <w:tcPr>
            <w:tcW w:w="1272" w:type="dxa"/>
            <w:shd w:val="clear" w:color="auto" w:fill="auto"/>
            <w:noWrap/>
            <w:vAlign w:val="center"/>
            <w:hideMark/>
          </w:tcPr>
          <w:p w14:paraId="5AF4D3A1" w14:textId="77777777" w:rsidR="0011442D" w:rsidRPr="00D85C73" w:rsidRDefault="0011442D" w:rsidP="0055420E">
            <w:pPr>
              <w:jc w:val="center"/>
              <w:rPr>
                <w:rFonts w:cs="Arial"/>
                <w:sz w:val="15"/>
                <w:szCs w:val="15"/>
                <w:lang w:eastAsia="es-CO"/>
              </w:rPr>
            </w:pPr>
            <w:r w:rsidRPr="00D85C73">
              <w:rPr>
                <w:rFonts w:cs="Arial"/>
                <w:sz w:val="15"/>
                <w:szCs w:val="15"/>
                <w:lang w:eastAsia="es-CO"/>
              </w:rPr>
              <w:t>263 900,00</w:t>
            </w:r>
          </w:p>
        </w:tc>
      </w:tr>
      <w:tr w:rsidR="0011442D" w:rsidRPr="00D85C73" w14:paraId="7CC40DCA" w14:textId="77777777" w:rsidTr="00E83E85">
        <w:trPr>
          <w:trHeight w:val="20"/>
          <w:jc w:val="center"/>
        </w:trPr>
        <w:tc>
          <w:tcPr>
            <w:tcW w:w="511" w:type="dxa"/>
            <w:shd w:val="clear" w:color="auto" w:fill="auto"/>
            <w:noWrap/>
            <w:vAlign w:val="center"/>
            <w:hideMark/>
          </w:tcPr>
          <w:p w14:paraId="0C937A75" w14:textId="77777777" w:rsidR="0011442D" w:rsidRPr="00D85C73" w:rsidRDefault="0011442D" w:rsidP="0055420E">
            <w:pPr>
              <w:jc w:val="center"/>
              <w:rPr>
                <w:rFonts w:cs="Arial"/>
                <w:sz w:val="15"/>
                <w:szCs w:val="15"/>
                <w:lang w:eastAsia="es-CO"/>
              </w:rPr>
            </w:pPr>
            <w:r w:rsidRPr="00D85C73">
              <w:rPr>
                <w:rFonts w:cs="Arial"/>
                <w:sz w:val="15"/>
                <w:szCs w:val="15"/>
                <w:lang w:eastAsia="es-CO"/>
              </w:rPr>
              <w:t>894</w:t>
            </w:r>
          </w:p>
        </w:tc>
        <w:tc>
          <w:tcPr>
            <w:tcW w:w="7710" w:type="dxa"/>
            <w:shd w:val="clear" w:color="auto" w:fill="auto"/>
            <w:noWrap/>
            <w:vAlign w:val="center"/>
            <w:hideMark/>
          </w:tcPr>
          <w:p w14:paraId="10CD90D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Virus de Inmunodeficiencia Humana DETECCIÓN DEL </w:t>
            </w:r>
            <w:proofErr w:type="spellStart"/>
            <w:r w:rsidRPr="00D85C73">
              <w:rPr>
                <w:rFonts w:cs="Arial"/>
                <w:sz w:val="15"/>
                <w:szCs w:val="15"/>
                <w:lang w:eastAsia="es-CO"/>
              </w:rPr>
              <w:t>PROVIRUS</w:t>
            </w:r>
            <w:proofErr w:type="spellEnd"/>
            <w:r w:rsidRPr="00D85C73">
              <w:rPr>
                <w:rFonts w:cs="Arial"/>
                <w:sz w:val="15"/>
                <w:szCs w:val="15"/>
                <w:lang w:eastAsia="es-CO"/>
              </w:rPr>
              <w:t xml:space="preserve"> REACCIÓN EN CADENA DE LA POLIMERASA</w:t>
            </w:r>
          </w:p>
        </w:tc>
        <w:tc>
          <w:tcPr>
            <w:tcW w:w="1272" w:type="dxa"/>
            <w:shd w:val="clear" w:color="auto" w:fill="auto"/>
            <w:noWrap/>
            <w:vAlign w:val="center"/>
            <w:hideMark/>
          </w:tcPr>
          <w:p w14:paraId="3939E2F1" w14:textId="77777777" w:rsidR="0011442D" w:rsidRPr="00D85C73" w:rsidRDefault="0011442D" w:rsidP="0055420E">
            <w:pPr>
              <w:jc w:val="center"/>
              <w:rPr>
                <w:rFonts w:cs="Arial"/>
                <w:sz w:val="15"/>
                <w:szCs w:val="15"/>
                <w:lang w:eastAsia="es-CO"/>
              </w:rPr>
            </w:pPr>
            <w:r w:rsidRPr="00D85C73">
              <w:rPr>
                <w:rFonts w:cs="Arial"/>
                <w:sz w:val="15"/>
                <w:szCs w:val="15"/>
                <w:lang w:eastAsia="es-CO"/>
              </w:rPr>
              <w:t>640 686,00</w:t>
            </w:r>
          </w:p>
        </w:tc>
      </w:tr>
      <w:tr w:rsidR="0011442D" w:rsidRPr="00D85C73" w14:paraId="3C4A2F69" w14:textId="77777777" w:rsidTr="00E83E85">
        <w:trPr>
          <w:trHeight w:val="20"/>
          <w:jc w:val="center"/>
        </w:trPr>
        <w:tc>
          <w:tcPr>
            <w:tcW w:w="511" w:type="dxa"/>
            <w:shd w:val="clear" w:color="auto" w:fill="auto"/>
            <w:noWrap/>
            <w:vAlign w:val="center"/>
            <w:hideMark/>
          </w:tcPr>
          <w:p w14:paraId="08520136" w14:textId="77777777" w:rsidR="0011442D" w:rsidRPr="00D85C73" w:rsidRDefault="0011442D" w:rsidP="0055420E">
            <w:pPr>
              <w:jc w:val="center"/>
              <w:rPr>
                <w:rFonts w:cs="Arial"/>
                <w:sz w:val="15"/>
                <w:szCs w:val="15"/>
                <w:lang w:eastAsia="es-CO"/>
              </w:rPr>
            </w:pPr>
            <w:r w:rsidRPr="00D85C73">
              <w:rPr>
                <w:rFonts w:cs="Arial"/>
                <w:sz w:val="15"/>
                <w:szCs w:val="15"/>
                <w:lang w:eastAsia="es-CO"/>
              </w:rPr>
              <w:t>895</w:t>
            </w:r>
          </w:p>
        </w:tc>
        <w:tc>
          <w:tcPr>
            <w:tcW w:w="7710" w:type="dxa"/>
            <w:shd w:val="clear" w:color="auto" w:fill="auto"/>
            <w:noWrap/>
            <w:vAlign w:val="center"/>
            <w:hideMark/>
          </w:tcPr>
          <w:p w14:paraId="4D052DC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Virus de Inmunodeficiencia Humana GENOTIPO</w:t>
            </w:r>
          </w:p>
        </w:tc>
        <w:tc>
          <w:tcPr>
            <w:tcW w:w="1272" w:type="dxa"/>
            <w:shd w:val="clear" w:color="auto" w:fill="auto"/>
            <w:noWrap/>
            <w:vAlign w:val="center"/>
            <w:hideMark/>
          </w:tcPr>
          <w:p w14:paraId="5ABA688F" w14:textId="77777777" w:rsidR="0011442D" w:rsidRPr="00D85C73" w:rsidRDefault="0011442D" w:rsidP="0055420E">
            <w:pPr>
              <w:jc w:val="center"/>
              <w:rPr>
                <w:rFonts w:cs="Arial"/>
                <w:sz w:val="15"/>
                <w:szCs w:val="15"/>
                <w:lang w:eastAsia="es-CO"/>
              </w:rPr>
            </w:pPr>
            <w:r w:rsidRPr="00D85C73">
              <w:rPr>
                <w:rFonts w:cs="Arial"/>
                <w:sz w:val="15"/>
                <w:szCs w:val="15"/>
                <w:lang w:eastAsia="es-CO"/>
              </w:rPr>
              <w:t>1 911 739,00</w:t>
            </w:r>
          </w:p>
        </w:tc>
      </w:tr>
      <w:tr w:rsidR="0011442D" w:rsidRPr="00D85C73" w14:paraId="60887E54" w14:textId="77777777" w:rsidTr="00E83E85">
        <w:trPr>
          <w:trHeight w:val="20"/>
          <w:jc w:val="center"/>
        </w:trPr>
        <w:tc>
          <w:tcPr>
            <w:tcW w:w="511" w:type="dxa"/>
            <w:shd w:val="clear" w:color="auto" w:fill="auto"/>
            <w:noWrap/>
            <w:vAlign w:val="center"/>
            <w:hideMark/>
          </w:tcPr>
          <w:p w14:paraId="0509937C" w14:textId="77777777" w:rsidR="0011442D" w:rsidRPr="00D85C73" w:rsidRDefault="0011442D" w:rsidP="0055420E">
            <w:pPr>
              <w:jc w:val="center"/>
              <w:rPr>
                <w:rFonts w:cs="Arial"/>
                <w:sz w:val="15"/>
                <w:szCs w:val="15"/>
                <w:lang w:eastAsia="es-CO"/>
              </w:rPr>
            </w:pPr>
            <w:r w:rsidRPr="00D85C73">
              <w:rPr>
                <w:rFonts w:cs="Arial"/>
                <w:sz w:val="15"/>
                <w:szCs w:val="15"/>
                <w:lang w:eastAsia="es-CO"/>
              </w:rPr>
              <w:t>896</w:t>
            </w:r>
          </w:p>
        </w:tc>
        <w:tc>
          <w:tcPr>
            <w:tcW w:w="7710" w:type="dxa"/>
            <w:shd w:val="clear" w:color="auto" w:fill="auto"/>
            <w:noWrap/>
            <w:vAlign w:val="center"/>
            <w:hideMark/>
          </w:tcPr>
          <w:p w14:paraId="5B6BA25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Hepatitis B GENOTIPO</w:t>
            </w:r>
          </w:p>
        </w:tc>
        <w:tc>
          <w:tcPr>
            <w:tcW w:w="1272" w:type="dxa"/>
            <w:shd w:val="clear" w:color="auto" w:fill="auto"/>
            <w:noWrap/>
            <w:vAlign w:val="center"/>
            <w:hideMark/>
          </w:tcPr>
          <w:p w14:paraId="4B3F901D" w14:textId="77777777" w:rsidR="0011442D" w:rsidRPr="00D85C73" w:rsidRDefault="0011442D" w:rsidP="0055420E">
            <w:pPr>
              <w:jc w:val="center"/>
              <w:rPr>
                <w:rFonts w:cs="Arial"/>
                <w:sz w:val="15"/>
                <w:szCs w:val="15"/>
                <w:lang w:eastAsia="es-CO"/>
              </w:rPr>
            </w:pPr>
            <w:r w:rsidRPr="00D85C73">
              <w:rPr>
                <w:rFonts w:cs="Arial"/>
                <w:sz w:val="15"/>
                <w:szCs w:val="15"/>
                <w:lang w:eastAsia="es-CO"/>
              </w:rPr>
              <w:t>1 451 473,00</w:t>
            </w:r>
          </w:p>
        </w:tc>
      </w:tr>
      <w:tr w:rsidR="0011442D" w:rsidRPr="00D85C73" w14:paraId="7250D104" w14:textId="77777777" w:rsidTr="00E83E85">
        <w:trPr>
          <w:trHeight w:val="20"/>
          <w:jc w:val="center"/>
        </w:trPr>
        <w:tc>
          <w:tcPr>
            <w:tcW w:w="511" w:type="dxa"/>
            <w:shd w:val="clear" w:color="auto" w:fill="auto"/>
            <w:noWrap/>
            <w:vAlign w:val="center"/>
            <w:hideMark/>
          </w:tcPr>
          <w:p w14:paraId="6F633587" w14:textId="77777777" w:rsidR="0011442D" w:rsidRPr="00D85C73" w:rsidRDefault="0011442D" w:rsidP="0055420E">
            <w:pPr>
              <w:jc w:val="center"/>
              <w:rPr>
                <w:rFonts w:cs="Arial"/>
                <w:sz w:val="15"/>
                <w:szCs w:val="15"/>
                <w:lang w:eastAsia="es-CO"/>
              </w:rPr>
            </w:pPr>
            <w:r w:rsidRPr="00D85C73">
              <w:rPr>
                <w:rFonts w:cs="Arial"/>
                <w:sz w:val="15"/>
                <w:szCs w:val="15"/>
                <w:lang w:eastAsia="es-CO"/>
              </w:rPr>
              <w:t>897</w:t>
            </w:r>
          </w:p>
        </w:tc>
        <w:tc>
          <w:tcPr>
            <w:tcW w:w="7710" w:type="dxa"/>
            <w:shd w:val="clear" w:color="auto" w:fill="auto"/>
            <w:noWrap/>
            <w:vAlign w:val="center"/>
            <w:hideMark/>
          </w:tcPr>
          <w:p w14:paraId="4C09742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Citomegalovirus GENOTIPO</w:t>
            </w:r>
          </w:p>
        </w:tc>
        <w:tc>
          <w:tcPr>
            <w:tcW w:w="1272" w:type="dxa"/>
            <w:shd w:val="clear" w:color="auto" w:fill="auto"/>
            <w:noWrap/>
            <w:vAlign w:val="center"/>
            <w:hideMark/>
          </w:tcPr>
          <w:p w14:paraId="21B9DC9A" w14:textId="77777777" w:rsidR="0011442D" w:rsidRPr="00D85C73" w:rsidRDefault="0011442D" w:rsidP="0055420E">
            <w:pPr>
              <w:jc w:val="center"/>
              <w:rPr>
                <w:rFonts w:cs="Arial"/>
                <w:sz w:val="15"/>
                <w:szCs w:val="15"/>
                <w:lang w:eastAsia="es-CO"/>
              </w:rPr>
            </w:pPr>
            <w:r w:rsidRPr="00D85C73">
              <w:rPr>
                <w:rFonts w:cs="Arial"/>
                <w:sz w:val="15"/>
                <w:szCs w:val="15"/>
                <w:lang w:eastAsia="es-CO"/>
              </w:rPr>
              <w:t>3 603 714,00</w:t>
            </w:r>
          </w:p>
        </w:tc>
      </w:tr>
      <w:tr w:rsidR="0011442D" w:rsidRPr="00D85C73" w14:paraId="5859F683" w14:textId="77777777" w:rsidTr="00E83E85">
        <w:trPr>
          <w:trHeight w:val="20"/>
          <w:jc w:val="center"/>
        </w:trPr>
        <w:tc>
          <w:tcPr>
            <w:tcW w:w="511" w:type="dxa"/>
            <w:shd w:val="clear" w:color="auto" w:fill="auto"/>
            <w:noWrap/>
            <w:vAlign w:val="center"/>
            <w:hideMark/>
          </w:tcPr>
          <w:p w14:paraId="216F74D3" w14:textId="77777777" w:rsidR="0011442D" w:rsidRPr="00D85C73" w:rsidRDefault="0011442D" w:rsidP="0055420E">
            <w:pPr>
              <w:jc w:val="center"/>
              <w:rPr>
                <w:rFonts w:cs="Arial"/>
                <w:sz w:val="15"/>
                <w:szCs w:val="15"/>
                <w:lang w:eastAsia="es-CO"/>
              </w:rPr>
            </w:pPr>
            <w:r w:rsidRPr="00D85C73">
              <w:rPr>
                <w:rFonts w:cs="Arial"/>
                <w:sz w:val="15"/>
                <w:szCs w:val="15"/>
                <w:lang w:eastAsia="es-CO"/>
              </w:rPr>
              <w:t>898</w:t>
            </w:r>
          </w:p>
        </w:tc>
        <w:tc>
          <w:tcPr>
            <w:tcW w:w="7710" w:type="dxa"/>
            <w:shd w:val="clear" w:color="auto" w:fill="auto"/>
            <w:noWrap/>
            <w:vAlign w:val="center"/>
            <w:hideMark/>
          </w:tcPr>
          <w:p w14:paraId="4BE18B8F" w14:textId="77777777" w:rsidR="0011442D" w:rsidRPr="00D85C73" w:rsidRDefault="0011442D" w:rsidP="0055420E">
            <w:pPr>
              <w:jc w:val="center"/>
              <w:rPr>
                <w:rFonts w:cs="Arial"/>
                <w:sz w:val="15"/>
                <w:szCs w:val="15"/>
                <w:lang w:eastAsia="es-CO"/>
              </w:rPr>
            </w:pPr>
            <w:r w:rsidRPr="00D85C73">
              <w:rPr>
                <w:rFonts w:cs="Arial"/>
                <w:sz w:val="15"/>
                <w:szCs w:val="15"/>
                <w:lang w:eastAsia="es-CO"/>
              </w:rPr>
              <w:t>Citomegalovirus CARGA VIRAL</w:t>
            </w:r>
          </w:p>
        </w:tc>
        <w:tc>
          <w:tcPr>
            <w:tcW w:w="1272" w:type="dxa"/>
            <w:shd w:val="clear" w:color="auto" w:fill="auto"/>
            <w:noWrap/>
            <w:vAlign w:val="center"/>
            <w:hideMark/>
          </w:tcPr>
          <w:p w14:paraId="26B3BCAD" w14:textId="77777777" w:rsidR="0011442D" w:rsidRPr="00D85C73" w:rsidRDefault="0011442D" w:rsidP="0055420E">
            <w:pPr>
              <w:jc w:val="center"/>
              <w:rPr>
                <w:rFonts w:cs="Arial"/>
                <w:sz w:val="15"/>
                <w:szCs w:val="15"/>
                <w:lang w:eastAsia="es-CO"/>
              </w:rPr>
            </w:pPr>
            <w:r w:rsidRPr="00D85C73">
              <w:rPr>
                <w:rFonts w:cs="Arial"/>
                <w:sz w:val="15"/>
                <w:szCs w:val="15"/>
                <w:lang w:eastAsia="es-CO"/>
              </w:rPr>
              <w:t>442 296,00</w:t>
            </w:r>
          </w:p>
        </w:tc>
      </w:tr>
      <w:tr w:rsidR="0011442D" w:rsidRPr="00D85C73" w14:paraId="71260DA4" w14:textId="77777777" w:rsidTr="00E83E85">
        <w:trPr>
          <w:trHeight w:val="20"/>
          <w:jc w:val="center"/>
        </w:trPr>
        <w:tc>
          <w:tcPr>
            <w:tcW w:w="511" w:type="dxa"/>
            <w:shd w:val="clear" w:color="auto" w:fill="auto"/>
            <w:noWrap/>
            <w:vAlign w:val="center"/>
            <w:hideMark/>
          </w:tcPr>
          <w:p w14:paraId="0E52EC3D" w14:textId="77777777" w:rsidR="0011442D" w:rsidRPr="00D85C73" w:rsidRDefault="0011442D" w:rsidP="0055420E">
            <w:pPr>
              <w:jc w:val="center"/>
              <w:rPr>
                <w:rFonts w:cs="Arial"/>
                <w:sz w:val="15"/>
                <w:szCs w:val="15"/>
                <w:lang w:eastAsia="es-CO"/>
              </w:rPr>
            </w:pPr>
            <w:r w:rsidRPr="00D85C73">
              <w:rPr>
                <w:rFonts w:cs="Arial"/>
                <w:sz w:val="15"/>
                <w:szCs w:val="15"/>
                <w:lang w:eastAsia="es-CO"/>
              </w:rPr>
              <w:t>899</w:t>
            </w:r>
          </w:p>
        </w:tc>
        <w:tc>
          <w:tcPr>
            <w:tcW w:w="7710" w:type="dxa"/>
            <w:shd w:val="clear" w:color="auto" w:fill="auto"/>
            <w:noWrap/>
            <w:vAlign w:val="center"/>
            <w:hideMark/>
          </w:tcPr>
          <w:p w14:paraId="1E3DA22D"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B CARGA VIRAL</w:t>
            </w:r>
          </w:p>
        </w:tc>
        <w:tc>
          <w:tcPr>
            <w:tcW w:w="1272" w:type="dxa"/>
            <w:shd w:val="clear" w:color="auto" w:fill="auto"/>
            <w:noWrap/>
            <w:vAlign w:val="center"/>
            <w:hideMark/>
          </w:tcPr>
          <w:p w14:paraId="3D834CCC" w14:textId="77777777" w:rsidR="0011442D" w:rsidRPr="00D85C73" w:rsidRDefault="0011442D" w:rsidP="0055420E">
            <w:pPr>
              <w:jc w:val="center"/>
              <w:rPr>
                <w:rFonts w:cs="Arial"/>
                <w:sz w:val="15"/>
                <w:szCs w:val="15"/>
                <w:lang w:eastAsia="es-CO"/>
              </w:rPr>
            </w:pPr>
            <w:r w:rsidRPr="00D85C73">
              <w:rPr>
                <w:rFonts w:cs="Arial"/>
                <w:sz w:val="15"/>
                <w:szCs w:val="15"/>
                <w:lang w:eastAsia="es-CO"/>
              </w:rPr>
              <w:t>452 746,00</w:t>
            </w:r>
          </w:p>
        </w:tc>
      </w:tr>
      <w:tr w:rsidR="0011442D" w:rsidRPr="00D85C73" w14:paraId="61C054E8" w14:textId="77777777" w:rsidTr="00E83E85">
        <w:trPr>
          <w:trHeight w:val="20"/>
          <w:jc w:val="center"/>
        </w:trPr>
        <w:tc>
          <w:tcPr>
            <w:tcW w:w="511" w:type="dxa"/>
            <w:shd w:val="clear" w:color="auto" w:fill="auto"/>
            <w:noWrap/>
            <w:vAlign w:val="center"/>
            <w:hideMark/>
          </w:tcPr>
          <w:p w14:paraId="5BE63D1E" w14:textId="77777777" w:rsidR="0011442D" w:rsidRPr="00D85C73" w:rsidRDefault="0011442D" w:rsidP="0055420E">
            <w:pPr>
              <w:jc w:val="center"/>
              <w:rPr>
                <w:rFonts w:cs="Arial"/>
                <w:sz w:val="15"/>
                <w:szCs w:val="15"/>
                <w:lang w:eastAsia="es-CO"/>
              </w:rPr>
            </w:pPr>
            <w:r w:rsidRPr="00D85C73">
              <w:rPr>
                <w:rFonts w:cs="Arial"/>
                <w:sz w:val="15"/>
                <w:szCs w:val="15"/>
                <w:lang w:eastAsia="es-CO"/>
              </w:rPr>
              <w:t>900</w:t>
            </w:r>
          </w:p>
        </w:tc>
        <w:tc>
          <w:tcPr>
            <w:tcW w:w="7710" w:type="dxa"/>
            <w:shd w:val="clear" w:color="auto" w:fill="auto"/>
            <w:noWrap/>
            <w:vAlign w:val="center"/>
            <w:hideMark/>
          </w:tcPr>
          <w:p w14:paraId="2AC3A182"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C CARGA VIRAL</w:t>
            </w:r>
          </w:p>
        </w:tc>
        <w:tc>
          <w:tcPr>
            <w:tcW w:w="1272" w:type="dxa"/>
            <w:shd w:val="clear" w:color="auto" w:fill="auto"/>
            <w:noWrap/>
            <w:vAlign w:val="center"/>
            <w:hideMark/>
          </w:tcPr>
          <w:p w14:paraId="2E17CA80" w14:textId="77777777" w:rsidR="0011442D" w:rsidRPr="00D85C73" w:rsidRDefault="0011442D" w:rsidP="0055420E">
            <w:pPr>
              <w:jc w:val="center"/>
              <w:rPr>
                <w:rFonts w:cs="Arial"/>
                <w:sz w:val="15"/>
                <w:szCs w:val="15"/>
                <w:lang w:eastAsia="es-CO"/>
              </w:rPr>
            </w:pPr>
            <w:r w:rsidRPr="00D85C73">
              <w:rPr>
                <w:rFonts w:cs="Arial"/>
                <w:sz w:val="15"/>
                <w:szCs w:val="15"/>
                <w:lang w:eastAsia="es-CO"/>
              </w:rPr>
              <w:t>417 205,00</w:t>
            </w:r>
          </w:p>
        </w:tc>
      </w:tr>
      <w:tr w:rsidR="0011442D" w:rsidRPr="00D85C73" w14:paraId="0FE38558" w14:textId="77777777" w:rsidTr="00E83E85">
        <w:trPr>
          <w:trHeight w:val="20"/>
          <w:jc w:val="center"/>
        </w:trPr>
        <w:tc>
          <w:tcPr>
            <w:tcW w:w="511" w:type="dxa"/>
            <w:shd w:val="clear" w:color="auto" w:fill="auto"/>
            <w:noWrap/>
            <w:vAlign w:val="center"/>
            <w:hideMark/>
          </w:tcPr>
          <w:p w14:paraId="2A864244" w14:textId="77777777" w:rsidR="0011442D" w:rsidRPr="00D85C73" w:rsidRDefault="0011442D" w:rsidP="0055420E">
            <w:pPr>
              <w:jc w:val="center"/>
              <w:rPr>
                <w:rFonts w:cs="Arial"/>
                <w:sz w:val="15"/>
                <w:szCs w:val="15"/>
                <w:lang w:eastAsia="es-CO"/>
              </w:rPr>
            </w:pPr>
            <w:r w:rsidRPr="00D85C73">
              <w:rPr>
                <w:rFonts w:cs="Arial"/>
                <w:sz w:val="15"/>
                <w:szCs w:val="15"/>
                <w:lang w:eastAsia="es-CO"/>
              </w:rPr>
              <w:t>901</w:t>
            </w:r>
          </w:p>
        </w:tc>
        <w:tc>
          <w:tcPr>
            <w:tcW w:w="7710" w:type="dxa"/>
            <w:shd w:val="clear" w:color="auto" w:fill="auto"/>
            <w:noWrap/>
            <w:vAlign w:val="center"/>
            <w:hideMark/>
          </w:tcPr>
          <w:p w14:paraId="7BA8F973" w14:textId="77777777" w:rsidR="0011442D" w:rsidRPr="00D85C73" w:rsidRDefault="0011442D" w:rsidP="0055420E">
            <w:pPr>
              <w:jc w:val="center"/>
              <w:rPr>
                <w:rFonts w:cs="Arial"/>
                <w:sz w:val="15"/>
                <w:szCs w:val="15"/>
                <w:lang w:eastAsia="es-CO"/>
              </w:rPr>
            </w:pPr>
            <w:r w:rsidRPr="00D85C73">
              <w:rPr>
                <w:rFonts w:cs="Arial"/>
                <w:sz w:val="15"/>
                <w:szCs w:val="15"/>
                <w:lang w:eastAsia="es-CO"/>
              </w:rPr>
              <w:t>Herpes simplex CARGA VIRAL</w:t>
            </w:r>
          </w:p>
        </w:tc>
        <w:tc>
          <w:tcPr>
            <w:tcW w:w="1272" w:type="dxa"/>
            <w:shd w:val="clear" w:color="auto" w:fill="auto"/>
            <w:noWrap/>
            <w:vAlign w:val="center"/>
            <w:hideMark/>
          </w:tcPr>
          <w:p w14:paraId="1C76AD50" w14:textId="77777777" w:rsidR="0011442D" w:rsidRPr="00D85C73" w:rsidRDefault="0011442D" w:rsidP="0055420E">
            <w:pPr>
              <w:jc w:val="center"/>
              <w:rPr>
                <w:rFonts w:cs="Arial"/>
                <w:sz w:val="15"/>
                <w:szCs w:val="15"/>
                <w:lang w:eastAsia="es-CO"/>
              </w:rPr>
            </w:pPr>
            <w:r w:rsidRPr="00D85C73">
              <w:rPr>
                <w:rFonts w:cs="Arial"/>
                <w:sz w:val="15"/>
                <w:szCs w:val="15"/>
                <w:lang w:eastAsia="es-CO"/>
              </w:rPr>
              <w:t>480 776,00</w:t>
            </w:r>
          </w:p>
        </w:tc>
      </w:tr>
      <w:tr w:rsidR="0011442D" w:rsidRPr="00D85C73" w14:paraId="187F01B3" w14:textId="77777777" w:rsidTr="00E83E85">
        <w:trPr>
          <w:trHeight w:val="20"/>
          <w:jc w:val="center"/>
        </w:trPr>
        <w:tc>
          <w:tcPr>
            <w:tcW w:w="511" w:type="dxa"/>
            <w:shd w:val="clear" w:color="auto" w:fill="auto"/>
            <w:noWrap/>
            <w:vAlign w:val="center"/>
            <w:hideMark/>
          </w:tcPr>
          <w:p w14:paraId="267F4C0C" w14:textId="77777777" w:rsidR="0011442D" w:rsidRPr="00D85C73" w:rsidRDefault="0011442D" w:rsidP="0055420E">
            <w:pPr>
              <w:jc w:val="center"/>
              <w:rPr>
                <w:rFonts w:cs="Arial"/>
                <w:sz w:val="15"/>
                <w:szCs w:val="15"/>
                <w:lang w:eastAsia="es-CO"/>
              </w:rPr>
            </w:pPr>
            <w:r w:rsidRPr="00D85C73">
              <w:rPr>
                <w:rFonts w:cs="Arial"/>
                <w:sz w:val="15"/>
                <w:szCs w:val="15"/>
                <w:lang w:eastAsia="es-CO"/>
              </w:rPr>
              <w:t>902</w:t>
            </w:r>
          </w:p>
        </w:tc>
        <w:tc>
          <w:tcPr>
            <w:tcW w:w="7710" w:type="dxa"/>
            <w:shd w:val="clear" w:color="auto" w:fill="auto"/>
            <w:noWrap/>
            <w:vAlign w:val="center"/>
            <w:hideMark/>
          </w:tcPr>
          <w:p w14:paraId="7C954258"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 xml:space="preserve">BK </w:t>
            </w:r>
            <w:proofErr w:type="spellStart"/>
            <w:r w:rsidRPr="00D85C73">
              <w:rPr>
                <w:rFonts w:cs="Arial"/>
                <w:color w:val="000000"/>
                <w:sz w:val="15"/>
                <w:szCs w:val="15"/>
                <w:lang w:eastAsia="es-CO"/>
              </w:rPr>
              <w:t>POLIOMAVIRUS</w:t>
            </w:r>
            <w:proofErr w:type="spellEnd"/>
            <w:r w:rsidRPr="00D85C73">
              <w:rPr>
                <w:rFonts w:cs="Arial"/>
                <w:color w:val="000000"/>
                <w:sz w:val="15"/>
                <w:szCs w:val="15"/>
                <w:lang w:eastAsia="es-CO"/>
              </w:rPr>
              <w:t xml:space="preserve"> CARGA VIRAL</w:t>
            </w:r>
          </w:p>
        </w:tc>
        <w:tc>
          <w:tcPr>
            <w:tcW w:w="1272" w:type="dxa"/>
            <w:shd w:val="clear" w:color="auto" w:fill="auto"/>
            <w:noWrap/>
            <w:vAlign w:val="center"/>
            <w:hideMark/>
          </w:tcPr>
          <w:p w14:paraId="051F2FF2" w14:textId="77777777" w:rsidR="0011442D" w:rsidRPr="00D85C73" w:rsidRDefault="0011442D" w:rsidP="0055420E">
            <w:pPr>
              <w:jc w:val="center"/>
              <w:rPr>
                <w:rFonts w:cs="Arial"/>
                <w:sz w:val="15"/>
                <w:szCs w:val="15"/>
                <w:lang w:eastAsia="es-CO"/>
              </w:rPr>
            </w:pPr>
            <w:r w:rsidRPr="00D85C73">
              <w:rPr>
                <w:rFonts w:cs="Arial"/>
                <w:sz w:val="15"/>
                <w:szCs w:val="15"/>
                <w:lang w:eastAsia="es-CO"/>
              </w:rPr>
              <w:t>1 019 959,00</w:t>
            </w:r>
          </w:p>
        </w:tc>
      </w:tr>
      <w:tr w:rsidR="0011442D" w:rsidRPr="00D85C73" w14:paraId="1AD86F8A" w14:textId="77777777" w:rsidTr="00E83E85">
        <w:trPr>
          <w:trHeight w:val="20"/>
          <w:jc w:val="center"/>
        </w:trPr>
        <w:tc>
          <w:tcPr>
            <w:tcW w:w="511" w:type="dxa"/>
            <w:shd w:val="clear" w:color="auto" w:fill="auto"/>
            <w:noWrap/>
            <w:vAlign w:val="center"/>
            <w:hideMark/>
          </w:tcPr>
          <w:p w14:paraId="5B70FF00" w14:textId="77777777" w:rsidR="0011442D" w:rsidRPr="00D85C73" w:rsidRDefault="0011442D" w:rsidP="0055420E">
            <w:pPr>
              <w:jc w:val="center"/>
              <w:rPr>
                <w:rFonts w:cs="Arial"/>
                <w:sz w:val="15"/>
                <w:szCs w:val="15"/>
                <w:lang w:eastAsia="es-CO"/>
              </w:rPr>
            </w:pPr>
            <w:r w:rsidRPr="00D85C73">
              <w:rPr>
                <w:rFonts w:cs="Arial"/>
                <w:sz w:val="15"/>
                <w:szCs w:val="15"/>
                <w:lang w:eastAsia="es-CO"/>
              </w:rPr>
              <w:t>903</w:t>
            </w:r>
          </w:p>
        </w:tc>
        <w:tc>
          <w:tcPr>
            <w:tcW w:w="7710" w:type="dxa"/>
            <w:shd w:val="clear" w:color="auto" w:fill="auto"/>
            <w:noWrap/>
            <w:vAlign w:val="center"/>
            <w:hideMark/>
          </w:tcPr>
          <w:p w14:paraId="18F38E13"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JC</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POLIOMAVIRUS</w:t>
            </w:r>
            <w:proofErr w:type="spellEnd"/>
            <w:r w:rsidRPr="00D85C73">
              <w:rPr>
                <w:rFonts w:cs="Arial"/>
                <w:color w:val="000000"/>
                <w:sz w:val="15"/>
                <w:szCs w:val="15"/>
                <w:lang w:eastAsia="es-CO"/>
              </w:rPr>
              <w:t xml:space="preserve"> CARGA VIRAL</w:t>
            </w:r>
          </w:p>
        </w:tc>
        <w:tc>
          <w:tcPr>
            <w:tcW w:w="1272" w:type="dxa"/>
            <w:shd w:val="clear" w:color="auto" w:fill="auto"/>
            <w:noWrap/>
            <w:vAlign w:val="center"/>
            <w:hideMark/>
          </w:tcPr>
          <w:p w14:paraId="529E3808" w14:textId="77777777" w:rsidR="0011442D" w:rsidRPr="00D85C73" w:rsidRDefault="0011442D" w:rsidP="0055420E">
            <w:pPr>
              <w:jc w:val="center"/>
              <w:rPr>
                <w:rFonts w:cs="Arial"/>
                <w:sz w:val="15"/>
                <w:szCs w:val="15"/>
                <w:lang w:eastAsia="es-CO"/>
              </w:rPr>
            </w:pPr>
            <w:r w:rsidRPr="00D85C73">
              <w:rPr>
                <w:rFonts w:cs="Arial"/>
                <w:sz w:val="15"/>
                <w:szCs w:val="15"/>
                <w:lang w:eastAsia="es-CO"/>
              </w:rPr>
              <w:t>1 058 319,00</w:t>
            </w:r>
          </w:p>
        </w:tc>
      </w:tr>
      <w:tr w:rsidR="0011442D" w:rsidRPr="00D85C73" w14:paraId="35636CA3" w14:textId="77777777" w:rsidTr="00E83E85">
        <w:trPr>
          <w:trHeight w:val="20"/>
          <w:jc w:val="center"/>
        </w:trPr>
        <w:tc>
          <w:tcPr>
            <w:tcW w:w="511" w:type="dxa"/>
            <w:shd w:val="clear" w:color="auto" w:fill="auto"/>
            <w:noWrap/>
            <w:vAlign w:val="center"/>
            <w:hideMark/>
          </w:tcPr>
          <w:p w14:paraId="7C3BB26F" w14:textId="77777777" w:rsidR="0011442D" w:rsidRPr="00D85C73" w:rsidRDefault="0011442D" w:rsidP="0055420E">
            <w:pPr>
              <w:jc w:val="center"/>
              <w:rPr>
                <w:rFonts w:cs="Arial"/>
                <w:sz w:val="15"/>
                <w:szCs w:val="15"/>
                <w:lang w:eastAsia="es-CO"/>
              </w:rPr>
            </w:pPr>
            <w:r w:rsidRPr="00D85C73">
              <w:rPr>
                <w:rFonts w:cs="Arial"/>
                <w:sz w:val="15"/>
                <w:szCs w:val="15"/>
                <w:lang w:eastAsia="es-CO"/>
              </w:rPr>
              <w:t>904</w:t>
            </w:r>
          </w:p>
        </w:tc>
        <w:tc>
          <w:tcPr>
            <w:tcW w:w="7710" w:type="dxa"/>
            <w:shd w:val="clear" w:color="auto" w:fill="auto"/>
            <w:noWrap/>
            <w:vAlign w:val="center"/>
            <w:hideMark/>
          </w:tcPr>
          <w:p w14:paraId="19393A1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Epstein-Barr CARGA VIRAL</w:t>
            </w:r>
          </w:p>
        </w:tc>
        <w:tc>
          <w:tcPr>
            <w:tcW w:w="1272" w:type="dxa"/>
            <w:shd w:val="clear" w:color="auto" w:fill="auto"/>
            <w:noWrap/>
            <w:vAlign w:val="center"/>
            <w:hideMark/>
          </w:tcPr>
          <w:p w14:paraId="4376889B" w14:textId="77777777" w:rsidR="0011442D" w:rsidRPr="00D85C73" w:rsidRDefault="0011442D" w:rsidP="0055420E">
            <w:pPr>
              <w:jc w:val="center"/>
              <w:rPr>
                <w:rFonts w:cs="Arial"/>
                <w:sz w:val="15"/>
                <w:szCs w:val="15"/>
                <w:lang w:eastAsia="es-CO"/>
              </w:rPr>
            </w:pPr>
            <w:r w:rsidRPr="00D85C73">
              <w:rPr>
                <w:rFonts w:cs="Arial"/>
                <w:sz w:val="15"/>
                <w:szCs w:val="15"/>
                <w:lang w:eastAsia="es-CO"/>
              </w:rPr>
              <w:t>574 341,00</w:t>
            </w:r>
          </w:p>
        </w:tc>
      </w:tr>
      <w:tr w:rsidR="0011442D" w:rsidRPr="00D85C73" w14:paraId="0931CE58" w14:textId="77777777" w:rsidTr="00E83E85">
        <w:trPr>
          <w:trHeight w:val="20"/>
          <w:jc w:val="center"/>
        </w:trPr>
        <w:tc>
          <w:tcPr>
            <w:tcW w:w="511" w:type="dxa"/>
            <w:shd w:val="clear" w:color="auto" w:fill="auto"/>
            <w:noWrap/>
            <w:vAlign w:val="center"/>
            <w:hideMark/>
          </w:tcPr>
          <w:p w14:paraId="424B8A3F" w14:textId="77777777" w:rsidR="0011442D" w:rsidRPr="00D85C73" w:rsidRDefault="0011442D" w:rsidP="0055420E">
            <w:pPr>
              <w:jc w:val="center"/>
              <w:rPr>
                <w:rFonts w:cs="Arial"/>
                <w:sz w:val="15"/>
                <w:szCs w:val="15"/>
                <w:lang w:eastAsia="es-CO"/>
              </w:rPr>
            </w:pPr>
            <w:r w:rsidRPr="00D85C73">
              <w:rPr>
                <w:rFonts w:cs="Arial"/>
                <w:sz w:val="15"/>
                <w:szCs w:val="15"/>
                <w:lang w:eastAsia="es-CO"/>
              </w:rPr>
              <w:t>905</w:t>
            </w:r>
          </w:p>
        </w:tc>
        <w:tc>
          <w:tcPr>
            <w:tcW w:w="7710" w:type="dxa"/>
            <w:shd w:val="clear" w:color="auto" w:fill="auto"/>
            <w:noWrap/>
            <w:vAlign w:val="center"/>
            <w:hideMark/>
          </w:tcPr>
          <w:p w14:paraId="6703755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Adenovirus CARGA VIRAL</w:t>
            </w:r>
          </w:p>
        </w:tc>
        <w:tc>
          <w:tcPr>
            <w:tcW w:w="1272" w:type="dxa"/>
            <w:shd w:val="clear" w:color="auto" w:fill="auto"/>
            <w:noWrap/>
            <w:vAlign w:val="center"/>
            <w:hideMark/>
          </w:tcPr>
          <w:p w14:paraId="0AB97E60" w14:textId="77777777" w:rsidR="0011442D" w:rsidRPr="00D85C73" w:rsidRDefault="0011442D" w:rsidP="0055420E">
            <w:pPr>
              <w:jc w:val="center"/>
              <w:rPr>
                <w:rFonts w:cs="Arial"/>
                <w:sz w:val="15"/>
                <w:szCs w:val="15"/>
                <w:lang w:eastAsia="es-CO"/>
              </w:rPr>
            </w:pPr>
            <w:r w:rsidRPr="00D85C73">
              <w:rPr>
                <w:rFonts w:cs="Arial"/>
                <w:sz w:val="15"/>
                <w:szCs w:val="15"/>
                <w:lang w:eastAsia="es-CO"/>
              </w:rPr>
              <w:t>789 912,00</w:t>
            </w:r>
          </w:p>
        </w:tc>
      </w:tr>
      <w:tr w:rsidR="0011442D" w:rsidRPr="00D85C73" w14:paraId="02741840" w14:textId="77777777" w:rsidTr="00E83E85">
        <w:trPr>
          <w:trHeight w:val="20"/>
          <w:jc w:val="center"/>
        </w:trPr>
        <w:tc>
          <w:tcPr>
            <w:tcW w:w="511" w:type="dxa"/>
            <w:shd w:val="clear" w:color="auto" w:fill="auto"/>
            <w:noWrap/>
            <w:vAlign w:val="center"/>
            <w:hideMark/>
          </w:tcPr>
          <w:p w14:paraId="56C5B28D" w14:textId="77777777" w:rsidR="0011442D" w:rsidRPr="00D85C73" w:rsidRDefault="0011442D" w:rsidP="0055420E">
            <w:pPr>
              <w:jc w:val="center"/>
              <w:rPr>
                <w:rFonts w:cs="Arial"/>
                <w:sz w:val="15"/>
                <w:szCs w:val="15"/>
                <w:lang w:eastAsia="es-CO"/>
              </w:rPr>
            </w:pPr>
            <w:r w:rsidRPr="00D85C73">
              <w:rPr>
                <w:rFonts w:cs="Arial"/>
                <w:sz w:val="15"/>
                <w:szCs w:val="15"/>
                <w:lang w:eastAsia="es-CO"/>
              </w:rPr>
              <w:t>906</w:t>
            </w:r>
          </w:p>
        </w:tc>
        <w:tc>
          <w:tcPr>
            <w:tcW w:w="7710" w:type="dxa"/>
            <w:shd w:val="clear" w:color="auto" w:fill="auto"/>
            <w:noWrap/>
            <w:vAlign w:val="center"/>
            <w:hideMark/>
          </w:tcPr>
          <w:p w14:paraId="795FA7F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Parvovirus CARGA VIRAL</w:t>
            </w:r>
          </w:p>
        </w:tc>
        <w:tc>
          <w:tcPr>
            <w:tcW w:w="1272" w:type="dxa"/>
            <w:shd w:val="clear" w:color="auto" w:fill="auto"/>
            <w:noWrap/>
            <w:vAlign w:val="center"/>
            <w:hideMark/>
          </w:tcPr>
          <w:p w14:paraId="65BC4370" w14:textId="77777777" w:rsidR="0011442D" w:rsidRPr="00D85C73" w:rsidRDefault="0011442D" w:rsidP="0055420E">
            <w:pPr>
              <w:jc w:val="center"/>
              <w:rPr>
                <w:rFonts w:cs="Arial"/>
                <w:sz w:val="15"/>
                <w:szCs w:val="15"/>
                <w:lang w:eastAsia="es-CO"/>
              </w:rPr>
            </w:pPr>
            <w:r w:rsidRPr="00D85C73">
              <w:rPr>
                <w:rFonts w:cs="Arial"/>
                <w:sz w:val="15"/>
                <w:szCs w:val="15"/>
                <w:lang w:eastAsia="es-CO"/>
              </w:rPr>
              <w:t>579 622,00</w:t>
            </w:r>
          </w:p>
        </w:tc>
      </w:tr>
      <w:tr w:rsidR="0011442D" w:rsidRPr="00D85C73" w14:paraId="07D3BC80" w14:textId="77777777" w:rsidTr="00E83E85">
        <w:trPr>
          <w:trHeight w:val="20"/>
          <w:jc w:val="center"/>
        </w:trPr>
        <w:tc>
          <w:tcPr>
            <w:tcW w:w="511" w:type="dxa"/>
            <w:shd w:val="clear" w:color="auto" w:fill="auto"/>
            <w:noWrap/>
            <w:vAlign w:val="center"/>
            <w:hideMark/>
          </w:tcPr>
          <w:p w14:paraId="3AD30CB1" w14:textId="77777777" w:rsidR="0011442D" w:rsidRPr="00D85C73" w:rsidRDefault="0011442D" w:rsidP="0055420E">
            <w:pPr>
              <w:jc w:val="center"/>
              <w:rPr>
                <w:rFonts w:cs="Arial"/>
                <w:sz w:val="15"/>
                <w:szCs w:val="15"/>
                <w:lang w:eastAsia="es-CO"/>
              </w:rPr>
            </w:pPr>
            <w:r w:rsidRPr="00D85C73">
              <w:rPr>
                <w:rFonts w:cs="Arial"/>
                <w:sz w:val="15"/>
                <w:szCs w:val="15"/>
                <w:lang w:eastAsia="es-CO"/>
              </w:rPr>
              <w:t>907</w:t>
            </w:r>
          </w:p>
        </w:tc>
        <w:tc>
          <w:tcPr>
            <w:tcW w:w="7710" w:type="dxa"/>
            <w:shd w:val="clear" w:color="auto" w:fill="auto"/>
            <w:noWrap/>
            <w:vAlign w:val="center"/>
            <w:hideMark/>
          </w:tcPr>
          <w:p w14:paraId="4D9ABA0B" w14:textId="77777777" w:rsidR="0011442D" w:rsidRPr="00D85C73" w:rsidRDefault="0011442D" w:rsidP="0055420E">
            <w:pPr>
              <w:jc w:val="center"/>
              <w:rPr>
                <w:rFonts w:cs="Arial"/>
                <w:sz w:val="15"/>
                <w:szCs w:val="15"/>
                <w:lang w:eastAsia="es-CO"/>
              </w:rPr>
            </w:pPr>
            <w:r w:rsidRPr="00D85C73">
              <w:rPr>
                <w:rFonts w:cs="Arial"/>
                <w:sz w:val="15"/>
                <w:szCs w:val="15"/>
                <w:lang w:eastAsia="es-CO"/>
              </w:rPr>
              <w:t>Citomegalovirus IDENTIFICACIÓN REACCIÓN EN CADENA DE LA POLIMERASA</w:t>
            </w:r>
          </w:p>
        </w:tc>
        <w:tc>
          <w:tcPr>
            <w:tcW w:w="1272" w:type="dxa"/>
            <w:shd w:val="clear" w:color="auto" w:fill="auto"/>
            <w:noWrap/>
            <w:vAlign w:val="center"/>
            <w:hideMark/>
          </w:tcPr>
          <w:p w14:paraId="43E01D60" w14:textId="77777777" w:rsidR="0011442D" w:rsidRPr="00D85C73" w:rsidRDefault="0011442D" w:rsidP="0055420E">
            <w:pPr>
              <w:jc w:val="center"/>
              <w:rPr>
                <w:rFonts w:cs="Arial"/>
                <w:sz w:val="15"/>
                <w:szCs w:val="15"/>
                <w:lang w:eastAsia="es-CO"/>
              </w:rPr>
            </w:pPr>
            <w:r w:rsidRPr="00D85C73">
              <w:rPr>
                <w:rFonts w:cs="Arial"/>
                <w:sz w:val="15"/>
                <w:szCs w:val="15"/>
                <w:lang w:eastAsia="es-CO"/>
              </w:rPr>
              <w:t>350 452,00</w:t>
            </w:r>
          </w:p>
        </w:tc>
      </w:tr>
      <w:tr w:rsidR="0011442D" w:rsidRPr="00D85C73" w14:paraId="43DDDFCA" w14:textId="77777777" w:rsidTr="00E83E85">
        <w:trPr>
          <w:trHeight w:val="20"/>
          <w:jc w:val="center"/>
        </w:trPr>
        <w:tc>
          <w:tcPr>
            <w:tcW w:w="511" w:type="dxa"/>
            <w:shd w:val="clear" w:color="auto" w:fill="auto"/>
            <w:noWrap/>
            <w:vAlign w:val="center"/>
            <w:hideMark/>
          </w:tcPr>
          <w:p w14:paraId="60F33F0F" w14:textId="77777777" w:rsidR="0011442D" w:rsidRPr="00D85C73" w:rsidRDefault="0011442D" w:rsidP="0055420E">
            <w:pPr>
              <w:jc w:val="center"/>
              <w:rPr>
                <w:rFonts w:cs="Arial"/>
                <w:sz w:val="15"/>
                <w:szCs w:val="15"/>
                <w:lang w:eastAsia="es-CO"/>
              </w:rPr>
            </w:pPr>
            <w:r w:rsidRPr="00D85C73">
              <w:rPr>
                <w:rFonts w:cs="Arial"/>
                <w:sz w:val="15"/>
                <w:szCs w:val="15"/>
                <w:lang w:eastAsia="es-CO"/>
              </w:rPr>
              <w:t>908</w:t>
            </w:r>
          </w:p>
        </w:tc>
        <w:tc>
          <w:tcPr>
            <w:tcW w:w="7710" w:type="dxa"/>
            <w:shd w:val="clear" w:color="auto" w:fill="auto"/>
            <w:noWrap/>
            <w:vAlign w:val="center"/>
            <w:hideMark/>
          </w:tcPr>
          <w:p w14:paraId="6EC7040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Hepatitis B IDENTIFICACIÓN REACCIÓN EN CADENA DE LA POLIMERASA CÓDIGO DESCRIPCIÓN</w:t>
            </w:r>
          </w:p>
        </w:tc>
        <w:tc>
          <w:tcPr>
            <w:tcW w:w="1272" w:type="dxa"/>
            <w:shd w:val="clear" w:color="auto" w:fill="auto"/>
            <w:noWrap/>
            <w:vAlign w:val="center"/>
            <w:hideMark/>
          </w:tcPr>
          <w:p w14:paraId="63F1873B" w14:textId="77777777" w:rsidR="0011442D" w:rsidRPr="00D85C73" w:rsidRDefault="0011442D" w:rsidP="0055420E">
            <w:pPr>
              <w:jc w:val="center"/>
              <w:rPr>
                <w:rFonts w:cs="Arial"/>
                <w:sz w:val="15"/>
                <w:szCs w:val="15"/>
                <w:lang w:eastAsia="es-CO"/>
              </w:rPr>
            </w:pPr>
            <w:r w:rsidRPr="00D85C73">
              <w:rPr>
                <w:rFonts w:cs="Arial"/>
                <w:sz w:val="15"/>
                <w:szCs w:val="15"/>
                <w:lang w:eastAsia="es-CO"/>
              </w:rPr>
              <w:t>383 828,00</w:t>
            </w:r>
          </w:p>
        </w:tc>
      </w:tr>
      <w:tr w:rsidR="0011442D" w:rsidRPr="00D85C73" w14:paraId="40A9F2C0" w14:textId="77777777" w:rsidTr="00E83E85">
        <w:trPr>
          <w:trHeight w:val="20"/>
          <w:jc w:val="center"/>
        </w:trPr>
        <w:tc>
          <w:tcPr>
            <w:tcW w:w="511" w:type="dxa"/>
            <w:shd w:val="clear" w:color="auto" w:fill="auto"/>
            <w:noWrap/>
            <w:vAlign w:val="center"/>
            <w:hideMark/>
          </w:tcPr>
          <w:p w14:paraId="31DF1DCD" w14:textId="77777777" w:rsidR="0011442D" w:rsidRPr="00D85C73" w:rsidRDefault="0011442D" w:rsidP="0055420E">
            <w:pPr>
              <w:jc w:val="center"/>
              <w:rPr>
                <w:rFonts w:cs="Arial"/>
                <w:sz w:val="15"/>
                <w:szCs w:val="15"/>
                <w:lang w:eastAsia="es-CO"/>
              </w:rPr>
            </w:pPr>
            <w:r w:rsidRPr="00D85C73">
              <w:rPr>
                <w:rFonts w:cs="Arial"/>
                <w:sz w:val="15"/>
                <w:szCs w:val="15"/>
                <w:lang w:eastAsia="es-CO"/>
              </w:rPr>
              <w:t>909</w:t>
            </w:r>
          </w:p>
        </w:tc>
        <w:tc>
          <w:tcPr>
            <w:tcW w:w="7710" w:type="dxa"/>
            <w:shd w:val="clear" w:color="auto" w:fill="auto"/>
            <w:noWrap/>
            <w:vAlign w:val="center"/>
            <w:hideMark/>
          </w:tcPr>
          <w:p w14:paraId="57871E02"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Toxocara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75971913" w14:textId="77777777" w:rsidR="0011442D" w:rsidRPr="00D85C73" w:rsidRDefault="0011442D" w:rsidP="0055420E">
            <w:pPr>
              <w:jc w:val="center"/>
              <w:rPr>
                <w:rFonts w:cs="Arial"/>
                <w:sz w:val="15"/>
                <w:szCs w:val="15"/>
                <w:lang w:eastAsia="es-CO"/>
              </w:rPr>
            </w:pPr>
            <w:r w:rsidRPr="00D85C73">
              <w:rPr>
                <w:rFonts w:cs="Arial"/>
                <w:sz w:val="15"/>
                <w:szCs w:val="15"/>
                <w:lang w:eastAsia="es-CO"/>
              </w:rPr>
              <w:t>515 524,00</w:t>
            </w:r>
          </w:p>
        </w:tc>
      </w:tr>
      <w:tr w:rsidR="0011442D" w:rsidRPr="00D85C73" w14:paraId="40FD08E5" w14:textId="77777777" w:rsidTr="00E83E85">
        <w:trPr>
          <w:trHeight w:val="20"/>
          <w:jc w:val="center"/>
        </w:trPr>
        <w:tc>
          <w:tcPr>
            <w:tcW w:w="511" w:type="dxa"/>
            <w:shd w:val="clear" w:color="auto" w:fill="auto"/>
            <w:noWrap/>
            <w:vAlign w:val="center"/>
            <w:hideMark/>
          </w:tcPr>
          <w:p w14:paraId="52D28B89" w14:textId="77777777" w:rsidR="0011442D" w:rsidRPr="00D85C73" w:rsidRDefault="0011442D" w:rsidP="0055420E">
            <w:pPr>
              <w:jc w:val="center"/>
              <w:rPr>
                <w:rFonts w:cs="Arial"/>
                <w:sz w:val="15"/>
                <w:szCs w:val="15"/>
                <w:lang w:eastAsia="es-CO"/>
              </w:rPr>
            </w:pPr>
            <w:r w:rsidRPr="00D85C73">
              <w:rPr>
                <w:rFonts w:cs="Arial"/>
                <w:sz w:val="15"/>
                <w:szCs w:val="15"/>
                <w:lang w:eastAsia="es-CO"/>
              </w:rPr>
              <w:t>910</w:t>
            </w:r>
          </w:p>
        </w:tc>
        <w:tc>
          <w:tcPr>
            <w:tcW w:w="7710" w:type="dxa"/>
            <w:shd w:val="clear" w:color="auto" w:fill="auto"/>
            <w:noWrap/>
            <w:vAlign w:val="center"/>
            <w:hideMark/>
          </w:tcPr>
          <w:p w14:paraId="723FF429"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Toxoplasma gondii IDENTIFICACIÓN REACCIÓN EN CADENA DE LA POLIMERASA</w:t>
            </w:r>
          </w:p>
        </w:tc>
        <w:tc>
          <w:tcPr>
            <w:tcW w:w="1272" w:type="dxa"/>
            <w:shd w:val="clear" w:color="auto" w:fill="auto"/>
            <w:noWrap/>
            <w:vAlign w:val="center"/>
            <w:hideMark/>
          </w:tcPr>
          <w:p w14:paraId="1A86D098" w14:textId="77777777" w:rsidR="0011442D" w:rsidRPr="00D85C73" w:rsidRDefault="0011442D" w:rsidP="0055420E">
            <w:pPr>
              <w:jc w:val="center"/>
              <w:rPr>
                <w:rFonts w:cs="Arial"/>
                <w:sz w:val="15"/>
                <w:szCs w:val="15"/>
                <w:lang w:eastAsia="es-CO"/>
              </w:rPr>
            </w:pPr>
            <w:r w:rsidRPr="00D85C73">
              <w:rPr>
                <w:rFonts w:cs="Arial"/>
                <w:sz w:val="15"/>
                <w:szCs w:val="15"/>
                <w:lang w:eastAsia="es-CO"/>
              </w:rPr>
              <w:t>455 541,00</w:t>
            </w:r>
          </w:p>
        </w:tc>
      </w:tr>
      <w:tr w:rsidR="0011442D" w:rsidRPr="00D85C73" w14:paraId="3E63772A" w14:textId="77777777" w:rsidTr="00E83E85">
        <w:trPr>
          <w:trHeight w:val="20"/>
          <w:jc w:val="center"/>
        </w:trPr>
        <w:tc>
          <w:tcPr>
            <w:tcW w:w="511" w:type="dxa"/>
            <w:shd w:val="clear" w:color="auto" w:fill="auto"/>
            <w:noWrap/>
            <w:vAlign w:val="center"/>
            <w:hideMark/>
          </w:tcPr>
          <w:p w14:paraId="464B2371" w14:textId="77777777" w:rsidR="0011442D" w:rsidRPr="00D85C73" w:rsidRDefault="0011442D" w:rsidP="0055420E">
            <w:pPr>
              <w:jc w:val="center"/>
              <w:rPr>
                <w:rFonts w:cs="Arial"/>
                <w:sz w:val="15"/>
                <w:szCs w:val="15"/>
                <w:lang w:eastAsia="es-CO"/>
              </w:rPr>
            </w:pPr>
            <w:r w:rsidRPr="00D85C73">
              <w:rPr>
                <w:rFonts w:cs="Arial"/>
                <w:sz w:val="15"/>
                <w:szCs w:val="15"/>
                <w:lang w:eastAsia="es-CO"/>
              </w:rPr>
              <w:t>911</w:t>
            </w:r>
          </w:p>
        </w:tc>
        <w:tc>
          <w:tcPr>
            <w:tcW w:w="7710" w:type="dxa"/>
            <w:shd w:val="clear" w:color="auto" w:fill="auto"/>
            <w:noWrap/>
            <w:vAlign w:val="center"/>
            <w:hideMark/>
          </w:tcPr>
          <w:p w14:paraId="4B9B6F41"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Varicela zoster IDENTIFICACIÓN REACCIÓN EN CADENA DE LA POLIMERASA</w:t>
            </w:r>
          </w:p>
        </w:tc>
        <w:tc>
          <w:tcPr>
            <w:tcW w:w="1272" w:type="dxa"/>
            <w:shd w:val="clear" w:color="auto" w:fill="auto"/>
            <w:noWrap/>
            <w:vAlign w:val="center"/>
            <w:hideMark/>
          </w:tcPr>
          <w:p w14:paraId="2507FC36" w14:textId="77777777" w:rsidR="0011442D" w:rsidRPr="00D85C73" w:rsidRDefault="0011442D" w:rsidP="0055420E">
            <w:pPr>
              <w:jc w:val="center"/>
              <w:rPr>
                <w:rFonts w:cs="Arial"/>
                <w:sz w:val="15"/>
                <w:szCs w:val="15"/>
                <w:lang w:eastAsia="es-CO"/>
              </w:rPr>
            </w:pPr>
            <w:r w:rsidRPr="00D85C73">
              <w:rPr>
                <w:rFonts w:cs="Arial"/>
                <w:sz w:val="15"/>
                <w:szCs w:val="15"/>
                <w:lang w:eastAsia="es-CO"/>
              </w:rPr>
              <w:t>517 335,00</w:t>
            </w:r>
          </w:p>
        </w:tc>
      </w:tr>
      <w:tr w:rsidR="0011442D" w:rsidRPr="00D85C73" w14:paraId="4B612339" w14:textId="77777777" w:rsidTr="00E83E85">
        <w:trPr>
          <w:trHeight w:val="20"/>
          <w:jc w:val="center"/>
        </w:trPr>
        <w:tc>
          <w:tcPr>
            <w:tcW w:w="511" w:type="dxa"/>
            <w:shd w:val="clear" w:color="auto" w:fill="auto"/>
            <w:noWrap/>
            <w:vAlign w:val="center"/>
            <w:hideMark/>
          </w:tcPr>
          <w:p w14:paraId="08DF4E0B" w14:textId="77777777" w:rsidR="0011442D" w:rsidRPr="00D85C73" w:rsidRDefault="0011442D" w:rsidP="0055420E">
            <w:pPr>
              <w:jc w:val="center"/>
              <w:rPr>
                <w:rFonts w:cs="Arial"/>
                <w:sz w:val="15"/>
                <w:szCs w:val="15"/>
                <w:lang w:eastAsia="es-CO"/>
              </w:rPr>
            </w:pPr>
            <w:r w:rsidRPr="00D85C73">
              <w:rPr>
                <w:rFonts w:cs="Arial"/>
                <w:sz w:val="15"/>
                <w:szCs w:val="15"/>
                <w:lang w:eastAsia="es-CO"/>
              </w:rPr>
              <w:t>912</w:t>
            </w:r>
          </w:p>
        </w:tc>
        <w:tc>
          <w:tcPr>
            <w:tcW w:w="7710" w:type="dxa"/>
            <w:shd w:val="clear" w:color="auto" w:fill="auto"/>
            <w:noWrap/>
            <w:vAlign w:val="center"/>
            <w:hideMark/>
          </w:tcPr>
          <w:p w14:paraId="79C1AFE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Epstein Barr IDENTIFICACIÓN REACCIÓN EN CADENA DE LA POLIMERASA</w:t>
            </w:r>
          </w:p>
        </w:tc>
        <w:tc>
          <w:tcPr>
            <w:tcW w:w="1272" w:type="dxa"/>
            <w:shd w:val="clear" w:color="auto" w:fill="auto"/>
            <w:noWrap/>
            <w:vAlign w:val="center"/>
            <w:hideMark/>
          </w:tcPr>
          <w:p w14:paraId="1686C5DB" w14:textId="77777777" w:rsidR="0011442D" w:rsidRPr="00D85C73" w:rsidRDefault="0011442D" w:rsidP="0055420E">
            <w:pPr>
              <w:jc w:val="center"/>
              <w:rPr>
                <w:rFonts w:cs="Arial"/>
                <w:sz w:val="15"/>
                <w:szCs w:val="15"/>
                <w:lang w:eastAsia="es-CO"/>
              </w:rPr>
            </w:pPr>
            <w:r w:rsidRPr="00D85C73">
              <w:rPr>
                <w:rFonts w:cs="Arial"/>
                <w:sz w:val="15"/>
                <w:szCs w:val="15"/>
                <w:lang w:eastAsia="es-CO"/>
              </w:rPr>
              <w:t>430 508,00</w:t>
            </w:r>
          </w:p>
        </w:tc>
      </w:tr>
      <w:tr w:rsidR="0011442D" w:rsidRPr="00D85C73" w14:paraId="66A8FBFD" w14:textId="77777777" w:rsidTr="00E83E85">
        <w:trPr>
          <w:trHeight w:val="20"/>
          <w:jc w:val="center"/>
        </w:trPr>
        <w:tc>
          <w:tcPr>
            <w:tcW w:w="511" w:type="dxa"/>
            <w:shd w:val="clear" w:color="auto" w:fill="auto"/>
            <w:noWrap/>
            <w:vAlign w:val="center"/>
            <w:hideMark/>
          </w:tcPr>
          <w:p w14:paraId="6891122E"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913</w:t>
            </w:r>
          </w:p>
        </w:tc>
        <w:tc>
          <w:tcPr>
            <w:tcW w:w="7710" w:type="dxa"/>
            <w:shd w:val="clear" w:color="auto" w:fill="auto"/>
            <w:noWrap/>
            <w:vAlign w:val="center"/>
            <w:hideMark/>
          </w:tcPr>
          <w:p w14:paraId="20734BB3" w14:textId="77777777" w:rsidR="0011442D" w:rsidRPr="00D85C73" w:rsidRDefault="0011442D" w:rsidP="0055420E">
            <w:pPr>
              <w:jc w:val="center"/>
              <w:rPr>
                <w:rFonts w:cs="Arial"/>
                <w:sz w:val="15"/>
                <w:szCs w:val="15"/>
                <w:lang w:eastAsia="es-CO"/>
              </w:rPr>
            </w:pPr>
            <w:r w:rsidRPr="00D85C73">
              <w:rPr>
                <w:rFonts w:cs="Arial"/>
                <w:sz w:val="15"/>
                <w:szCs w:val="15"/>
                <w:lang w:eastAsia="es-CO"/>
              </w:rPr>
              <w:t>Hepatitis C IDENTIFICACIÓN REACCIÓN EN CADENA DE LA POLIMERASA</w:t>
            </w:r>
          </w:p>
        </w:tc>
        <w:tc>
          <w:tcPr>
            <w:tcW w:w="1272" w:type="dxa"/>
            <w:shd w:val="clear" w:color="auto" w:fill="auto"/>
            <w:noWrap/>
            <w:vAlign w:val="center"/>
            <w:hideMark/>
          </w:tcPr>
          <w:p w14:paraId="022BD578" w14:textId="77777777" w:rsidR="0011442D" w:rsidRPr="00D85C73" w:rsidRDefault="0011442D" w:rsidP="0055420E">
            <w:pPr>
              <w:jc w:val="center"/>
              <w:rPr>
                <w:rFonts w:cs="Arial"/>
                <w:sz w:val="15"/>
                <w:szCs w:val="15"/>
                <w:lang w:eastAsia="es-CO"/>
              </w:rPr>
            </w:pPr>
            <w:r w:rsidRPr="00D85C73">
              <w:rPr>
                <w:rFonts w:cs="Arial"/>
                <w:sz w:val="15"/>
                <w:szCs w:val="15"/>
                <w:lang w:eastAsia="es-CO"/>
              </w:rPr>
              <w:t>345 375,00</w:t>
            </w:r>
          </w:p>
        </w:tc>
      </w:tr>
      <w:tr w:rsidR="0011442D" w:rsidRPr="00D85C73" w14:paraId="7F2130EF" w14:textId="77777777" w:rsidTr="00E83E85">
        <w:trPr>
          <w:trHeight w:val="20"/>
          <w:jc w:val="center"/>
        </w:trPr>
        <w:tc>
          <w:tcPr>
            <w:tcW w:w="511" w:type="dxa"/>
            <w:shd w:val="clear" w:color="auto" w:fill="auto"/>
            <w:noWrap/>
            <w:vAlign w:val="center"/>
            <w:hideMark/>
          </w:tcPr>
          <w:p w14:paraId="7BD7F6DF" w14:textId="77777777" w:rsidR="0011442D" w:rsidRPr="00D85C73" w:rsidRDefault="0011442D" w:rsidP="0055420E">
            <w:pPr>
              <w:jc w:val="center"/>
              <w:rPr>
                <w:rFonts w:cs="Arial"/>
                <w:sz w:val="15"/>
                <w:szCs w:val="15"/>
                <w:lang w:eastAsia="es-CO"/>
              </w:rPr>
            </w:pPr>
            <w:r w:rsidRPr="00D85C73">
              <w:rPr>
                <w:rFonts w:cs="Arial"/>
                <w:sz w:val="15"/>
                <w:szCs w:val="15"/>
                <w:lang w:eastAsia="es-CO"/>
              </w:rPr>
              <w:t>914</w:t>
            </w:r>
          </w:p>
        </w:tc>
        <w:tc>
          <w:tcPr>
            <w:tcW w:w="7710" w:type="dxa"/>
            <w:shd w:val="clear" w:color="auto" w:fill="auto"/>
            <w:noWrap/>
            <w:vAlign w:val="center"/>
            <w:hideMark/>
          </w:tcPr>
          <w:p w14:paraId="2726B150" w14:textId="77777777" w:rsidR="0011442D" w:rsidRPr="00D85C73" w:rsidRDefault="0011442D" w:rsidP="0055420E">
            <w:pPr>
              <w:jc w:val="center"/>
              <w:rPr>
                <w:rFonts w:cs="Arial"/>
                <w:sz w:val="15"/>
                <w:szCs w:val="15"/>
                <w:lang w:eastAsia="es-CO"/>
              </w:rPr>
            </w:pPr>
            <w:r w:rsidRPr="00D85C73">
              <w:rPr>
                <w:rFonts w:cs="Arial"/>
                <w:sz w:val="15"/>
                <w:szCs w:val="15"/>
                <w:lang w:eastAsia="es-CO"/>
              </w:rPr>
              <w:t>Herpes simplex I y II IDENTIFICACIÓN REACCIÓN EN CADENA DE LA POLIMERASA</w:t>
            </w:r>
          </w:p>
        </w:tc>
        <w:tc>
          <w:tcPr>
            <w:tcW w:w="1272" w:type="dxa"/>
            <w:shd w:val="clear" w:color="auto" w:fill="auto"/>
            <w:noWrap/>
            <w:vAlign w:val="center"/>
            <w:hideMark/>
          </w:tcPr>
          <w:p w14:paraId="126D1DE9" w14:textId="77777777" w:rsidR="0011442D" w:rsidRPr="00D85C73" w:rsidRDefault="0011442D" w:rsidP="0055420E">
            <w:pPr>
              <w:jc w:val="center"/>
              <w:rPr>
                <w:rFonts w:cs="Arial"/>
                <w:sz w:val="15"/>
                <w:szCs w:val="15"/>
                <w:lang w:eastAsia="es-CO"/>
              </w:rPr>
            </w:pPr>
            <w:r w:rsidRPr="00D85C73">
              <w:rPr>
                <w:rFonts w:cs="Arial"/>
                <w:sz w:val="15"/>
                <w:szCs w:val="15"/>
                <w:lang w:eastAsia="es-CO"/>
              </w:rPr>
              <w:t>340 416,00</w:t>
            </w:r>
          </w:p>
        </w:tc>
      </w:tr>
      <w:tr w:rsidR="0011442D" w:rsidRPr="00D85C73" w14:paraId="6F17573C" w14:textId="77777777" w:rsidTr="00E83E85">
        <w:trPr>
          <w:trHeight w:val="20"/>
          <w:jc w:val="center"/>
        </w:trPr>
        <w:tc>
          <w:tcPr>
            <w:tcW w:w="511" w:type="dxa"/>
            <w:shd w:val="clear" w:color="auto" w:fill="auto"/>
            <w:noWrap/>
            <w:vAlign w:val="center"/>
            <w:hideMark/>
          </w:tcPr>
          <w:p w14:paraId="375F30FE" w14:textId="77777777" w:rsidR="0011442D" w:rsidRPr="00D85C73" w:rsidRDefault="0011442D" w:rsidP="0055420E">
            <w:pPr>
              <w:jc w:val="center"/>
              <w:rPr>
                <w:rFonts w:cs="Arial"/>
                <w:sz w:val="15"/>
                <w:szCs w:val="15"/>
                <w:lang w:eastAsia="es-CO"/>
              </w:rPr>
            </w:pPr>
            <w:r w:rsidRPr="00D85C73">
              <w:rPr>
                <w:rFonts w:cs="Arial"/>
                <w:sz w:val="15"/>
                <w:szCs w:val="15"/>
                <w:lang w:eastAsia="es-CO"/>
              </w:rPr>
              <w:t>915</w:t>
            </w:r>
          </w:p>
        </w:tc>
        <w:tc>
          <w:tcPr>
            <w:tcW w:w="7710" w:type="dxa"/>
            <w:shd w:val="clear" w:color="auto" w:fill="auto"/>
            <w:noWrap/>
            <w:vAlign w:val="center"/>
            <w:hideMark/>
          </w:tcPr>
          <w:p w14:paraId="59E756F7"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tuberculosis IDENTIFICACIÓN REACCIÓN EN CADENA DE LA POLIMERASA</w:t>
            </w:r>
          </w:p>
        </w:tc>
        <w:tc>
          <w:tcPr>
            <w:tcW w:w="1272" w:type="dxa"/>
            <w:shd w:val="clear" w:color="auto" w:fill="auto"/>
            <w:noWrap/>
            <w:vAlign w:val="center"/>
            <w:hideMark/>
          </w:tcPr>
          <w:p w14:paraId="1B0021A4" w14:textId="77777777" w:rsidR="0011442D" w:rsidRPr="00D85C73" w:rsidRDefault="0011442D" w:rsidP="0055420E">
            <w:pPr>
              <w:jc w:val="center"/>
              <w:rPr>
                <w:rFonts w:cs="Arial"/>
                <w:sz w:val="15"/>
                <w:szCs w:val="15"/>
                <w:lang w:eastAsia="es-CO"/>
              </w:rPr>
            </w:pPr>
            <w:r w:rsidRPr="00D85C73">
              <w:rPr>
                <w:rFonts w:cs="Arial"/>
                <w:sz w:val="15"/>
                <w:szCs w:val="15"/>
                <w:lang w:eastAsia="es-CO"/>
              </w:rPr>
              <w:t>346 390,00</w:t>
            </w:r>
          </w:p>
        </w:tc>
      </w:tr>
      <w:tr w:rsidR="0011442D" w:rsidRPr="00D85C73" w14:paraId="04DB923F" w14:textId="77777777" w:rsidTr="00E83E85">
        <w:trPr>
          <w:trHeight w:val="20"/>
          <w:jc w:val="center"/>
        </w:trPr>
        <w:tc>
          <w:tcPr>
            <w:tcW w:w="511" w:type="dxa"/>
            <w:shd w:val="clear" w:color="auto" w:fill="auto"/>
            <w:noWrap/>
            <w:vAlign w:val="center"/>
            <w:hideMark/>
          </w:tcPr>
          <w:p w14:paraId="6D7A7DA6" w14:textId="77777777" w:rsidR="0011442D" w:rsidRPr="00D85C73" w:rsidRDefault="0011442D" w:rsidP="0055420E">
            <w:pPr>
              <w:jc w:val="center"/>
              <w:rPr>
                <w:rFonts w:cs="Arial"/>
                <w:sz w:val="15"/>
                <w:szCs w:val="15"/>
                <w:lang w:eastAsia="es-CO"/>
              </w:rPr>
            </w:pPr>
            <w:r w:rsidRPr="00D85C73">
              <w:rPr>
                <w:rFonts w:cs="Arial"/>
                <w:sz w:val="15"/>
                <w:szCs w:val="15"/>
                <w:lang w:eastAsia="es-CO"/>
              </w:rPr>
              <w:t>916</w:t>
            </w:r>
          </w:p>
        </w:tc>
        <w:tc>
          <w:tcPr>
            <w:tcW w:w="7710" w:type="dxa"/>
            <w:shd w:val="clear" w:color="auto" w:fill="auto"/>
            <w:noWrap/>
            <w:vAlign w:val="center"/>
            <w:hideMark/>
          </w:tcPr>
          <w:p w14:paraId="0F333607"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Mycobacterium</w:t>
            </w:r>
            <w:proofErr w:type="spellEnd"/>
            <w:r w:rsidRPr="00D85C73">
              <w:rPr>
                <w:rFonts w:cs="Arial"/>
                <w:color w:val="000000"/>
                <w:sz w:val="15"/>
                <w:szCs w:val="15"/>
                <w:lang w:eastAsia="es-CO"/>
              </w:rPr>
              <w:t xml:space="preserve"> no tuberculoso IDENTIFICACIÓN REACCIÓN EN CADENA DE LA POLIMERASA</w:t>
            </w:r>
          </w:p>
        </w:tc>
        <w:tc>
          <w:tcPr>
            <w:tcW w:w="1272" w:type="dxa"/>
            <w:shd w:val="clear" w:color="auto" w:fill="auto"/>
            <w:noWrap/>
            <w:vAlign w:val="center"/>
            <w:hideMark/>
          </w:tcPr>
          <w:p w14:paraId="3AAC7399" w14:textId="77777777" w:rsidR="0011442D" w:rsidRPr="00D85C73" w:rsidRDefault="0011442D" w:rsidP="0055420E">
            <w:pPr>
              <w:jc w:val="center"/>
              <w:rPr>
                <w:rFonts w:cs="Arial"/>
                <w:sz w:val="15"/>
                <w:szCs w:val="15"/>
                <w:lang w:eastAsia="es-CO"/>
              </w:rPr>
            </w:pPr>
            <w:r w:rsidRPr="00D85C73">
              <w:rPr>
                <w:rFonts w:cs="Arial"/>
                <w:sz w:val="15"/>
                <w:szCs w:val="15"/>
                <w:lang w:eastAsia="es-CO"/>
              </w:rPr>
              <w:t>384 797,00</w:t>
            </w:r>
          </w:p>
        </w:tc>
      </w:tr>
      <w:tr w:rsidR="0011442D" w:rsidRPr="00D85C73" w14:paraId="636BF0B0" w14:textId="77777777" w:rsidTr="00E83E85">
        <w:trPr>
          <w:trHeight w:val="20"/>
          <w:jc w:val="center"/>
        </w:trPr>
        <w:tc>
          <w:tcPr>
            <w:tcW w:w="511" w:type="dxa"/>
            <w:shd w:val="clear" w:color="auto" w:fill="auto"/>
            <w:noWrap/>
            <w:vAlign w:val="center"/>
            <w:hideMark/>
          </w:tcPr>
          <w:p w14:paraId="7686304F" w14:textId="77777777" w:rsidR="0011442D" w:rsidRPr="00D85C73" w:rsidRDefault="0011442D" w:rsidP="0055420E">
            <w:pPr>
              <w:jc w:val="center"/>
              <w:rPr>
                <w:rFonts w:cs="Arial"/>
                <w:sz w:val="15"/>
                <w:szCs w:val="15"/>
                <w:lang w:eastAsia="es-CO"/>
              </w:rPr>
            </w:pPr>
            <w:r w:rsidRPr="00D85C73">
              <w:rPr>
                <w:rFonts w:cs="Arial"/>
                <w:sz w:val="15"/>
                <w:szCs w:val="15"/>
                <w:lang w:eastAsia="es-CO"/>
              </w:rPr>
              <w:t>917</w:t>
            </w:r>
          </w:p>
        </w:tc>
        <w:tc>
          <w:tcPr>
            <w:tcW w:w="7710" w:type="dxa"/>
            <w:shd w:val="clear" w:color="auto" w:fill="auto"/>
            <w:noWrap/>
            <w:vAlign w:val="center"/>
            <w:hideMark/>
          </w:tcPr>
          <w:p w14:paraId="14F83419"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Mycobacterium</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leprae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10F35E0E" w14:textId="77777777" w:rsidR="0011442D" w:rsidRPr="00D85C73" w:rsidRDefault="0011442D" w:rsidP="0055420E">
            <w:pPr>
              <w:jc w:val="center"/>
              <w:rPr>
                <w:rFonts w:cs="Arial"/>
                <w:sz w:val="15"/>
                <w:szCs w:val="15"/>
                <w:lang w:eastAsia="es-CO"/>
              </w:rPr>
            </w:pPr>
            <w:r w:rsidRPr="00D85C73">
              <w:rPr>
                <w:rFonts w:cs="Arial"/>
                <w:sz w:val="15"/>
                <w:szCs w:val="15"/>
                <w:lang w:eastAsia="es-CO"/>
              </w:rPr>
              <w:t>425 187,00</w:t>
            </w:r>
          </w:p>
        </w:tc>
      </w:tr>
      <w:tr w:rsidR="0011442D" w:rsidRPr="00D85C73" w14:paraId="2E583E09" w14:textId="77777777" w:rsidTr="00E83E85">
        <w:trPr>
          <w:trHeight w:val="20"/>
          <w:jc w:val="center"/>
        </w:trPr>
        <w:tc>
          <w:tcPr>
            <w:tcW w:w="511" w:type="dxa"/>
            <w:shd w:val="clear" w:color="auto" w:fill="auto"/>
            <w:noWrap/>
            <w:vAlign w:val="center"/>
            <w:hideMark/>
          </w:tcPr>
          <w:p w14:paraId="3EFD7338" w14:textId="77777777" w:rsidR="0011442D" w:rsidRPr="00D85C73" w:rsidRDefault="0011442D" w:rsidP="0055420E">
            <w:pPr>
              <w:jc w:val="center"/>
              <w:rPr>
                <w:rFonts w:cs="Arial"/>
                <w:sz w:val="15"/>
                <w:szCs w:val="15"/>
                <w:lang w:eastAsia="es-CO"/>
              </w:rPr>
            </w:pPr>
            <w:r w:rsidRPr="00D85C73">
              <w:rPr>
                <w:rFonts w:cs="Arial"/>
                <w:sz w:val="15"/>
                <w:szCs w:val="15"/>
                <w:lang w:eastAsia="es-CO"/>
              </w:rPr>
              <w:t>918</w:t>
            </w:r>
          </w:p>
        </w:tc>
        <w:tc>
          <w:tcPr>
            <w:tcW w:w="7710" w:type="dxa"/>
            <w:shd w:val="clear" w:color="auto" w:fill="auto"/>
            <w:noWrap/>
            <w:vAlign w:val="center"/>
            <w:hideMark/>
          </w:tcPr>
          <w:p w14:paraId="1C39F8AC"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Leishmania</w:t>
            </w:r>
            <w:proofErr w:type="spellEnd"/>
            <w:r w:rsidRPr="00D85C73">
              <w:rPr>
                <w:rFonts w:cs="Arial"/>
                <w:sz w:val="15"/>
                <w:szCs w:val="15"/>
                <w:lang w:eastAsia="es-CO"/>
              </w:rPr>
              <w:t xml:space="preserve"> IDENTIFICACIÓN REACCIÓN EN CADENA DE LA POLIMERASA</w:t>
            </w:r>
          </w:p>
        </w:tc>
        <w:tc>
          <w:tcPr>
            <w:tcW w:w="1272" w:type="dxa"/>
            <w:shd w:val="clear" w:color="auto" w:fill="auto"/>
            <w:noWrap/>
            <w:vAlign w:val="center"/>
            <w:hideMark/>
          </w:tcPr>
          <w:p w14:paraId="7705A357" w14:textId="77777777" w:rsidR="0011442D" w:rsidRPr="00D85C73" w:rsidRDefault="0011442D" w:rsidP="0055420E">
            <w:pPr>
              <w:jc w:val="center"/>
              <w:rPr>
                <w:rFonts w:cs="Arial"/>
                <w:sz w:val="15"/>
                <w:szCs w:val="15"/>
                <w:lang w:eastAsia="es-CO"/>
              </w:rPr>
            </w:pPr>
            <w:r w:rsidRPr="00D85C73">
              <w:rPr>
                <w:rFonts w:cs="Arial"/>
                <w:sz w:val="15"/>
                <w:szCs w:val="15"/>
                <w:lang w:eastAsia="es-CO"/>
              </w:rPr>
              <w:t>360 371,00</w:t>
            </w:r>
          </w:p>
        </w:tc>
      </w:tr>
      <w:tr w:rsidR="0011442D" w:rsidRPr="00D85C73" w14:paraId="732E0072" w14:textId="77777777" w:rsidTr="00E83E85">
        <w:trPr>
          <w:trHeight w:val="20"/>
          <w:jc w:val="center"/>
        </w:trPr>
        <w:tc>
          <w:tcPr>
            <w:tcW w:w="511" w:type="dxa"/>
            <w:shd w:val="clear" w:color="auto" w:fill="auto"/>
            <w:noWrap/>
            <w:vAlign w:val="center"/>
            <w:hideMark/>
          </w:tcPr>
          <w:p w14:paraId="0A50BBCF" w14:textId="77777777" w:rsidR="0011442D" w:rsidRPr="00D85C73" w:rsidRDefault="0011442D" w:rsidP="0055420E">
            <w:pPr>
              <w:jc w:val="center"/>
              <w:rPr>
                <w:rFonts w:cs="Arial"/>
                <w:sz w:val="15"/>
                <w:szCs w:val="15"/>
                <w:lang w:eastAsia="es-CO"/>
              </w:rPr>
            </w:pPr>
            <w:r w:rsidRPr="00D85C73">
              <w:rPr>
                <w:rFonts w:cs="Arial"/>
                <w:sz w:val="15"/>
                <w:szCs w:val="15"/>
                <w:lang w:eastAsia="es-CO"/>
              </w:rPr>
              <w:t>919</w:t>
            </w:r>
          </w:p>
        </w:tc>
        <w:tc>
          <w:tcPr>
            <w:tcW w:w="7710" w:type="dxa"/>
            <w:shd w:val="clear" w:color="auto" w:fill="auto"/>
            <w:noWrap/>
            <w:vAlign w:val="center"/>
            <w:hideMark/>
          </w:tcPr>
          <w:p w14:paraId="5641B430" w14:textId="77777777" w:rsidR="0011442D" w:rsidRPr="00D85C73" w:rsidRDefault="0011442D" w:rsidP="0055420E">
            <w:pPr>
              <w:jc w:val="center"/>
              <w:rPr>
                <w:rFonts w:cs="Arial"/>
                <w:sz w:val="15"/>
                <w:szCs w:val="15"/>
                <w:lang w:eastAsia="es-CO"/>
              </w:rPr>
            </w:pPr>
            <w:r w:rsidRPr="00D85C73">
              <w:rPr>
                <w:rFonts w:cs="Arial"/>
                <w:sz w:val="15"/>
                <w:szCs w:val="15"/>
                <w:lang w:eastAsia="es-CO"/>
              </w:rPr>
              <w:t>Virus de Inmunodeficiencia Humana CARGA VIRAL</w:t>
            </w:r>
          </w:p>
        </w:tc>
        <w:tc>
          <w:tcPr>
            <w:tcW w:w="1272" w:type="dxa"/>
            <w:shd w:val="clear" w:color="auto" w:fill="auto"/>
            <w:noWrap/>
            <w:vAlign w:val="center"/>
            <w:hideMark/>
          </w:tcPr>
          <w:p w14:paraId="31AA73EC" w14:textId="77777777" w:rsidR="0011442D" w:rsidRPr="00D85C73" w:rsidRDefault="0011442D" w:rsidP="0055420E">
            <w:pPr>
              <w:jc w:val="center"/>
              <w:rPr>
                <w:rFonts w:cs="Arial"/>
                <w:sz w:val="15"/>
                <w:szCs w:val="15"/>
                <w:lang w:eastAsia="es-CO"/>
              </w:rPr>
            </w:pPr>
            <w:r w:rsidRPr="00D85C73">
              <w:rPr>
                <w:rFonts w:cs="Arial"/>
                <w:sz w:val="15"/>
                <w:szCs w:val="15"/>
                <w:lang w:eastAsia="es-CO"/>
              </w:rPr>
              <w:t>309 397,00</w:t>
            </w:r>
          </w:p>
        </w:tc>
      </w:tr>
      <w:tr w:rsidR="0011442D" w:rsidRPr="00D85C73" w14:paraId="2229BBD4" w14:textId="77777777" w:rsidTr="00E83E85">
        <w:trPr>
          <w:trHeight w:val="20"/>
          <w:jc w:val="center"/>
        </w:trPr>
        <w:tc>
          <w:tcPr>
            <w:tcW w:w="511" w:type="dxa"/>
            <w:shd w:val="clear" w:color="auto" w:fill="auto"/>
            <w:noWrap/>
            <w:vAlign w:val="center"/>
            <w:hideMark/>
          </w:tcPr>
          <w:p w14:paraId="46D3FBD7" w14:textId="77777777" w:rsidR="0011442D" w:rsidRPr="00D85C73" w:rsidRDefault="0011442D" w:rsidP="0055420E">
            <w:pPr>
              <w:jc w:val="center"/>
              <w:rPr>
                <w:rFonts w:cs="Arial"/>
                <w:sz w:val="15"/>
                <w:szCs w:val="15"/>
                <w:lang w:eastAsia="es-CO"/>
              </w:rPr>
            </w:pPr>
            <w:r w:rsidRPr="00D85C73">
              <w:rPr>
                <w:rFonts w:cs="Arial"/>
                <w:sz w:val="15"/>
                <w:szCs w:val="15"/>
                <w:lang w:eastAsia="es-CO"/>
              </w:rPr>
              <w:t>920</w:t>
            </w:r>
          </w:p>
        </w:tc>
        <w:tc>
          <w:tcPr>
            <w:tcW w:w="7710" w:type="dxa"/>
            <w:shd w:val="clear" w:color="auto" w:fill="auto"/>
            <w:noWrap/>
            <w:vAlign w:val="center"/>
            <w:hideMark/>
          </w:tcPr>
          <w:p w14:paraId="4D714CA2"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Hepatitis C GENOTIPO</w:t>
            </w:r>
          </w:p>
        </w:tc>
        <w:tc>
          <w:tcPr>
            <w:tcW w:w="1272" w:type="dxa"/>
            <w:shd w:val="clear" w:color="auto" w:fill="auto"/>
            <w:noWrap/>
            <w:vAlign w:val="center"/>
            <w:hideMark/>
          </w:tcPr>
          <w:p w14:paraId="0E95C16A" w14:textId="77777777" w:rsidR="0011442D" w:rsidRPr="00D85C73" w:rsidRDefault="0011442D" w:rsidP="0055420E">
            <w:pPr>
              <w:jc w:val="center"/>
              <w:rPr>
                <w:rFonts w:cs="Arial"/>
                <w:sz w:val="15"/>
                <w:szCs w:val="15"/>
                <w:lang w:eastAsia="es-CO"/>
              </w:rPr>
            </w:pPr>
            <w:r w:rsidRPr="00D85C73">
              <w:rPr>
                <w:rFonts w:cs="Arial"/>
                <w:sz w:val="15"/>
                <w:szCs w:val="15"/>
                <w:lang w:eastAsia="es-CO"/>
              </w:rPr>
              <w:t>1 086 255,00</w:t>
            </w:r>
          </w:p>
        </w:tc>
      </w:tr>
      <w:tr w:rsidR="0011442D" w:rsidRPr="00D85C73" w14:paraId="570617F9" w14:textId="77777777" w:rsidTr="00E83E85">
        <w:trPr>
          <w:trHeight w:val="20"/>
          <w:jc w:val="center"/>
        </w:trPr>
        <w:tc>
          <w:tcPr>
            <w:tcW w:w="511" w:type="dxa"/>
            <w:shd w:val="clear" w:color="auto" w:fill="auto"/>
            <w:noWrap/>
            <w:vAlign w:val="center"/>
            <w:hideMark/>
          </w:tcPr>
          <w:p w14:paraId="36176FF6" w14:textId="77777777" w:rsidR="0011442D" w:rsidRPr="00D85C73" w:rsidRDefault="0011442D" w:rsidP="0055420E">
            <w:pPr>
              <w:jc w:val="center"/>
              <w:rPr>
                <w:rFonts w:cs="Arial"/>
                <w:sz w:val="15"/>
                <w:szCs w:val="15"/>
                <w:lang w:eastAsia="es-CO"/>
              </w:rPr>
            </w:pPr>
            <w:r w:rsidRPr="00D85C73">
              <w:rPr>
                <w:rFonts w:cs="Arial"/>
                <w:sz w:val="15"/>
                <w:szCs w:val="15"/>
                <w:lang w:eastAsia="es-CO"/>
              </w:rPr>
              <w:t>921</w:t>
            </w:r>
          </w:p>
        </w:tc>
        <w:tc>
          <w:tcPr>
            <w:tcW w:w="7710" w:type="dxa"/>
            <w:shd w:val="clear" w:color="auto" w:fill="auto"/>
            <w:noWrap/>
            <w:vAlign w:val="center"/>
            <w:hideMark/>
          </w:tcPr>
          <w:p w14:paraId="3C2EEFD5"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Clostridium</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difficile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6FB39272" w14:textId="77777777" w:rsidR="0011442D" w:rsidRPr="00D85C73" w:rsidRDefault="0011442D" w:rsidP="0055420E">
            <w:pPr>
              <w:jc w:val="center"/>
              <w:rPr>
                <w:rFonts w:cs="Arial"/>
                <w:sz w:val="15"/>
                <w:szCs w:val="15"/>
                <w:lang w:eastAsia="es-CO"/>
              </w:rPr>
            </w:pPr>
            <w:r w:rsidRPr="00D85C73">
              <w:rPr>
                <w:rFonts w:cs="Arial"/>
                <w:sz w:val="15"/>
                <w:szCs w:val="15"/>
                <w:lang w:eastAsia="es-CO"/>
              </w:rPr>
              <w:t>677 211,00</w:t>
            </w:r>
          </w:p>
        </w:tc>
      </w:tr>
      <w:tr w:rsidR="0011442D" w:rsidRPr="00D85C73" w14:paraId="15033155" w14:textId="77777777" w:rsidTr="00E83E85">
        <w:trPr>
          <w:trHeight w:val="20"/>
          <w:jc w:val="center"/>
        </w:trPr>
        <w:tc>
          <w:tcPr>
            <w:tcW w:w="511" w:type="dxa"/>
            <w:shd w:val="clear" w:color="auto" w:fill="auto"/>
            <w:noWrap/>
            <w:vAlign w:val="center"/>
            <w:hideMark/>
          </w:tcPr>
          <w:p w14:paraId="1FD28F57" w14:textId="77777777" w:rsidR="0011442D" w:rsidRPr="00D85C73" w:rsidRDefault="0011442D" w:rsidP="0055420E">
            <w:pPr>
              <w:jc w:val="center"/>
              <w:rPr>
                <w:rFonts w:cs="Arial"/>
                <w:sz w:val="15"/>
                <w:szCs w:val="15"/>
                <w:lang w:eastAsia="es-CO"/>
              </w:rPr>
            </w:pPr>
            <w:r w:rsidRPr="00D85C73">
              <w:rPr>
                <w:rFonts w:cs="Arial"/>
                <w:sz w:val="15"/>
                <w:szCs w:val="15"/>
                <w:lang w:eastAsia="es-CO"/>
              </w:rPr>
              <w:t>922</w:t>
            </w:r>
          </w:p>
        </w:tc>
        <w:tc>
          <w:tcPr>
            <w:tcW w:w="7710" w:type="dxa"/>
            <w:shd w:val="clear" w:color="auto" w:fill="auto"/>
            <w:noWrap/>
            <w:vAlign w:val="center"/>
            <w:hideMark/>
          </w:tcPr>
          <w:p w14:paraId="6BD1B4F3"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Streptococcus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pneumoniae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6717BEE4" w14:textId="77777777" w:rsidR="0011442D" w:rsidRPr="00D85C73" w:rsidRDefault="0011442D" w:rsidP="0055420E">
            <w:pPr>
              <w:jc w:val="center"/>
              <w:rPr>
                <w:rFonts w:cs="Arial"/>
                <w:sz w:val="15"/>
                <w:szCs w:val="15"/>
                <w:lang w:eastAsia="es-CO"/>
              </w:rPr>
            </w:pPr>
            <w:r w:rsidRPr="00D85C73">
              <w:rPr>
                <w:rFonts w:cs="Arial"/>
                <w:sz w:val="15"/>
                <w:szCs w:val="15"/>
                <w:lang w:eastAsia="es-CO"/>
              </w:rPr>
              <w:t>600 776,00</w:t>
            </w:r>
          </w:p>
        </w:tc>
      </w:tr>
      <w:tr w:rsidR="0011442D" w:rsidRPr="00D85C73" w14:paraId="102CEBB5" w14:textId="77777777" w:rsidTr="00E83E85">
        <w:trPr>
          <w:trHeight w:val="20"/>
          <w:jc w:val="center"/>
        </w:trPr>
        <w:tc>
          <w:tcPr>
            <w:tcW w:w="511" w:type="dxa"/>
            <w:shd w:val="clear" w:color="auto" w:fill="auto"/>
            <w:noWrap/>
            <w:vAlign w:val="center"/>
            <w:hideMark/>
          </w:tcPr>
          <w:p w14:paraId="36885110" w14:textId="77777777" w:rsidR="0011442D" w:rsidRPr="00D85C73" w:rsidRDefault="0011442D" w:rsidP="0055420E">
            <w:pPr>
              <w:jc w:val="center"/>
              <w:rPr>
                <w:rFonts w:cs="Arial"/>
                <w:sz w:val="15"/>
                <w:szCs w:val="15"/>
                <w:lang w:eastAsia="es-CO"/>
              </w:rPr>
            </w:pPr>
            <w:r w:rsidRPr="00D85C73">
              <w:rPr>
                <w:rFonts w:cs="Arial"/>
                <w:sz w:val="15"/>
                <w:szCs w:val="15"/>
                <w:lang w:eastAsia="es-CO"/>
              </w:rPr>
              <w:t>923</w:t>
            </w:r>
          </w:p>
        </w:tc>
        <w:tc>
          <w:tcPr>
            <w:tcW w:w="7710" w:type="dxa"/>
            <w:shd w:val="clear" w:color="auto" w:fill="auto"/>
            <w:noWrap/>
            <w:vAlign w:val="center"/>
            <w:hideMark/>
          </w:tcPr>
          <w:p w14:paraId="269A9BB8"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Bordetella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pertussis</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1454B192" w14:textId="77777777" w:rsidR="0011442D" w:rsidRPr="00D85C73" w:rsidRDefault="0011442D" w:rsidP="0055420E">
            <w:pPr>
              <w:jc w:val="center"/>
              <w:rPr>
                <w:rFonts w:cs="Arial"/>
                <w:sz w:val="15"/>
                <w:szCs w:val="15"/>
                <w:lang w:eastAsia="es-CO"/>
              </w:rPr>
            </w:pPr>
            <w:r w:rsidRPr="00D85C73">
              <w:rPr>
                <w:rFonts w:cs="Arial"/>
                <w:sz w:val="15"/>
                <w:szCs w:val="15"/>
                <w:lang w:eastAsia="es-CO"/>
              </w:rPr>
              <w:t>600 776,00</w:t>
            </w:r>
          </w:p>
        </w:tc>
      </w:tr>
      <w:tr w:rsidR="0011442D" w:rsidRPr="00D85C73" w14:paraId="3BA6F1A6" w14:textId="77777777" w:rsidTr="00E83E85">
        <w:trPr>
          <w:trHeight w:val="20"/>
          <w:jc w:val="center"/>
        </w:trPr>
        <w:tc>
          <w:tcPr>
            <w:tcW w:w="511" w:type="dxa"/>
            <w:shd w:val="clear" w:color="auto" w:fill="auto"/>
            <w:noWrap/>
            <w:vAlign w:val="center"/>
            <w:hideMark/>
          </w:tcPr>
          <w:p w14:paraId="265B450A" w14:textId="77777777" w:rsidR="0011442D" w:rsidRPr="00D85C73" w:rsidRDefault="0011442D" w:rsidP="0055420E">
            <w:pPr>
              <w:jc w:val="center"/>
              <w:rPr>
                <w:rFonts w:cs="Arial"/>
                <w:sz w:val="15"/>
                <w:szCs w:val="15"/>
                <w:lang w:eastAsia="es-CO"/>
              </w:rPr>
            </w:pPr>
            <w:r w:rsidRPr="00D85C73">
              <w:rPr>
                <w:rFonts w:cs="Arial"/>
                <w:sz w:val="15"/>
                <w:szCs w:val="15"/>
                <w:lang w:eastAsia="es-CO"/>
              </w:rPr>
              <w:t>924</w:t>
            </w:r>
          </w:p>
        </w:tc>
        <w:tc>
          <w:tcPr>
            <w:tcW w:w="7710" w:type="dxa"/>
            <w:shd w:val="clear" w:color="auto" w:fill="auto"/>
            <w:noWrap/>
            <w:vAlign w:val="center"/>
            <w:hideMark/>
          </w:tcPr>
          <w:p w14:paraId="167452A6"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Haemophilus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influenzae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07935EC2" w14:textId="77777777" w:rsidR="0011442D" w:rsidRPr="00D85C73" w:rsidRDefault="0011442D" w:rsidP="0055420E">
            <w:pPr>
              <w:jc w:val="center"/>
              <w:rPr>
                <w:rFonts w:cs="Arial"/>
                <w:sz w:val="15"/>
                <w:szCs w:val="15"/>
                <w:lang w:eastAsia="es-CO"/>
              </w:rPr>
            </w:pPr>
            <w:r w:rsidRPr="00D85C73">
              <w:rPr>
                <w:rFonts w:cs="Arial"/>
                <w:sz w:val="15"/>
                <w:szCs w:val="15"/>
                <w:lang w:eastAsia="es-CO"/>
              </w:rPr>
              <w:t>600 776,00</w:t>
            </w:r>
          </w:p>
        </w:tc>
      </w:tr>
      <w:tr w:rsidR="0011442D" w:rsidRPr="00D85C73" w14:paraId="4CCA0CF2" w14:textId="77777777" w:rsidTr="00E83E85">
        <w:trPr>
          <w:trHeight w:val="20"/>
          <w:jc w:val="center"/>
        </w:trPr>
        <w:tc>
          <w:tcPr>
            <w:tcW w:w="511" w:type="dxa"/>
            <w:shd w:val="clear" w:color="auto" w:fill="auto"/>
            <w:noWrap/>
            <w:vAlign w:val="center"/>
            <w:hideMark/>
          </w:tcPr>
          <w:p w14:paraId="0E91377D" w14:textId="77777777" w:rsidR="0011442D" w:rsidRPr="00D85C73" w:rsidRDefault="0011442D" w:rsidP="0055420E">
            <w:pPr>
              <w:jc w:val="center"/>
              <w:rPr>
                <w:rFonts w:cs="Arial"/>
                <w:sz w:val="15"/>
                <w:szCs w:val="15"/>
                <w:lang w:eastAsia="es-CO"/>
              </w:rPr>
            </w:pPr>
            <w:r w:rsidRPr="00D85C73">
              <w:rPr>
                <w:rFonts w:cs="Arial"/>
                <w:sz w:val="15"/>
                <w:szCs w:val="15"/>
                <w:lang w:eastAsia="es-CO"/>
              </w:rPr>
              <w:t>925</w:t>
            </w:r>
          </w:p>
        </w:tc>
        <w:tc>
          <w:tcPr>
            <w:tcW w:w="7710" w:type="dxa"/>
            <w:shd w:val="clear" w:color="auto" w:fill="auto"/>
            <w:noWrap/>
            <w:vAlign w:val="center"/>
            <w:hideMark/>
          </w:tcPr>
          <w:p w14:paraId="740A6324"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Hepatitis E IDENTIFICACIÓN REACCIÓN EN CADENA DE LA POLIMERASA</w:t>
            </w:r>
          </w:p>
        </w:tc>
        <w:tc>
          <w:tcPr>
            <w:tcW w:w="1272" w:type="dxa"/>
            <w:shd w:val="clear" w:color="auto" w:fill="auto"/>
            <w:noWrap/>
            <w:vAlign w:val="center"/>
            <w:hideMark/>
          </w:tcPr>
          <w:p w14:paraId="4D8A46C7" w14:textId="77777777" w:rsidR="0011442D" w:rsidRPr="00D85C73" w:rsidRDefault="0011442D" w:rsidP="0055420E">
            <w:pPr>
              <w:jc w:val="center"/>
              <w:rPr>
                <w:rFonts w:cs="Arial"/>
                <w:sz w:val="15"/>
                <w:szCs w:val="15"/>
                <w:lang w:eastAsia="es-CO"/>
              </w:rPr>
            </w:pPr>
            <w:r w:rsidRPr="00D85C73">
              <w:rPr>
                <w:rFonts w:cs="Arial"/>
                <w:sz w:val="15"/>
                <w:szCs w:val="15"/>
                <w:lang w:eastAsia="es-CO"/>
              </w:rPr>
              <w:t>844 094,00</w:t>
            </w:r>
          </w:p>
        </w:tc>
      </w:tr>
      <w:tr w:rsidR="0011442D" w:rsidRPr="00D85C73" w14:paraId="18862163" w14:textId="77777777" w:rsidTr="00E83E85">
        <w:trPr>
          <w:trHeight w:val="20"/>
          <w:jc w:val="center"/>
        </w:trPr>
        <w:tc>
          <w:tcPr>
            <w:tcW w:w="511" w:type="dxa"/>
            <w:shd w:val="clear" w:color="auto" w:fill="auto"/>
            <w:noWrap/>
            <w:vAlign w:val="center"/>
            <w:hideMark/>
          </w:tcPr>
          <w:p w14:paraId="7E5F72C8" w14:textId="77777777" w:rsidR="0011442D" w:rsidRPr="00D85C73" w:rsidRDefault="0011442D" w:rsidP="0055420E">
            <w:pPr>
              <w:jc w:val="center"/>
              <w:rPr>
                <w:rFonts w:cs="Arial"/>
                <w:sz w:val="15"/>
                <w:szCs w:val="15"/>
                <w:lang w:eastAsia="es-CO"/>
              </w:rPr>
            </w:pPr>
            <w:r w:rsidRPr="00D85C73">
              <w:rPr>
                <w:rFonts w:cs="Arial"/>
                <w:sz w:val="15"/>
                <w:szCs w:val="15"/>
                <w:lang w:eastAsia="es-CO"/>
              </w:rPr>
              <w:t>926</w:t>
            </w:r>
          </w:p>
        </w:tc>
        <w:tc>
          <w:tcPr>
            <w:tcW w:w="7710" w:type="dxa"/>
            <w:shd w:val="clear" w:color="auto" w:fill="auto"/>
            <w:noWrap/>
            <w:vAlign w:val="center"/>
            <w:hideMark/>
          </w:tcPr>
          <w:p w14:paraId="2EC35ED0"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Mycobacterium</w:t>
            </w:r>
            <w:proofErr w:type="spellEnd"/>
            <w:r w:rsidRPr="00D85C73">
              <w:rPr>
                <w:rFonts w:cs="Arial"/>
                <w:color w:val="000000"/>
                <w:sz w:val="15"/>
                <w:szCs w:val="15"/>
                <w:lang w:eastAsia="es-CO"/>
              </w:rPr>
              <w:t xml:space="preserve"> tuberculosis PRUEBAS DE SENSIBILIDAD POR REACCIÓN EN CADENA DE LA POLIMERASA</w:t>
            </w:r>
          </w:p>
        </w:tc>
        <w:tc>
          <w:tcPr>
            <w:tcW w:w="1272" w:type="dxa"/>
            <w:shd w:val="clear" w:color="auto" w:fill="auto"/>
            <w:noWrap/>
            <w:vAlign w:val="center"/>
            <w:hideMark/>
          </w:tcPr>
          <w:p w14:paraId="18192AA8" w14:textId="77777777" w:rsidR="0011442D" w:rsidRPr="00D85C73" w:rsidRDefault="0011442D" w:rsidP="0055420E">
            <w:pPr>
              <w:jc w:val="center"/>
              <w:rPr>
                <w:rFonts w:cs="Arial"/>
                <w:sz w:val="15"/>
                <w:szCs w:val="15"/>
                <w:lang w:eastAsia="es-CO"/>
              </w:rPr>
            </w:pPr>
            <w:r w:rsidRPr="00D85C73">
              <w:rPr>
                <w:rFonts w:cs="Arial"/>
                <w:sz w:val="15"/>
                <w:szCs w:val="15"/>
                <w:lang w:eastAsia="es-CO"/>
              </w:rPr>
              <w:t>396 163,00</w:t>
            </w:r>
          </w:p>
        </w:tc>
      </w:tr>
      <w:tr w:rsidR="0011442D" w:rsidRPr="00D85C73" w14:paraId="7B91EA1C" w14:textId="77777777" w:rsidTr="00E83E85">
        <w:trPr>
          <w:trHeight w:val="20"/>
          <w:jc w:val="center"/>
        </w:trPr>
        <w:tc>
          <w:tcPr>
            <w:tcW w:w="511" w:type="dxa"/>
            <w:shd w:val="clear" w:color="auto" w:fill="auto"/>
            <w:noWrap/>
            <w:vAlign w:val="center"/>
            <w:hideMark/>
          </w:tcPr>
          <w:p w14:paraId="6CBB88D6" w14:textId="77777777" w:rsidR="0011442D" w:rsidRPr="00D85C73" w:rsidRDefault="0011442D" w:rsidP="0055420E">
            <w:pPr>
              <w:jc w:val="center"/>
              <w:rPr>
                <w:rFonts w:cs="Arial"/>
                <w:sz w:val="15"/>
                <w:szCs w:val="15"/>
                <w:lang w:eastAsia="es-CO"/>
              </w:rPr>
            </w:pPr>
            <w:r w:rsidRPr="00D85C73">
              <w:rPr>
                <w:rFonts w:cs="Arial"/>
                <w:sz w:val="15"/>
                <w:szCs w:val="15"/>
                <w:lang w:eastAsia="es-CO"/>
              </w:rPr>
              <w:t>927</w:t>
            </w:r>
          </w:p>
        </w:tc>
        <w:tc>
          <w:tcPr>
            <w:tcW w:w="7710" w:type="dxa"/>
            <w:shd w:val="clear" w:color="auto" w:fill="auto"/>
            <w:noWrap/>
            <w:vAlign w:val="center"/>
            <w:hideMark/>
          </w:tcPr>
          <w:p w14:paraId="717D6A9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Adenovirus IDENTIFICACIÓN REACCIÓN EN CADENA DE LA POLIMERASA</w:t>
            </w:r>
          </w:p>
        </w:tc>
        <w:tc>
          <w:tcPr>
            <w:tcW w:w="1272" w:type="dxa"/>
            <w:shd w:val="clear" w:color="auto" w:fill="auto"/>
            <w:noWrap/>
            <w:vAlign w:val="center"/>
            <w:hideMark/>
          </w:tcPr>
          <w:p w14:paraId="736EC53F" w14:textId="77777777" w:rsidR="0011442D" w:rsidRPr="00D85C73" w:rsidRDefault="0011442D" w:rsidP="0055420E">
            <w:pPr>
              <w:jc w:val="center"/>
              <w:rPr>
                <w:rFonts w:cs="Arial"/>
                <w:sz w:val="15"/>
                <w:szCs w:val="15"/>
                <w:lang w:eastAsia="es-CO"/>
              </w:rPr>
            </w:pPr>
            <w:r w:rsidRPr="00D85C73">
              <w:rPr>
                <w:rFonts w:cs="Arial"/>
                <w:sz w:val="15"/>
                <w:szCs w:val="15"/>
                <w:lang w:eastAsia="es-CO"/>
              </w:rPr>
              <w:t>610 576,00</w:t>
            </w:r>
          </w:p>
        </w:tc>
      </w:tr>
      <w:tr w:rsidR="0011442D" w:rsidRPr="00D85C73" w14:paraId="6044C87D" w14:textId="77777777" w:rsidTr="00E83E85">
        <w:trPr>
          <w:trHeight w:val="20"/>
          <w:jc w:val="center"/>
        </w:trPr>
        <w:tc>
          <w:tcPr>
            <w:tcW w:w="511" w:type="dxa"/>
            <w:shd w:val="clear" w:color="auto" w:fill="auto"/>
            <w:noWrap/>
            <w:vAlign w:val="center"/>
            <w:hideMark/>
          </w:tcPr>
          <w:p w14:paraId="27CF277D" w14:textId="77777777" w:rsidR="0011442D" w:rsidRPr="00D85C73" w:rsidRDefault="0011442D" w:rsidP="0055420E">
            <w:pPr>
              <w:jc w:val="center"/>
              <w:rPr>
                <w:rFonts w:cs="Arial"/>
                <w:sz w:val="15"/>
                <w:szCs w:val="15"/>
                <w:lang w:eastAsia="es-CO"/>
              </w:rPr>
            </w:pPr>
            <w:r w:rsidRPr="00D85C73">
              <w:rPr>
                <w:rFonts w:cs="Arial"/>
                <w:sz w:val="15"/>
                <w:szCs w:val="15"/>
                <w:lang w:eastAsia="es-CO"/>
              </w:rPr>
              <w:t>928</w:t>
            </w:r>
          </w:p>
        </w:tc>
        <w:tc>
          <w:tcPr>
            <w:tcW w:w="7710" w:type="dxa"/>
            <w:shd w:val="clear" w:color="auto" w:fill="auto"/>
            <w:noWrap/>
            <w:vAlign w:val="center"/>
            <w:hideMark/>
          </w:tcPr>
          <w:p w14:paraId="512AAEDD"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Histoplasma IDENTIFICACIÓN REACCIÓN EN CADENA DE LA POLIMERASA</w:t>
            </w:r>
          </w:p>
        </w:tc>
        <w:tc>
          <w:tcPr>
            <w:tcW w:w="1272" w:type="dxa"/>
            <w:shd w:val="clear" w:color="auto" w:fill="auto"/>
            <w:noWrap/>
            <w:vAlign w:val="center"/>
            <w:hideMark/>
          </w:tcPr>
          <w:p w14:paraId="6D8346EC" w14:textId="77777777" w:rsidR="0011442D" w:rsidRPr="00D85C73" w:rsidRDefault="0011442D" w:rsidP="0055420E">
            <w:pPr>
              <w:jc w:val="center"/>
              <w:rPr>
                <w:rFonts w:cs="Arial"/>
                <w:sz w:val="15"/>
                <w:szCs w:val="15"/>
                <w:lang w:eastAsia="es-CO"/>
              </w:rPr>
            </w:pPr>
            <w:r w:rsidRPr="00D85C73">
              <w:rPr>
                <w:rFonts w:cs="Arial"/>
                <w:sz w:val="15"/>
                <w:szCs w:val="15"/>
                <w:lang w:eastAsia="es-CO"/>
              </w:rPr>
              <w:t>809 378,00</w:t>
            </w:r>
          </w:p>
        </w:tc>
      </w:tr>
      <w:tr w:rsidR="0011442D" w:rsidRPr="00D85C73" w14:paraId="2EF1FADE" w14:textId="77777777" w:rsidTr="00E83E85">
        <w:trPr>
          <w:trHeight w:val="20"/>
          <w:jc w:val="center"/>
        </w:trPr>
        <w:tc>
          <w:tcPr>
            <w:tcW w:w="511" w:type="dxa"/>
            <w:shd w:val="clear" w:color="auto" w:fill="auto"/>
            <w:noWrap/>
            <w:vAlign w:val="center"/>
            <w:hideMark/>
          </w:tcPr>
          <w:p w14:paraId="49CC4DE2" w14:textId="77777777" w:rsidR="0011442D" w:rsidRPr="00D85C73" w:rsidRDefault="0011442D" w:rsidP="0055420E">
            <w:pPr>
              <w:jc w:val="center"/>
              <w:rPr>
                <w:rFonts w:cs="Arial"/>
                <w:sz w:val="15"/>
                <w:szCs w:val="15"/>
                <w:lang w:eastAsia="es-CO"/>
              </w:rPr>
            </w:pPr>
            <w:r w:rsidRPr="00D85C73">
              <w:rPr>
                <w:rFonts w:cs="Arial"/>
                <w:sz w:val="15"/>
                <w:szCs w:val="15"/>
                <w:lang w:eastAsia="es-CO"/>
              </w:rPr>
              <w:t>929</w:t>
            </w:r>
          </w:p>
        </w:tc>
        <w:tc>
          <w:tcPr>
            <w:tcW w:w="7710" w:type="dxa"/>
            <w:shd w:val="clear" w:color="auto" w:fill="auto"/>
            <w:noWrap/>
            <w:vAlign w:val="center"/>
            <w:hideMark/>
          </w:tcPr>
          <w:p w14:paraId="3DD4B536"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Chlamydia IDENTIFICACIÓN REACCIÓN EN CADENA DE LA POLIMERASA</w:t>
            </w:r>
          </w:p>
        </w:tc>
        <w:tc>
          <w:tcPr>
            <w:tcW w:w="1272" w:type="dxa"/>
            <w:shd w:val="clear" w:color="auto" w:fill="auto"/>
            <w:noWrap/>
            <w:vAlign w:val="center"/>
            <w:hideMark/>
          </w:tcPr>
          <w:p w14:paraId="2438B7DA" w14:textId="77777777" w:rsidR="0011442D" w:rsidRPr="00D85C73" w:rsidRDefault="0011442D" w:rsidP="0055420E">
            <w:pPr>
              <w:jc w:val="center"/>
              <w:rPr>
                <w:rFonts w:cs="Arial"/>
                <w:sz w:val="15"/>
                <w:szCs w:val="15"/>
                <w:lang w:eastAsia="es-CO"/>
              </w:rPr>
            </w:pPr>
            <w:r w:rsidRPr="00D85C73">
              <w:rPr>
                <w:rFonts w:cs="Arial"/>
                <w:sz w:val="15"/>
                <w:szCs w:val="15"/>
                <w:lang w:eastAsia="es-CO"/>
              </w:rPr>
              <w:t>578 774,00</w:t>
            </w:r>
          </w:p>
        </w:tc>
      </w:tr>
      <w:tr w:rsidR="0011442D" w:rsidRPr="00D85C73" w14:paraId="662FE895" w14:textId="77777777" w:rsidTr="00E83E85">
        <w:trPr>
          <w:trHeight w:val="20"/>
          <w:jc w:val="center"/>
        </w:trPr>
        <w:tc>
          <w:tcPr>
            <w:tcW w:w="511" w:type="dxa"/>
            <w:shd w:val="clear" w:color="auto" w:fill="auto"/>
            <w:noWrap/>
            <w:vAlign w:val="center"/>
            <w:hideMark/>
          </w:tcPr>
          <w:p w14:paraId="1431D3DE" w14:textId="77777777" w:rsidR="0011442D" w:rsidRPr="00D85C73" w:rsidRDefault="0011442D" w:rsidP="0055420E">
            <w:pPr>
              <w:jc w:val="center"/>
              <w:rPr>
                <w:rFonts w:cs="Arial"/>
                <w:sz w:val="15"/>
                <w:szCs w:val="15"/>
                <w:lang w:eastAsia="es-CO"/>
              </w:rPr>
            </w:pPr>
            <w:r w:rsidRPr="00D85C73">
              <w:rPr>
                <w:rFonts w:cs="Arial"/>
                <w:sz w:val="15"/>
                <w:szCs w:val="15"/>
                <w:lang w:eastAsia="es-CO"/>
              </w:rPr>
              <w:t>930</w:t>
            </w:r>
          </w:p>
        </w:tc>
        <w:tc>
          <w:tcPr>
            <w:tcW w:w="7710" w:type="dxa"/>
            <w:shd w:val="clear" w:color="auto" w:fill="auto"/>
            <w:noWrap/>
            <w:vAlign w:val="center"/>
            <w:hideMark/>
          </w:tcPr>
          <w:p w14:paraId="5699AE7C" w14:textId="77777777" w:rsidR="0011442D" w:rsidRPr="00D85C73" w:rsidRDefault="0011442D" w:rsidP="0055420E">
            <w:pPr>
              <w:jc w:val="center"/>
              <w:rPr>
                <w:rFonts w:cs="Arial"/>
                <w:color w:val="000000"/>
                <w:sz w:val="15"/>
                <w:szCs w:val="15"/>
                <w:lang w:eastAsia="es-CO"/>
              </w:rPr>
            </w:pPr>
            <w:proofErr w:type="spellStart"/>
            <w:r w:rsidRPr="00D85C73">
              <w:rPr>
                <w:rFonts w:cs="Arial"/>
                <w:color w:val="000000"/>
                <w:sz w:val="15"/>
                <w:szCs w:val="15"/>
                <w:lang w:eastAsia="es-CO"/>
              </w:rPr>
              <w:t>Neisseria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gonorrhoeae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60C7A5C9" w14:textId="77777777" w:rsidR="0011442D" w:rsidRPr="00D85C73" w:rsidRDefault="0011442D" w:rsidP="0055420E">
            <w:pPr>
              <w:jc w:val="center"/>
              <w:rPr>
                <w:rFonts w:cs="Arial"/>
                <w:sz w:val="15"/>
                <w:szCs w:val="15"/>
                <w:lang w:eastAsia="es-CO"/>
              </w:rPr>
            </w:pPr>
            <w:r w:rsidRPr="00D85C73">
              <w:rPr>
                <w:rFonts w:cs="Arial"/>
                <w:sz w:val="15"/>
                <w:szCs w:val="15"/>
                <w:lang w:eastAsia="es-CO"/>
              </w:rPr>
              <w:t>512 257,00</w:t>
            </w:r>
          </w:p>
        </w:tc>
      </w:tr>
      <w:tr w:rsidR="0011442D" w:rsidRPr="00D85C73" w14:paraId="2D5B7209" w14:textId="77777777" w:rsidTr="00E83E85">
        <w:trPr>
          <w:trHeight w:val="20"/>
          <w:jc w:val="center"/>
        </w:trPr>
        <w:tc>
          <w:tcPr>
            <w:tcW w:w="511" w:type="dxa"/>
            <w:shd w:val="clear" w:color="auto" w:fill="auto"/>
            <w:noWrap/>
            <w:vAlign w:val="center"/>
            <w:hideMark/>
          </w:tcPr>
          <w:p w14:paraId="56FA90CB" w14:textId="77777777" w:rsidR="0011442D" w:rsidRPr="00D85C73" w:rsidRDefault="0011442D" w:rsidP="0055420E">
            <w:pPr>
              <w:jc w:val="center"/>
              <w:rPr>
                <w:rFonts w:cs="Arial"/>
                <w:sz w:val="15"/>
                <w:szCs w:val="15"/>
                <w:lang w:eastAsia="es-CO"/>
              </w:rPr>
            </w:pPr>
            <w:r w:rsidRPr="00D85C73">
              <w:rPr>
                <w:rFonts w:cs="Arial"/>
                <w:sz w:val="15"/>
                <w:szCs w:val="15"/>
                <w:lang w:eastAsia="es-CO"/>
              </w:rPr>
              <w:t>931</w:t>
            </w:r>
          </w:p>
        </w:tc>
        <w:tc>
          <w:tcPr>
            <w:tcW w:w="7710" w:type="dxa"/>
            <w:shd w:val="clear" w:color="auto" w:fill="auto"/>
            <w:noWrap/>
            <w:vAlign w:val="center"/>
            <w:hideMark/>
          </w:tcPr>
          <w:p w14:paraId="65918E77"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IDENTIFICACIÓN DE OTRA BACTERIA (ESPECÍFICA) POR PRUEBAS MOLECULARES</w:t>
            </w:r>
          </w:p>
        </w:tc>
        <w:tc>
          <w:tcPr>
            <w:tcW w:w="1272" w:type="dxa"/>
            <w:shd w:val="clear" w:color="auto" w:fill="auto"/>
            <w:noWrap/>
            <w:vAlign w:val="center"/>
            <w:hideMark/>
          </w:tcPr>
          <w:p w14:paraId="1C135974" w14:textId="77777777" w:rsidR="0011442D" w:rsidRPr="00D85C73" w:rsidRDefault="0011442D" w:rsidP="0055420E">
            <w:pPr>
              <w:jc w:val="center"/>
              <w:rPr>
                <w:rFonts w:cs="Arial"/>
                <w:sz w:val="15"/>
                <w:szCs w:val="15"/>
                <w:lang w:eastAsia="es-CO"/>
              </w:rPr>
            </w:pPr>
            <w:r w:rsidRPr="00D85C73">
              <w:rPr>
                <w:rFonts w:cs="Arial"/>
                <w:sz w:val="15"/>
                <w:szCs w:val="15"/>
                <w:lang w:eastAsia="es-CO"/>
              </w:rPr>
              <w:t>706 762,00</w:t>
            </w:r>
          </w:p>
        </w:tc>
      </w:tr>
      <w:tr w:rsidR="0011442D" w:rsidRPr="00D85C73" w14:paraId="72CF3538" w14:textId="77777777" w:rsidTr="00E83E85">
        <w:trPr>
          <w:trHeight w:val="20"/>
          <w:jc w:val="center"/>
        </w:trPr>
        <w:tc>
          <w:tcPr>
            <w:tcW w:w="511" w:type="dxa"/>
            <w:shd w:val="clear" w:color="auto" w:fill="auto"/>
            <w:noWrap/>
            <w:vAlign w:val="center"/>
            <w:hideMark/>
          </w:tcPr>
          <w:p w14:paraId="28329445" w14:textId="77777777" w:rsidR="0011442D" w:rsidRPr="00D85C73" w:rsidRDefault="0011442D" w:rsidP="0055420E">
            <w:pPr>
              <w:jc w:val="center"/>
              <w:rPr>
                <w:rFonts w:cs="Arial"/>
                <w:sz w:val="15"/>
                <w:szCs w:val="15"/>
                <w:lang w:eastAsia="es-CO"/>
              </w:rPr>
            </w:pPr>
            <w:r w:rsidRPr="00D85C73">
              <w:rPr>
                <w:rFonts w:cs="Arial"/>
                <w:sz w:val="15"/>
                <w:szCs w:val="15"/>
                <w:lang w:eastAsia="es-CO"/>
              </w:rPr>
              <w:t>932</w:t>
            </w:r>
          </w:p>
        </w:tc>
        <w:tc>
          <w:tcPr>
            <w:tcW w:w="7710" w:type="dxa"/>
            <w:shd w:val="clear" w:color="auto" w:fill="auto"/>
            <w:noWrap/>
            <w:vAlign w:val="center"/>
            <w:hideMark/>
          </w:tcPr>
          <w:p w14:paraId="376EDC1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IDENTIFICACIÓN DE OTRO PARÁSITO (ESPECÍFICO) POR PRUEBAS MOLECULARES</w:t>
            </w:r>
          </w:p>
        </w:tc>
        <w:tc>
          <w:tcPr>
            <w:tcW w:w="1272" w:type="dxa"/>
            <w:shd w:val="clear" w:color="auto" w:fill="auto"/>
            <w:noWrap/>
            <w:vAlign w:val="center"/>
            <w:hideMark/>
          </w:tcPr>
          <w:p w14:paraId="32FEC4C3" w14:textId="77777777" w:rsidR="0011442D" w:rsidRPr="00D85C73" w:rsidRDefault="0011442D" w:rsidP="0055420E">
            <w:pPr>
              <w:jc w:val="center"/>
              <w:rPr>
                <w:rFonts w:cs="Arial"/>
                <w:sz w:val="15"/>
                <w:szCs w:val="15"/>
                <w:lang w:eastAsia="es-CO"/>
              </w:rPr>
            </w:pPr>
            <w:r w:rsidRPr="00D85C73">
              <w:rPr>
                <w:rFonts w:cs="Arial"/>
                <w:sz w:val="15"/>
                <w:szCs w:val="15"/>
                <w:lang w:eastAsia="es-CO"/>
              </w:rPr>
              <w:t>1 491 843,00</w:t>
            </w:r>
          </w:p>
        </w:tc>
      </w:tr>
      <w:tr w:rsidR="0011442D" w:rsidRPr="00D85C73" w14:paraId="239F69AB" w14:textId="77777777" w:rsidTr="00E83E85">
        <w:trPr>
          <w:trHeight w:val="20"/>
          <w:jc w:val="center"/>
        </w:trPr>
        <w:tc>
          <w:tcPr>
            <w:tcW w:w="511" w:type="dxa"/>
            <w:shd w:val="clear" w:color="auto" w:fill="auto"/>
            <w:noWrap/>
            <w:vAlign w:val="center"/>
            <w:hideMark/>
          </w:tcPr>
          <w:p w14:paraId="12399105" w14:textId="77777777" w:rsidR="0011442D" w:rsidRPr="00D85C73" w:rsidRDefault="0011442D" w:rsidP="0055420E">
            <w:pPr>
              <w:jc w:val="center"/>
              <w:rPr>
                <w:rFonts w:cs="Arial"/>
                <w:sz w:val="15"/>
                <w:szCs w:val="15"/>
                <w:lang w:eastAsia="es-CO"/>
              </w:rPr>
            </w:pPr>
            <w:r w:rsidRPr="00D85C73">
              <w:rPr>
                <w:rFonts w:cs="Arial"/>
                <w:sz w:val="15"/>
                <w:szCs w:val="15"/>
                <w:lang w:eastAsia="es-CO"/>
              </w:rPr>
              <w:t>933</w:t>
            </w:r>
          </w:p>
        </w:tc>
        <w:tc>
          <w:tcPr>
            <w:tcW w:w="7710" w:type="dxa"/>
            <w:shd w:val="clear" w:color="auto" w:fill="auto"/>
            <w:noWrap/>
            <w:vAlign w:val="center"/>
            <w:hideMark/>
          </w:tcPr>
          <w:p w14:paraId="457D210B"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IDENTIFICACIÓN DE OTRO HONGO (ESPECÍFICO) POR PRUEBAS MOLECULARES CÓDIGO DESCRIPCIÓN</w:t>
            </w:r>
          </w:p>
        </w:tc>
        <w:tc>
          <w:tcPr>
            <w:tcW w:w="1272" w:type="dxa"/>
            <w:shd w:val="clear" w:color="auto" w:fill="auto"/>
            <w:noWrap/>
            <w:vAlign w:val="center"/>
            <w:hideMark/>
          </w:tcPr>
          <w:p w14:paraId="6C696D9F" w14:textId="77777777" w:rsidR="0011442D" w:rsidRPr="00D85C73" w:rsidRDefault="0011442D" w:rsidP="0055420E">
            <w:pPr>
              <w:jc w:val="center"/>
              <w:rPr>
                <w:rFonts w:cs="Arial"/>
                <w:sz w:val="15"/>
                <w:szCs w:val="15"/>
                <w:lang w:eastAsia="es-CO"/>
              </w:rPr>
            </w:pPr>
            <w:r w:rsidRPr="00D85C73">
              <w:rPr>
                <w:rFonts w:cs="Arial"/>
                <w:sz w:val="15"/>
                <w:szCs w:val="15"/>
                <w:lang w:eastAsia="es-CO"/>
              </w:rPr>
              <w:t>861 017,00</w:t>
            </w:r>
          </w:p>
        </w:tc>
      </w:tr>
      <w:tr w:rsidR="0011442D" w:rsidRPr="00D85C73" w14:paraId="7C5AF150" w14:textId="77777777" w:rsidTr="00E83E85">
        <w:trPr>
          <w:trHeight w:val="20"/>
          <w:jc w:val="center"/>
        </w:trPr>
        <w:tc>
          <w:tcPr>
            <w:tcW w:w="511" w:type="dxa"/>
            <w:shd w:val="clear" w:color="auto" w:fill="auto"/>
            <w:noWrap/>
            <w:vAlign w:val="center"/>
            <w:hideMark/>
          </w:tcPr>
          <w:p w14:paraId="35A5972B" w14:textId="77777777" w:rsidR="0011442D" w:rsidRPr="00D85C73" w:rsidRDefault="0011442D" w:rsidP="0055420E">
            <w:pPr>
              <w:jc w:val="center"/>
              <w:rPr>
                <w:rFonts w:cs="Arial"/>
                <w:sz w:val="15"/>
                <w:szCs w:val="15"/>
                <w:lang w:eastAsia="es-CO"/>
              </w:rPr>
            </w:pPr>
            <w:r w:rsidRPr="00D85C73">
              <w:rPr>
                <w:rFonts w:cs="Arial"/>
                <w:sz w:val="15"/>
                <w:szCs w:val="15"/>
                <w:lang w:eastAsia="es-CO"/>
              </w:rPr>
              <w:t>934</w:t>
            </w:r>
          </w:p>
        </w:tc>
        <w:tc>
          <w:tcPr>
            <w:tcW w:w="7710" w:type="dxa"/>
            <w:shd w:val="clear" w:color="auto" w:fill="auto"/>
            <w:noWrap/>
            <w:vAlign w:val="center"/>
            <w:hideMark/>
          </w:tcPr>
          <w:p w14:paraId="2CA5227E"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IDENTIFICACIÓN SIMULTÁNEA DE MÚLTIPLES PATÓGENOS POR PRUEBAS MOLECULARES</w:t>
            </w:r>
          </w:p>
        </w:tc>
        <w:tc>
          <w:tcPr>
            <w:tcW w:w="1272" w:type="dxa"/>
            <w:shd w:val="clear" w:color="auto" w:fill="auto"/>
            <w:noWrap/>
            <w:vAlign w:val="center"/>
            <w:hideMark/>
          </w:tcPr>
          <w:p w14:paraId="5628F564" w14:textId="77777777" w:rsidR="0011442D" w:rsidRPr="00D85C73" w:rsidRDefault="0011442D" w:rsidP="0055420E">
            <w:pPr>
              <w:jc w:val="center"/>
              <w:rPr>
                <w:rFonts w:cs="Arial"/>
                <w:sz w:val="15"/>
                <w:szCs w:val="15"/>
                <w:lang w:eastAsia="es-CO"/>
              </w:rPr>
            </w:pPr>
            <w:r w:rsidRPr="00D85C73">
              <w:rPr>
                <w:rFonts w:cs="Arial"/>
                <w:sz w:val="15"/>
                <w:szCs w:val="15"/>
                <w:lang w:eastAsia="es-CO"/>
              </w:rPr>
              <w:t>557 926,00</w:t>
            </w:r>
          </w:p>
        </w:tc>
      </w:tr>
      <w:tr w:rsidR="0011442D" w:rsidRPr="00D85C73" w14:paraId="2D7C4B7A" w14:textId="77777777" w:rsidTr="00E83E85">
        <w:trPr>
          <w:trHeight w:val="20"/>
          <w:jc w:val="center"/>
        </w:trPr>
        <w:tc>
          <w:tcPr>
            <w:tcW w:w="511" w:type="dxa"/>
            <w:shd w:val="clear" w:color="auto" w:fill="auto"/>
            <w:noWrap/>
            <w:vAlign w:val="center"/>
            <w:hideMark/>
          </w:tcPr>
          <w:p w14:paraId="47E89128" w14:textId="77777777" w:rsidR="0011442D" w:rsidRPr="00D85C73" w:rsidRDefault="0011442D" w:rsidP="0055420E">
            <w:pPr>
              <w:jc w:val="center"/>
              <w:rPr>
                <w:rFonts w:cs="Arial"/>
                <w:sz w:val="15"/>
                <w:szCs w:val="15"/>
                <w:lang w:eastAsia="es-CO"/>
              </w:rPr>
            </w:pPr>
            <w:r w:rsidRPr="00D85C73">
              <w:rPr>
                <w:rFonts w:cs="Arial"/>
                <w:sz w:val="15"/>
                <w:szCs w:val="15"/>
                <w:lang w:eastAsia="es-CO"/>
              </w:rPr>
              <w:t>935</w:t>
            </w:r>
          </w:p>
        </w:tc>
        <w:tc>
          <w:tcPr>
            <w:tcW w:w="7710" w:type="dxa"/>
            <w:shd w:val="clear" w:color="auto" w:fill="auto"/>
            <w:noWrap/>
            <w:vAlign w:val="center"/>
            <w:hideMark/>
          </w:tcPr>
          <w:p w14:paraId="4015988D" w14:textId="77777777" w:rsidR="0011442D" w:rsidRPr="00D85C73" w:rsidRDefault="0011442D" w:rsidP="0055420E">
            <w:pPr>
              <w:jc w:val="center"/>
              <w:rPr>
                <w:rFonts w:cs="Arial"/>
                <w:sz w:val="15"/>
                <w:szCs w:val="15"/>
                <w:lang w:eastAsia="es-CO"/>
              </w:rPr>
            </w:pPr>
            <w:r w:rsidRPr="00D85C73">
              <w:rPr>
                <w:rFonts w:cs="Arial"/>
                <w:sz w:val="15"/>
                <w:szCs w:val="15"/>
                <w:lang w:eastAsia="es-CO"/>
              </w:rPr>
              <w:t>HEMOCLASIFICACIÓN SISTEMA Rh [ANTÍGENO Rh D] EN TUBO</w:t>
            </w:r>
          </w:p>
        </w:tc>
        <w:tc>
          <w:tcPr>
            <w:tcW w:w="1272" w:type="dxa"/>
            <w:shd w:val="clear" w:color="auto" w:fill="auto"/>
            <w:noWrap/>
            <w:vAlign w:val="center"/>
            <w:hideMark/>
          </w:tcPr>
          <w:p w14:paraId="178A3E14" w14:textId="77777777" w:rsidR="0011442D" w:rsidRPr="00D85C73" w:rsidRDefault="0011442D" w:rsidP="0055420E">
            <w:pPr>
              <w:jc w:val="center"/>
              <w:rPr>
                <w:rFonts w:cs="Arial"/>
                <w:sz w:val="15"/>
                <w:szCs w:val="15"/>
                <w:lang w:eastAsia="es-CO"/>
              </w:rPr>
            </w:pPr>
            <w:r w:rsidRPr="00D85C73">
              <w:rPr>
                <w:rFonts w:cs="Arial"/>
                <w:sz w:val="15"/>
                <w:szCs w:val="15"/>
                <w:lang w:eastAsia="es-CO"/>
              </w:rPr>
              <w:t>4 851,00</w:t>
            </w:r>
          </w:p>
        </w:tc>
      </w:tr>
      <w:tr w:rsidR="0011442D" w:rsidRPr="00D85C73" w14:paraId="7D656636" w14:textId="77777777" w:rsidTr="00E83E85">
        <w:trPr>
          <w:trHeight w:val="20"/>
          <w:jc w:val="center"/>
        </w:trPr>
        <w:tc>
          <w:tcPr>
            <w:tcW w:w="511" w:type="dxa"/>
            <w:shd w:val="clear" w:color="auto" w:fill="auto"/>
            <w:noWrap/>
            <w:vAlign w:val="center"/>
            <w:hideMark/>
          </w:tcPr>
          <w:p w14:paraId="1468425E" w14:textId="77777777" w:rsidR="0011442D" w:rsidRPr="00D85C73" w:rsidRDefault="0011442D" w:rsidP="0055420E">
            <w:pPr>
              <w:jc w:val="center"/>
              <w:rPr>
                <w:rFonts w:cs="Arial"/>
                <w:sz w:val="15"/>
                <w:szCs w:val="15"/>
                <w:lang w:eastAsia="es-CO"/>
              </w:rPr>
            </w:pPr>
            <w:r w:rsidRPr="00D85C73">
              <w:rPr>
                <w:rFonts w:cs="Arial"/>
                <w:sz w:val="15"/>
                <w:szCs w:val="15"/>
                <w:lang w:eastAsia="es-CO"/>
              </w:rPr>
              <w:t>936</w:t>
            </w:r>
          </w:p>
        </w:tc>
        <w:tc>
          <w:tcPr>
            <w:tcW w:w="7710" w:type="dxa"/>
            <w:shd w:val="clear" w:color="auto" w:fill="auto"/>
            <w:noWrap/>
            <w:vAlign w:val="center"/>
            <w:hideMark/>
          </w:tcPr>
          <w:p w14:paraId="7EC6C8B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HEMOCLASIFICACIÓN SISTEMA </w:t>
            </w:r>
            <w:proofErr w:type="spellStart"/>
            <w:r w:rsidRPr="00D85C73">
              <w:rPr>
                <w:rFonts w:cs="Arial"/>
                <w:sz w:val="15"/>
                <w:szCs w:val="15"/>
                <w:lang w:eastAsia="es-CO"/>
              </w:rPr>
              <w:t>ABO</w:t>
            </w:r>
            <w:proofErr w:type="spellEnd"/>
            <w:r w:rsidRPr="00D85C73">
              <w:rPr>
                <w:rFonts w:cs="Arial"/>
                <w:sz w:val="15"/>
                <w:szCs w:val="15"/>
                <w:lang w:eastAsia="es-CO"/>
              </w:rPr>
              <w:t xml:space="preserve"> DIRECTA [HEMOCLASIFICACIÓN GLOBULAR] EN TUBO</w:t>
            </w:r>
          </w:p>
        </w:tc>
        <w:tc>
          <w:tcPr>
            <w:tcW w:w="1272" w:type="dxa"/>
            <w:shd w:val="clear" w:color="auto" w:fill="auto"/>
            <w:noWrap/>
            <w:vAlign w:val="center"/>
            <w:hideMark/>
          </w:tcPr>
          <w:p w14:paraId="2B0F1A01" w14:textId="77777777" w:rsidR="0011442D" w:rsidRPr="00D85C73" w:rsidRDefault="0011442D" w:rsidP="0055420E">
            <w:pPr>
              <w:jc w:val="center"/>
              <w:rPr>
                <w:rFonts w:cs="Arial"/>
                <w:sz w:val="15"/>
                <w:szCs w:val="15"/>
                <w:lang w:eastAsia="es-CO"/>
              </w:rPr>
            </w:pPr>
            <w:r w:rsidRPr="00D85C73">
              <w:rPr>
                <w:rFonts w:cs="Arial"/>
                <w:sz w:val="15"/>
                <w:szCs w:val="15"/>
                <w:lang w:eastAsia="es-CO"/>
              </w:rPr>
              <w:t>7 704,00</w:t>
            </w:r>
          </w:p>
        </w:tc>
      </w:tr>
      <w:tr w:rsidR="0011442D" w:rsidRPr="00D85C73" w14:paraId="499FB00B" w14:textId="77777777" w:rsidTr="00E83E85">
        <w:trPr>
          <w:trHeight w:val="20"/>
          <w:jc w:val="center"/>
        </w:trPr>
        <w:tc>
          <w:tcPr>
            <w:tcW w:w="511" w:type="dxa"/>
            <w:shd w:val="clear" w:color="auto" w:fill="auto"/>
            <w:noWrap/>
            <w:vAlign w:val="center"/>
            <w:hideMark/>
          </w:tcPr>
          <w:p w14:paraId="360F1B41" w14:textId="77777777" w:rsidR="0011442D" w:rsidRPr="00D85C73" w:rsidRDefault="0011442D" w:rsidP="0055420E">
            <w:pPr>
              <w:jc w:val="center"/>
              <w:rPr>
                <w:rFonts w:cs="Arial"/>
                <w:sz w:val="15"/>
                <w:szCs w:val="15"/>
                <w:lang w:eastAsia="es-CO"/>
              </w:rPr>
            </w:pPr>
            <w:r w:rsidRPr="00D85C73">
              <w:rPr>
                <w:rFonts w:cs="Arial"/>
                <w:sz w:val="15"/>
                <w:szCs w:val="15"/>
                <w:lang w:eastAsia="es-CO"/>
              </w:rPr>
              <w:t>937</w:t>
            </w:r>
          </w:p>
        </w:tc>
        <w:tc>
          <w:tcPr>
            <w:tcW w:w="7710" w:type="dxa"/>
            <w:shd w:val="clear" w:color="auto" w:fill="auto"/>
            <w:noWrap/>
            <w:vAlign w:val="center"/>
            <w:hideMark/>
          </w:tcPr>
          <w:p w14:paraId="7C956D5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HEMOCLASIFICACIÓN SISTEMA </w:t>
            </w:r>
            <w:proofErr w:type="spellStart"/>
            <w:r w:rsidRPr="00D85C73">
              <w:rPr>
                <w:rFonts w:cs="Arial"/>
                <w:sz w:val="15"/>
                <w:szCs w:val="15"/>
                <w:lang w:eastAsia="es-CO"/>
              </w:rPr>
              <w:t>ABO</w:t>
            </w:r>
            <w:proofErr w:type="spellEnd"/>
            <w:r w:rsidRPr="00D85C73">
              <w:rPr>
                <w:rFonts w:cs="Arial"/>
                <w:sz w:val="15"/>
                <w:szCs w:val="15"/>
                <w:lang w:eastAsia="es-CO"/>
              </w:rPr>
              <w:t xml:space="preserve"> INVERSA [HEMOCLASIFICACIÓN </w:t>
            </w:r>
            <w:proofErr w:type="spellStart"/>
            <w:r w:rsidRPr="00D85C73">
              <w:rPr>
                <w:rFonts w:cs="Arial"/>
                <w:sz w:val="15"/>
                <w:szCs w:val="15"/>
                <w:lang w:eastAsia="es-CO"/>
              </w:rPr>
              <w:t>SERICA</w:t>
            </w:r>
            <w:proofErr w:type="spellEnd"/>
            <w:r w:rsidRPr="00D85C73">
              <w:rPr>
                <w:rFonts w:cs="Arial"/>
                <w:sz w:val="15"/>
                <w:szCs w:val="15"/>
                <w:lang w:eastAsia="es-CO"/>
              </w:rPr>
              <w:t xml:space="preserve">] POR </w:t>
            </w:r>
            <w:proofErr w:type="spellStart"/>
            <w:r w:rsidRPr="00D85C73">
              <w:rPr>
                <w:rFonts w:cs="Arial"/>
                <w:sz w:val="15"/>
                <w:szCs w:val="15"/>
                <w:lang w:eastAsia="es-CO"/>
              </w:rPr>
              <w:t>MICROTÉCNICA</w:t>
            </w:r>
            <w:proofErr w:type="spellEnd"/>
          </w:p>
        </w:tc>
        <w:tc>
          <w:tcPr>
            <w:tcW w:w="1272" w:type="dxa"/>
            <w:shd w:val="clear" w:color="auto" w:fill="auto"/>
            <w:noWrap/>
            <w:vAlign w:val="center"/>
            <w:hideMark/>
          </w:tcPr>
          <w:p w14:paraId="0B90B5EB" w14:textId="77777777" w:rsidR="0011442D" w:rsidRPr="00D85C73" w:rsidRDefault="0011442D" w:rsidP="0055420E">
            <w:pPr>
              <w:jc w:val="center"/>
              <w:rPr>
                <w:rFonts w:cs="Arial"/>
                <w:sz w:val="15"/>
                <w:szCs w:val="15"/>
                <w:lang w:eastAsia="es-CO"/>
              </w:rPr>
            </w:pPr>
            <w:r w:rsidRPr="00D85C73">
              <w:rPr>
                <w:rFonts w:cs="Arial"/>
                <w:sz w:val="15"/>
                <w:szCs w:val="15"/>
                <w:lang w:eastAsia="es-CO"/>
              </w:rPr>
              <w:t>3 621,00</w:t>
            </w:r>
          </w:p>
        </w:tc>
      </w:tr>
      <w:tr w:rsidR="0011442D" w:rsidRPr="00D85C73" w14:paraId="2CA30686" w14:textId="77777777" w:rsidTr="00E83E85">
        <w:trPr>
          <w:trHeight w:val="20"/>
          <w:jc w:val="center"/>
        </w:trPr>
        <w:tc>
          <w:tcPr>
            <w:tcW w:w="511" w:type="dxa"/>
            <w:shd w:val="clear" w:color="auto" w:fill="auto"/>
            <w:noWrap/>
            <w:vAlign w:val="center"/>
            <w:hideMark/>
          </w:tcPr>
          <w:p w14:paraId="0E316E44" w14:textId="77777777" w:rsidR="0011442D" w:rsidRPr="00D85C73" w:rsidRDefault="0011442D" w:rsidP="0055420E">
            <w:pPr>
              <w:jc w:val="center"/>
              <w:rPr>
                <w:rFonts w:cs="Arial"/>
                <w:sz w:val="15"/>
                <w:szCs w:val="15"/>
                <w:lang w:eastAsia="es-CO"/>
              </w:rPr>
            </w:pPr>
            <w:r w:rsidRPr="00D85C73">
              <w:rPr>
                <w:rFonts w:cs="Arial"/>
                <w:sz w:val="15"/>
                <w:szCs w:val="15"/>
                <w:lang w:eastAsia="es-CO"/>
              </w:rPr>
              <w:t>938</w:t>
            </w:r>
          </w:p>
        </w:tc>
        <w:tc>
          <w:tcPr>
            <w:tcW w:w="7710" w:type="dxa"/>
            <w:shd w:val="clear" w:color="auto" w:fill="auto"/>
            <w:noWrap/>
            <w:vAlign w:val="center"/>
            <w:hideMark/>
          </w:tcPr>
          <w:p w14:paraId="195FD92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HEMOCLASIFICACIÓN SISTEMA </w:t>
            </w:r>
            <w:proofErr w:type="spellStart"/>
            <w:r w:rsidRPr="00D85C73">
              <w:rPr>
                <w:rFonts w:cs="Arial"/>
                <w:sz w:val="15"/>
                <w:szCs w:val="15"/>
                <w:lang w:eastAsia="es-CO"/>
              </w:rPr>
              <w:t>ABO</w:t>
            </w:r>
            <w:proofErr w:type="spellEnd"/>
            <w:r w:rsidRPr="00D85C73">
              <w:rPr>
                <w:rFonts w:cs="Arial"/>
                <w:sz w:val="15"/>
                <w:szCs w:val="15"/>
                <w:lang w:eastAsia="es-CO"/>
              </w:rPr>
              <w:t xml:space="preserve"> INVERSA [HEMOCLASIFICACIÓN </w:t>
            </w:r>
            <w:proofErr w:type="spellStart"/>
            <w:r w:rsidRPr="00D85C73">
              <w:rPr>
                <w:rFonts w:cs="Arial"/>
                <w:sz w:val="15"/>
                <w:szCs w:val="15"/>
                <w:lang w:eastAsia="es-CO"/>
              </w:rPr>
              <w:t>SERICA</w:t>
            </w:r>
            <w:proofErr w:type="spellEnd"/>
            <w:r w:rsidRPr="00D85C73">
              <w:rPr>
                <w:rFonts w:cs="Arial"/>
                <w:sz w:val="15"/>
                <w:szCs w:val="15"/>
                <w:lang w:eastAsia="es-CO"/>
              </w:rPr>
              <w:t>] EN TUBO</w:t>
            </w:r>
          </w:p>
        </w:tc>
        <w:tc>
          <w:tcPr>
            <w:tcW w:w="1272" w:type="dxa"/>
            <w:shd w:val="clear" w:color="auto" w:fill="auto"/>
            <w:noWrap/>
            <w:vAlign w:val="center"/>
            <w:hideMark/>
          </w:tcPr>
          <w:p w14:paraId="0D19AA32" w14:textId="77777777" w:rsidR="0011442D" w:rsidRPr="00D85C73" w:rsidRDefault="0011442D" w:rsidP="0055420E">
            <w:pPr>
              <w:jc w:val="center"/>
              <w:rPr>
                <w:rFonts w:cs="Arial"/>
                <w:sz w:val="15"/>
                <w:szCs w:val="15"/>
                <w:lang w:eastAsia="es-CO"/>
              </w:rPr>
            </w:pPr>
            <w:r w:rsidRPr="00D85C73">
              <w:rPr>
                <w:rFonts w:cs="Arial"/>
                <w:sz w:val="15"/>
                <w:szCs w:val="15"/>
                <w:lang w:eastAsia="es-CO"/>
              </w:rPr>
              <w:t>15 849,00</w:t>
            </w:r>
          </w:p>
        </w:tc>
      </w:tr>
      <w:tr w:rsidR="0011442D" w:rsidRPr="00D85C73" w14:paraId="4E383493" w14:textId="77777777" w:rsidTr="00E83E85">
        <w:trPr>
          <w:trHeight w:val="20"/>
          <w:jc w:val="center"/>
        </w:trPr>
        <w:tc>
          <w:tcPr>
            <w:tcW w:w="511" w:type="dxa"/>
            <w:shd w:val="clear" w:color="auto" w:fill="auto"/>
            <w:noWrap/>
            <w:vAlign w:val="center"/>
            <w:hideMark/>
          </w:tcPr>
          <w:p w14:paraId="053E0BAA" w14:textId="77777777" w:rsidR="0011442D" w:rsidRPr="00D85C73" w:rsidRDefault="0011442D" w:rsidP="0055420E">
            <w:pPr>
              <w:jc w:val="center"/>
              <w:rPr>
                <w:rFonts w:cs="Arial"/>
                <w:sz w:val="15"/>
                <w:szCs w:val="15"/>
                <w:lang w:eastAsia="es-CO"/>
              </w:rPr>
            </w:pPr>
            <w:r w:rsidRPr="00D85C73">
              <w:rPr>
                <w:rFonts w:cs="Arial"/>
                <w:sz w:val="15"/>
                <w:szCs w:val="15"/>
                <w:lang w:eastAsia="es-CO"/>
              </w:rPr>
              <w:t>939</w:t>
            </w:r>
          </w:p>
        </w:tc>
        <w:tc>
          <w:tcPr>
            <w:tcW w:w="7710" w:type="dxa"/>
            <w:shd w:val="clear" w:color="auto" w:fill="auto"/>
            <w:noWrap/>
            <w:vAlign w:val="center"/>
            <w:hideMark/>
          </w:tcPr>
          <w:p w14:paraId="38522916"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PRUEBA CRUZADA MAYOR ERITROCITARIA POR </w:t>
            </w:r>
            <w:proofErr w:type="spellStart"/>
            <w:r w:rsidRPr="00D85C73">
              <w:rPr>
                <w:rFonts w:cs="Arial"/>
                <w:sz w:val="15"/>
                <w:szCs w:val="15"/>
                <w:lang w:eastAsia="es-CO"/>
              </w:rPr>
              <w:t>MICROTÉCNICA</w:t>
            </w:r>
            <w:proofErr w:type="spellEnd"/>
          </w:p>
        </w:tc>
        <w:tc>
          <w:tcPr>
            <w:tcW w:w="1272" w:type="dxa"/>
            <w:shd w:val="clear" w:color="auto" w:fill="auto"/>
            <w:noWrap/>
            <w:vAlign w:val="center"/>
            <w:hideMark/>
          </w:tcPr>
          <w:p w14:paraId="42FF10E7" w14:textId="77777777" w:rsidR="0011442D" w:rsidRPr="00D85C73" w:rsidRDefault="0011442D" w:rsidP="0055420E">
            <w:pPr>
              <w:jc w:val="center"/>
              <w:rPr>
                <w:rFonts w:cs="Arial"/>
                <w:sz w:val="15"/>
                <w:szCs w:val="15"/>
                <w:lang w:eastAsia="es-CO"/>
              </w:rPr>
            </w:pPr>
            <w:r w:rsidRPr="00D85C73">
              <w:rPr>
                <w:rFonts w:cs="Arial"/>
                <w:sz w:val="15"/>
                <w:szCs w:val="15"/>
                <w:lang w:eastAsia="es-CO"/>
              </w:rPr>
              <w:t>5 750,00</w:t>
            </w:r>
          </w:p>
        </w:tc>
      </w:tr>
      <w:tr w:rsidR="0011442D" w:rsidRPr="00D85C73" w14:paraId="098E939F" w14:textId="77777777" w:rsidTr="00E83E85">
        <w:trPr>
          <w:trHeight w:val="20"/>
          <w:jc w:val="center"/>
        </w:trPr>
        <w:tc>
          <w:tcPr>
            <w:tcW w:w="511" w:type="dxa"/>
            <w:shd w:val="clear" w:color="auto" w:fill="auto"/>
            <w:noWrap/>
            <w:vAlign w:val="center"/>
            <w:hideMark/>
          </w:tcPr>
          <w:p w14:paraId="5D45D041" w14:textId="77777777" w:rsidR="0011442D" w:rsidRPr="00D85C73" w:rsidRDefault="0011442D" w:rsidP="0055420E">
            <w:pPr>
              <w:jc w:val="center"/>
              <w:rPr>
                <w:rFonts w:cs="Arial"/>
                <w:sz w:val="15"/>
                <w:szCs w:val="15"/>
                <w:lang w:eastAsia="es-CO"/>
              </w:rPr>
            </w:pPr>
            <w:r w:rsidRPr="00D85C73">
              <w:rPr>
                <w:rFonts w:cs="Arial"/>
                <w:sz w:val="15"/>
                <w:szCs w:val="15"/>
                <w:lang w:eastAsia="es-CO"/>
              </w:rPr>
              <w:t>940</w:t>
            </w:r>
          </w:p>
        </w:tc>
        <w:tc>
          <w:tcPr>
            <w:tcW w:w="7710" w:type="dxa"/>
            <w:shd w:val="clear" w:color="auto" w:fill="auto"/>
            <w:noWrap/>
            <w:vAlign w:val="center"/>
            <w:hideMark/>
          </w:tcPr>
          <w:p w14:paraId="5A533A2F"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CRUZADA MAYOR ERITROCITARIA EN TUBO</w:t>
            </w:r>
          </w:p>
        </w:tc>
        <w:tc>
          <w:tcPr>
            <w:tcW w:w="1272" w:type="dxa"/>
            <w:shd w:val="clear" w:color="auto" w:fill="auto"/>
            <w:noWrap/>
            <w:vAlign w:val="center"/>
            <w:hideMark/>
          </w:tcPr>
          <w:p w14:paraId="45EBFE7B" w14:textId="77777777" w:rsidR="0011442D" w:rsidRPr="00D85C73" w:rsidRDefault="0011442D" w:rsidP="0055420E">
            <w:pPr>
              <w:jc w:val="center"/>
              <w:rPr>
                <w:rFonts w:cs="Arial"/>
                <w:sz w:val="15"/>
                <w:szCs w:val="15"/>
                <w:lang w:eastAsia="es-CO"/>
              </w:rPr>
            </w:pPr>
            <w:r w:rsidRPr="00D85C73">
              <w:rPr>
                <w:rFonts w:cs="Arial"/>
                <w:sz w:val="15"/>
                <w:szCs w:val="15"/>
                <w:lang w:eastAsia="es-CO"/>
              </w:rPr>
              <w:t>24 222,00</w:t>
            </w:r>
          </w:p>
        </w:tc>
      </w:tr>
      <w:tr w:rsidR="0011442D" w:rsidRPr="00D85C73" w14:paraId="2F87C930" w14:textId="77777777" w:rsidTr="00E83E85">
        <w:trPr>
          <w:trHeight w:val="20"/>
          <w:jc w:val="center"/>
        </w:trPr>
        <w:tc>
          <w:tcPr>
            <w:tcW w:w="511" w:type="dxa"/>
            <w:shd w:val="clear" w:color="auto" w:fill="auto"/>
            <w:noWrap/>
            <w:vAlign w:val="center"/>
            <w:hideMark/>
          </w:tcPr>
          <w:p w14:paraId="3DC1F38F" w14:textId="77777777" w:rsidR="0011442D" w:rsidRPr="00D85C73" w:rsidRDefault="0011442D" w:rsidP="0055420E">
            <w:pPr>
              <w:jc w:val="center"/>
              <w:rPr>
                <w:rFonts w:cs="Arial"/>
                <w:sz w:val="15"/>
                <w:szCs w:val="15"/>
                <w:lang w:eastAsia="es-CO"/>
              </w:rPr>
            </w:pPr>
            <w:r w:rsidRPr="00D85C73">
              <w:rPr>
                <w:rFonts w:cs="Arial"/>
                <w:sz w:val="15"/>
                <w:szCs w:val="15"/>
                <w:lang w:eastAsia="es-CO"/>
              </w:rPr>
              <w:t>941</w:t>
            </w:r>
          </w:p>
        </w:tc>
        <w:tc>
          <w:tcPr>
            <w:tcW w:w="7710" w:type="dxa"/>
            <w:shd w:val="clear" w:color="auto" w:fill="auto"/>
            <w:noWrap/>
            <w:vAlign w:val="center"/>
            <w:hideMark/>
          </w:tcPr>
          <w:p w14:paraId="54A982A6" w14:textId="77777777" w:rsidR="0011442D" w:rsidRPr="00D85C73" w:rsidRDefault="0011442D" w:rsidP="0055420E">
            <w:pPr>
              <w:jc w:val="center"/>
              <w:rPr>
                <w:rFonts w:cs="Arial"/>
                <w:sz w:val="15"/>
                <w:szCs w:val="15"/>
                <w:lang w:eastAsia="es-CO"/>
              </w:rPr>
            </w:pPr>
            <w:r w:rsidRPr="00D85C73">
              <w:rPr>
                <w:rFonts w:cs="Arial"/>
                <w:sz w:val="15"/>
                <w:szCs w:val="15"/>
                <w:lang w:eastAsia="es-CO"/>
              </w:rPr>
              <w:t>ESTUDIO DEL ANTÍGENO Rh D VARIANTE EN TUBO</w:t>
            </w:r>
          </w:p>
        </w:tc>
        <w:tc>
          <w:tcPr>
            <w:tcW w:w="1272" w:type="dxa"/>
            <w:shd w:val="clear" w:color="auto" w:fill="auto"/>
            <w:noWrap/>
            <w:vAlign w:val="center"/>
            <w:hideMark/>
          </w:tcPr>
          <w:p w14:paraId="06060202" w14:textId="77777777" w:rsidR="0011442D" w:rsidRPr="00D85C73" w:rsidRDefault="0011442D" w:rsidP="0055420E">
            <w:pPr>
              <w:jc w:val="center"/>
              <w:rPr>
                <w:rFonts w:cs="Arial"/>
                <w:sz w:val="15"/>
                <w:szCs w:val="15"/>
                <w:lang w:eastAsia="es-CO"/>
              </w:rPr>
            </w:pPr>
            <w:r w:rsidRPr="00D85C73">
              <w:rPr>
                <w:rFonts w:cs="Arial"/>
                <w:sz w:val="15"/>
                <w:szCs w:val="15"/>
                <w:lang w:eastAsia="es-CO"/>
              </w:rPr>
              <w:t>20 149,00</w:t>
            </w:r>
          </w:p>
        </w:tc>
      </w:tr>
      <w:tr w:rsidR="0011442D" w:rsidRPr="00D85C73" w14:paraId="783680F2" w14:textId="77777777" w:rsidTr="00E83E85">
        <w:trPr>
          <w:trHeight w:val="20"/>
          <w:jc w:val="center"/>
        </w:trPr>
        <w:tc>
          <w:tcPr>
            <w:tcW w:w="511" w:type="dxa"/>
            <w:shd w:val="clear" w:color="auto" w:fill="auto"/>
            <w:noWrap/>
            <w:vAlign w:val="center"/>
            <w:hideMark/>
          </w:tcPr>
          <w:p w14:paraId="073E14B3" w14:textId="77777777" w:rsidR="0011442D" w:rsidRPr="00D85C73" w:rsidRDefault="0011442D" w:rsidP="0055420E">
            <w:pPr>
              <w:jc w:val="center"/>
              <w:rPr>
                <w:rFonts w:cs="Arial"/>
                <w:sz w:val="15"/>
                <w:szCs w:val="15"/>
                <w:lang w:eastAsia="es-CO"/>
              </w:rPr>
            </w:pPr>
            <w:r w:rsidRPr="00D85C73">
              <w:rPr>
                <w:rFonts w:cs="Arial"/>
                <w:sz w:val="15"/>
                <w:szCs w:val="15"/>
                <w:lang w:eastAsia="es-CO"/>
              </w:rPr>
              <w:t>942</w:t>
            </w:r>
          </w:p>
        </w:tc>
        <w:tc>
          <w:tcPr>
            <w:tcW w:w="7710" w:type="dxa"/>
            <w:shd w:val="clear" w:color="auto" w:fill="auto"/>
            <w:noWrap/>
            <w:vAlign w:val="center"/>
            <w:hideMark/>
          </w:tcPr>
          <w:p w14:paraId="73ACDDD5"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FENOTIPO SISTEMA </w:t>
            </w:r>
            <w:proofErr w:type="spellStart"/>
            <w:r w:rsidRPr="00D85C73">
              <w:rPr>
                <w:rFonts w:cs="Arial"/>
                <w:sz w:val="15"/>
                <w:szCs w:val="15"/>
                <w:lang w:eastAsia="es-CO"/>
              </w:rPr>
              <w:t>ABO</w:t>
            </w:r>
            <w:proofErr w:type="spellEnd"/>
            <w:r w:rsidRPr="00D85C73">
              <w:rPr>
                <w:rFonts w:cs="Arial"/>
                <w:sz w:val="15"/>
                <w:szCs w:val="15"/>
                <w:lang w:eastAsia="es-CO"/>
              </w:rPr>
              <w:t xml:space="preserve"> [SUBGRUPOS] EN TUBO</w:t>
            </w:r>
          </w:p>
        </w:tc>
        <w:tc>
          <w:tcPr>
            <w:tcW w:w="1272" w:type="dxa"/>
            <w:shd w:val="clear" w:color="auto" w:fill="auto"/>
            <w:noWrap/>
            <w:vAlign w:val="center"/>
            <w:hideMark/>
          </w:tcPr>
          <w:p w14:paraId="49C7272B" w14:textId="77777777" w:rsidR="0011442D" w:rsidRPr="00D85C73" w:rsidRDefault="0011442D" w:rsidP="0055420E">
            <w:pPr>
              <w:jc w:val="center"/>
              <w:rPr>
                <w:rFonts w:cs="Arial"/>
                <w:sz w:val="15"/>
                <w:szCs w:val="15"/>
                <w:lang w:eastAsia="es-CO"/>
              </w:rPr>
            </w:pPr>
            <w:r w:rsidRPr="00D85C73">
              <w:rPr>
                <w:rFonts w:cs="Arial"/>
                <w:sz w:val="15"/>
                <w:szCs w:val="15"/>
                <w:lang w:eastAsia="es-CO"/>
              </w:rPr>
              <w:t>5 023,00</w:t>
            </w:r>
          </w:p>
        </w:tc>
      </w:tr>
      <w:tr w:rsidR="0011442D" w:rsidRPr="00D85C73" w14:paraId="44B71AA0" w14:textId="77777777" w:rsidTr="00E83E85">
        <w:trPr>
          <w:trHeight w:val="20"/>
          <w:jc w:val="center"/>
        </w:trPr>
        <w:tc>
          <w:tcPr>
            <w:tcW w:w="511" w:type="dxa"/>
            <w:shd w:val="clear" w:color="auto" w:fill="auto"/>
            <w:noWrap/>
            <w:vAlign w:val="center"/>
            <w:hideMark/>
          </w:tcPr>
          <w:p w14:paraId="5DFDCC6F" w14:textId="77777777" w:rsidR="0011442D" w:rsidRPr="00D85C73" w:rsidRDefault="0011442D" w:rsidP="0055420E">
            <w:pPr>
              <w:jc w:val="center"/>
              <w:rPr>
                <w:rFonts w:cs="Arial"/>
                <w:sz w:val="15"/>
                <w:szCs w:val="15"/>
                <w:lang w:eastAsia="es-CO"/>
              </w:rPr>
            </w:pPr>
            <w:r w:rsidRPr="00D85C73">
              <w:rPr>
                <w:rFonts w:cs="Arial"/>
                <w:sz w:val="15"/>
                <w:szCs w:val="15"/>
                <w:lang w:eastAsia="es-CO"/>
              </w:rPr>
              <w:t>943</w:t>
            </w:r>
          </w:p>
        </w:tc>
        <w:tc>
          <w:tcPr>
            <w:tcW w:w="7710" w:type="dxa"/>
            <w:shd w:val="clear" w:color="auto" w:fill="auto"/>
            <w:noWrap/>
            <w:vAlign w:val="center"/>
            <w:hideMark/>
          </w:tcPr>
          <w:p w14:paraId="6C98965D" w14:textId="77777777" w:rsidR="0011442D" w:rsidRPr="00D85C73" w:rsidRDefault="0011442D" w:rsidP="0055420E">
            <w:pPr>
              <w:jc w:val="center"/>
              <w:rPr>
                <w:rFonts w:cs="Arial"/>
                <w:sz w:val="15"/>
                <w:szCs w:val="15"/>
                <w:lang w:eastAsia="es-CO"/>
              </w:rPr>
            </w:pPr>
            <w:r w:rsidRPr="00D85C73">
              <w:rPr>
                <w:rFonts w:cs="Arial"/>
                <w:sz w:val="15"/>
                <w:szCs w:val="15"/>
                <w:lang w:eastAsia="es-CO"/>
              </w:rPr>
              <w:t>FIEBRE AMARILLA DETERMINACIÓN</w:t>
            </w:r>
          </w:p>
        </w:tc>
        <w:tc>
          <w:tcPr>
            <w:tcW w:w="1272" w:type="dxa"/>
            <w:shd w:val="clear" w:color="auto" w:fill="auto"/>
            <w:noWrap/>
            <w:vAlign w:val="center"/>
            <w:hideMark/>
          </w:tcPr>
          <w:p w14:paraId="34CD5809" w14:textId="77777777" w:rsidR="0011442D" w:rsidRPr="00D85C73" w:rsidRDefault="0011442D" w:rsidP="0055420E">
            <w:pPr>
              <w:jc w:val="center"/>
              <w:rPr>
                <w:rFonts w:cs="Arial"/>
                <w:sz w:val="15"/>
                <w:szCs w:val="15"/>
                <w:lang w:eastAsia="es-CO"/>
              </w:rPr>
            </w:pPr>
            <w:r w:rsidRPr="00D85C73">
              <w:rPr>
                <w:rFonts w:cs="Arial"/>
                <w:sz w:val="15"/>
                <w:szCs w:val="15"/>
                <w:lang w:eastAsia="es-CO"/>
              </w:rPr>
              <w:t>462 192,00</w:t>
            </w:r>
          </w:p>
        </w:tc>
      </w:tr>
      <w:tr w:rsidR="0011442D" w:rsidRPr="00D85C73" w14:paraId="4B7DAF61" w14:textId="77777777" w:rsidTr="00E83E85">
        <w:trPr>
          <w:trHeight w:val="20"/>
          <w:jc w:val="center"/>
        </w:trPr>
        <w:tc>
          <w:tcPr>
            <w:tcW w:w="511" w:type="dxa"/>
            <w:shd w:val="clear" w:color="auto" w:fill="auto"/>
            <w:noWrap/>
            <w:vAlign w:val="center"/>
            <w:hideMark/>
          </w:tcPr>
          <w:p w14:paraId="3F853F4C" w14:textId="77777777" w:rsidR="0011442D" w:rsidRPr="00D85C73" w:rsidRDefault="0011442D" w:rsidP="0055420E">
            <w:pPr>
              <w:jc w:val="center"/>
              <w:rPr>
                <w:rFonts w:cs="Arial"/>
                <w:sz w:val="15"/>
                <w:szCs w:val="15"/>
                <w:lang w:eastAsia="es-CO"/>
              </w:rPr>
            </w:pPr>
            <w:r w:rsidRPr="00D85C73">
              <w:rPr>
                <w:rFonts w:cs="Arial"/>
                <w:sz w:val="15"/>
                <w:szCs w:val="15"/>
                <w:lang w:eastAsia="es-CO"/>
              </w:rPr>
              <w:t>944</w:t>
            </w:r>
          </w:p>
        </w:tc>
        <w:tc>
          <w:tcPr>
            <w:tcW w:w="7710" w:type="dxa"/>
            <w:shd w:val="clear" w:color="auto" w:fill="auto"/>
            <w:noWrap/>
            <w:vAlign w:val="center"/>
            <w:hideMark/>
          </w:tcPr>
          <w:p w14:paraId="75DA11E9" w14:textId="77777777" w:rsidR="0011442D" w:rsidRPr="00D85C73" w:rsidRDefault="0011442D" w:rsidP="0055420E">
            <w:pPr>
              <w:jc w:val="center"/>
              <w:rPr>
                <w:rFonts w:cs="Arial"/>
                <w:sz w:val="15"/>
                <w:szCs w:val="15"/>
                <w:lang w:eastAsia="es-CO"/>
              </w:rPr>
            </w:pPr>
            <w:r w:rsidRPr="00D85C73">
              <w:rPr>
                <w:rFonts w:cs="Arial"/>
                <w:sz w:val="15"/>
                <w:szCs w:val="15"/>
                <w:lang w:eastAsia="es-CO"/>
              </w:rPr>
              <w:t>FIEBRE AMARILLA TIPIFICACIÓN</w:t>
            </w:r>
          </w:p>
        </w:tc>
        <w:tc>
          <w:tcPr>
            <w:tcW w:w="1272" w:type="dxa"/>
            <w:shd w:val="clear" w:color="auto" w:fill="auto"/>
            <w:noWrap/>
            <w:vAlign w:val="center"/>
            <w:hideMark/>
          </w:tcPr>
          <w:p w14:paraId="49EE068A" w14:textId="77777777" w:rsidR="0011442D" w:rsidRPr="00D85C73" w:rsidRDefault="0011442D" w:rsidP="0055420E">
            <w:pPr>
              <w:jc w:val="center"/>
              <w:rPr>
                <w:rFonts w:cs="Arial"/>
                <w:sz w:val="15"/>
                <w:szCs w:val="15"/>
                <w:lang w:eastAsia="es-CO"/>
              </w:rPr>
            </w:pPr>
            <w:r w:rsidRPr="00D85C73">
              <w:rPr>
                <w:rFonts w:cs="Arial"/>
                <w:sz w:val="15"/>
                <w:szCs w:val="15"/>
                <w:lang w:eastAsia="es-CO"/>
              </w:rPr>
              <w:t>462 192,00</w:t>
            </w:r>
          </w:p>
        </w:tc>
      </w:tr>
      <w:tr w:rsidR="0011442D" w:rsidRPr="00D85C73" w14:paraId="22830583" w14:textId="77777777" w:rsidTr="00E83E85">
        <w:trPr>
          <w:trHeight w:val="20"/>
          <w:jc w:val="center"/>
        </w:trPr>
        <w:tc>
          <w:tcPr>
            <w:tcW w:w="511" w:type="dxa"/>
            <w:shd w:val="clear" w:color="auto" w:fill="auto"/>
            <w:noWrap/>
            <w:vAlign w:val="center"/>
            <w:hideMark/>
          </w:tcPr>
          <w:p w14:paraId="2FBDEE83" w14:textId="03C7EF0B"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945</w:t>
            </w:r>
          </w:p>
        </w:tc>
        <w:tc>
          <w:tcPr>
            <w:tcW w:w="7710" w:type="dxa"/>
            <w:shd w:val="clear" w:color="auto" w:fill="auto"/>
            <w:noWrap/>
            <w:vAlign w:val="center"/>
            <w:hideMark/>
          </w:tcPr>
          <w:p w14:paraId="2473DC00" w14:textId="77777777" w:rsidR="0011442D" w:rsidRPr="00D85C73" w:rsidRDefault="0011442D" w:rsidP="0055420E">
            <w:pPr>
              <w:jc w:val="center"/>
              <w:rPr>
                <w:rFonts w:cs="Arial"/>
                <w:sz w:val="15"/>
                <w:szCs w:val="15"/>
                <w:lang w:eastAsia="es-CO"/>
              </w:rPr>
            </w:pPr>
            <w:r w:rsidRPr="00D85C73">
              <w:rPr>
                <w:rFonts w:cs="Arial"/>
                <w:sz w:val="15"/>
                <w:szCs w:val="15"/>
                <w:lang w:eastAsia="es-CO"/>
              </w:rPr>
              <w:t>ANTICUERPOS ANTI CITRULINA</w:t>
            </w:r>
          </w:p>
        </w:tc>
        <w:tc>
          <w:tcPr>
            <w:tcW w:w="1272" w:type="dxa"/>
            <w:shd w:val="clear" w:color="auto" w:fill="auto"/>
            <w:noWrap/>
            <w:vAlign w:val="center"/>
            <w:hideMark/>
          </w:tcPr>
          <w:p w14:paraId="0BCBBFA0" w14:textId="77777777" w:rsidR="0011442D" w:rsidRPr="00D85C73" w:rsidRDefault="0011442D" w:rsidP="0055420E">
            <w:pPr>
              <w:jc w:val="center"/>
              <w:rPr>
                <w:rFonts w:cs="Arial"/>
                <w:sz w:val="15"/>
                <w:szCs w:val="15"/>
                <w:lang w:eastAsia="es-CO"/>
              </w:rPr>
            </w:pPr>
            <w:r w:rsidRPr="00D85C73">
              <w:rPr>
                <w:rFonts w:cs="Arial"/>
                <w:sz w:val="15"/>
                <w:szCs w:val="15"/>
                <w:lang w:eastAsia="es-CO"/>
              </w:rPr>
              <w:t>58 069,00</w:t>
            </w:r>
          </w:p>
        </w:tc>
      </w:tr>
      <w:tr w:rsidR="0011442D" w:rsidRPr="00D85C73" w14:paraId="04464FD1" w14:textId="77777777" w:rsidTr="00E83E85">
        <w:trPr>
          <w:trHeight w:val="20"/>
          <w:jc w:val="center"/>
        </w:trPr>
        <w:tc>
          <w:tcPr>
            <w:tcW w:w="511" w:type="dxa"/>
            <w:shd w:val="clear" w:color="auto" w:fill="auto"/>
            <w:noWrap/>
            <w:vAlign w:val="center"/>
            <w:hideMark/>
          </w:tcPr>
          <w:p w14:paraId="177748C3" w14:textId="77777777" w:rsidR="0011442D" w:rsidRPr="00D85C73" w:rsidRDefault="0011442D" w:rsidP="0055420E">
            <w:pPr>
              <w:jc w:val="center"/>
              <w:rPr>
                <w:rFonts w:cs="Arial"/>
                <w:sz w:val="15"/>
                <w:szCs w:val="15"/>
                <w:lang w:eastAsia="es-CO"/>
              </w:rPr>
            </w:pPr>
            <w:r w:rsidRPr="00D85C73">
              <w:rPr>
                <w:rFonts w:cs="Arial"/>
                <w:sz w:val="15"/>
                <w:szCs w:val="15"/>
                <w:lang w:eastAsia="es-CO"/>
              </w:rPr>
              <w:t>946</w:t>
            </w:r>
          </w:p>
        </w:tc>
        <w:tc>
          <w:tcPr>
            <w:tcW w:w="7710" w:type="dxa"/>
            <w:shd w:val="clear" w:color="auto" w:fill="auto"/>
            <w:noWrap/>
            <w:vAlign w:val="center"/>
            <w:hideMark/>
          </w:tcPr>
          <w:p w14:paraId="562F0FF8" w14:textId="77777777" w:rsidR="0011442D" w:rsidRPr="00D85C73" w:rsidRDefault="0011442D" w:rsidP="0055420E">
            <w:pPr>
              <w:jc w:val="center"/>
              <w:rPr>
                <w:rFonts w:cs="Arial"/>
                <w:sz w:val="15"/>
                <w:szCs w:val="15"/>
                <w:lang w:eastAsia="es-CO"/>
              </w:rPr>
            </w:pPr>
            <w:r w:rsidRPr="00D85C73">
              <w:rPr>
                <w:rFonts w:cs="Arial"/>
                <w:sz w:val="15"/>
                <w:szCs w:val="15"/>
                <w:lang w:eastAsia="es-CO"/>
              </w:rPr>
              <w:t>TEST DE AVIDEZ PARA TOXOPLASMA</w:t>
            </w:r>
          </w:p>
        </w:tc>
        <w:tc>
          <w:tcPr>
            <w:tcW w:w="1272" w:type="dxa"/>
            <w:shd w:val="clear" w:color="auto" w:fill="auto"/>
            <w:noWrap/>
            <w:vAlign w:val="center"/>
            <w:hideMark/>
          </w:tcPr>
          <w:p w14:paraId="66848099" w14:textId="77777777" w:rsidR="0011442D" w:rsidRPr="00D85C73" w:rsidRDefault="0011442D" w:rsidP="0055420E">
            <w:pPr>
              <w:jc w:val="center"/>
              <w:rPr>
                <w:rFonts w:cs="Arial"/>
                <w:sz w:val="15"/>
                <w:szCs w:val="15"/>
                <w:lang w:eastAsia="es-CO"/>
              </w:rPr>
            </w:pPr>
            <w:r w:rsidRPr="00D85C73">
              <w:rPr>
                <w:rFonts w:cs="Arial"/>
                <w:sz w:val="15"/>
                <w:szCs w:val="15"/>
                <w:lang w:eastAsia="es-CO"/>
              </w:rPr>
              <w:t>153 531,00</w:t>
            </w:r>
          </w:p>
        </w:tc>
      </w:tr>
      <w:tr w:rsidR="0011442D" w:rsidRPr="00D85C73" w14:paraId="0E4F4B33" w14:textId="77777777" w:rsidTr="00E83E85">
        <w:trPr>
          <w:trHeight w:val="20"/>
          <w:jc w:val="center"/>
        </w:trPr>
        <w:tc>
          <w:tcPr>
            <w:tcW w:w="511" w:type="dxa"/>
            <w:shd w:val="clear" w:color="auto" w:fill="auto"/>
            <w:noWrap/>
            <w:vAlign w:val="center"/>
            <w:hideMark/>
          </w:tcPr>
          <w:p w14:paraId="1870BD6D" w14:textId="77777777" w:rsidR="0011442D" w:rsidRPr="00D85C73" w:rsidRDefault="0011442D" w:rsidP="0055420E">
            <w:pPr>
              <w:jc w:val="center"/>
              <w:rPr>
                <w:rFonts w:cs="Arial"/>
                <w:sz w:val="15"/>
                <w:szCs w:val="15"/>
                <w:lang w:eastAsia="es-CO"/>
              </w:rPr>
            </w:pPr>
            <w:r w:rsidRPr="00D85C73">
              <w:rPr>
                <w:rFonts w:cs="Arial"/>
                <w:sz w:val="15"/>
                <w:szCs w:val="15"/>
                <w:lang w:eastAsia="es-CO"/>
              </w:rPr>
              <w:t>947</w:t>
            </w:r>
          </w:p>
        </w:tc>
        <w:tc>
          <w:tcPr>
            <w:tcW w:w="7710" w:type="dxa"/>
            <w:shd w:val="clear" w:color="auto" w:fill="auto"/>
            <w:noWrap/>
            <w:vAlign w:val="center"/>
            <w:hideMark/>
          </w:tcPr>
          <w:p w14:paraId="381FB06D" w14:textId="77777777" w:rsidR="0011442D" w:rsidRPr="00D85C73" w:rsidRDefault="0011442D" w:rsidP="0055420E">
            <w:pPr>
              <w:jc w:val="center"/>
              <w:rPr>
                <w:rFonts w:cs="Arial"/>
                <w:sz w:val="15"/>
                <w:szCs w:val="15"/>
                <w:lang w:eastAsia="es-CO"/>
              </w:rPr>
            </w:pPr>
            <w:r w:rsidRPr="00D85C73">
              <w:rPr>
                <w:rFonts w:cs="Arial"/>
                <w:sz w:val="15"/>
                <w:szCs w:val="15"/>
                <w:lang w:eastAsia="es-CO"/>
              </w:rPr>
              <w:t>PROCALCITONINA</w:t>
            </w:r>
          </w:p>
        </w:tc>
        <w:tc>
          <w:tcPr>
            <w:tcW w:w="1272" w:type="dxa"/>
            <w:shd w:val="clear" w:color="auto" w:fill="auto"/>
            <w:noWrap/>
            <w:vAlign w:val="center"/>
            <w:hideMark/>
          </w:tcPr>
          <w:p w14:paraId="32C0176C" w14:textId="77777777" w:rsidR="0011442D" w:rsidRPr="00D85C73" w:rsidRDefault="0011442D" w:rsidP="0055420E">
            <w:pPr>
              <w:jc w:val="center"/>
              <w:rPr>
                <w:rFonts w:cs="Arial"/>
                <w:sz w:val="15"/>
                <w:szCs w:val="15"/>
                <w:lang w:eastAsia="es-CO"/>
              </w:rPr>
            </w:pPr>
            <w:r w:rsidRPr="00D85C73">
              <w:rPr>
                <w:rFonts w:cs="Arial"/>
                <w:sz w:val="15"/>
                <w:szCs w:val="15"/>
                <w:lang w:eastAsia="es-CO"/>
              </w:rPr>
              <w:t>145 840,00</w:t>
            </w:r>
          </w:p>
        </w:tc>
      </w:tr>
      <w:tr w:rsidR="0011442D" w:rsidRPr="00D85C73" w14:paraId="7BB158B3" w14:textId="77777777" w:rsidTr="00E83E85">
        <w:trPr>
          <w:trHeight w:val="20"/>
          <w:jc w:val="center"/>
        </w:trPr>
        <w:tc>
          <w:tcPr>
            <w:tcW w:w="511" w:type="dxa"/>
            <w:shd w:val="clear" w:color="auto" w:fill="auto"/>
            <w:noWrap/>
            <w:vAlign w:val="center"/>
            <w:hideMark/>
          </w:tcPr>
          <w:p w14:paraId="1304A983" w14:textId="77777777" w:rsidR="0011442D" w:rsidRPr="00D85C73" w:rsidRDefault="0011442D" w:rsidP="0055420E">
            <w:pPr>
              <w:jc w:val="center"/>
              <w:rPr>
                <w:rFonts w:cs="Arial"/>
                <w:sz w:val="15"/>
                <w:szCs w:val="15"/>
                <w:lang w:eastAsia="es-CO"/>
              </w:rPr>
            </w:pPr>
            <w:r w:rsidRPr="00D85C73">
              <w:rPr>
                <w:rFonts w:cs="Arial"/>
                <w:sz w:val="15"/>
                <w:szCs w:val="15"/>
                <w:lang w:eastAsia="es-CO"/>
              </w:rPr>
              <w:t>948</w:t>
            </w:r>
          </w:p>
        </w:tc>
        <w:tc>
          <w:tcPr>
            <w:tcW w:w="7710" w:type="dxa"/>
            <w:shd w:val="clear" w:color="auto" w:fill="auto"/>
            <w:noWrap/>
            <w:vAlign w:val="center"/>
            <w:hideMark/>
          </w:tcPr>
          <w:p w14:paraId="34E7D318"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PEPTIDO</w:t>
            </w:r>
            <w:proofErr w:type="spellEnd"/>
            <w:r w:rsidRPr="00D85C73">
              <w:rPr>
                <w:rFonts w:cs="Arial"/>
                <w:sz w:val="15"/>
                <w:szCs w:val="15"/>
                <w:lang w:eastAsia="es-CO"/>
              </w:rPr>
              <w:t xml:space="preserve"> </w:t>
            </w:r>
            <w:proofErr w:type="spellStart"/>
            <w:r w:rsidRPr="00D85C73">
              <w:rPr>
                <w:rFonts w:cs="Arial"/>
                <w:sz w:val="15"/>
                <w:szCs w:val="15"/>
                <w:lang w:eastAsia="es-CO"/>
              </w:rPr>
              <w:t>NATRIURETICO</w:t>
            </w:r>
            <w:proofErr w:type="spellEnd"/>
            <w:r w:rsidRPr="00D85C73">
              <w:rPr>
                <w:rFonts w:cs="Arial"/>
                <w:sz w:val="15"/>
                <w:szCs w:val="15"/>
                <w:lang w:eastAsia="es-CO"/>
              </w:rPr>
              <w:t xml:space="preserve"> CEREBRAL (BNP)</w:t>
            </w:r>
          </w:p>
        </w:tc>
        <w:tc>
          <w:tcPr>
            <w:tcW w:w="1272" w:type="dxa"/>
            <w:shd w:val="clear" w:color="auto" w:fill="auto"/>
            <w:noWrap/>
            <w:vAlign w:val="center"/>
            <w:hideMark/>
          </w:tcPr>
          <w:p w14:paraId="3C9A04A7" w14:textId="77777777" w:rsidR="0011442D" w:rsidRPr="00D85C73" w:rsidRDefault="0011442D" w:rsidP="0055420E">
            <w:pPr>
              <w:jc w:val="center"/>
              <w:rPr>
                <w:rFonts w:cs="Arial"/>
                <w:sz w:val="15"/>
                <w:szCs w:val="15"/>
                <w:lang w:eastAsia="es-CO"/>
              </w:rPr>
            </w:pPr>
            <w:r w:rsidRPr="00D85C73">
              <w:rPr>
                <w:rFonts w:cs="Arial"/>
                <w:sz w:val="15"/>
                <w:szCs w:val="15"/>
                <w:lang w:eastAsia="es-CO"/>
              </w:rPr>
              <w:t>116 817,00</w:t>
            </w:r>
          </w:p>
        </w:tc>
      </w:tr>
      <w:tr w:rsidR="0011442D" w:rsidRPr="00D85C73" w14:paraId="46168B47" w14:textId="77777777" w:rsidTr="00E83E85">
        <w:trPr>
          <w:trHeight w:val="20"/>
          <w:jc w:val="center"/>
        </w:trPr>
        <w:tc>
          <w:tcPr>
            <w:tcW w:w="511" w:type="dxa"/>
            <w:shd w:val="clear" w:color="auto" w:fill="auto"/>
            <w:noWrap/>
            <w:vAlign w:val="center"/>
            <w:hideMark/>
          </w:tcPr>
          <w:p w14:paraId="5DA4C9A8" w14:textId="77777777" w:rsidR="0011442D" w:rsidRPr="00D85C73" w:rsidRDefault="0011442D" w:rsidP="0055420E">
            <w:pPr>
              <w:jc w:val="center"/>
              <w:rPr>
                <w:rFonts w:cs="Arial"/>
                <w:sz w:val="15"/>
                <w:szCs w:val="15"/>
                <w:lang w:eastAsia="es-CO"/>
              </w:rPr>
            </w:pPr>
            <w:r w:rsidRPr="00D85C73">
              <w:rPr>
                <w:rFonts w:cs="Arial"/>
                <w:sz w:val="15"/>
                <w:szCs w:val="15"/>
                <w:lang w:eastAsia="es-CO"/>
              </w:rPr>
              <w:t>949</w:t>
            </w:r>
          </w:p>
        </w:tc>
        <w:tc>
          <w:tcPr>
            <w:tcW w:w="7710" w:type="dxa"/>
            <w:shd w:val="clear" w:color="auto" w:fill="auto"/>
            <w:noWrap/>
            <w:vAlign w:val="center"/>
            <w:hideMark/>
          </w:tcPr>
          <w:p w14:paraId="15D90AF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VIRUS PAPILOMA </w:t>
            </w:r>
            <w:proofErr w:type="spellStart"/>
            <w:r w:rsidRPr="00D85C73">
              <w:rPr>
                <w:rFonts w:cs="Arial"/>
                <w:sz w:val="15"/>
                <w:szCs w:val="15"/>
                <w:lang w:eastAsia="es-CO"/>
              </w:rPr>
              <w:t>HIMANO</w:t>
            </w:r>
            <w:proofErr w:type="spellEnd"/>
            <w:r w:rsidRPr="00D85C73">
              <w:rPr>
                <w:rFonts w:cs="Arial"/>
                <w:sz w:val="15"/>
                <w:szCs w:val="15"/>
                <w:lang w:eastAsia="es-CO"/>
              </w:rPr>
              <w:t xml:space="preserve"> VPH (14 SEPAS)</w:t>
            </w:r>
          </w:p>
        </w:tc>
        <w:tc>
          <w:tcPr>
            <w:tcW w:w="1272" w:type="dxa"/>
            <w:shd w:val="clear" w:color="auto" w:fill="auto"/>
            <w:noWrap/>
            <w:vAlign w:val="center"/>
            <w:hideMark/>
          </w:tcPr>
          <w:p w14:paraId="4286BD3C" w14:textId="77777777" w:rsidR="0011442D" w:rsidRPr="00D85C73" w:rsidRDefault="0011442D" w:rsidP="0055420E">
            <w:pPr>
              <w:jc w:val="center"/>
              <w:rPr>
                <w:rFonts w:cs="Arial"/>
                <w:sz w:val="15"/>
                <w:szCs w:val="15"/>
                <w:lang w:eastAsia="es-CO"/>
              </w:rPr>
            </w:pPr>
            <w:r w:rsidRPr="00D85C73">
              <w:rPr>
                <w:rFonts w:cs="Arial"/>
                <w:sz w:val="15"/>
                <w:szCs w:val="15"/>
                <w:lang w:eastAsia="es-CO"/>
              </w:rPr>
              <w:t>130 168,00</w:t>
            </w:r>
          </w:p>
        </w:tc>
      </w:tr>
      <w:tr w:rsidR="0011442D" w:rsidRPr="00D85C73" w14:paraId="418C5F2B" w14:textId="77777777" w:rsidTr="00E83E85">
        <w:trPr>
          <w:trHeight w:val="20"/>
          <w:jc w:val="center"/>
        </w:trPr>
        <w:tc>
          <w:tcPr>
            <w:tcW w:w="511" w:type="dxa"/>
            <w:shd w:val="clear" w:color="auto" w:fill="auto"/>
            <w:noWrap/>
            <w:vAlign w:val="center"/>
            <w:hideMark/>
          </w:tcPr>
          <w:p w14:paraId="69E9EC85" w14:textId="77777777" w:rsidR="0011442D" w:rsidRPr="00D85C73" w:rsidRDefault="0011442D" w:rsidP="0055420E">
            <w:pPr>
              <w:jc w:val="center"/>
              <w:rPr>
                <w:rFonts w:cs="Arial"/>
                <w:sz w:val="15"/>
                <w:szCs w:val="15"/>
                <w:lang w:eastAsia="es-CO"/>
              </w:rPr>
            </w:pPr>
            <w:r w:rsidRPr="00D85C73">
              <w:rPr>
                <w:rFonts w:cs="Arial"/>
                <w:sz w:val="15"/>
                <w:szCs w:val="15"/>
                <w:lang w:eastAsia="es-CO"/>
              </w:rPr>
              <w:t>950</w:t>
            </w:r>
          </w:p>
        </w:tc>
        <w:tc>
          <w:tcPr>
            <w:tcW w:w="7710" w:type="dxa"/>
            <w:shd w:val="clear" w:color="auto" w:fill="auto"/>
            <w:noWrap/>
            <w:vAlign w:val="center"/>
            <w:hideMark/>
          </w:tcPr>
          <w:p w14:paraId="4E23A054"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DE MANTOUX [TUBERCULINA]</w:t>
            </w:r>
          </w:p>
        </w:tc>
        <w:tc>
          <w:tcPr>
            <w:tcW w:w="1272" w:type="dxa"/>
            <w:shd w:val="clear" w:color="auto" w:fill="auto"/>
            <w:noWrap/>
            <w:vAlign w:val="center"/>
            <w:hideMark/>
          </w:tcPr>
          <w:p w14:paraId="47CA9394" w14:textId="77777777" w:rsidR="0011442D" w:rsidRPr="00D85C73" w:rsidRDefault="0011442D" w:rsidP="0055420E">
            <w:pPr>
              <w:jc w:val="center"/>
              <w:rPr>
                <w:rFonts w:cs="Arial"/>
                <w:sz w:val="15"/>
                <w:szCs w:val="15"/>
                <w:lang w:eastAsia="es-CO"/>
              </w:rPr>
            </w:pPr>
            <w:r w:rsidRPr="00D85C73">
              <w:rPr>
                <w:rFonts w:cs="Arial"/>
                <w:sz w:val="15"/>
                <w:szCs w:val="15"/>
                <w:lang w:eastAsia="es-CO"/>
              </w:rPr>
              <w:t>108 530,00</w:t>
            </w:r>
          </w:p>
        </w:tc>
      </w:tr>
      <w:tr w:rsidR="0011442D" w:rsidRPr="00D85C73" w14:paraId="77EDAA39" w14:textId="77777777" w:rsidTr="00E83E85">
        <w:trPr>
          <w:trHeight w:val="20"/>
          <w:jc w:val="center"/>
        </w:trPr>
        <w:tc>
          <w:tcPr>
            <w:tcW w:w="511" w:type="dxa"/>
            <w:shd w:val="clear" w:color="auto" w:fill="auto"/>
            <w:noWrap/>
            <w:vAlign w:val="center"/>
            <w:hideMark/>
          </w:tcPr>
          <w:p w14:paraId="412BDC9F" w14:textId="77777777" w:rsidR="0011442D" w:rsidRPr="00D85C73" w:rsidRDefault="0011442D" w:rsidP="0055420E">
            <w:pPr>
              <w:jc w:val="center"/>
              <w:rPr>
                <w:rFonts w:cs="Arial"/>
                <w:sz w:val="15"/>
                <w:szCs w:val="15"/>
                <w:lang w:eastAsia="es-CO"/>
              </w:rPr>
            </w:pPr>
            <w:r w:rsidRPr="00D85C73">
              <w:rPr>
                <w:rFonts w:cs="Arial"/>
                <w:sz w:val="15"/>
                <w:szCs w:val="15"/>
                <w:lang w:eastAsia="es-CO"/>
              </w:rPr>
              <w:t>951</w:t>
            </w:r>
          </w:p>
        </w:tc>
        <w:tc>
          <w:tcPr>
            <w:tcW w:w="7710" w:type="dxa"/>
            <w:shd w:val="clear" w:color="auto" w:fill="auto"/>
            <w:noWrap/>
            <w:vAlign w:val="center"/>
            <w:hideMark/>
          </w:tcPr>
          <w:p w14:paraId="4ABB9E19" w14:textId="77777777" w:rsidR="0011442D" w:rsidRPr="00D85C73" w:rsidRDefault="0011442D" w:rsidP="0055420E">
            <w:pPr>
              <w:jc w:val="center"/>
              <w:rPr>
                <w:rFonts w:cs="Arial"/>
                <w:sz w:val="15"/>
                <w:szCs w:val="15"/>
                <w:lang w:eastAsia="es-CO"/>
              </w:rPr>
            </w:pPr>
            <w:r w:rsidRPr="00D85C73">
              <w:rPr>
                <w:rFonts w:cs="Arial"/>
                <w:sz w:val="15"/>
                <w:szCs w:val="15"/>
                <w:lang w:eastAsia="es-CO"/>
              </w:rPr>
              <w:t>PRUEBA DE MONTENEGRO [</w:t>
            </w:r>
            <w:proofErr w:type="spellStart"/>
            <w:r w:rsidRPr="00D85C73">
              <w:rPr>
                <w:rFonts w:cs="Arial"/>
                <w:sz w:val="15"/>
                <w:szCs w:val="15"/>
                <w:lang w:eastAsia="es-CO"/>
              </w:rPr>
              <w:t>LEISHMANIA</w:t>
            </w:r>
            <w:proofErr w:type="spellEnd"/>
            <w:r w:rsidRPr="00D85C73">
              <w:rPr>
                <w:rFonts w:cs="Arial"/>
                <w:sz w:val="15"/>
                <w:szCs w:val="15"/>
                <w:lang w:eastAsia="es-CO"/>
              </w:rPr>
              <w:t>] *+</w:t>
            </w:r>
          </w:p>
        </w:tc>
        <w:tc>
          <w:tcPr>
            <w:tcW w:w="1272" w:type="dxa"/>
            <w:shd w:val="clear" w:color="auto" w:fill="auto"/>
            <w:noWrap/>
            <w:vAlign w:val="center"/>
            <w:hideMark/>
          </w:tcPr>
          <w:p w14:paraId="1AACF2DC" w14:textId="77777777" w:rsidR="0011442D" w:rsidRPr="00D85C73" w:rsidRDefault="0011442D" w:rsidP="0055420E">
            <w:pPr>
              <w:jc w:val="center"/>
              <w:rPr>
                <w:rFonts w:cs="Arial"/>
                <w:sz w:val="15"/>
                <w:szCs w:val="15"/>
                <w:lang w:eastAsia="es-CO"/>
              </w:rPr>
            </w:pPr>
            <w:r w:rsidRPr="00D85C73">
              <w:rPr>
                <w:rFonts w:cs="Arial"/>
                <w:sz w:val="15"/>
                <w:szCs w:val="15"/>
                <w:lang w:eastAsia="es-CO"/>
              </w:rPr>
              <w:t>61 675,00</w:t>
            </w:r>
          </w:p>
        </w:tc>
      </w:tr>
      <w:tr w:rsidR="0011442D" w:rsidRPr="00D85C73" w14:paraId="42D4116C" w14:textId="77777777" w:rsidTr="00E83E85">
        <w:trPr>
          <w:trHeight w:val="20"/>
          <w:jc w:val="center"/>
        </w:trPr>
        <w:tc>
          <w:tcPr>
            <w:tcW w:w="511" w:type="dxa"/>
            <w:shd w:val="clear" w:color="auto" w:fill="auto"/>
            <w:noWrap/>
            <w:vAlign w:val="center"/>
            <w:hideMark/>
          </w:tcPr>
          <w:p w14:paraId="73A857C5" w14:textId="77777777" w:rsidR="0011442D" w:rsidRPr="00D85C73" w:rsidRDefault="0011442D" w:rsidP="0055420E">
            <w:pPr>
              <w:jc w:val="center"/>
              <w:rPr>
                <w:rFonts w:cs="Arial"/>
                <w:sz w:val="15"/>
                <w:szCs w:val="15"/>
                <w:lang w:eastAsia="es-CO"/>
              </w:rPr>
            </w:pPr>
            <w:r w:rsidRPr="00D85C73">
              <w:rPr>
                <w:rFonts w:cs="Arial"/>
                <w:sz w:val="15"/>
                <w:szCs w:val="15"/>
                <w:lang w:eastAsia="es-CO"/>
              </w:rPr>
              <w:t>952</w:t>
            </w:r>
          </w:p>
        </w:tc>
        <w:tc>
          <w:tcPr>
            <w:tcW w:w="7710" w:type="dxa"/>
            <w:shd w:val="clear" w:color="auto" w:fill="auto"/>
            <w:noWrap/>
            <w:vAlign w:val="center"/>
            <w:hideMark/>
          </w:tcPr>
          <w:p w14:paraId="1C3C259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PRUEBA DE MACHADO GUERREIRO [Tripanosoma </w:t>
            </w:r>
            <w:proofErr w:type="spellStart"/>
            <w:r w:rsidRPr="00D85C73">
              <w:rPr>
                <w:rFonts w:cs="Arial"/>
                <w:sz w:val="15"/>
                <w:szCs w:val="15"/>
                <w:lang w:eastAsia="es-CO"/>
              </w:rPr>
              <w:t>cruzi</w:t>
            </w:r>
            <w:proofErr w:type="spellEnd"/>
            <w:r w:rsidRPr="00D85C73">
              <w:rPr>
                <w:rFonts w:cs="Arial"/>
                <w:sz w:val="15"/>
                <w:szCs w:val="15"/>
                <w:lang w:eastAsia="es-CO"/>
              </w:rPr>
              <w:t>] *</w:t>
            </w:r>
          </w:p>
        </w:tc>
        <w:tc>
          <w:tcPr>
            <w:tcW w:w="1272" w:type="dxa"/>
            <w:shd w:val="clear" w:color="auto" w:fill="auto"/>
            <w:noWrap/>
            <w:vAlign w:val="center"/>
            <w:hideMark/>
          </w:tcPr>
          <w:p w14:paraId="4A79EF09" w14:textId="77777777" w:rsidR="0011442D" w:rsidRPr="00D85C73" w:rsidRDefault="0011442D" w:rsidP="0055420E">
            <w:pPr>
              <w:jc w:val="center"/>
              <w:rPr>
                <w:rFonts w:cs="Arial"/>
                <w:sz w:val="15"/>
                <w:szCs w:val="15"/>
                <w:lang w:eastAsia="es-CO"/>
              </w:rPr>
            </w:pPr>
            <w:r w:rsidRPr="00D85C73">
              <w:rPr>
                <w:rFonts w:cs="Arial"/>
                <w:sz w:val="15"/>
                <w:szCs w:val="15"/>
                <w:lang w:eastAsia="es-CO"/>
              </w:rPr>
              <w:t>22 076,00</w:t>
            </w:r>
          </w:p>
        </w:tc>
      </w:tr>
      <w:tr w:rsidR="0011442D" w:rsidRPr="00D85C73" w14:paraId="58419859" w14:textId="77777777" w:rsidTr="00E83E85">
        <w:trPr>
          <w:trHeight w:val="20"/>
          <w:jc w:val="center"/>
        </w:trPr>
        <w:tc>
          <w:tcPr>
            <w:tcW w:w="511" w:type="dxa"/>
            <w:shd w:val="clear" w:color="auto" w:fill="auto"/>
            <w:noWrap/>
            <w:vAlign w:val="center"/>
            <w:hideMark/>
          </w:tcPr>
          <w:p w14:paraId="5CAD3E50" w14:textId="77777777" w:rsidR="0011442D" w:rsidRPr="00D85C73" w:rsidRDefault="0011442D" w:rsidP="0055420E">
            <w:pPr>
              <w:jc w:val="center"/>
              <w:rPr>
                <w:rFonts w:cs="Arial"/>
                <w:sz w:val="15"/>
                <w:szCs w:val="15"/>
                <w:lang w:eastAsia="es-CO"/>
              </w:rPr>
            </w:pPr>
            <w:r w:rsidRPr="00D85C73">
              <w:rPr>
                <w:rFonts w:cs="Arial"/>
                <w:sz w:val="15"/>
                <w:szCs w:val="15"/>
                <w:lang w:eastAsia="es-CO"/>
              </w:rPr>
              <w:t>953</w:t>
            </w:r>
          </w:p>
        </w:tc>
        <w:tc>
          <w:tcPr>
            <w:tcW w:w="7710" w:type="dxa"/>
            <w:shd w:val="clear" w:color="auto" w:fill="auto"/>
            <w:noWrap/>
            <w:vAlign w:val="center"/>
            <w:hideMark/>
          </w:tcPr>
          <w:p w14:paraId="7D3C7A58"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ESTUDIO DE </w:t>
            </w:r>
            <w:proofErr w:type="spellStart"/>
            <w:r w:rsidRPr="00D85C73">
              <w:rPr>
                <w:rFonts w:cs="Arial"/>
                <w:sz w:val="15"/>
                <w:szCs w:val="15"/>
                <w:lang w:eastAsia="es-CO"/>
              </w:rPr>
              <w:t>COLORACION</w:t>
            </w:r>
            <w:proofErr w:type="spellEnd"/>
            <w:r w:rsidRPr="00D85C73">
              <w:rPr>
                <w:rFonts w:cs="Arial"/>
                <w:sz w:val="15"/>
                <w:szCs w:val="15"/>
                <w:lang w:eastAsia="es-CO"/>
              </w:rPr>
              <w:t xml:space="preserve"> </w:t>
            </w:r>
            <w:proofErr w:type="spellStart"/>
            <w:r w:rsidRPr="00D85C73">
              <w:rPr>
                <w:rFonts w:cs="Arial"/>
                <w:sz w:val="15"/>
                <w:szCs w:val="15"/>
                <w:lang w:eastAsia="es-CO"/>
              </w:rPr>
              <w:t>BASICA</w:t>
            </w:r>
            <w:proofErr w:type="spellEnd"/>
            <w:r w:rsidRPr="00D85C73">
              <w:rPr>
                <w:rFonts w:cs="Arial"/>
                <w:sz w:val="15"/>
                <w:szCs w:val="15"/>
                <w:lang w:eastAsia="es-CO"/>
              </w:rPr>
              <w:t xml:space="preserve"> </w:t>
            </w:r>
            <w:proofErr w:type="gramStart"/>
            <w:r w:rsidRPr="00D85C73">
              <w:rPr>
                <w:rFonts w:cs="Arial"/>
                <w:sz w:val="15"/>
                <w:szCs w:val="15"/>
                <w:lang w:eastAsia="es-CO"/>
              </w:rPr>
              <w:t xml:space="preserve">EN  </w:t>
            </w:r>
            <w:proofErr w:type="spellStart"/>
            <w:r w:rsidRPr="00D85C73">
              <w:rPr>
                <w:rFonts w:cs="Arial"/>
                <w:sz w:val="15"/>
                <w:szCs w:val="15"/>
                <w:lang w:eastAsia="es-CO"/>
              </w:rPr>
              <w:t>CITOLOGIA</w:t>
            </w:r>
            <w:proofErr w:type="spellEnd"/>
            <w:proofErr w:type="gramEnd"/>
            <w:r w:rsidRPr="00D85C73">
              <w:rPr>
                <w:rFonts w:cs="Arial"/>
                <w:sz w:val="15"/>
                <w:szCs w:val="15"/>
                <w:lang w:eastAsia="es-CO"/>
              </w:rPr>
              <w:t xml:space="preserve"> VAGINAL TUMORAL Y/O  FUNCIONAL</w:t>
            </w:r>
          </w:p>
        </w:tc>
        <w:tc>
          <w:tcPr>
            <w:tcW w:w="1272" w:type="dxa"/>
            <w:shd w:val="clear" w:color="auto" w:fill="auto"/>
            <w:noWrap/>
            <w:vAlign w:val="center"/>
            <w:hideMark/>
          </w:tcPr>
          <w:p w14:paraId="142E88C5" w14:textId="77777777" w:rsidR="0011442D" w:rsidRPr="00D85C73" w:rsidRDefault="0011442D" w:rsidP="0055420E">
            <w:pPr>
              <w:jc w:val="center"/>
              <w:rPr>
                <w:rFonts w:cs="Arial"/>
                <w:sz w:val="15"/>
                <w:szCs w:val="15"/>
                <w:lang w:eastAsia="es-CO"/>
              </w:rPr>
            </w:pPr>
            <w:r w:rsidRPr="00D85C73">
              <w:rPr>
                <w:rFonts w:cs="Arial"/>
                <w:sz w:val="15"/>
                <w:szCs w:val="15"/>
                <w:lang w:eastAsia="es-CO"/>
              </w:rPr>
              <w:t>13 835,00</w:t>
            </w:r>
          </w:p>
        </w:tc>
      </w:tr>
      <w:tr w:rsidR="0011442D" w:rsidRPr="00D85C73" w14:paraId="43B29EE0" w14:textId="77777777" w:rsidTr="00E83E85">
        <w:trPr>
          <w:trHeight w:val="20"/>
          <w:jc w:val="center"/>
        </w:trPr>
        <w:tc>
          <w:tcPr>
            <w:tcW w:w="511" w:type="dxa"/>
            <w:shd w:val="clear" w:color="auto" w:fill="auto"/>
            <w:noWrap/>
            <w:vAlign w:val="center"/>
            <w:hideMark/>
          </w:tcPr>
          <w:p w14:paraId="677E83AB" w14:textId="77777777" w:rsidR="0011442D" w:rsidRPr="00D85C73" w:rsidRDefault="0011442D" w:rsidP="0055420E">
            <w:pPr>
              <w:jc w:val="center"/>
              <w:rPr>
                <w:rFonts w:cs="Arial"/>
                <w:sz w:val="15"/>
                <w:szCs w:val="15"/>
                <w:lang w:eastAsia="es-CO"/>
              </w:rPr>
            </w:pPr>
            <w:r w:rsidRPr="00D85C73">
              <w:rPr>
                <w:rFonts w:cs="Arial"/>
                <w:sz w:val="15"/>
                <w:szCs w:val="15"/>
                <w:lang w:eastAsia="es-CO"/>
              </w:rPr>
              <w:t>954</w:t>
            </w:r>
          </w:p>
        </w:tc>
        <w:tc>
          <w:tcPr>
            <w:tcW w:w="7710" w:type="dxa"/>
            <w:shd w:val="clear" w:color="auto" w:fill="auto"/>
            <w:noWrap/>
            <w:vAlign w:val="center"/>
            <w:hideMark/>
          </w:tcPr>
          <w:p w14:paraId="7B8E223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TOMA NO </w:t>
            </w:r>
            <w:proofErr w:type="spellStart"/>
            <w:r w:rsidRPr="00D85C73">
              <w:rPr>
                <w:rFonts w:cs="Arial"/>
                <w:sz w:val="15"/>
                <w:szCs w:val="15"/>
                <w:lang w:eastAsia="es-CO"/>
              </w:rPr>
              <w:t>QUIRURGICA</w:t>
            </w:r>
            <w:proofErr w:type="spellEnd"/>
            <w:r w:rsidRPr="00D85C73">
              <w:rPr>
                <w:rFonts w:cs="Arial"/>
                <w:sz w:val="15"/>
                <w:szCs w:val="15"/>
                <w:lang w:eastAsia="es-CO"/>
              </w:rPr>
              <w:t xml:space="preserve"> DE MUESTRA O TEJIDO VAGINAL PARA ESTUDIO </w:t>
            </w:r>
            <w:proofErr w:type="spellStart"/>
            <w:r w:rsidRPr="00D85C73">
              <w:rPr>
                <w:rFonts w:cs="Arial"/>
                <w:sz w:val="15"/>
                <w:szCs w:val="15"/>
                <w:lang w:eastAsia="es-CO"/>
              </w:rPr>
              <w:t>CITOLOGICO</w:t>
            </w:r>
            <w:proofErr w:type="spellEnd"/>
          </w:p>
        </w:tc>
        <w:tc>
          <w:tcPr>
            <w:tcW w:w="1272" w:type="dxa"/>
            <w:shd w:val="clear" w:color="auto" w:fill="auto"/>
            <w:noWrap/>
            <w:vAlign w:val="center"/>
            <w:hideMark/>
          </w:tcPr>
          <w:p w14:paraId="16C2A14C" w14:textId="77777777" w:rsidR="0011442D" w:rsidRPr="00D85C73" w:rsidRDefault="0011442D" w:rsidP="0055420E">
            <w:pPr>
              <w:jc w:val="center"/>
              <w:rPr>
                <w:rFonts w:cs="Arial"/>
                <w:sz w:val="15"/>
                <w:szCs w:val="15"/>
                <w:lang w:eastAsia="es-CO"/>
              </w:rPr>
            </w:pPr>
            <w:r w:rsidRPr="00D85C73">
              <w:rPr>
                <w:rFonts w:cs="Arial"/>
                <w:sz w:val="15"/>
                <w:szCs w:val="15"/>
                <w:lang w:eastAsia="es-CO"/>
              </w:rPr>
              <w:t>4 899,00</w:t>
            </w:r>
          </w:p>
        </w:tc>
      </w:tr>
      <w:tr w:rsidR="0011442D" w:rsidRPr="00D85C73" w14:paraId="16ED33CC" w14:textId="77777777" w:rsidTr="00E83E85">
        <w:trPr>
          <w:trHeight w:val="20"/>
          <w:jc w:val="center"/>
        </w:trPr>
        <w:tc>
          <w:tcPr>
            <w:tcW w:w="511" w:type="dxa"/>
            <w:shd w:val="clear" w:color="auto" w:fill="auto"/>
            <w:noWrap/>
            <w:vAlign w:val="center"/>
            <w:hideMark/>
          </w:tcPr>
          <w:p w14:paraId="3685CF0B" w14:textId="77777777" w:rsidR="0011442D" w:rsidRPr="00D85C73" w:rsidRDefault="0011442D" w:rsidP="0055420E">
            <w:pPr>
              <w:jc w:val="center"/>
              <w:rPr>
                <w:rFonts w:cs="Arial"/>
                <w:sz w:val="15"/>
                <w:szCs w:val="15"/>
                <w:lang w:eastAsia="es-CO"/>
              </w:rPr>
            </w:pPr>
            <w:r w:rsidRPr="00D85C73">
              <w:rPr>
                <w:rFonts w:cs="Arial"/>
                <w:sz w:val="15"/>
                <w:szCs w:val="15"/>
                <w:lang w:eastAsia="es-CO"/>
              </w:rPr>
              <w:t>955</w:t>
            </w:r>
          </w:p>
        </w:tc>
        <w:tc>
          <w:tcPr>
            <w:tcW w:w="7710" w:type="dxa"/>
            <w:shd w:val="clear" w:color="auto" w:fill="auto"/>
            <w:noWrap/>
            <w:vAlign w:val="center"/>
            <w:hideMark/>
          </w:tcPr>
          <w:p w14:paraId="4664A067" w14:textId="77777777" w:rsidR="0011442D" w:rsidRPr="00D85C73" w:rsidRDefault="0011442D" w:rsidP="0055420E">
            <w:pPr>
              <w:jc w:val="center"/>
              <w:rPr>
                <w:rFonts w:cs="Arial"/>
                <w:sz w:val="15"/>
                <w:szCs w:val="15"/>
                <w:lang w:eastAsia="es-CO"/>
              </w:rPr>
            </w:pPr>
            <w:r w:rsidRPr="00D85C73">
              <w:rPr>
                <w:rFonts w:cs="Arial"/>
                <w:sz w:val="15"/>
                <w:szCs w:val="15"/>
                <w:lang w:eastAsia="es-CO"/>
              </w:rPr>
              <w:t>TOMA DE MUESTRA COVID-19</w:t>
            </w:r>
          </w:p>
        </w:tc>
        <w:tc>
          <w:tcPr>
            <w:tcW w:w="1272" w:type="dxa"/>
            <w:shd w:val="clear" w:color="auto" w:fill="auto"/>
            <w:noWrap/>
            <w:vAlign w:val="center"/>
            <w:hideMark/>
          </w:tcPr>
          <w:p w14:paraId="1D6A6D3B" w14:textId="77777777" w:rsidR="0011442D" w:rsidRPr="00D85C73" w:rsidRDefault="0011442D" w:rsidP="0055420E">
            <w:pPr>
              <w:jc w:val="center"/>
              <w:rPr>
                <w:rFonts w:cs="Arial"/>
                <w:sz w:val="15"/>
                <w:szCs w:val="15"/>
                <w:lang w:eastAsia="es-CO"/>
              </w:rPr>
            </w:pPr>
            <w:r w:rsidRPr="00D85C73">
              <w:rPr>
                <w:rFonts w:cs="Arial"/>
                <w:sz w:val="15"/>
                <w:szCs w:val="15"/>
                <w:lang w:eastAsia="es-CO"/>
              </w:rPr>
              <w:t>237 075,00</w:t>
            </w:r>
          </w:p>
        </w:tc>
      </w:tr>
      <w:tr w:rsidR="0011442D" w:rsidRPr="00D85C73" w14:paraId="0833B927" w14:textId="77777777" w:rsidTr="00E83E85">
        <w:trPr>
          <w:trHeight w:val="20"/>
          <w:jc w:val="center"/>
        </w:trPr>
        <w:tc>
          <w:tcPr>
            <w:tcW w:w="511" w:type="dxa"/>
            <w:shd w:val="clear" w:color="auto" w:fill="auto"/>
            <w:noWrap/>
            <w:vAlign w:val="center"/>
            <w:hideMark/>
          </w:tcPr>
          <w:p w14:paraId="24E8D7E7" w14:textId="77777777" w:rsidR="0011442D" w:rsidRPr="00D85C73" w:rsidRDefault="0011442D" w:rsidP="0055420E">
            <w:pPr>
              <w:jc w:val="center"/>
              <w:rPr>
                <w:rFonts w:cs="Arial"/>
                <w:sz w:val="15"/>
                <w:szCs w:val="15"/>
                <w:lang w:eastAsia="es-CO"/>
              </w:rPr>
            </w:pPr>
            <w:r w:rsidRPr="00D85C73">
              <w:rPr>
                <w:rFonts w:cs="Arial"/>
                <w:sz w:val="15"/>
                <w:szCs w:val="15"/>
                <w:lang w:eastAsia="es-CO"/>
              </w:rPr>
              <w:t>956</w:t>
            </w:r>
          </w:p>
        </w:tc>
        <w:tc>
          <w:tcPr>
            <w:tcW w:w="7710" w:type="dxa"/>
            <w:shd w:val="clear" w:color="auto" w:fill="auto"/>
            <w:noWrap/>
            <w:vAlign w:val="center"/>
            <w:hideMark/>
          </w:tcPr>
          <w:p w14:paraId="13AF74A4"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SARS </w:t>
            </w:r>
            <w:proofErr w:type="spellStart"/>
            <w:r w:rsidRPr="00D85C73">
              <w:rPr>
                <w:rFonts w:cs="Arial"/>
                <w:sz w:val="15"/>
                <w:szCs w:val="15"/>
                <w:lang w:eastAsia="es-CO"/>
              </w:rPr>
              <w:t>CoV2</w:t>
            </w:r>
            <w:proofErr w:type="spellEnd"/>
            <w:r w:rsidRPr="00D85C73">
              <w:rPr>
                <w:rFonts w:cs="Arial"/>
                <w:sz w:val="15"/>
                <w:szCs w:val="15"/>
                <w:lang w:eastAsia="es-CO"/>
              </w:rPr>
              <w:t xml:space="preserve"> (COVID 19) </w:t>
            </w:r>
            <w:proofErr w:type="spellStart"/>
            <w:r w:rsidRPr="00D85C73">
              <w:rPr>
                <w:rFonts w:cs="Arial"/>
                <w:sz w:val="15"/>
                <w:szCs w:val="15"/>
                <w:lang w:eastAsia="es-CO"/>
              </w:rPr>
              <w:t>ANTIGENO</w:t>
            </w:r>
            <w:proofErr w:type="spellEnd"/>
          </w:p>
        </w:tc>
        <w:tc>
          <w:tcPr>
            <w:tcW w:w="1272" w:type="dxa"/>
            <w:shd w:val="clear" w:color="auto" w:fill="auto"/>
            <w:noWrap/>
            <w:vAlign w:val="center"/>
            <w:hideMark/>
          </w:tcPr>
          <w:p w14:paraId="4D1A6223" w14:textId="77777777" w:rsidR="0011442D" w:rsidRPr="00D85C73" w:rsidRDefault="0011442D" w:rsidP="0055420E">
            <w:pPr>
              <w:jc w:val="center"/>
              <w:rPr>
                <w:rFonts w:cs="Arial"/>
                <w:sz w:val="15"/>
                <w:szCs w:val="15"/>
                <w:lang w:eastAsia="es-CO"/>
              </w:rPr>
            </w:pPr>
            <w:r w:rsidRPr="00D85C73">
              <w:rPr>
                <w:rFonts w:cs="Arial"/>
                <w:sz w:val="15"/>
                <w:szCs w:val="15"/>
                <w:lang w:eastAsia="es-CO"/>
              </w:rPr>
              <w:t>84 710,00</w:t>
            </w:r>
          </w:p>
        </w:tc>
      </w:tr>
      <w:tr w:rsidR="0011442D" w:rsidRPr="00D85C73" w14:paraId="4F6A3F19" w14:textId="77777777" w:rsidTr="00E83E85">
        <w:trPr>
          <w:trHeight w:val="20"/>
          <w:jc w:val="center"/>
        </w:trPr>
        <w:tc>
          <w:tcPr>
            <w:tcW w:w="511" w:type="dxa"/>
            <w:shd w:val="clear" w:color="auto" w:fill="auto"/>
            <w:noWrap/>
            <w:vAlign w:val="center"/>
            <w:hideMark/>
          </w:tcPr>
          <w:p w14:paraId="4352B7E1" w14:textId="77777777" w:rsidR="0011442D" w:rsidRPr="00D85C73" w:rsidRDefault="0011442D" w:rsidP="0055420E">
            <w:pPr>
              <w:jc w:val="center"/>
              <w:rPr>
                <w:rFonts w:cs="Arial"/>
                <w:sz w:val="15"/>
                <w:szCs w:val="15"/>
                <w:lang w:eastAsia="es-CO"/>
              </w:rPr>
            </w:pPr>
            <w:r w:rsidRPr="00D85C73">
              <w:rPr>
                <w:rFonts w:cs="Arial"/>
                <w:sz w:val="15"/>
                <w:szCs w:val="15"/>
                <w:lang w:eastAsia="es-CO"/>
              </w:rPr>
              <w:t>957</w:t>
            </w:r>
          </w:p>
        </w:tc>
        <w:tc>
          <w:tcPr>
            <w:tcW w:w="7710" w:type="dxa"/>
            <w:shd w:val="clear" w:color="auto" w:fill="auto"/>
            <w:noWrap/>
            <w:vAlign w:val="center"/>
            <w:hideMark/>
          </w:tcPr>
          <w:p w14:paraId="5764FABE" w14:textId="77777777" w:rsidR="0011442D" w:rsidRPr="00D85C73" w:rsidRDefault="0011442D" w:rsidP="0055420E">
            <w:pPr>
              <w:jc w:val="center"/>
              <w:rPr>
                <w:rFonts w:cs="Arial"/>
                <w:sz w:val="15"/>
                <w:szCs w:val="15"/>
                <w:lang w:eastAsia="es-CO"/>
              </w:rPr>
            </w:pPr>
            <w:r w:rsidRPr="00D85C73">
              <w:rPr>
                <w:rFonts w:cs="Arial"/>
                <w:sz w:val="15"/>
                <w:szCs w:val="15"/>
                <w:lang w:eastAsia="es-CO"/>
              </w:rPr>
              <w:t>PCR-</w:t>
            </w:r>
            <w:proofErr w:type="spellStart"/>
            <w:r w:rsidRPr="00D85C73">
              <w:rPr>
                <w:rFonts w:cs="Arial"/>
                <w:sz w:val="15"/>
                <w:szCs w:val="15"/>
                <w:lang w:eastAsia="es-CO"/>
              </w:rPr>
              <w:t>RT</w:t>
            </w:r>
            <w:proofErr w:type="spellEnd"/>
            <w:r w:rsidRPr="00D85C73">
              <w:rPr>
                <w:rFonts w:cs="Arial"/>
                <w:sz w:val="15"/>
                <w:szCs w:val="15"/>
                <w:lang w:eastAsia="es-CO"/>
              </w:rPr>
              <w:t xml:space="preserve"> PARA COVID 19</w:t>
            </w:r>
          </w:p>
        </w:tc>
        <w:tc>
          <w:tcPr>
            <w:tcW w:w="1272" w:type="dxa"/>
            <w:shd w:val="clear" w:color="auto" w:fill="auto"/>
            <w:noWrap/>
            <w:vAlign w:val="center"/>
            <w:hideMark/>
          </w:tcPr>
          <w:p w14:paraId="57F43A37" w14:textId="77777777" w:rsidR="0011442D" w:rsidRPr="00D85C73" w:rsidRDefault="0011442D" w:rsidP="0055420E">
            <w:pPr>
              <w:jc w:val="center"/>
              <w:rPr>
                <w:rFonts w:cs="Arial"/>
                <w:sz w:val="15"/>
                <w:szCs w:val="15"/>
                <w:lang w:eastAsia="es-CO"/>
              </w:rPr>
            </w:pPr>
            <w:r w:rsidRPr="00D85C73">
              <w:rPr>
                <w:rFonts w:cs="Arial"/>
                <w:sz w:val="15"/>
                <w:szCs w:val="15"/>
                <w:lang w:eastAsia="es-CO"/>
              </w:rPr>
              <w:t>227 407,00</w:t>
            </w:r>
          </w:p>
        </w:tc>
      </w:tr>
      <w:tr w:rsidR="0011442D" w:rsidRPr="00D85C73" w14:paraId="5A82DDF0" w14:textId="77777777" w:rsidTr="00E83E85">
        <w:trPr>
          <w:trHeight w:val="20"/>
          <w:jc w:val="center"/>
        </w:trPr>
        <w:tc>
          <w:tcPr>
            <w:tcW w:w="511" w:type="dxa"/>
            <w:shd w:val="clear" w:color="auto" w:fill="auto"/>
            <w:noWrap/>
            <w:vAlign w:val="center"/>
            <w:hideMark/>
          </w:tcPr>
          <w:p w14:paraId="3A038A3C" w14:textId="77777777" w:rsidR="0011442D" w:rsidRPr="00D85C73" w:rsidRDefault="0011442D" w:rsidP="0055420E">
            <w:pPr>
              <w:jc w:val="center"/>
              <w:rPr>
                <w:rFonts w:cs="Arial"/>
                <w:sz w:val="15"/>
                <w:szCs w:val="15"/>
                <w:lang w:eastAsia="es-CO"/>
              </w:rPr>
            </w:pPr>
            <w:r w:rsidRPr="00D85C73">
              <w:rPr>
                <w:rFonts w:cs="Arial"/>
                <w:sz w:val="15"/>
                <w:szCs w:val="15"/>
                <w:lang w:eastAsia="es-CO"/>
              </w:rPr>
              <w:t>958</w:t>
            </w:r>
          </w:p>
        </w:tc>
        <w:tc>
          <w:tcPr>
            <w:tcW w:w="7710" w:type="dxa"/>
            <w:shd w:val="clear" w:color="auto" w:fill="auto"/>
            <w:noWrap/>
            <w:vAlign w:val="center"/>
            <w:hideMark/>
          </w:tcPr>
          <w:p w14:paraId="34DAE5B5" w14:textId="77777777" w:rsidR="0011442D" w:rsidRPr="00D85C73" w:rsidRDefault="0011442D" w:rsidP="0055420E">
            <w:pPr>
              <w:jc w:val="center"/>
              <w:rPr>
                <w:rFonts w:cs="Arial"/>
                <w:color w:val="000000"/>
                <w:sz w:val="15"/>
                <w:szCs w:val="15"/>
                <w:lang w:eastAsia="es-CO"/>
              </w:rPr>
            </w:pPr>
            <w:r w:rsidRPr="00D85C73">
              <w:rPr>
                <w:rFonts w:cs="Arial"/>
                <w:color w:val="000000"/>
                <w:sz w:val="15"/>
                <w:szCs w:val="15"/>
                <w:lang w:eastAsia="es-CO"/>
              </w:rPr>
              <w:t>IDENTIFICACIÓN DE OTRO VIRUS (ESPECÍFICA) POR PRUEBAS MOLECULARES</w:t>
            </w:r>
          </w:p>
        </w:tc>
        <w:tc>
          <w:tcPr>
            <w:tcW w:w="1272" w:type="dxa"/>
            <w:shd w:val="clear" w:color="auto" w:fill="auto"/>
            <w:noWrap/>
            <w:vAlign w:val="center"/>
            <w:hideMark/>
          </w:tcPr>
          <w:p w14:paraId="4CAB1649" w14:textId="77777777" w:rsidR="0011442D" w:rsidRPr="00D85C73" w:rsidRDefault="0011442D" w:rsidP="0055420E">
            <w:pPr>
              <w:jc w:val="center"/>
              <w:rPr>
                <w:rFonts w:cs="Arial"/>
                <w:sz w:val="15"/>
                <w:szCs w:val="15"/>
                <w:lang w:eastAsia="es-CO"/>
              </w:rPr>
            </w:pPr>
            <w:r w:rsidRPr="00D85C73">
              <w:rPr>
                <w:rFonts w:cs="Arial"/>
                <w:sz w:val="15"/>
                <w:szCs w:val="15"/>
                <w:lang w:eastAsia="es-CO"/>
              </w:rPr>
              <w:t>1 072 503,00</w:t>
            </w:r>
          </w:p>
        </w:tc>
      </w:tr>
      <w:tr w:rsidR="0011442D" w:rsidRPr="00D85C73" w14:paraId="72293013" w14:textId="77777777" w:rsidTr="00E83E85">
        <w:trPr>
          <w:trHeight w:val="20"/>
          <w:jc w:val="center"/>
        </w:trPr>
        <w:tc>
          <w:tcPr>
            <w:tcW w:w="511" w:type="dxa"/>
            <w:shd w:val="clear" w:color="auto" w:fill="auto"/>
            <w:noWrap/>
            <w:vAlign w:val="center"/>
            <w:hideMark/>
          </w:tcPr>
          <w:p w14:paraId="69891DD8" w14:textId="77777777" w:rsidR="0011442D" w:rsidRPr="00D85C73" w:rsidRDefault="0011442D" w:rsidP="0055420E">
            <w:pPr>
              <w:jc w:val="center"/>
              <w:rPr>
                <w:rFonts w:cs="Arial"/>
                <w:sz w:val="15"/>
                <w:szCs w:val="15"/>
                <w:lang w:eastAsia="es-CO"/>
              </w:rPr>
            </w:pPr>
            <w:r w:rsidRPr="00D85C73">
              <w:rPr>
                <w:rFonts w:cs="Arial"/>
                <w:sz w:val="15"/>
                <w:szCs w:val="15"/>
                <w:lang w:eastAsia="es-CO"/>
              </w:rPr>
              <w:t>959</w:t>
            </w:r>
          </w:p>
        </w:tc>
        <w:tc>
          <w:tcPr>
            <w:tcW w:w="7710" w:type="dxa"/>
            <w:shd w:val="clear" w:color="auto" w:fill="auto"/>
            <w:noWrap/>
            <w:vAlign w:val="center"/>
            <w:hideMark/>
          </w:tcPr>
          <w:p w14:paraId="4C4AE99E"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VIRUS PAPILOMA </w:t>
            </w:r>
            <w:proofErr w:type="spellStart"/>
            <w:r w:rsidRPr="00D85C73">
              <w:rPr>
                <w:rFonts w:cs="Arial"/>
                <w:sz w:val="15"/>
                <w:szCs w:val="15"/>
                <w:lang w:eastAsia="es-CO"/>
              </w:rPr>
              <w:t>HIMANO</w:t>
            </w:r>
            <w:proofErr w:type="spellEnd"/>
            <w:r w:rsidRPr="00D85C73">
              <w:rPr>
                <w:rFonts w:cs="Arial"/>
                <w:sz w:val="15"/>
                <w:szCs w:val="15"/>
                <w:lang w:eastAsia="es-CO"/>
              </w:rPr>
              <w:t xml:space="preserve"> VPH (28 SEPAS)</w:t>
            </w:r>
          </w:p>
        </w:tc>
        <w:tc>
          <w:tcPr>
            <w:tcW w:w="1272" w:type="dxa"/>
            <w:shd w:val="clear" w:color="auto" w:fill="auto"/>
            <w:noWrap/>
            <w:vAlign w:val="center"/>
            <w:hideMark/>
          </w:tcPr>
          <w:p w14:paraId="70F13FCB" w14:textId="77777777" w:rsidR="0011442D" w:rsidRPr="00D85C73" w:rsidRDefault="0011442D" w:rsidP="0055420E">
            <w:pPr>
              <w:jc w:val="center"/>
              <w:rPr>
                <w:rFonts w:cs="Arial"/>
                <w:sz w:val="15"/>
                <w:szCs w:val="15"/>
                <w:lang w:eastAsia="es-CO"/>
              </w:rPr>
            </w:pPr>
            <w:r w:rsidRPr="00D85C73">
              <w:rPr>
                <w:rFonts w:cs="Arial"/>
                <w:sz w:val="15"/>
                <w:szCs w:val="15"/>
                <w:lang w:eastAsia="es-CO"/>
              </w:rPr>
              <w:t>290 988,00</w:t>
            </w:r>
          </w:p>
        </w:tc>
      </w:tr>
      <w:tr w:rsidR="0011442D" w:rsidRPr="00D85C73" w14:paraId="5969A627" w14:textId="77777777" w:rsidTr="00E83E85">
        <w:trPr>
          <w:trHeight w:val="20"/>
          <w:jc w:val="center"/>
        </w:trPr>
        <w:tc>
          <w:tcPr>
            <w:tcW w:w="511" w:type="dxa"/>
            <w:shd w:val="clear" w:color="auto" w:fill="auto"/>
            <w:noWrap/>
            <w:vAlign w:val="center"/>
            <w:hideMark/>
          </w:tcPr>
          <w:p w14:paraId="3126474F" w14:textId="77777777" w:rsidR="0011442D" w:rsidRPr="00D85C73" w:rsidRDefault="0011442D" w:rsidP="0055420E">
            <w:pPr>
              <w:jc w:val="center"/>
              <w:rPr>
                <w:rFonts w:cs="Arial"/>
                <w:sz w:val="15"/>
                <w:szCs w:val="15"/>
                <w:lang w:eastAsia="es-CO"/>
              </w:rPr>
            </w:pPr>
            <w:r w:rsidRPr="00D85C73">
              <w:rPr>
                <w:rFonts w:cs="Arial"/>
                <w:sz w:val="15"/>
                <w:szCs w:val="15"/>
                <w:lang w:eastAsia="es-CO"/>
              </w:rPr>
              <w:t>960</w:t>
            </w:r>
          </w:p>
        </w:tc>
        <w:tc>
          <w:tcPr>
            <w:tcW w:w="7710" w:type="dxa"/>
            <w:shd w:val="clear" w:color="auto" w:fill="auto"/>
            <w:noWrap/>
            <w:vAlign w:val="center"/>
            <w:hideMark/>
          </w:tcPr>
          <w:p w14:paraId="248A65A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COLORACIÓN </w:t>
            </w:r>
            <w:proofErr w:type="spellStart"/>
            <w:r w:rsidRPr="00D85C73">
              <w:rPr>
                <w:rFonts w:cs="Arial"/>
                <w:sz w:val="15"/>
                <w:szCs w:val="15"/>
                <w:lang w:eastAsia="es-CO"/>
              </w:rPr>
              <w:t>ROMANOWSKY</w:t>
            </w:r>
            <w:proofErr w:type="spellEnd"/>
            <w:r w:rsidRPr="00D85C73">
              <w:rPr>
                <w:rFonts w:cs="Arial"/>
                <w:sz w:val="15"/>
                <w:szCs w:val="15"/>
                <w:lang w:eastAsia="es-CO"/>
              </w:rPr>
              <w:t xml:space="preserve"> Y LECTURA</w:t>
            </w:r>
          </w:p>
        </w:tc>
        <w:tc>
          <w:tcPr>
            <w:tcW w:w="1272" w:type="dxa"/>
            <w:shd w:val="clear" w:color="auto" w:fill="auto"/>
            <w:noWrap/>
            <w:vAlign w:val="center"/>
            <w:hideMark/>
          </w:tcPr>
          <w:p w14:paraId="6C6AD491" w14:textId="77777777" w:rsidR="0011442D" w:rsidRPr="00D85C73" w:rsidRDefault="0011442D" w:rsidP="0055420E">
            <w:pPr>
              <w:jc w:val="center"/>
              <w:rPr>
                <w:rFonts w:cs="Arial"/>
                <w:sz w:val="15"/>
                <w:szCs w:val="15"/>
                <w:lang w:eastAsia="es-CO"/>
              </w:rPr>
            </w:pPr>
            <w:r w:rsidRPr="00D85C73">
              <w:rPr>
                <w:rFonts w:cs="Arial"/>
                <w:sz w:val="15"/>
                <w:szCs w:val="15"/>
                <w:lang w:eastAsia="es-CO"/>
              </w:rPr>
              <w:t>46 397,00</w:t>
            </w:r>
          </w:p>
        </w:tc>
      </w:tr>
      <w:tr w:rsidR="0011442D" w:rsidRPr="00D85C73" w14:paraId="080C5BD4" w14:textId="77777777" w:rsidTr="00E83E85">
        <w:trPr>
          <w:trHeight w:val="20"/>
          <w:jc w:val="center"/>
        </w:trPr>
        <w:tc>
          <w:tcPr>
            <w:tcW w:w="511" w:type="dxa"/>
            <w:shd w:val="clear" w:color="auto" w:fill="auto"/>
            <w:noWrap/>
            <w:vAlign w:val="center"/>
            <w:hideMark/>
          </w:tcPr>
          <w:p w14:paraId="4517FA2A" w14:textId="77777777" w:rsidR="0011442D" w:rsidRPr="00D85C73" w:rsidRDefault="0011442D" w:rsidP="0055420E">
            <w:pPr>
              <w:jc w:val="center"/>
              <w:rPr>
                <w:rFonts w:cs="Arial"/>
                <w:sz w:val="15"/>
                <w:szCs w:val="15"/>
                <w:lang w:eastAsia="es-CO"/>
              </w:rPr>
            </w:pPr>
            <w:r w:rsidRPr="00D85C73">
              <w:rPr>
                <w:rFonts w:cs="Arial"/>
                <w:sz w:val="15"/>
                <w:szCs w:val="15"/>
                <w:lang w:eastAsia="es-CO"/>
              </w:rPr>
              <w:t>961</w:t>
            </w:r>
          </w:p>
        </w:tc>
        <w:tc>
          <w:tcPr>
            <w:tcW w:w="7710" w:type="dxa"/>
            <w:shd w:val="clear" w:color="auto" w:fill="auto"/>
            <w:noWrap/>
            <w:vAlign w:val="center"/>
            <w:hideMark/>
          </w:tcPr>
          <w:p w14:paraId="43E4E87C"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ESPECIMEN</w:t>
            </w:r>
            <w:proofErr w:type="spellEnd"/>
            <w:r w:rsidRPr="00D85C73">
              <w:rPr>
                <w:rFonts w:cs="Arial"/>
                <w:sz w:val="15"/>
                <w:szCs w:val="15"/>
                <w:lang w:eastAsia="es-CO"/>
              </w:rPr>
              <w:t xml:space="preserve"> </w:t>
            </w:r>
            <w:proofErr w:type="spellStart"/>
            <w:r w:rsidRPr="00D85C73">
              <w:rPr>
                <w:rFonts w:cs="Arial"/>
                <w:sz w:val="15"/>
                <w:szCs w:val="15"/>
                <w:lang w:eastAsia="es-CO"/>
              </w:rPr>
              <w:t>QUIRURGICO</w:t>
            </w:r>
            <w:proofErr w:type="spellEnd"/>
            <w:r w:rsidRPr="00D85C73">
              <w:rPr>
                <w:rFonts w:cs="Arial"/>
                <w:sz w:val="15"/>
                <w:szCs w:val="15"/>
                <w:lang w:eastAsia="es-CO"/>
              </w:rPr>
              <w:t xml:space="preserve"> NIVEL II (Estudio de coloración </w:t>
            </w:r>
            <w:proofErr w:type="spellStart"/>
            <w:r w:rsidRPr="00D85C73">
              <w:rPr>
                <w:rFonts w:cs="Arial"/>
                <w:sz w:val="15"/>
                <w:szCs w:val="15"/>
                <w:lang w:eastAsia="es-CO"/>
              </w:rPr>
              <w:t>basica</w:t>
            </w:r>
            <w:proofErr w:type="spellEnd"/>
            <w:r w:rsidRPr="00D85C73">
              <w:rPr>
                <w:rFonts w:cs="Arial"/>
                <w:sz w:val="15"/>
                <w:szCs w:val="15"/>
                <w:lang w:eastAsia="es-CO"/>
              </w:rPr>
              <w:t xml:space="preserve"> en </w:t>
            </w:r>
            <w:proofErr w:type="spellStart"/>
            <w:r w:rsidRPr="00D85C73">
              <w:rPr>
                <w:rFonts w:cs="Arial"/>
                <w:sz w:val="15"/>
                <w:szCs w:val="15"/>
                <w:lang w:eastAsia="es-CO"/>
              </w:rPr>
              <w:t>en</w:t>
            </w:r>
            <w:proofErr w:type="spellEnd"/>
            <w:r w:rsidRPr="00D85C73">
              <w:rPr>
                <w:rFonts w:cs="Arial"/>
                <w:sz w:val="15"/>
                <w:szCs w:val="15"/>
                <w:lang w:eastAsia="es-CO"/>
              </w:rPr>
              <w:t xml:space="preserve"> </w:t>
            </w:r>
            <w:proofErr w:type="spellStart"/>
            <w:r w:rsidRPr="00D85C73">
              <w:rPr>
                <w:rFonts w:cs="Arial"/>
                <w:sz w:val="15"/>
                <w:szCs w:val="15"/>
                <w:lang w:eastAsia="es-CO"/>
              </w:rPr>
              <w:t>especimen</w:t>
            </w:r>
            <w:proofErr w:type="spellEnd"/>
            <w:r w:rsidRPr="00D85C73">
              <w:rPr>
                <w:rFonts w:cs="Arial"/>
                <w:sz w:val="15"/>
                <w:szCs w:val="15"/>
                <w:lang w:eastAsia="es-CO"/>
              </w:rPr>
              <w:t xml:space="preserve"> con múltiple muestreo)</w:t>
            </w:r>
          </w:p>
        </w:tc>
        <w:tc>
          <w:tcPr>
            <w:tcW w:w="1272" w:type="dxa"/>
            <w:shd w:val="clear" w:color="auto" w:fill="auto"/>
            <w:noWrap/>
            <w:vAlign w:val="center"/>
            <w:hideMark/>
          </w:tcPr>
          <w:p w14:paraId="3FB7C4F9" w14:textId="77777777" w:rsidR="0011442D" w:rsidRPr="00D85C73" w:rsidRDefault="0011442D" w:rsidP="0055420E">
            <w:pPr>
              <w:jc w:val="center"/>
              <w:rPr>
                <w:rFonts w:cs="Arial"/>
                <w:sz w:val="15"/>
                <w:szCs w:val="15"/>
                <w:lang w:eastAsia="es-CO"/>
              </w:rPr>
            </w:pPr>
            <w:r w:rsidRPr="00D85C73">
              <w:rPr>
                <w:rFonts w:cs="Arial"/>
                <w:sz w:val="15"/>
                <w:szCs w:val="15"/>
                <w:lang w:eastAsia="es-CO"/>
              </w:rPr>
              <w:t>121 600,00</w:t>
            </w:r>
          </w:p>
        </w:tc>
      </w:tr>
      <w:tr w:rsidR="0011442D" w:rsidRPr="00D85C73" w14:paraId="61221B91" w14:textId="77777777" w:rsidTr="00E83E85">
        <w:trPr>
          <w:trHeight w:val="20"/>
          <w:jc w:val="center"/>
        </w:trPr>
        <w:tc>
          <w:tcPr>
            <w:tcW w:w="511" w:type="dxa"/>
            <w:shd w:val="clear" w:color="auto" w:fill="auto"/>
            <w:noWrap/>
            <w:vAlign w:val="center"/>
            <w:hideMark/>
          </w:tcPr>
          <w:p w14:paraId="5D2B7F8C" w14:textId="77777777" w:rsidR="0011442D" w:rsidRPr="00D85C73" w:rsidRDefault="0011442D" w:rsidP="0055420E">
            <w:pPr>
              <w:jc w:val="center"/>
              <w:rPr>
                <w:rFonts w:cs="Arial"/>
                <w:sz w:val="15"/>
                <w:szCs w:val="15"/>
                <w:lang w:eastAsia="es-CO"/>
              </w:rPr>
            </w:pPr>
            <w:r w:rsidRPr="00D85C73">
              <w:rPr>
                <w:rFonts w:cs="Arial"/>
                <w:sz w:val="15"/>
                <w:szCs w:val="15"/>
                <w:lang w:eastAsia="es-CO"/>
              </w:rPr>
              <w:t>962</w:t>
            </w:r>
          </w:p>
        </w:tc>
        <w:tc>
          <w:tcPr>
            <w:tcW w:w="7710" w:type="dxa"/>
            <w:shd w:val="clear" w:color="auto" w:fill="auto"/>
            <w:noWrap/>
            <w:vAlign w:val="center"/>
            <w:hideMark/>
          </w:tcPr>
          <w:p w14:paraId="68C90C27"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ESTUDIO DE RECEPTORES HORMONALES EN BIOPSIA: </w:t>
            </w:r>
            <w:proofErr w:type="spellStart"/>
            <w:r w:rsidRPr="00D85C73">
              <w:rPr>
                <w:rFonts w:cs="Arial"/>
                <w:sz w:val="15"/>
                <w:szCs w:val="15"/>
                <w:lang w:eastAsia="es-CO"/>
              </w:rPr>
              <w:t>ESTROGENO</w:t>
            </w:r>
            <w:proofErr w:type="spellEnd"/>
            <w:r w:rsidRPr="00D85C73">
              <w:rPr>
                <w:rFonts w:cs="Arial"/>
                <w:sz w:val="15"/>
                <w:szCs w:val="15"/>
                <w:lang w:eastAsia="es-CO"/>
              </w:rPr>
              <w:t xml:space="preserve"> Y PROGESTERONA.</w:t>
            </w:r>
          </w:p>
        </w:tc>
        <w:tc>
          <w:tcPr>
            <w:tcW w:w="1272" w:type="dxa"/>
            <w:shd w:val="clear" w:color="auto" w:fill="auto"/>
            <w:noWrap/>
            <w:vAlign w:val="center"/>
            <w:hideMark/>
          </w:tcPr>
          <w:p w14:paraId="03E41C66" w14:textId="77777777" w:rsidR="0011442D" w:rsidRPr="00D85C73" w:rsidRDefault="0011442D" w:rsidP="0055420E">
            <w:pPr>
              <w:jc w:val="center"/>
              <w:rPr>
                <w:rFonts w:cs="Arial"/>
                <w:sz w:val="15"/>
                <w:szCs w:val="15"/>
                <w:lang w:eastAsia="es-CO"/>
              </w:rPr>
            </w:pPr>
            <w:r w:rsidRPr="00D85C73">
              <w:rPr>
                <w:rFonts w:cs="Arial"/>
                <w:sz w:val="15"/>
                <w:szCs w:val="15"/>
                <w:lang w:eastAsia="es-CO"/>
              </w:rPr>
              <w:t>351 500,00</w:t>
            </w:r>
          </w:p>
        </w:tc>
      </w:tr>
      <w:tr w:rsidR="0011442D" w:rsidRPr="00D85C73" w14:paraId="45D492E5" w14:textId="77777777" w:rsidTr="00E83E85">
        <w:trPr>
          <w:trHeight w:val="20"/>
          <w:jc w:val="center"/>
        </w:trPr>
        <w:tc>
          <w:tcPr>
            <w:tcW w:w="511" w:type="dxa"/>
            <w:shd w:val="clear" w:color="auto" w:fill="auto"/>
            <w:noWrap/>
            <w:vAlign w:val="center"/>
            <w:hideMark/>
          </w:tcPr>
          <w:p w14:paraId="74887173" w14:textId="77777777" w:rsidR="0011442D" w:rsidRPr="00D85C73" w:rsidRDefault="0011442D" w:rsidP="0055420E">
            <w:pPr>
              <w:jc w:val="center"/>
              <w:rPr>
                <w:rFonts w:cs="Arial"/>
                <w:sz w:val="15"/>
                <w:szCs w:val="15"/>
                <w:lang w:eastAsia="es-CO"/>
              </w:rPr>
            </w:pPr>
            <w:r w:rsidRPr="00D85C73">
              <w:rPr>
                <w:rFonts w:cs="Arial"/>
                <w:sz w:val="15"/>
                <w:szCs w:val="15"/>
                <w:lang w:eastAsia="es-CO"/>
              </w:rPr>
              <w:t>963</w:t>
            </w:r>
          </w:p>
        </w:tc>
        <w:tc>
          <w:tcPr>
            <w:tcW w:w="7710" w:type="dxa"/>
            <w:shd w:val="clear" w:color="auto" w:fill="auto"/>
            <w:noWrap/>
            <w:vAlign w:val="center"/>
            <w:hideMark/>
          </w:tcPr>
          <w:p w14:paraId="31753892"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KI 67 </w:t>
            </w:r>
            <w:proofErr w:type="spellStart"/>
            <w:r w:rsidRPr="00D85C73">
              <w:rPr>
                <w:rFonts w:cs="Arial"/>
                <w:sz w:val="15"/>
                <w:szCs w:val="15"/>
                <w:lang w:eastAsia="es-CO"/>
              </w:rPr>
              <w:t>Inmunohistoquimica</w:t>
            </w:r>
            <w:proofErr w:type="spellEnd"/>
          </w:p>
        </w:tc>
        <w:tc>
          <w:tcPr>
            <w:tcW w:w="1272" w:type="dxa"/>
            <w:shd w:val="clear" w:color="auto" w:fill="auto"/>
            <w:noWrap/>
            <w:vAlign w:val="center"/>
            <w:hideMark/>
          </w:tcPr>
          <w:p w14:paraId="7908132D" w14:textId="77777777" w:rsidR="0011442D" w:rsidRPr="00D85C73" w:rsidRDefault="0011442D" w:rsidP="0055420E">
            <w:pPr>
              <w:jc w:val="center"/>
              <w:rPr>
                <w:rFonts w:cs="Arial"/>
                <w:sz w:val="15"/>
                <w:szCs w:val="15"/>
                <w:lang w:eastAsia="es-CO"/>
              </w:rPr>
            </w:pPr>
            <w:r w:rsidRPr="00D85C73">
              <w:rPr>
                <w:rFonts w:cs="Arial"/>
                <w:sz w:val="15"/>
                <w:szCs w:val="15"/>
                <w:lang w:eastAsia="es-CO"/>
              </w:rPr>
              <w:t>131 100,00</w:t>
            </w:r>
          </w:p>
        </w:tc>
      </w:tr>
      <w:tr w:rsidR="0011442D" w:rsidRPr="00D85C73" w14:paraId="75D25755" w14:textId="77777777" w:rsidTr="00E83E85">
        <w:trPr>
          <w:trHeight w:val="20"/>
          <w:jc w:val="center"/>
        </w:trPr>
        <w:tc>
          <w:tcPr>
            <w:tcW w:w="511" w:type="dxa"/>
            <w:shd w:val="clear" w:color="auto" w:fill="auto"/>
            <w:noWrap/>
            <w:vAlign w:val="center"/>
            <w:hideMark/>
          </w:tcPr>
          <w:p w14:paraId="07142440" w14:textId="77777777" w:rsidR="0011442D" w:rsidRPr="00D85C73" w:rsidRDefault="0011442D" w:rsidP="0055420E">
            <w:pPr>
              <w:jc w:val="center"/>
              <w:rPr>
                <w:rFonts w:cs="Arial"/>
                <w:sz w:val="15"/>
                <w:szCs w:val="15"/>
                <w:lang w:eastAsia="es-CO"/>
              </w:rPr>
            </w:pPr>
            <w:r w:rsidRPr="00D85C73">
              <w:rPr>
                <w:rFonts w:cs="Arial"/>
                <w:sz w:val="15"/>
                <w:szCs w:val="15"/>
                <w:lang w:eastAsia="es-CO"/>
              </w:rPr>
              <w:lastRenderedPageBreak/>
              <w:t>964</w:t>
            </w:r>
          </w:p>
        </w:tc>
        <w:tc>
          <w:tcPr>
            <w:tcW w:w="7710" w:type="dxa"/>
            <w:shd w:val="clear" w:color="auto" w:fill="auto"/>
            <w:noWrap/>
            <w:vAlign w:val="center"/>
            <w:hideMark/>
          </w:tcPr>
          <w:p w14:paraId="2ABF628C"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MARCADOR </w:t>
            </w:r>
            <w:proofErr w:type="spellStart"/>
            <w:r w:rsidRPr="00D85C73">
              <w:rPr>
                <w:rFonts w:cs="Arial"/>
                <w:sz w:val="15"/>
                <w:szCs w:val="15"/>
                <w:lang w:eastAsia="es-CO"/>
              </w:rPr>
              <w:t>INMUNOHISTOQUIMICA</w:t>
            </w:r>
            <w:proofErr w:type="spellEnd"/>
            <w:r w:rsidRPr="00D85C73">
              <w:rPr>
                <w:rFonts w:cs="Arial"/>
                <w:sz w:val="15"/>
                <w:szCs w:val="15"/>
                <w:lang w:eastAsia="es-CO"/>
              </w:rPr>
              <w:t xml:space="preserve"> </w:t>
            </w:r>
            <w:proofErr w:type="spellStart"/>
            <w:r w:rsidRPr="00D85C73">
              <w:rPr>
                <w:rFonts w:cs="Arial"/>
                <w:sz w:val="15"/>
                <w:szCs w:val="15"/>
                <w:lang w:eastAsia="es-CO"/>
              </w:rPr>
              <w:t>ATRX</w:t>
            </w:r>
            <w:proofErr w:type="spellEnd"/>
          </w:p>
        </w:tc>
        <w:tc>
          <w:tcPr>
            <w:tcW w:w="1272" w:type="dxa"/>
            <w:shd w:val="clear" w:color="auto" w:fill="auto"/>
            <w:noWrap/>
            <w:vAlign w:val="center"/>
            <w:hideMark/>
          </w:tcPr>
          <w:p w14:paraId="0B3470A6" w14:textId="77777777" w:rsidR="0011442D" w:rsidRPr="00D85C73" w:rsidRDefault="0011442D" w:rsidP="0055420E">
            <w:pPr>
              <w:jc w:val="center"/>
              <w:rPr>
                <w:rFonts w:cs="Arial"/>
                <w:sz w:val="15"/>
                <w:szCs w:val="15"/>
                <w:lang w:eastAsia="es-CO"/>
              </w:rPr>
            </w:pPr>
            <w:r w:rsidRPr="00D85C73">
              <w:rPr>
                <w:rFonts w:cs="Arial"/>
                <w:sz w:val="15"/>
                <w:szCs w:val="15"/>
                <w:lang w:eastAsia="es-CO"/>
              </w:rPr>
              <w:t>1 316 700,00</w:t>
            </w:r>
          </w:p>
        </w:tc>
      </w:tr>
      <w:tr w:rsidR="0011442D" w:rsidRPr="00D85C73" w14:paraId="37851A54" w14:textId="77777777" w:rsidTr="00E83E85">
        <w:trPr>
          <w:trHeight w:val="20"/>
          <w:jc w:val="center"/>
        </w:trPr>
        <w:tc>
          <w:tcPr>
            <w:tcW w:w="511" w:type="dxa"/>
            <w:shd w:val="clear" w:color="auto" w:fill="auto"/>
            <w:noWrap/>
            <w:vAlign w:val="center"/>
            <w:hideMark/>
          </w:tcPr>
          <w:p w14:paraId="216D5F94" w14:textId="77777777" w:rsidR="0011442D" w:rsidRPr="00D85C73" w:rsidRDefault="0011442D" w:rsidP="0055420E">
            <w:pPr>
              <w:jc w:val="center"/>
              <w:rPr>
                <w:rFonts w:cs="Arial"/>
                <w:sz w:val="15"/>
                <w:szCs w:val="15"/>
                <w:lang w:eastAsia="es-CO"/>
              </w:rPr>
            </w:pPr>
            <w:r w:rsidRPr="00D85C73">
              <w:rPr>
                <w:rFonts w:cs="Arial"/>
                <w:sz w:val="15"/>
                <w:szCs w:val="15"/>
                <w:lang w:eastAsia="es-CO"/>
              </w:rPr>
              <w:t>965</w:t>
            </w:r>
          </w:p>
        </w:tc>
        <w:tc>
          <w:tcPr>
            <w:tcW w:w="7710" w:type="dxa"/>
            <w:shd w:val="clear" w:color="auto" w:fill="auto"/>
            <w:noWrap/>
            <w:vAlign w:val="center"/>
            <w:hideMark/>
          </w:tcPr>
          <w:p w14:paraId="7BF86271"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MARCADOR </w:t>
            </w:r>
            <w:proofErr w:type="spellStart"/>
            <w:r w:rsidRPr="00D85C73">
              <w:rPr>
                <w:rFonts w:cs="Arial"/>
                <w:sz w:val="15"/>
                <w:szCs w:val="15"/>
                <w:lang w:eastAsia="es-CO"/>
              </w:rPr>
              <w:t>INMUNOHISTOQUIMICA</w:t>
            </w:r>
            <w:proofErr w:type="spellEnd"/>
            <w:r w:rsidRPr="00D85C73">
              <w:rPr>
                <w:rFonts w:cs="Arial"/>
                <w:sz w:val="15"/>
                <w:szCs w:val="15"/>
                <w:lang w:eastAsia="es-CO"/>
              </w:rPr>
              <w:t xml:space="preserve"> </w:t>
            </w:r>
            <w:proofErr w:type="spellStart"/>
            <w:r w:rsidRPr="00D85C73">
              <w:rPr>
                <w:rFonts w:cs="Arial"/>
                <w:sz w:val="15"/>
                <w:szCs w:val="15"/>
                <w:lang w:eastAsia="es-CO"/>
              </w:rPr>
              <w:t>PDL1</w:t>
            </w:r>
            <w:proofErr w:type="spellEnd"/>
            <w:r w:rsidRPr="00D85C73">
              <w:rPr>
                <w:rFonts w:cs="Arial"/>
                <w:sz w:val="15"/>
                <w:szCs w:val="15"/>
                <w:lang w:eastAsia="es-CO"/>
              </w:rPr>
              <w:t xml:space="preserve"> - CA DE </w:t>
            </w:r>
            <w:proofErr w:type="spellStart"/>
            <w:r w:rsidRPr="00D85C73">
              <w:rPr>
                <w:rFonts w:cs="Arial"/>
                <w:sz w:val="15"/>
                <w:szCs w:val="15"/>
                <w:lang w:eastAsia="es-CO"/>
              </w:rPr>
              <w:t>PULMON</w:t>
            </w:r>
            <w:proofErr w:type="spellEnd"/>
          </w:p>
        </w:tc>
        <w:tc>
          <w:tcPr>
            <w:tcW w:w="1272" w:type="dxa"/>
            <w:shd w:val="clear" w:color="auto" w:fill="auto"/>
            <w:noWrap/>
            <w:vAlign w:val="center"/>
            <w:hideMark/>
          </w:tcPr>
          <w:p w14:paraId="02E5734E" w14:textId="77777777" w:rsidR="0011442D" w:rsidRPr="00D85C73" w:rsidRDefault="0011442D" w:rsidP="0055420E">
            <w:pPr>
              <w:jc w:val="center"/>
              <w:rPr>
                <w:rFonts w:cs="Arial"/>
                <w:sz w:val="15"/>
                <w:szCs w:val="15"/>
                <w:lang w:eastAsia="es-CO"/>
              </w:rPr>
            </w:pPr>
            <w:r w:rsidRPr="00D85C73">
              <w:rPr>
                <w:rFonts w:cs="Arial"/>
                <w:sz w:val="15"/>
                <w:szCs w:val="15"/>
                <w:lang w:eastAsia="es-CO"/>
              </w:rPr>
              <w:t>351 500,00</w:t>
            </w:r>
          </w:p>
        </w:tc>
      </w:tr>
      <w:tr w:rsidR="0011442D" w:rsidRPr="00D85C73" w14:paraId="567DD9D7" w14:textId="77777777" w:rsidTr="00E83E85">
        <w:trPr>
          <w:trHeight w:val="20"/>
          <w:jc w:val="center"/>
        </w:trPr>
        <w:tc>
          <w:tcPr>
            <w:tcW w:w="511" w:type="dxa"/>
            <w:shd w:val="clear" w:color="auto" w:fill="auto"/>
            <w:noWrap/>
            <w:vAlign w:val="center"/>
            <w:hideMark/>
          </w:tcPr>
          <w:p w14:paraId="084FDBB1" w14:textId="77777777" w:rsidR="0011442D" w:rsidRPr="00D85C73" w:rsidRDefault="0011442D" w:rsidP="0055420E">
            <w:pPr>
              <w:jc w:val="center"/>
              <w:rPr>
                <w:rFonts w:cs="Arial"/>
                <w:sz w:val="15"/>
                <w:szCs w:val="15"/>
                <w:lang w:eastAsia="es-CO"/>
              </w:rPr>
            </w:pPr>
            <w:r w:rsidRPr="00D85C73">
              <w:rPr>
                <w:rFonts w:cs="Arial"/>
                <w:sz w:val="15"/>
                <w:szCs w:val="15"/>
                <w:lang w:eastAsia="es-CO"/>
              </w:rPr>
              <w:t>966</w:t>
            </w:r>
          </w:p>
        </w:tc>
        <w:tc>
          <w:tcPr>
            <w:tcW w:w="7710" w:type="dxa"/>
            <w:shd w:val="clear" w:color="auto" w:fill="auto"/>
            <w:noWrap/>
            <w:vAlign w:val="center"/>
            <w:hideMark/>
          </w:tcPr>
          <w:p w14:paraId="7AABD13D" w14:textId="77777777" w:rsidR="0011442D" w:rsidRPr="00D85C73" w:rsidRDefault="0011442D" w:rsidP="0055420E">
            <w:pPr>
              <w:jc w:val="center"/>
              <w:rPr>
                <w:rFonts w:cs="Arial"/>
                <w:sz w:val="15"/>
                <w:szCs w:val="15"/>
                <w:lang w:eastAsia="es-CO"/>
              </w:rPr>
            </w:pPr>
            <w:proofErr w:type="spellStart"/>
            <w:r w:rsidRPr="00D85C73">
              <w:rPr>
                <w:rFonts w:cs="Arial"/>
                <w:sz w:val="15"/>
                <w:szCs w:val="15"/>
                <w:lang w:eastAsia="es-CO"/>
              </w:rPr>
              <w:t>ONCOGEN</w:t>
            </w:r>
            <w:proofErr w:type="spellEnd"/>
            <w:r w:rsidRPr="00D85C73">
              <w:rPr>
                <w:rFonts w:cs="Arial"/>
                <w:sz w:val="15"/>
                <w:szCs w:val="15"/>
                <w:lang w:eastAsia="es-CO"/>
              </w:rPr>
              <w:t xml:space="preserve"> </w:t>
            </w:r>
            <w:proofErr w:type="spellStart"/>
            <w:r w:rsidRPr="00D85C73">
              <w:rPr>
                <w:rFonts w:cs="Arial"/>
                <w:sz w:val="15"/>
                <w:szCs w:val="15"/>
                <w:lang w:eastAsia="es-CO"/>
              </w:rPr>
              <w:t>HER2</w:t>
            </w:r>
            <w:proofErr w:type="spellEnd"/>
            <w:r w:rsidRPr="00D85C73">
              <w:rPr>
                <w:rFonts w:cs="Arial"/>
                <w:sz w:val="15"/>
                <w:szCs w:val="15"/>
                <w:lang w:eastAsia="es-CO"/>
              </w:rPr>
              <w:t>/</w:t>
            </w:r>
            <w:proofErr w:type="spellStart"/>
            <w:r w:rsidRPr="00D85C73">
              <w:rPr>
                <w:rFonts w:cs="Arial"/>
                <w:sz w:val="15"/>
                <w:szCs w:val="15"/>
                <w:lang w:eastAsia="es-CO"/>
              </w:rPr>
              <w:t>NEU</w:t>
            </w:r>
            <w:proofErr w:type="spellEnd"/>
            <w:r w:rsidRPr="00D85C73">
              <w:rPr>
                <w:rFonts w:cs="Arial"/>
                <w:sz w:val="15"/>
                <w:szCs w:val="15"/>
                <w:lang w:eastAsia="es-CO"/>
              </w:rPr>
              <w:t xml:space="preserve"> </w:t>
            </w:r>
            <w:proofErr w:type="spellStart"/>
            <w:r w:rsidRPr="00D85C73">
              <w:rPr>
                <w:rFonts w:cs="Arial"/>
                <w:sz w:val="15"/>
                <w:szCs w:val="15"/>
                <w:lang w:eastAsia="es-CO"/>
              </w:rPr>
              <w:t>INMUNOHISTOQUIMICA</w:t>
            </w:r>
            <w:proofErr w:type="spellEnd"/>
          </w:p>
        </w:tc>
        <w:tc>
          <w:tcPr>
            <w:tcW w:w="1272" w:type="dxa"/>
            <w:shd w:val="clear" w:color="auto" w:fill="auto"/>
            <w:noWrap/>
            <w:vAlign w:val="center"/>
            <w:hideMark/>
          </w:tcPr>
          <w:p w14:paraId="2C871D5A" w14:textId="77777777" w:rsidR="0011442D" w:rsidRPr="00D85C73" w:rsidRDefault="0011442D" w:rsidP="0055420E">
            <w:pPr>
              <w:jc w:val="center"/>
              <w:rPr>
                <w:rFonts w:cs="Arial"/>
                <w:sz w:val="15"/>
                <w:szCs w:val="15"/>
                <w:lang w:eastAsia="es-CO"/>
              </w:rPr>
            </w:pPr>
            <w:r w:rsidRPr="00D85C73">
              <w:rPr>
                <w:rFonts w:cs="Arial"/>
                <w:sz w:val="15"/>
                <w:szCs w:val="15"/>
                <w:lang w:eastAsia="es-CO"/>
              </w:rPr>
              <w:t>328 700,00</w:t>
            </w:r>
          </w:p>
        </w:tc>
      </w:tr>
      <w:tr w:rsidR="0011442D" w:rsidRPr="00D85C73" w14:paraId="77E7FC80" w14:textId="77777777" w:rsidTr="00E83E85">
        <w:trPr>
          <w:trHeight w:val="20"/>
          <w:jc w:val="center"/>
        </w:trPr>
        <w:tc>
          <w:tcPr>
            <w:tcW w:w="511" w:type="dxa"/>
            <w:shd w:val="clear" w:color="auto" w:fill="auto"/>
            <w:noWrap/>
            <w:vAlign w:val="center"/>
            <w:hideMark/>
          </w:tcPr>
          <w:p w14:paraId="351AE645" w14:textId="77777777" w:rsidR="0011442D" w:rsidRPr="00D85C73" w:rsidRDefault="0011442D" w:rsidP="0055420E">
            <w:pPr>
              <w:jc w:val="center"/>
              <w:rPr>
                <w:rFonts w:cs="Arial"/>
                <w:sz w:val="15"/>
                <w:szCs w:val="15"/>
                <w:lang w:eastAsia="es-CO"/>
              </w:rPr>
            </w:pPr>
            <w:r w:rsidRPr="00D85C73">
              <w:rPr>
                <w:rFonts w:cs="Arial"/>
                <w:sz w:val="15"/>
                <w:szCs w:val="15"/>
                <w:lang w:eastAsia="es-CO"/>
              </w:rPr>
              <w:t>967</w:t>
            </w:r>
          </w:p>
        </w:tc>
        <w:tc>
          <w:tcPr>
            <w:tcW w:w="7710" w:type="dxa"/>
            <w:shd w:val="clear" w:color="auto" w:fill="auto"/>
            <w:noWrap/>
            <w:vAlign w:val="center"/>
            <w:hideMark/>
          </w:tcPr>
          <w:p w14:paraId="6400C4B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PERFIL MAMARIO: RECEPTORES HORMONALES: </w:t>
            </w:r>
            <w:proofErr w:type="spellStart"/>
            <w:r w:rsidRPr="00D85C73">
              <w:rPr>
                <w:rFonts w:cs="Arial"/>
                <w:sz w:val="15"/>
                <w:szCs w:val="15"/>
                <w:lang w:eastAsia="es-CO"/>
              </w:rPr>
              <w:t>ESTROGENO</w:t>
            </w:r>
            <w:proofErr w:type="spellEnd"/>
            <w:r w:rsidRPr="00D85C73">
              <w:rPr>
                <w:rFonts w:cs="Arial"/>
                <w:sz w:val="15"/>
                <w:szCs w:val="15"/>
                <w:lang w:eastAsia="es-CO"/>
              </w:rPr>
              <w:t xml:space="preserve">, PROGESTERONA, Ki-67 y </w:t>
            </w:r>
            <w:proofErr w:type="spellStart"/>
            <w:r w:rsidRPr="00D85C73">
              <w:rPr>
                <w:rFonts w:cs="Arial"/>
                <w:sz w:val="15"/>
                <w:szCs w:val="15"/>
                <w:lang w:eastAsia="es-CO"/>
              </w:rPr>
              <w:t>ONCONGEN</w:t>
            </w:r>
            <w:proofErr w:type="spellEnd"/>
            <w:r w:rsidRPr="00D85C73">
              <w:rPr>
                <w:rFonts w:cs="Arial"/>
                <w:sz w:val="15"/>
                <w:szCs w:val="15"/>
                <w:lang w:eastAsia="es-CO"/>
              </w:rPr>
              <w:t xml:space="preserve"> </w:t>
            </w:r>
            <w:proofErr w:type="spellStart"/>
            <w:r w:rsidRPr="00D85C73">
              <w:rPr>
                <w:rFonts w:cs="Arial"/>
                <w:sz w:val="15"/>
                <w:szCs w:val="15"/>
                <w:lang w:eastAsia="es-CO"/>
              </w:rPr>
              <w:t>Her2</w:t>
            </w:r>
            <w:proofErr w:type="spellEnd"/>
            <w:r w:rsidRPr="00D85C73">
              <w:rPr>
                <w:rFonts w:cs="Arial"/>
                <w:sz w:val="15"/>
                <w:szCs w:val="15"/>
                <w:lang w:eastAsia="es-CO"/>
              </w:rPr>
              <w:t xml:space="preserve"> </w:t>
            </w:r>
            <w:proofErr w:type="spellStart"/>
            <w:r w:rsidRPr="00D85C73">
              <w:rPr>
                <w:rFonts w:cs="Arial"/>
                <w:sz w:val="15"/>
                <w:szCs w:val="15"/>
                <w:lang w:eastAsia="es-CO"/>
              </w:rPr>
              <w:t>Neu</w:t>
            </w:r>
            <w:proofErr w:type="spellEnd"/>
          </w:p>
        </w:tc>
        <w:tc>
          <w:tcPr>
            <w:tcW w:w="1272" w:type="dxa"/>
            <w:shd w:val="clear" w:color="auto" w:fill="auto"/>
            <w:noWrap/>
            <w:vAlign w:val="center"/>
            <w:hideMark/>
          </w:tcPr>
          <w:p w14:paraId="0C88D1DE" w14:textId="77777777" w:rsidR="0011442D" w:rsidRPr="00D85C73" w:rsidRDefault="0011442D" w:rsidP="0055420E">
            <w:pPr>
              <w:jc w:val="center"/>
              <w:rPr>
                <w:rFonts w:cs="Arial"/>
                <w:sz w:val="15"/>
                <w:szCs w:val="15"/>
                <w:lang w:eastAsia="es-CO"/>
              </w:rPr>
            </w:pPr>
            <w:r w:rsidRPr="00D85C73">
              <w:rPr>
                <w:rFonts w:cs="Arial"/>
                <w:sz w:val="15"/>
                <w:szCs w:val="15"/>
                <w:lang w:eastAsia="es-CO"/>
              </w:rPr>
              <w:t>723 900,00</w:t>
            </w:r>
          </w:p>
        </w:tc>
      </w:tr>
      <w:tr w:rsidR="0011442D" w:rsidRPr="00D85C73" w14:paraId="76698CBA" w14:textId="77777777" w:rsidTr="00E83E85">
        <w:trPr>
          <w:trHeight w:val="20"/>
          <w:jc w:val="center"/>
        </w:trPr>
        <w:tc>
          <w:tcPr>
            <w:tcW w:w="511" w:type="dxa"/>
            <w:shd w:val="clear" w:color="auto" w:fill="auto"/>
            <w:noWrap/>
            <w:vAlign w:val="center"/>
            <w:hideMark/>
          </w:tcPr>
          <w:p w14:paraId="19CEA5F3" w14:textId="77777777" w:rsidR="0011442D" w:rsidRPr="00D85C73" w:rsidRDefault="0011442D" w:rsidP="0055420E">
            <w:pPr>
              <w:jc w:val="center"/>
              <w:rPr>
                <w:rFonts w:cs="Arial"/>
                <w:sz w:val="15"/>
                <w:szCs w:val="15"/>
                <w:lang w:eastAsia="es-CO"/>
              </w:rPr>
            </w:pPr>
            <w:r w:rsidRPr="00D85C73">
              <w:rPr>
                <w:rFonts w:cs="Arial"/>
                <w:sz w:val="15"/>
                <w:szCs w:val="15"/>
                <w:lang w:eastAsia="es-CO"/>
              </w:rPr>
              <w:t>968</w:t>
            </w:r>
          </w:p>
        </w:tc>
        <w:tc>
          <w:tcPr>
            <w:tcW w:w="7710" w:type="dxa"/>
            <w:shd w:val="clear" w:color="auto" w:fill="auto"/>
            <w:noWrap/>
            <w:vAlign w:val="center"/>
            <w:hideMark/>
          </w:tcPr>
          <w:p w14:paraId="27C1210A"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TUMOR MALIGNO CON MARCADORES DE </w:t>
            </w:r>
            <w:proofErr w:type="spellStart"/>
            <w:r w:rsidRPr="00D85C73">
              <w:rPr>
                <w:rFonts w:cs="Arial"/>
                <w:sz w:val="15"/>
                <w:szCs w:val="15"/>
                <w:lang w:eastAsia="es-CO"/>
              </w:rPr>
              <w:t>INMUNOHISTOQUIMICA</w:t>
            </w:r>
            <w:proofErr w:type="spellEnd"/>
            <w:r w:rsidRPr="00D85C73">
              <w:rPr>
                <w:rFonts w:cs="Arial"/>
                <w:sz w:val="15"/>
                <w:szCs w:val="15"/>
                <w:lang w:eastAsia="es-CO"/>
              </w:rPr>
              <w:t xml:space="preserve"> (2 a 10 Marcadores)</w:t>
            </w:r>
          </w:p>
        </w:tc>
        <w:tc>
          <w:tcPr>
            <w:tcW w:w="1272" w:type="dxa"/>
            <w:shd w:val="clear" w:color="auto" w:fill="auto"/>
            <w:noWrap/>
            <w:vAlign w:val="center"/>
            <w:hideMark/>
          </w:tcPr>
          <w:p w14:paraId="371D343B" w14:textId="77777777" w:rsidR="0011442D" w:rsidRPr="00D85C73" w:rsidRDefault="0011442D" w:rsidP="0055420E">
            <w:pPr>
              <w:jc w:val="center"/>
              <w:rPr>
                <w:rFonts w:cs="Arial"/>
                <w:sz w:val="15"/>
                <w:szCs w:val="15"/>
                <w:lang w:eastAsia="es-CO"/>
              </w:rPr>
            </w:pPr>
            <w:r w:rsidRPr="00D85C73">
              <w:rPr>
                <w:rFonts w:cs="Arial"/>
                <w:sz w:val="15"/>
                <w:szCs w:val="15"/>
                <w:lang w:eastAsia="es-CO"/>
              </w:rPr>
              <w:t>834 100,00</w:t>
            </w:r>
          </w:p>
        </w:tc>
      </w:tr>
      <w:tr w:rsidR="0011442D" w:rsidRPr="00D85C73" w14:paraId="2FB66EC8" w14:textId="77777777" w:rsidTr="00E83E85">
        <w:trPr>
          <w:trHeight w:val="20"/>
          <w:jc w:val="center"/>
        </w:trPr>
        <w:tc>
          <w:tcPr>
            <w:tcW w:w="511" w:type="dxa"/>
            <w:shd w:val="clear" w:color="auto" w:fill="auto"/>
            <w:noWrap/>
            <w:vAlign w:val="center"/>
            <w:hideMark/>
          </w:tcPr>
          <w:p w14:paraId="4A48BED8" w14:textId="77777777" w:rsidR="0011442D" w:rsidRPr="00D85C73" w:rsidRDefault="0011442D" w:rsidP="0055420E">
            <w:pPr>
              <w:jc w:val="center"/>
              <w:rPr>
                <w:rFonts w:cs="Arial"/>
                <w:sz w:val="15"/>
                <w:szCs w:val="15"/>
                <w:lang w:eastAsia="es-CO"/>
              </w:rPr>
            </w:pPr>
            <w:r w:rsidRPr="00D85C73">
              <w:rPr>
                <w:rFonts w:cs="Arial"/>
                <w:sz w:val="15"/>
                <w:szCs w:val="15"/>
                <w:lang w:eastAsia="es-CO"/>
              </w:rPr>
              <w:t>969</w:t>
            </w:r>
          </w:p>
        </w:tc>
        <w:tc>
          <w:tcPr>
            <w:tcW w:w="7710" w:type="dxa"/>
            <w:shd w:val="clear" w:color="auto" w:fill="auto"/>
            <w:noWrap/>
            <w:vAlign w:val="center"/>
            <w:hideMark/>
          </w:tcPr>
          <w:p w14:paraId="63CE474C" w14:textId="77777777" w:rsidR="0011442D" w:rsidRPr="00D85C73" w:rsidRDefault="0011442D" w:rsidP="0055420E">
            <w:pPr>
              <w:jc w:val="center"/>
              <w:rPr>
                <w:rFonts w:cs="Arial"/>
                <w:sz w:val="15"/>
                <w:szCs w:val="15"/>
                <w:lang w:eastAsia="es-CO"/>
              </w:rPr>
            </w:pPr>
            <w:r w:rsidRPr="00D85C73">
              <w:rPr>
                <w:rFonts w:cs="Arial"/>
                <w:sz w:val="15"/>
                <w:szCs w:val="15"/>
                <w:lang w:eastAsia="es-CO"/>
              </w:rPr>
              <w:t>MALTASA ACIDA (Alfa-</w:t>
            </w:r>
            <w:proofErr w:type="spellStart"/>
            <w:r w:rsidRPr="00D85C73">
              <w:rPr>
                <w:rFonts w:cs="Arial"/>
                <w:sz w:val="15"/>
                <w:szCs w:val="15"/>
                <w:lang w:eastAsia="es-CO"/>
              </w:rPr>
              <w:t>Glucosidasa</w:t>
            </w:r>
            <w:proofErr w:type="spellEnd"/>
            <w:r w:rsidRPr="00D85C73">
              <w:rPr>
                <w:rFonts w:cs="Arial"/>
                <w:sz w:val="15"/>
                <w:szCs w:val="15"/>
                <w:lang w:eastAsia="es-CO"/>
              </w:rPr>
              <w:t xml:space="preserve"> en leucocitos) Enfermedad de Pompe</w:t>
            </w:r>
          </w:p>
        </w:tc>
        <w:tc>
          <w:tcPr>
            <w:tcW w:w="1272" w:type="dxa"/>
            <w:shd w:val="clear" w:color="auto" w:fill="auto"/>
            <w:noWrap/>
            <w:vAlign w:val="center"/>
            <w:hideMark/>
          </w:tcPr>
          <w:p w14:paraId="7B921ED9" w14:textId="77777777" w:rsidR="0011442D" w:rsidRPr="00D85C73" w:rsidRDefault="0011442D" w:rsidP="0055420E">
            <w:pPr>
              <w:jc w:val="center"/>
              <w:rPr>
                <w:rFonts w:cs="Arial"/>
                <w:sz w:val="15"/>
                <w:szCs w:val="15"/>
                <w:lang w:eastAsia="es-CO"/>
              </w:rPr>
            </w:pPr>
            <w:r w:rsidRPr="00D85C73">
              <w:rPr>
                <w:rFonts w:cs="Arial"/>
                <w:sz w:val="15"/>
                <w:szCs w:val="15"/>
                <w:lang w:eastAsia="es-CO"/>
              </w:rPr>
              <w:t>731 500,00</w:t>
            </w:r>
          </w:p>
        </w:tc>
      </w:tr>
      <w:tr w:rsidR="0011442D" w:rsidRPr="00D85C73" w14:paraId="05A8B0B4" w14:textId="77777777" w:rsidTr="00E83E85">
        <w:trPr>
          <w:trHeight w:val="20"/>
          <w:jc w:val="center"/>
        </w:trPr>
        <w:tc>
          <w:tcPr>
            <w:tcW w:w="511" w:type="dxa"/>
            <w:shd w:val="clear" w:color="auto" w:fill="auto"/>
            <w:noWrap/>
            <w:vAlign w:val="center"/>
            <w:hideMark/>
          </w:tcPr>
          <w:p w14:paraId="04C4C38E" w14:textId="77777777" w:rsidR="0011442D" w:rsidRPr="00D85C73" w:rsidRDefault="0011442D" w:rsidP="0055420E">
            <w:pPr>
              <w:jc w:val="center"/>
              <w:rPr>
                <w:rFonts w:cs="Arial"/>
                <w:sz w:val="15"/>
                <w:szCs w:val="15"/>
                <w:lang w:eastAsia="es-CO"/>
              </w:rPr>
            </w:pPr>
            <w:r w:rsidRPr="00D85C73">
              <w:rPr>
                <w:rFonts w:cs="Arial"/>
                <w:sz w:val="15"/>
                <w:szCs w:val="15"/>
                <w:lang w:eastAsia="es-CO"/>
              </w:rPr>
              <w:t>970</w:t>
            </w:r>
          </w:p>
        </w:tc>
        <w:tc>
          <w:tcPr>
            <w:tcW w:w="7710" w:type="dxa"/>
            <w:shd w:val="clear" w:color="auto" w:fill="auto"/>
            <w:noWrap/>
            <w:vAlign w:val="center"/>
            <w:hideMark/>
          </w:tcPr>
          <w:p w14:paraId="0B8ECA59"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TEST DE </w:t>
            </w:r>
            <w:proofErr w:type="spellStart"/>
            <w:r w:rsidRPr="00D85C73">
              <w:rPr>
                <w:rFonts w:cs="Arial"/>
                <w:sz w:val="15"/>
                <w:szCs w:val="15"/>
                <w:lang w:eastAsia="es-CO"/>
              </w:rPr>
              <w:t>TZANK</w:t>
            </w:r>
            <w:proofErr w:type="spellEnd"/>
          </w:p>
        </w:tc>
        <w:tc>
          <w:tcPr>
            <w:tcW w:w="1272" w:type="dxa"/>
            <w:shd w:val="clear" w:color="auto" w:fill="auto"/>
            <w:noWrap/>
            <w:vAlign w:val="center"/>
            <w:hideMark/>
          </w:tcPr>
          <w:p w14:paraId="7FF56ECD" w14:textId="77777777" w:rsidR="0011442D" w:rsidRPr="00D85C73" w:rsidRDefault="0011442D" w:rsidP="0055420E">
            <w:pPr>
              <w:jc w:val="center"/>
              <w:rPr>
                <w:rFonts w:cs="Arial"/>
                <w:sz w:val="15"/>
                <w:szCs w:val="15"/>
                <w:lang w:eastAsia="es-CO"/>
              </w:rPr>
            </w:pPr>
            <w:r w:rsidRPr="00D85C73">
              <w:rPr>
                <w:rFonts w:cs="Arial"/>
                <w:sz w:val="15"/>
                <w:szCs w:val="15"/>
                <w:lang w:eastAsia="es-CO"/>
              </w:rPr>
              <w:t>59 000,00</w:t>
            </w:r>
          </w:p>
        </w:tc>
      </w:tr>
      <w:tr w:rsidR="0011442D" w:rsidRPr="00D85C73" w14:paraId="3B01DC4E" w14:textId="77777777" w:rsidTr="00E83E85">
        <w:trPr>
          <w:trHeight w:val="20"/>
          <w:jc w:val="center"/>
        </w:trPr>
        <w:tc>
          <w:tcPr>
            <w:tcW w:w="511" w:type="dxa"/>
            <w:shd w:val="clear" w:color="auto" w:fill="auto"/>
            <w:noWrap/>
            <w:vAlign w:val="center"/>
            <w:hideMark/>
          </w:tcPr>
          <w:p w14:paraId="338F912E" w14:textId="77777777" w:rsidR="0011442D" w:rsidRPr="00D85C73" w:rsidRDefault="0011442D" w:rsidP="0055420E">
            <w:pPr>
              <w:jc w:val="center"/>
              <w:rPr>
                <w:rFonts w:cs="Arial"/>
                <w:sz w:val="15"/>
                <w:szCs w:val="15"/>
                <w:lang w:eastAsia="es-CO"/>
              </w:rPr>
            </w:pPr>
            <w:r w:rsidRPr="00D85C73">
              <w:rPr>
                <w:rFonts w:cs="Arial"/>
                <w:sz w:val="15"/>
                <w:szCs w:val="15"/>
                <w:lang w:eastAsia="es-CO"/>
              </w:rPr>
              <w:t>971</w:t>
            </w:r>
          </w:p>
        </w:tc>
        <w:tc>
          <w:tcPr>
            <w:tcW w:w="7710" w:type="dxa"/>
            <w:shd w:val="clear" w:color="auto" w:fill="auto"/>
            <w:noWrap/>
            <w:vAlign w:val="center"/>
            <w:hideMark/>
          </w:tcPr>
          <w:p w14:paraId="25C1567F" w14:textId="77777777" w:rsidR="0011442D" w:rsidRPr="00D85C73" w:rsidRDefault="0011442D" w:rsidP="0055420E">
            <w:pPr>
              <w:jc w:val="center"/>
              <w:rPr>
                <w:rFonts w:cs="Arial"/>
                <w:sz w:val="15"/>
                <w:szCs w:val="15"/>
                <w:lang w:eastAsia="es-CO"/>
              </w:rPr>
            </w:pPr>
            <w:r w:rsidRPr="00D85C73">
              <w:rPr>
                <w:rFonts w:cs="Arial"/>
                <w:sz w:val="15"/>
                <w:szCs w:val="15"/>
                <w:lang w:eastAsia="es-CO"/>
              </w:rPr>
              <w:t xml:space="preserve">ANTICUERPOS ANTI </w:t>
            </w:r>
            <w:proofErr w:type="spellStart"/>
            <w:r w:rsidRPr="00D85C73">
              <w:rPr>
                <w:rFonts w:cs="Arial"/>
                <w:sz w:val="15"/>
                <w:szCs w:val="15"/>
                <w:lang w:eastAsia="es-CO"/>
              </w:rPr>
              <w:t>MOG</w:t>
            </w:r>
            <w:proofErr w:type="spellEnd"/>
            <w:r w:rsidRPr="00D85C73">
              <w:rPr>
                <w:rFonts w:cs="Arial"/>
                <w:sz w:val="15"/>
                <w:szCs w:val="15"/>
                <w:lang w:eastAsia="es-CO"/>
              </w:rPr>
              <w:t xml:space="preserve"> (GLICOPROTEÍNA DE MIELINA DE OLIGODENDROCITO)  EN SUERO</w:t>
            </w:r>
          </w:p>
        </w:tc>
        <w:tc>
          <w:tcPr>
            <w:tcW w:w="1272" w:type="dxa"/>
            <w:shd w:val="clear" w:color="auto" w:fill="auto"/>
            <w:noWrap/>
            <w:vAlign w:val="center"/>
            <w:hideMark/>
          </w:tcPr>
          <w:p w14:paraId="0520163D" w14:textId="77777777" w:rsidR="0011442D" w:rsidRPr="00D85C73" w:rsidRDefault="0011442D" w:rsidP="0055420E">
            <w:pPr>
              <w:jc w:val="center"/>
              <w:rPr>
                <w:rFonts w:cs="Arial"/>
                <w:sz w:val="15"/>
                <w:szCs w:val="15"/>
                <w:lang w:eastAsia="es-CO"/>
              </w:rPr>
            </w:pPr>
            <w:r w:rsidRPr="00D85C73">
              <w:rPr>
                <w:rFonts w:cs="Arial"/>
                <w:sz w:val="15"/>
                <w:szCs w:val="15"/>
                <w:lang w:eastAsia="es-CO"/>
              </w:rPr>
              <w:t>1 463 000,00</w:t>
            </w:r>
          </w:p>
        </w:tc>
      </w:tr>
    </w:tbl>
    <w:p w14:paraId="516D7460" w14:textId="6BD2C35B" w:rsidR="0011442D" w:rsidRPr="00D85C73" w:rsidRDefault="0011442D" w:rsidP="0055420E">
      <w:pPr>
        <w:pStyle w:val="Textoindependiente2"/>
        <w:rPr>
          <w:rFonts w:eastAsia="Calibri"/>
          <w:i/>
          <w:iCs/>
          <w:sz w:val="20"/>
          <w:szCs w:val="20"/>
        </w:rPr>
      </w:pPr>
      <w:r w:rsidRPr="00D85C73">
        <w:rPr>
          <w:rFonts w:eastAsia="Calibri"/>
          <w:i/>
          <w:iCs/>
          <w:sz w:val="20"/>
          <w:szCs w:val="20"/>
        </w:rPr>
        <w:t>*Ver el Análisis de precios del Capítulo II Estudios del Sector de</w:t>
      </w:r>
      <w:r w:rsidR="00E306CC" w:rsidRPr="00D85C73">
        <w:rPr>
          <w:rFonts w:eastAsia="Calibri"/>
          <w:i/>
          <w:iCs/>
          <w:sz w:val="20"/>
          <w:szCs w:val="20"/>
        </w:rPr>
        <w:t>l</w:t>
      </w:r>
      <w:r w:rsidRPr="00D85C73">
        <w:rPr>
          <w:rFonts w:eastAsia="Calibri"/>
          <w:i/>
          <w:iCs/>
          <w:sz w:val="20"/>
          <w:szCs w:val="20"/>
        </w:rPr>
        <w:t xml:space="preserve"> </w:t>
      </w:r>
      <w:r w:rsidR="00AC644A" w:rsidRPr="00D85C73">
        <w:rPr>
          <w:rFonts w:eastAsia="Calibri"/>
          <w:i/>
          <w:iCs/>
          <w:sz w:val="20"/>
          <w:szCs w:val="20"/>
        </w:rPr>
        <w:t xml:space="preserve">archivo </w:t>
      </w:r>
      <w:r w:rsidR="00E306CC" w:rsidRPr="00D85C73">
        <w:rPr>
          <w:rFonts w:eastAsia="Calibri"/>
          <w:i/>
          <w:iCs/>
          <w:sz w:val="20"/>
          <w:szCs w:val="20"/>
        </w:rPr>
        <w:t>denominado Estudios y Documentos previos</w:t>
      </w:r>
    </w:p>
    <w:p w14:paraId="60566FCC" w14:textId="77777777" w:rsidR="0011442D" w:rsidRPr="00D85C73" w:rsidRDefault="0011442D" w:rsidP="0055420E">
      <w:pPr>
        <w:rPr>
          <w:rFonts w:cs="Arial"/>
        </w:rPr>
      </w:pPr>
    </w:p>
    <w:p w14:paraId="311C3CC7" w14:textId="77777777" w:rsidR="0011442D" w:rsidRPr="00D85C73" w:rsidRDefault="0011442D" w:rsidP="0055420E">
      <w:pPr>
        <w:rPr>
          <w:rFonts w:cs="Arial"/>
        </w:rPr>
      </w:pPr>
    </w:p>
    <w:p w14:paraId="7847D64C" w14:textId="77777777" w:rsidR="008A7EBA" w:rsidRPr="00D85C73" w:rsidRDefault="008A7EBA" w:rsidP="00FA5FE7">
      <w:pPr>
        <w:pStyle w:val="Prrafodelista"/>
        <w:numPr>
          <w:ilvl w:val="2"/>
          <w:numId w:val="13"/>
        </w:numPr>
        <w:ind w:left="284" w:hanging="284"/>
        <w:rPr>
          <w:rFonts w:cs="Arial"/>
          <w:b/>
          <w:szCs w:val="20"/>
        </w:rPr>
      </w:pPr>
      <w:r w:rsidRPr="00D85C73">
        <w:rPr>
          <w:rFonts w:cs="Arial"/>
          <w:b/>
          <w:szCs w:val="20"/>
        </w:rPr>
        <w:t>ASPECTOS ADICIONALES PARA TENER EN CUENTA</w:t>
      </w:r>
    </w:p>
    <w:p w14:paraId="4BDAD89F" w14:textId="77777777" w:rsidR="00BA0C72" w:rsidRPr="00D85C73" w:rsidRDefault="00BA0C72" w:rsidP="0055420E">
      <w:pPr>
        <w:pStyle w:val="Textoindependiente2"/>
        <w:rPr>
          <w:bCs/>
          <w:sz w:val="20"/>
          <w:szCs w:val="20"/>
        </w:rPr>
      </w:pPr>
      <w:r w:rsidRPr="00D85C73">
        <w:rPr>
          <w:bCs/>
          <w:sz w:val="20"/>
          <w:szCs w:val="20"/>
        </w:rPr>
        <w:t xml:space="preserve">El oferente deberá elaborar o constituir y aportar junto con su propuesta un archivo en Word o Excel, al cual denominará como </w:t>
      </w:r>
      <w:r w:rsidRPr="00D85C73">
        <w:rPr>
          <w:b/>
          <w:sz w:val="20"/>
          <w:szCs w:val="20"/>
          <w:u w:val="single"/>
        </w:rPr>
        <w:t>Anexo Portafolio de Servicios y/o Tarifas Propias</w:t>
      </w:r>
      <w:r w:rsidRPr="00D85C73">
        <w:rPr>
          <w:bCs/>
          <w:sz w:val="20"/>
          <w:szCs w:val="20"/>
        </w:rPr>
        <w:t>. En este anexo detallará la tarifa global que oferta para aquellos procedimientos que pertenezcan al portafolio de servicios del oferente, que por algún motivo hayan sido omitidos en la relación del Oferta Económica de este documento.</w:t>
      </w:r>
    </w:p>
    <w:p w14:paraId="25B5206F" w14:textId="77777777" w:rsidR="00BA0C72" w:rsidRPr="00D85C73" w:rsidRDefault="00BA0C72" w:rsidP="0055420E">
      <w:pPr>
        <w:pStyle w:val="Textoindependiente2"/>
        <w:rPr>
          <w:bCs/>
          <w:sz w:val="20"/>
          <w:szCs w:val="20"/>
        </w:rPr>
      </w:pPr>
    </w:p>
    <w:p w14:paraId="30A9FF8B" w14:textId="77777777" w:rsidR="00BA0C72" w:rsidRPr="00D85C73" w:rsidRDefault="00BA0C72" w:rsidP="0055420E">
      <w:pPr>
        <w:pStyle w:val="Textoindependiente2"/>
        <w:rPr>
          <w:bCs/>
          <w:sz w:val="20"/>
          <w:szCs w:val="20"/>
        </w:rPr>
      </w:pPr>
      <w:r w:rsidRPr="00D85C73">
        <w:rPr>
          <w:bCs/>
          <w:sz w:val="20"/>
          <w:szCs w:val="20"/>
        </w:rPr>
        <w:t xml:space="preserve">Para aquellos procedimientos o actividades que están incluidos en el Acuerdo 002 de 2001 (Plan de beneficios de </w:t>
      </w:r>
      <w:proofErr w:type="spellStart"/>
      <w:r w:rsidRPr="00D85C73">
        <w:rPr>
          <w:bCs/>
          <w:sz w:val="20"/>
          <w:szCs w:val="20"/>
        </w:rPr>
        <w:t>FFMM</w:t>
      </w:r>
      <w:proofErr w:type="spellEnd"/>
      <w:r w:rsidRPr="00D85C73">
        <w:rPr>
          <w:bCs/>
          <w:sz w:val="20"/>
          <w:szCs w:val="20"/>
        </w:rPr>
        <w:t xml:space="preserve"> y Policía Nacional) y no tienen valor definido en el tarifario descrito en la oferta, la IPS deberá informar el precio del mismo; utilizar el </w:t>
      </w:r>
      <w:r w:rsidRPr="00D85C73">
        <w:rPr>
          <w:b/>
          <w:sz w:val="20"/>
          <w:szCs w:val="20"/>
          <w:u w:val="single"/>
        </w:rPr>
        <w:t>Anexo Portafolio de servicios y/o tarifas propias</w:t>
      </w:r>
      <w:r w:rsidRPr="00D85C73">
        <w:rPr>
          <w:bCs/>
          <w:sz w:val="20"/>
          <w:szCs w:val="20"/>
        </w:rPr>
        <w:t xml:space="preserve">. Así también para aquellas actividades que oferte y no están incluidas en el Acuerdo 002 de 2001 (Plan de beneficios de </w:t>
      </w:r>
      <w:proofErr w:type="spellStart"/>
      <w:r w:rsidRPr="00D85C73">
        <w:rPr>
          <w:bCs/>
          <w:sz w:val="20"/>
          <w:szCs w:val="20"/>
        </w:rPr>
        <w:t>FFMM</w:t>
      </w:r>
      <w:proofErr w:type="spellEnd"/>
      <w:r w:rsidRPr="00D85C73">
        <w:rPr>
          <w:bCs/>
          <w:sz w:val="20"/>
          <w:szCs w:val="20"/>
        </w:rPr>
        <w:t xml:space="preserve"> y Policía Nacional).</w:t>
      </w:r>
    </w:p>
    <w:p w14:paraId="04BD3A56" w14:textId="77777777" w:rsidR="00BA0C72" w:rsidRPr="00D85C73" w:rsidRDefault="00BA0C72" w:rsidP="0055420E">
      <w:pPr>
        <w:pStyle w:val="Textoindependiente2"/>
        <w:rPr>
          <w:bCs/>
          <w:sz w:val="20"/>
          <w:szCs w:val="20"/>
        </w:rPr>
      </w:pPr>
    </w:p>
    <w:p w14:paraId="6A73A99D" w14:textId="77777777" w:rsidR="00BA0C72" w:rsidRPr="00D85C73" w:rsidRDefault="00BA0C72" w:rsidP="0055420E">
      <w:pPr>
        <w:pStyle w:val="Textoindependiente2"/>
        <w:rPr>
          <w:bCs/>
          <w:sz w:val="20"/>
          <w:szCs w:val="20"/>
        </w:rPr>
      </w:pPr>
      <w:r w:rsidRPr="00D85C73">
        <w:rPr>
          <w:bCs/>
          <w:sz w:val="20"/>
          <w:szCs w:val="20"/>
        </w:rPr>
        <w:t>Aquellos procedimientos con los que el oferente maneja la figura de paquetes y/o tarifas propias deberán ser relacionados con su respectiva oferta económica en pesos, discriminando los servicios que incluye y excluye, relacionándolos en el Anexo Portafolio de servicios y/o tarifas. Para las actividades definidas en conjuntos en el tarifario pactado, se facturará y pagará por conjunto, excepto si se presenta alguna de las causales de ruptura de los mismos. Exceptuando los que se describan con precisión en la oferta económica, como no conjuntos de tarifa integral.</w:t>
      </w:r>
    </w:p>
    <w:p w14:paraId="723EEAF6" w14:textId="77777777" w:rsidR="00BA0C72" w:rsidRPr="00D85C73" w:rsidRDefault="00BA0C72" w:rsidP="0055420E">
      <w:pPr>
        <w:pStyle w:val="Textoindependiente2"/>
        <w:rPr>
          <w:bCs/>
          <w:sz w:val="20"/>
          <w:szCs w:val="20"/>
        </w:rPr>
      </w:pPr>
    </w:p>
    <w:p w14:paraId="72C8D407" w14:textId="77777777" w:rsidR="00BA0C72" w:rsidRPr="00D85C73" w:rsidRDefault="00BA0C72" w:rsidP="0055420E">
      <w:pPr>
        <w:pStyle w:val="Textoindependiente2"/>
        <w:rPr>
          <w:bCs/>
          <w:sz w:val="20"/>
          <w:szCs w:val="20"/>
        </w:rPr>
      </w:pPr>
    </w:p>
    <w:p w14:paraId="1D7B09B4" w14:textId="77777777" w:rsidR="00BA0C72" w:rsidRPr="00D85C73" w:rsidRDefault="00BA0C72" w:rsidP="0055420E">
      <w:pPr>
        <w:pStyle w:val="Textoindependiente2"/>
        <w:rPr>
          <w:bCs/>
          <w:sz w:val="20"/>
          <w:szCs w:val="20"/>
        </w:rPr>
      </w:pPr>
      <w:r w:rsidRPr="00D85C73">
        <w:rPr>
          <w:bCs/>
          <w:sz w:val="20"/>
          <w:szCs w:val="20"/>
        </w:rPr>
        <w:t>Para las actividades que el oferente realiza por medio de convenios interinstitucionales, y son requeridos por el usuario, autorizados por referencia y contrarreferencia de la Unidad Prestadora de Salud Guajira y que cuenten con la aprobación del Comité Técnico Científico cuando el procedimiento y la normatividad así lo requiere o Autoridad Judicial para el caso de Tutelas, y para los cuales el precio no ha sido definido previamente, se requiere cotización y el pago será como máximo el valor cancelado por la IPS al proveedor externo más un 12% de intermediación.</w:t>
      </w:r>
    </w:p>
    <w:p w14:paraId="14300D4B" w14:textId="77777777" w:rsidR="00BA0C72" w:rsidRPr="00D85C73" w:rsidRDefault="00BA0C72" w:rsidP="0055420E">
      <w:pPr>
        <w:pStyle w:val="Textoindependiente2"/>
        <w:rPr>
          <w:bCs/>
          <w:sz w:val="20"/>
          <w:szCs w:val="20"/>
        </w:rPr>
      </w:pPr>
    </w:p>
    <w:p w14:paraId="127AB3FD" w14:textId="77777777" w:rsidR="00BA0C72" w:rsidRPr="00D85C73" w:rsidRDefault="00BA0C72" w:rsidP="0055420E">
      <w:pPr>
        <w:pStyle w:val="Textoindependiente2"/>
        <w:rPr>
          <w:bCs/>
          <w:sz w:val="20"/>
          <w:szCs w:val="20"/>
        </w:rPr>
      </w:pPr>
      <w:r w:rsidRPr="00D85C73">
        <w:rPr>
          <w:bCs/>
          <w:sz w:val="20"/>
          <w:szCs w:val="20"/>
        </w:rPr>
        <w:t>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14:paraId="0857BE2A" w14:textId="77777777" w:rsidR="00BA0C72" w:rsidRPr="00D85C73" w:rsidRDefault="00BA0C72" w:rsidP="0055420E">
      <w:pPr>
        <w:pStyle w:val="Textoindependiente2"/>
        <w:rPr>
          <w:bCs/>
          <w:sz w:val="20"/>
          <w:szCs w:val="20"/>
        </w:rPr>
      </w:pPr>
    </w:p>
    <w:p w14:paraId="29270F26" w14:textId="77777777" w:rsidR="00BA0C72" w:rsidRPr="00D85C73" w:rsidRDefault="00BA0C72" w:rsidP="0055420E">
      <w:pPr>
        <w:pStyle w:val="Textoindependiente2"/>
        <w:rPr>
          <w:bCs/>
          <w:sz w:val="20"/>
          <w:szCs w:val="20"/>
        </w:rPr>
      </w:pPr>
      <w:r w:rsidRPr="00D85C73">
        <w:rPr>
          <w:bCs/>
          <w:sz w:val="20"/>
          <w:szCs w:val="20"/>
        </w:rPr>
        <w:t xml:space="preserve">Se exceptúa los servicios prestados como Urgentes, los cuales serán sujetos a verificación por Auditoria Medica, debiendo ser reportados a la oficina de referencia  al correo: </w:t>
      </w:r>
      <w:hyperlink r:id="rId14" w:history="1">
        <w:proofErr w:type="spellStart"/>
        <w:r w:rsidRPr="00D85C73">
          <w:rPr>
            <w:rStyle w:val="Hipervnculo"/>
            <w:bCs/>
            <w:sz w:val="20"/>
            <w:szCs w:val="20"/>
          </w:rPr>
          <w:t>degua.upres-atu@policia.gov.co</w:t>
        </w:r>
        <w:proofErr w:type="spellEnd"/>
      </w:hyperlink>
      <w:r w:rsidRPr="00D85C73">
        <w:rPr>
          <w:bCs/>
          <w:sz w:val="20"/>
          <w:szCs w:val="20"/>
        </w:rPr>
        <w:t xml:space="preserve"> y/o través de la Plataforma establecida, cuyo ingreso se hace a través de la web:  </w:t>
      </w:r>
      <w:proofErr w:type="spellStart"/>
      <w:r w:rsidRPr="00D85C73">
        <w:rPr>
          <w:bCs/>
          <w:sz w:val="20"/>
          <w:szCs w:val="20"/>
        </w:rPr>
        <w:t>www.disan.policia.gov.co</w:t>
      </w:r>
      <w:proofErr w:type="spellEnd"/>
      <w:r w:rsidRPr="00D85C73">
        <w:rPr>
          <w:bCs/>
          <w:sz w:val="20"/>
          <w:szCs w:val="20"/>
        </w:rPr>
        <w:t>, a través de la cual, se hará la solicitud formal de la atención, página que cumple con la  normatividad vigente, sobre referencia y solicitud de autorizaciones, Decreto 4747, Resolución 4331 del 19 diciembre de 2012 (anexos técnicos) y las demás normas que lo modifiquen.</w:t>
      </w:r>
    </w:p>
    <w:p w14:paraId="5A7CFFFE" w14:textId="77777777" w:rsidR="00BA0C72" w:rsidRPr="00D85C73" w:rsidRDefault="00BA0C72" w:rsidP="0055420E">
      <w:pPr>
        <w:pStyle w:val="Textoindependiente2"/>
        <w:rPr>
          <w:bCs/>
          <w:sz w:val="20"/>
          <w:szCs w:val="20"/>
        </w:rPr>
      </w:pPr>
    </w:p>
    <w:p w14:paraId="08758F4A" w14:textId="77777777" w:rsidR="00BA0C72" w:rsidRPr="00D85C73" w:rsidRDefault="00BA0C72" w:rsidP="0055420E">
      <w:pPr>
        <w:pStyle w:val="Textoindependiente2"/>
        <w:rPr>
          <w:bCs/>
          <w:sz w:val="20"/>
          <w:szCs w:val="20"/>
        </w:rPr>
      </w:pPr>
      <w:r w:rsidRPr="00D85C73">
        <w:rPr>
          <w:b/>
          <w:sz w:val="20"/>
          <w:szCs w:val="20"/>
        </w:rPr>
        <w:t>NOTA:</w:t>
      </w:r>
      <w:r w:rsidRPr="00D85C73">
        <w:rPr>
          <w:bCs/>
          <w:sz w:val="20"/>
          <w:szCs w:val="20"/>
        </w:rPr>
        <w:t xml:space="preserve"> La Unidad Prestadora de Salud Guajira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w:t>
      </w:r>
      <w:proofErr w:type="spellStart"/>
      <w:r w:rsidRPr="00D85C73">
        <w:rPr>
          <w:bCs/>
          <w:sz w:val="20"/>
          <w:szCs w:val="20"/>
        </w:rPr>
        <w:t>intra-hospitalariamente</w:t>
      </w:r>
      <w:proofErr w:type="spellEnd"/>
      <w:r w:rsidRPr="00D85C73">
        <w:rPr>
          <w:bCs/>
          <w:sz w:val="20"/>
          <w:szCs w:val="20"/>
        </w:rPr>
        <w:t xml:space="preserve">, cuando no presenten copia simple de la factura de venta o documento equivalente, expedida por el proveedor de la Institución Prestadora de Servicios de Salud IPS, la cual deberá ceñirse a lo establecido en el literal c) del artículo 617 del Estatuto Tributario. </w:t>
      </w:r>
    </w:p>
    <w:p w14:paraId="2106BF75" w14:textId="77777777" w:rsidR="00BA0C72" w:rsidRPr="00D85C73" w:rsidRDefault="00BA0C72" w:rsidP="0055420E">
      <w:pPr>
        <w:pStyle w:val="Textoindependiente2"/>
        <w:rPr>
          <w:bCs/>
          <w:sz w:val="20"/>
          <w:szCs w:val="20"/>
        </w:rPr>
      </w:pPr>
    </w:p>
    <w:p w14:paraId="1AEBC07A" w14:textId="77777777" w:rsidR="00BA0C72" w:rsidRPr="00D85C73" w:rsidRDefault="00BA0C72" w:rsidP="0055420E">
      <w:pPr>
        <w:pStyle w:val="Textoindependiente2"/>
        <w:rPr>
          <w:bCs/>
          <w:sz w:val="20"/>
          <w:szCs w:val="20"/>
        </w:rPr>
      </w:pPr>
      <w:r w:rsidRPr="00D85C73">
        <w:rPr>
          <w:bCs/>
          <w:sz w:val="20"/>
          <w:szCs w:val="20"/>
        </w:rPr>
        <w:t>Todos los valores ofertados deben incluir la carga tributaria y arancelaria de ley. No se aceptarán incrementos del valor ofertado por algún concepto.</w:t>
      </w:r>
    </w:p>
    <w:p w14:paraId="7F3D04CD" w14:textId="77777777" w:rsidR="00BA0C72" w:rsidRPr="00D85C73" w:rsidRDefault="00BA0C72" w:rsidP="0055420E"/>
    <w:p w14:paraId="17544AB3" w14:textId="77777777" w:rsidR="00BA0C72" w:rsidRPr="00D85C73" w:rsidRDefault="00BA0C72" w:rsidP="0055420E">
      <w:pPr>
        <w:pStyle w:val="Textoindependiente2"/>
        <w:rPr>
          <w:rFonts w:eastAsia="Calibri"/>
          <w:bCs/>
          <w:sz w:val="20"/>
          <w:szCs w:val="20"/>
        </w:rPr>
      </w:pPr>
    </w:p>
    <w:p w14:paraId="17C27D7C" w14:textId="77777777" w:rsidR="00BA0C72" w:rsidRPr="00D85C73" w:rsidRDefault="00BA0C72" w:rsidP="00FA5FE7">
      <w:pPr>
        <w:pStyle w:val="Prrafodelista"/>
        <w:numPr>
          <w:ilvl w:val="2"/>
          <w:numId w:val="13"/>
        </w:numPr>
        <w:ind w:left="284" w:hanging="284"/>
        <w:rPr>
          <w:rFonts w:cs="Arial"/>
          <w:b/>
          <w:bCs/>
          <w:szCs w:val="20"/>
        </w:rPr>
      </w:pPr>
      <w:r w:rsidRPr="00D85C73">
        <w:rPr>
          <w:rFonts w:cs="Arial"/>
          <w:b/>
          <w:bCs/>
          <w:szCs w:val="20"/>
        </w:rPr>
        <w:t>CRITERIOS DE EVALUACIÓN DEL CONTENIDO ECONÓMICO Y FINANCIERO.</w:t>
      </w:r>
    </w:p>
    <w:p w14:paraId="1B54CA54" w14:textId="77777777" w:rsidR="00BA0C72" w:rsidRPr="00D85C73" w:rsidRDefault="00BA0C72" w:rsidP="0055420E">
      <w:pPr>
        <w:pStyle w:val="Textoindependiente2"/>
        <w:rPr>
          <w:sz w:val="20"/>
          <w:szCs w:val="20"/>
        </w:rPr>
      </w:pPr>
      <w:r w:rsidRPr="00D85C73">
        <w:rPr>
          <w:rFonts w:eastAsia="Calibri"/>
          <w:bCs/>
          <w:sz w:val="20"/>
          <w:szCs w:val="20"/>
        </w:rPr>
        <w:t>Según lo establecido en el artículo 2.2.1.1.2.2.2. Ofrecimiento más favorable del Decreto 1082 de 2015, l</w:t>
      </w:r>
      <w:r w:rsidRPr="00D85C73">
        <w:rPr>
          <w:sz w:val="20"/>
          <w:szCs w:val="20"/>
        </w:rPr>
        <w:t xml:space="preserve">a Entidad Estatal debe determinar la oferta más favorable teniendo en cuenta las normas aplicables a cada modalidad de selección del contratista. </w:t>
      </w:r>
    </w:p>
    <w:p w14:paraId="1EE2A88C" w14:textId="77777777" w:rsidR="00BA0C72" w:rsidRPr="00D85C73" w:rsidRDefault="00BA0C72" w:rsidP="0055420E">
      <w:pPr>
        <w:pStyle w:val="Textoindependiente2"/>
        <w:rPr>
          <w:sz w:val="20"/>
          <w:szCs w:val="20"/>
        </w:rPr>
      </w:pPr>
    </w:p>
    <w:p w14:paraId="7868C6E4" w14:textId="77777777" w:rsidR="00BA0C72" w:rsidRPr="00D85C73" w:rsidRDefault="00BA0C72" w:rsidP="0055420E">
      <w:pPr>
        <w:pStyle w:val="Textoindependiente2"/>
        <w:rPr>
          <w:sz w:val="20"/>
          <w:szCs w:val="20"/>
        </w:rPr>
      </w:pPr>
      <w:r w:rsidRPr="00D85C73">
        <w:rPr>
          <w:sz w:val="20"/>
          <w:szCs w:val="20"/>
        </w:rPr>
        <w:t>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w:t>
      </w:r>
    </w:p>
    <w:p w14:paraId="66A31655" w14:textId="77777777" w:rsidR="00BA0C72" w:rsidRPr="00D85C73" w:rsidRDefault="00BA0C72" w:rsidP="0055420E">
      <w:pPr>
        <w:pStyle w:val="Textoindependiente2"/>
        <w:rPr>
          <w:sz w:val="20"/>
          <w:szCs w:val="20"/>
        </w:rPr>
      </w:pPr>
    </w:p>
    <w:p w14:paraId="199C9E50" w14:textId="77777777" w:rsidR="00BA0C72" w:rsidRPr="00D85C73" w:rsidRDefault="00BA0C72" w:rsidP="0055420E">
      <w:pPr>
        <w:pStyle w:val="Textoindependiente2"/>
        <w:rPr>
          <w:sz w:val="20"/>
          <w:szCs w:val="20"/>
        </w:rPr>
      </w:pPr>
      <w:r w:rsidRPr="00D85C73">
        <w:rPr>
          <w:sz w:val="20"/>
          <w:szCs w:val="20"/>
        </w:rPr>
        <w:t>En ese orden de ideas, la menor oferta obtendrá 500 puntos, las demás ofertas se ponderarán con la siguiente fórmula:</w:t>
      </w:r>
    </w:p>
    <w:p w14:paraId="287217F7" w14:textId="77777777" w:rsidR="00BA0C72" w:rsidRPr="00D85C73" w:rsidRDefault="00BA0C72" w:rsidP="0055420E">
      <w:pPr>
        <w:pStyle w:val="Textoindependiente2"/>
        <w:rPr>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3261"/>
        <w:gridCol w:w="1701"/>
      </w:tblGrid>
      <w:tr w:rsidR="00BA0C72" w:rsidRPr="00D85C73" w14:paraId="10BA3760" w14:textId="77777777" w:rsidTr="00783A9B">
        <w:trPr>
          <w:jc w:val="center"/>
        </w:trPr>
        <w:tc>
          <w:tcPr>
            <w:tcW w:w="1417" w:type="dxa"/>
            <w:vMerge w:val="restart"/>
            <w:vAlign w:val="center"/>
          </w:tcPr>
          <w:p w14:paraId="3C0E1B59" w14:textId="77777777" w:rsidR="00BA0C72" w:rsidRPr="00D85C73" w:rsidRDefault="00BA0C72" w:rsidP="0055420E">
            <w:pPr>
              <w:pStyle w:val="Textoindependiente2"/>
              <w:jc w:val="center"/>
              <w:rPr>
                <w:sz w:val="16"/>
                <w:szCs w:val="16"/>
              </w:rPr>
            </w:pPr>
            <w:r w:rsidRPr="00D85C73">
              <w:rPr>
                <w:sz w:val="16"/>
                <w:szCs w:val="16"/>
              </w:rPr>
              <w:t xml:space="preserve">PUNTAJE </w:t>
            </w:r>
            <w:r w:rsidRPr="00D85C73">
              <w:rPr>
                <w:b/>
                <w:bCs/>
                <w:sz w:val="16"/>
                <w:szCs w:val="16"/>
              </w:rPr>
              <w:t>=</w:t>
            </w:r>
          </w:p>
        </w:tc>
        <w:tc>
          <w:tcPr>
            <w:tcW w:w="3261" w:type="dxa"/>
            <w:tcBorders>
              <w:bottom w:val="single" w:sz="12" w:space="0" w:color="auto"/>
            </w:tcBorders>
            <w:vAlign w:val="center"/>
          </w:tcPr>
          <w:p w14:paraId="043BFD27" w14:textId="77777777" w:rsidR="00BA0C72" w:rsidRPr="00D85C73" w:rsidRDefault="00BA0C72" w:rsidP="0055420E">
            <w:pPr>
              <w:pStyle w:val="Textoindependiente2"/>
              <w:jc w:val="center"/>
              <w:rPr>
                <w:sz w:val="16"/>
                <w:szCs w:val="16"/>
              </w:rPr>
            </w:pPr>
            <w:r w:rsidRPr="00D85C73">
              <w:rPr>
                <w:sz w:val="16"/>
                <w:szCs w:val="16"/>
              </w:rPr>
              <w:t>OFERTA A EVALUAR</w:t>
            </w:r>
          </w:p>
        </w:tc>
        <w:tc>
          <w:tcPr>
            <w:tcW w:w="1701" w:type="dxa"/>
            <w:vMerge w:val="restart"/>
            <w:vAlign w:val="center"/>
          </w:tcPr>
          <w:p w14:paraId="0C6B7027" w14:textId="77777777" w:rsidR="00BA0C72" w:rsidRPr="00D85C73" w:rsidRDefault="00BA0C72" w:rsidP="0055420E">
            <w:pPr>
              <w:pStyle w:val="Textoindependiente2"/>
              <w:jc w:val="center"/>
              <w:rPr>
                <w:sz w:val="16"/>
                <w:szCs w:val="16"/>
              </w:rPr>
            </w:pPr>
            <w:r w:rsidRPr="00D85C73">
              <w:rPr>
                <w:b/>
                <w:bCs/>
                <w:sz w:val="16"/>
                <w:szCs w:val="16"/>
              </w:rPr>
              <w:t>X</w:t>
            </w:r>
            <w:r w:rsidRPr="00D85C73">
              <w:rPr>
                <w:sz w:val="16"/>
                <w:szCs w:val="16"/>
              </w:rPr>
              <w:t xml:space="preserve"> 500 PUNTOS</w:t>
            </w:r>
          </w:p>
        </w:tc>
      </w:tr>
      <w:tr w:rsidR="00BA0C72" w:rsidRPr="00D85C73" w14:paraId="7BAE6F5E" w14:textId="77777777" w:rsidTr="00783A9B">
        <w:trPr>
          <w:jc w:val="center"/>
        </w:trPr>
        <w:tc>
          <w:tcPr>
            <w:tcW w:w="1417" w:type="dxa"/>
            <w:vMerge/>
            <w:vAlign w:val="center"/>
          </w:tcPr>
          <w:p w14:paraId="52EB21FC" w14:textId="77777777" w:rsidR="00BA0C72" w:rsidRPr="00D85C73" w:rsidRDefault="00BA0C72" w:rsidP="0055420E">
            <w:pPr>
              <w:pStyle w:val="Textoindependiente2"/>
              <w:jc w:val="center"/>
              <w:rPr>
                <w:sz w:val="16"/>
                <w:szCs w:val="16"/>
              </w:rPr>
            </w:pPr>
          </w:p>
        </w:tc>
        <w:tc>
          <w:tcPr>
            <w:tcW w:w="3261" w:type="dxa"/>
            <w:tcBorders>
              <w:top w:val="single" w:sz="12" w:space="0" w:color="auto"/>
            </w:tcBorders>
            <w:vAlign w:val="center"/>
          </w:tcPr>
          <w:p w14:paraId="21839EA9" w14:textId="77777777" w:rsidR="00BA0C72" w:rsidRPr="00D85C73" w:rsidRDefault="00BA0C72" w:rsidP="0055420E">
            <w:pPr>
              <w:pStyle w:val="Textoindependiente2"/>
              <w:jc w:val="center"/>
              <w:rPr>
                <w:sz w:val="16"/>
                <w:szCs w:val="16"/>
              </w:rPr>
            </w:pPr>
            <w:r w:rsidRPr="00D85C73">
              <w:rPr>
                <w:sz w:val="16"/>
                <w:szCs w:val="16"/>
              </w:rPr>
              <w:t>OFERTA MENOR INCREMENTO</w:t>
            </w:r>
          </w:p>
        </w:tc>
        <w:tc>
          <w:tcPr>
            <w:tcW w:w="1701" w:type="dxa"/>
            <w:vMerge/>
            <w:vAlign w:val="center"/>
          </w:tcPr>
          <w:p w14:paraId="516A7244" w14:textId="77777777" w:rsidR="00BA0C72" w:rsidRPr="00D85C73" w:rsidRDefault="00BA0C72" w:rsidP="0055420E">
            <w:pPr>
              <w:pStyle w:val="Textoindependiente2"/>
              <w:jc w:val="center"/>
              <w:rPr>
                <w:sz w:val="16"/>
                <w:szCs w:val="16"/>
              </w:rPr>
            </w:pPr>
          </w:p>
        </w:tc>
      </w:tr>
    </w:tbl>
    <w:p w14:paraId="6DF37317" w14:textId="77777777" w:rsidR="00BA0C72" w:rsidRPr="00D85C73" w:rsidRDefault="00BA0C72" w:rsidP="0055420E">
      <w:pPr>
        <w:pStyle w:val="Textoindependiente2"/>
        <w:rPr>
          <w:sz w:val="20"/>
          <w:szCs w:val="20"/>
        </w:rPr>
      </w:pPr>
    </w:p>
    <w:p w14:paraId="28CBC61C" w14:textId="77777777" w:rsidR="004750E1" w:rsidRPr="00D85C73" w:rsidRDefault="004750E1" w:rsidP="0055420E"/>
    <w:p w14:paraId="6A0B6EC3" w14:textId="77777777" w:rsidR="00BD4C48" w:rsidRPr="00D85C73" w:rsidRDefault="00BD4C48" w:rsidP="0055420E"/>
    <w:p w14:paraId="00D44426" w14:textId="77777777" w:rsidR="00BD4C48" w:rsidRPr="00D85C73" w:rsidRDefault="00BD4C48" w:rsidP="0055420E"/>
    <w:p w14:paraId="06666B1E" w14:textId="7884638A" w:rsidR="005101D8" w:rsidRPr="00D85C73" w:rsidRDefault="005101D8" w:rsidP="0055420E">
      <w:pPr>
        <w:autoSpaceDE w:val="0"/>
        <w:autoSpaceDN w:val="0"/>
        <w:adjustRightInd w:val="0"/>
        <w:rPr>
          <w:rFonts w:cs="Arial"/>
          <w:szCs w:val="20"/>
        </w:rPr>
      </w:pPr>
      <w:r w:rsidRPr="00D85C73">
        <w:rPr>
          <w:rFonts w:cs="Arial"/>
          <w:szCs w:val="20"/>
        </w:rPr>
        <w:t xml:space="preserve">Dado en </w:t>
      </w:r>
      <w:r w:rsidR="00775F49" w:rsidRPr="00D85C73">
        <w:rPr>
          <w:rFonts w:cs="Arial"/>
          <w:szCs w:val="20"/>
        </w:rPr>
        <w:t>Riohacha D.E.T. y C.</w:t>
      </w:r>
      <w:r w:rsidRPr="00D85C73">
        <w:rPr>
          <w:rFonts w:cs="Arial"/>
          <w:szCs w:val="20"/>
        </w:rPr>
        <w:t xml:space="preserve">, a los </w:t>
      </w:r>
      <w:r w:rsidR="003844A0">
        <w:rPr>
          <w:rFonts w:cs="Arial"/>
          <w:szCs w:val="20"/>
        </w:rPr>
        <w:t>28</w:t>
      </w:r>
      <w:r w:rsidR="00BD4C48" w:rsidRPr="00D85C73">
        <w:rPr>
          <w:rFonts w:cs="Arial"/>
          <w:szCs w:val="20"/>
        </w:rPr>
        <w:t xml:space="preserve"> días del mes de junio de 2023</w:t>
      </w:r>
      <w:r w:rsidRPr="00D85C73">
        <w:rPr>
          <w:rFonts w:cs="Arial"/>
          <w:szCs w:val="20"/>
        </w:rPr>
        <w:t>.</w:t>
      </w:r>
    </w:p>
    <w:p w14:paraId="06666B1F" w14:textId="77777777" w:rsidR="005101D8" w:rsidRPr="00D85C73" w:rsidRDefault="005101D8" w:rsidP="0055420E">
      <w:pPr>
        <w:rPr>
          <w:szCs w:val="20"/>
        </w:rPr>
      </w:pPr>
      <w:bookmarkStart w:id="8" w:name="_Hlk33453884"/>
    </w:p>
    <w:p w14:paraId="06666B20" w14:textId="77777777" w:rsidR="005101D8" w:rsidRPr="00D85C73" w:rsidRDefault="005101D8" w:rsidP="0055420E">
      <w:pPr>
        <w:rPr>
          <w:szCs w:val="20"/>
        </w:rPr>
      </w:pPr>
    </w:p>
    <w:p w14:paraId="06666B21" w14:textId="77777777" w:rsidR="005101D8" w:rsidRPr="00D85C73" w:rsidRDefault="005101D8" w:rsidP="0055420E">
      <w:pPr>
        <w:rPr>
          <w:szCs w:val="20"/>
        </w:rPr>
      </w:pPr>
    </w:p>
    <w:p w14:paraId="06666B22" w14:textId="77777777" w:rsidR="005101D8" w:rsidRPr="00D85C73" w:rsidRDefault="005101D8" w:rsidP="0055420E">
      <w:pPr>
        <w:rPr>
          <w:szCs w:val="20"/>
        </w:rPr>
      </w:pPr>
    </w:p>
    <w:p w14:paraId="06666B23" w14:textId="7FE6441C" w:rsidR="005101D8" w:rsidRPr="00D85C73" w:rsidRDefault="00776A36" w:rsidP="0055420E">
      <w:pPr>
        <w:jc w:val="center"/>
        <w:rPr>
          <w:szCs w:val="20"/>
        </w:rPr>
      </w:pPr>
      <w:r w:rsidRPr="00D85C73">
        <w:rPr>
          <w:szCs w:val="20"/>
        </w:rPr>
        <w:t>Mayor</w:t>
      </w:r>
      <w:r w:rsidRPr="00D85C73">
        <w:rPr>
          <w:b/>
          <w:bCs/>
          <w:szCs w:val="20"/>
        </w:rPr>
        <w:t xml:space="preserve"> GUSTAVO ADOLFO VENEGAS VELÁSQUEZ</w:t>
      </w:r>
    </w:p>
    <w:p w14:paraId="06666B24" w14:textId="29CFFF96" w:rsidR="005101D8" w:rsidRPr="00D85C73" w:rsidRDefault="00BD4C48" w:rsidP="0055420E">
      <w:pPr>
        <w:jc w:val="center"/>
        <w:rPr>
          <w:szCs w:val="20"/>
        </w:rPr>
      </w:pPr>
      <w:r w:rsidRPr="00D85C73">
        <w:rPr>
          <w:szCs w:val="20"/>
        </w:rPr>
        <w:t>Jefe Regional de Aseguramiento en Salud No.</w:t>
      </w:r>
      <w:r w:rsidR="00F76B26" w:rsidRPr="00D85C73">
        <w:rPr>
          <w:szCs w:val="20"/>
        </w:rPr>
        <w:t xml:space="preserve"> (E)</w:t>
      </w:r>
    </w:p>
    <w:p w14:paraId="06666B25" w14:textId="77777777" w:rsidR="005101D8" w:rsidRPr="00D85C73" w:rsidRDefault="005101D8" w:rsidP="0055420E">
      <w:pPr>
        <w:rPr>
          <w:szCs w:val="20"/>
        </w:rPr>
      </w:pPr>
    </w:p>
    <w:p w14:paraId="06666B26" w14:textId="77777777" w:rsidR="005101D8" w:rsidRPr="00D85C73" w:rsidRDefault="005101D8" w:rsidP="0055420E">
      <w:pPr>
        <w:rPr>
          <w:szCs w:val="20"/>
        </w:rPr>
      </w:pPr>
    </w:p>
    <w:p w14:paraId="06666B27" w14:textId="7D3F8298" w:rsidR="005101D8" w:rsidRPr="00D85C73" w:rsidRDefault="005101D8" w:rsidP="0055420E">
      <w:pPr>
        <w:rPr>
          <w:sz w:val="10"/>
          <w:szCs w:val="10"/>
        </w:rPr>
      </w:pPr>
      <w:r w:rsidRPr="00D85C73">
        <w:rPr>
          <w:sz w:val="10"/>
          <w:szCs w:val="10"/>
        </w:rPr>
        <w:t xml:space="preserve">Elaborado </w:t>
      </w:r>
      <w:r w:rsidR="00136E3D" w:rsidRPr="00D85C73">
        <w:rPr>
          <w:sz w:val="10"/>
          <w:szCs w:val="10"/>
        </w:rPr>
        <w:t>por</w:t>
      </w:r>
      <w:r w:rsidRPr="00D85C73">
        <w:rPr>
          <w:sz w:val="10"/>
          <w:szCs w:val="10"/>
        </w:rPr>
        <w:t>:</w:t>
      </w:r>
      <w:r w:rsidR="00462A47" w:rsidRPr="00D85C73">
        <w:rPr>
          <w:sz w:val="10"/>
          <w:szCs w:val="10"/>
        </w:rPr>
        <w:tab/>
        <w:t>Subintendente AISAR JOSE DIAZ DE LA HOZ</w:t>
      </w:r>
    </w:p>
    <w:p w14:paraId="193F1C72" w14:textId="389C0D6F" w:rsidR="00136E3D" w:rsidRPr="00D85C73" w:rsidRDefault="00136E3D" w:rsidP="0055420E">
      <w:pPr>
        <w:rPr>
          <w:sz w:val="10"/>
          <w:szCs w:val="10"/>
        </w:rPr>
      </w:pPr>
      <w:r w:rsidRPr="00D85C73">
        <w:rPr>
          <w:sz w:val="10"/>
          <w:szCs w:val="10"/>
        </w:rPr>
        <w:tab/>
      </w:r>
      <w:r w:rsidR="00462A47" w:rsidRPr="00D85C73">
        <w:rPr>
          <w:sz w:val="10"/>
          <w:szCs w:val="10"/>
        </w:rPr>
        <w:t>Analista de Contratos Unidad Prestadora de Salud Guajira</w:t>
      </w:r>
    </w:p>
    <w:p w14:paraId="03D1A4C9" w14:textId="77777777" w:rsidR="00462A47" w:rsidRPr="00D85C73" w:rsidRDefault="00462A47" w:rsidP="0055420E">
      <w:pPr>
        <w:rPr>
          <w:sz w:val="4"/>
          <w:szCs w:val="4"/>
        </w:rPr>
      </w:pPr>
    </w:p>
    <w:p w14:paraId="1545693D" w14:textId="55E155B5" w:rsidR="00462A47" w:rsidRPr="00D85C73" w:rsidRDefault="00462A47" w:rsidP="0055420E">
      <w:pPr>
        <w:rPr>
          <w:sz w:val="10"/>
          <w:szCs w:val="10"/>
        </w:rPr>
      </w:pPr>
      <w:r w:rsidRPr="00D85C73">
        <w:rPr>
          <w:sz w:val="10"/>
          <w:szCs w:val="10"/>
        </w:rPr>
        <w:t>Revisado por:</w:t>
      </w:r>
      <w:r w:rsidRPr="00D85C73">
        <w:rPr>
          <w:sz w:val="10"/>
          <w:szCs w:val="10"/>
        </w:rPr>
        <w:tab/>
        <w:t xml:space="preserve">Subintendente </w:t>
      </w:r>
      <w:r w:rsidR="00251128" w:rsidRPr="00D85C73">
        <w:rPr>
          <w:sz w:val="10"/>
          <w:szCs w:val="10"/>
        </w:rPr>
        <w:t>HECTOR DAVID ARREDONDO MALDONADO</w:t>
      </w:r>
    </w:p>
    <w:p w14:paraId="22E3040E" w14:textId="46F09BE5" w:rsidR="00462A47" w:rsidRPr="00D85C73" w:rsidRDefault="00462A47" w:rsidP="0055420E">
      <w:pPr>
        <w:rPr>
          <w:sz w:val="10"/>
          <w:szCs w:val="10"/>
        </w:rPr>
      </w:pPr>
      <w:r w:rsidRPr="00D85C73">
        <w:rPr>
          <w:sz w:val="10"/>
          <w:szCs w:val="10"/>
        </w:rPr>
        <w:tab/>
        <w:t>Sustanciador Unidad Prestadora de Salud Guajira</w:t>
      </w:r>
    </w:p>
    <w:p w14:paraId="73ED05CF" w14:textId="77777777" w:rsidR="00462A47" w:rsidRPr="00D85C73" w:rsidRDefault="00462A47" w:rsidP="0055420E">
      <w:pPr>
        <w:rPr>
          <w:sz w:val="4"/>
          <w:szCs w:val="4"/>
        </w:rPr>
      </w:pPr>
    </w:p>
    <w:p w14:paraId="7A1F5E15" w14:textId="684EFD36" w:rsidR="00462A47" w:rsidRPr="00D85C73" w:rsidRDefault="00462A47" w:rsidP="0055420E">
      <w:pPr>
        <w:rPr>
          <w:sz w:val="10"/>
          <w:szCs w:val="10"/>
        </w:rPr>
      </w:pPr>
      <w:r w:rsidRPr="00D85C73">
        <w:rPr>
          <w:sz w:val="10"/>
          <w:szCs w:val="10"/>
        </w:rPr>
        <w:t xml:space="preserve">Revisado por: </w:t>
      </w:r>
      <w:r w:rsidRPr="00D85C73">
        <w:rPr>
          <w:sz w:val="10"/>
          <w:szCs w:val="10"/>
        </w:rPr>
        <w:tab/>
      </w:r>
      <w:r w:rsidR="003573E9" w:rsidRPr="003573E9">
        <w:rPr>
          <w:sz w:val="10"/>
          <w:szCs w:val="10"/>
        </w:rPr>
        <w:t xml:space="preserve">Capitán STEFANY GREIS CAMARGO </w:t>
      </w:r>
      <w:proofErr w:type="spellStart"/>
      <w:r w:rsidR="003573E9" w:rsidRPr="003573E9">
        <w:rPr>
          <w:sz w:val="10"/>
          <w:szCs w:val="10"/>
        </w:rPr>
        <w:t>YIME</w:t>
      </w:r>
      <w:proofErr w:type="spellEnd"/>
    </w:p>
    <w:p w14:paraId="20693308" w14:textId="69F460AD" w:rsidR="00462A47" w:rsidRPr="00D85C73" w:rsidRDefault="00462A47" w:rsidP="0055420E">
      <w:pPr>
        <w:rPr>
          <w:sz w:val="10"/>
          <w:szCs w:val="10"/>
        </w:rPr>
      </w:pPr>
      <w:r w:rsidRPr="00D85C73">
        <w:rPr>
          <w:sz w:val="10"/>
          <w:szCs w:val="10"/>
        </w:rPr>
        <w:tab/>
        <w:t>Jefe Unidad Prestadora de Salud Guajira</w:t>
      </w:r>
    </w:p>
    <w:p w14:paraId="24088FBA" w14:textId="77777777" w:rsidR="00462A47" w:rsidRPr="00D85C73" w:rsidRDefault="00462A47" w:rsidP="0055420E">
      <w:pPr>
        <w:rPr>
          <w:sz w:val="4"/>
          <w:szCs w:val="4"/>
        </w:rPr>
      </w:pPr>
    </w:p>
    <w:p w14:paraId="7ED786DB" w14:textId="7A8C8349" w:rsidR="00462A47" w:rsidRPr="00D85C73" w:rsidRDefault="00462A47" w:rsidP="0055420E">
      <w:pPr>
        <w:rPr>
          <w:sz w:val="10"/>
          <w:szCs w:val="10"/>
        </w:rPr>
      </w:pPr>
      <w:r w:rsidRPr="00D85C73">
        <w:rPr>
          <w:sz w:val="10"/>
          <w:szCs w:val="10"/>
        </w:rPr>
        <w:t xml:space="preserve">Revisado por: </w:t>
      </w:r>
      <w:r w:rsidRPr="00D85C73">
        <w:rPr>
          <w:sz w:val="10"/>
          <w:szCs w:val="10"/>
        </w:rPr>
        <w:tab/>
      </w:r>
      <w:r w:rsidR="003573E9">
        <w:rPr>
          <w:sz w:val="10"/>
          <w:szCs w:val="10"/>
        </w:rPr>
        <w:t>Subintendente AYDA LUZ CRISTANCHO FUENTES</w:t>
      </w:r>
      <w:r w:rsidRPr="00D85C73">
        <w:rPr>
          <w:sz w:val="10"/>
          <w:szCs w:val="10"/>
        </w:rPr>
        <w:t xml:space="preserve">   </w:t>
      </w:r>
    </w:p>
    <w:p w14:paraId="2D5D6E4E" w14:textId="486EC491" w:rsidR="00462A47" w:rsidRPr="00D85C73" w:rsidRDefault="00462A47" w:rsidP="0055420E">
      <w:pPr>
        <w:rPr>
          <w:sz w:val="10"/>
          <w:szCs w:val="10"/>
        </w:rPr>
      </w:pPr>
      <w:r w:rsidRPr="00D85C73">
        <w:rPr>
          <w:sz w:val="10"/>
          <w:szCs w:val="10"/>
        </w:rPr>
        <w:tab/>
        <w:t>Jefe de Contratos RASES No. 8</w:t>
      </w:r>
      <w:r w:rsidR="003573E9">
        <w:rPr>
          <w:sz w:val="10"/>
          <w:szCs w:val="10"/>
        </w:rPr>
        <w:t xml:space="preserve"> (E)</w:t>
      </w:r>
    </w:p>
    <w:p w14:paraId="3F1DC51D" w14:textId="77777777" w:rsidR="00462A47" w:rsidRPr="00D85C73" w:rsidRDefault="00462A47" w:rsidP="0055420E">
      <w:pPr>
        <w:rPr>
          <w:sz w:val="4"/>
          <w:szCs w:val="4"/>
        </w:rPr>
      </w:pPr>
    </w:p>
    <w:p w14:paraId="745D6BCB" w14:textId="77777777" w:rsidR="00462A47" w:rsidRPr="00D85C73" w:rsidRDefault="00462A47" w:rsidP="0055420E">
      <w:pPr>
        <w:rPr>
          <w:sz w:val="10"/>
          <w:szCs w:val="10"/>
        </w:rPr>
      </w:pPr>
      <w:r w:rsidRPr="00D85C73">
        <w:rPr>
          <w:sz w:val="10"/>
          <w:szCs w:val="10"/>
        </w:rPr>
        <w:t xml:space="preserve">Revisado por: </w:t>
      </w:r>
      <w:r w:rsidRPr="00D85C73">
        <w:rPr>
          <w:sz w:val="10"/>
          <w:szCs w:val="10"/>
        </w:rPr>
        <w:tab/>
        <w:t xml:space="preserve">Intendente Jefe </w:t>
      </w:r>
      <w:proofErr w:type="spellStart"/>
      <w:r w:rsidRPr="00D85C73">
        <w:rPr>
          <w:sz w:val="10"/>
          <w:szCs w:val="10"/>
        </w:rPr>
        <w:t>SEHENIN</w:t>
      </w:r>
      <w:proofErr w:type="spellEnd"/>
      <w:r w:rsidRPr="00D85C73">
        <w:rPr>
          <w:sz w:val="10"/>
          <w:szCs w:val="10"/>
        </w:rPr>
        <w:t xml:space="preserve"> JOSE ALIAN </w:t>
      </w:r>
      <w:proofErr w:type="spellStart"/>
      <w:r w:rsidRPr="00D85C73">
        <w:rPr>
          <w:sz w:val="10"/>
          <w:szCs w:val="10"/>
        </w:rPr>
        <w:t>GARCIA</w:t>
      </w:r>
      <w:proofErr w:type="spellEnd"/>
    </w:p>
    <w:p w14:paraId="3EFD3332" w14:textId="77777777" w:rsidR="00462A47" w:rsidRPr="00D85C73" w:rsidRDefault="00462A47" w:rsidP="0055420E">
      <w:pPr>
        <w:rPr>
          <w:sz w:val="10"/>
          <w:szCs w:val="10"/>
        </w:rPr>
      </w:pPr>
      <w:r w:rsidRPr="00D85C73">
        <w:rPr>
          <w:sz w:val="10"/>
          <w:szCs w:val="10"/>
        </w:rPr>
        <w:tab/>
        <w:t xml:space="preserve">Asesor Jurídico RASES No. 8 </w:t>
      </w:r>
    </w:p>
    <w:p w14:paraId="023AE42E" w14:textId="77777777" w:rsidR="00462A47" w:rsidRPr="00D85C73" w:rsidRDefault="00462A47" w:rsidP="0055420E">
      <w:pPr>
        <w:rPr>
          <w:sz w:val="4"/>
          <w:szCs w:val="4"/>
        </w:rPr>
      </w:pPr>
    </w:p>
    <w:p w14:paraId="12A1E719" w14:textId="62C20B6A" w:rsidR="00462A47" w:rsidRPr="00D85C73" w:rsidRDefault="00462A47" w:rsidP="0055420E">
      <w:pPr>
        <w:rPr>
          <w:sz w:val="10"/>
          <w:szCs w:val="10"/>
        </w:rPr>
      </w:pPr>
      <w:r w:rsidRPr="00D85C73">
        <w:rPr>
          <w:sz w:val="10"/>
          <w:szCs w:val="10"/>
        </w:rPr>
        <w:t xml:space="preserve">Revisado por: </w:t>
      </w:r>
      <w:r w:rsidRPr="00D85C73">
        <w:rPr>
          <w:sz w:val="10"/>
          <w:szCs w:val="10"/>
        </w:rPr>
        <w:tab/>
        <w:t xml:space="preserve">Capitán </w:t>
      </w:r>
      <w:r w:rsidR="007738B9">
        <w:rPr>
          <w:sz w:val="10"/>
          <w:szCs w:val="10"/>
        </w:rPr>
        <w:t xml:space="preserve">MICHAEL ALEXANDER </w:t>
      </w:r>
      <w:proofErr w:type="spellStart"/>
      <w:r w:rsidR="007738B9">
        <w:rPr>
          <w:sz w:val="10"/>
          <w:szCs w:val="10"/>
        </w:rPr>
        <w:t>PUELLOBONITOREBOLLO</w:t>
      </w:r>
      <w:proofErr w:type="spellEnd"/>
    </w:p>
    <w:p w14:paraId="682B6D11" w14:textId="2B6391AE" w:rsidR="00462A47" w:rsidRPr="00D85C73" w:rsidRDefault="00462A47" w:rsidP="0055420E">
      <w:pPr>
        <w:rPr>
          <w:sz w:val="10"/>
          <w:szCs w:val="10"/>
        </w:rPr>
      </w:pPr>
      <w:r w:rsidRPr="00D85C73">
        <w:rPr>
          <w:sz w:val="10"/>
          <w:szCs w:val="10"/>
        </w:rPr>
        <w:tab/>
        <w:t>Jefe Administrativo y Financiero RASES No. 8</w:t>
      </w:r>
      <w:r w:rsidR="007738B9">
        <w:rPr>
          <w:sz w:val="10"/>
          <w:szCs w:val="10"/>
        </w:rPr>
        <w:t xml:space="preserve"> (E)</w:t>
      </w:r>
    </w:p>
    <w:p w14:paraId="2F8FC7E8" w14:textId="77777777" w:rsidR="00462A47" w:rsidRPr="00D85C73" w:rsidRDefault="00462A47" w:rsidP="0055420E">
      <w:pPr>
        <w:rPr>
          <w:sz w:val="4"/>
          <w:szCs w:val="4"/>
        </w:rPr>
      </w:pPr>
    </w:p>
    <w:p w14:paraId="06666B2A" w14:textId="3B8A0462" w:rsidR="005101D8" w:rsidRPr="00D85C73" w:rsidRDefault="005101D8" w:rsidP="0055420E">
      <w:pPr>
        <w:rPr>
          <w:sz w:val="10"/>
          <w:szCs w:val="10"/>
        </w:rPr>
      </w:pPr>
      <w:r w:rsidRPr="00D85C73">
        <w:rPr>
          <w:sz w:val="10"/>
          <w:szCs w:val="10"/>
        </w:rPr>
        <w:t xml:space="preserve">Fecha De Elaboración: </w:t>
      </w:r>
      <w:r w:rsidR="00462A47" w:rsidRPr="00D85C73">
        <w:rPr>
          <w:sz w:val="10"/>
          <w:szCs w:val="10"/>
        </w:rPr>
        <w:t>2</w:t>
      </w:r>
      <w:r w:rsidR="007738B9">
        <w:rPr>
          <w:sz w:val="10"/>
          <w:szCs w:val="10"/>
        </w:rPr>
        <w:t>8</w:t>
      </w:r>
      <w:r w:rsidR="00462A47" w:rsidRPr="00D85C73">
        <w:rPr>
          <w:sz w:val="10"/>
          <w:szCs w:val="10"/>
        </w:rPr>
        <w:t>/06/2023</w:t>
      </w:r>
    </w:p>
    <w:p w14:paraId="0302030D" w14:textId="77777777" w:rsidR="00462A47" w:rsidRPr="00D85C73" w:rsidRDefault="00462A47" w:rsidP="0055420E">
      <w:pPr>
        <w:rPr>
          <w:sz w:val="4"/>
          <w:szCs w:val="4"/>
        </w:rPr>
      </w:pPr>
    </w:p>
    <w:p w14:paraId="06666B2B" w14:textId="6F9CCCC3" w:rsidR="005101D8" w:rsidRPr="00D85C73" w:rsidRDefault="005101D8" w:rsidP="0055420E">
      <w:pPr>
        <w:rPr>
          <w:sz w:val="10"/>
          <w:szCs w:val="10"/>
        </w:rPr>
      </w:pPr>
      <w:r w:rsidRPr="00D85C73">
        <w:rPr>
          <w:sz w:val="10"/>
          <w:szCs w:val="10"/>
        </w:rPr>
        <w:t xml:space="preserve">Ubicación D//: </w:t>
      </w:r>
      <w:r w:rsidR="00136E3D" w:rsidRPr="00D85C73">
        <w:rPr>
          <w:sz w:val="10"/>
          <w:szCs w:val="10"/>
        </w:rPr>
        <w:t>Contratos</w:t>
      </w:r>
      <w:r w:rsidRPr="00D85C73">
        <w:rPr>
          <w:sz w:val="10"/>
          <w:szCs w:val="10"/>
        </w:rPr>
        <w:t>/</w:t>
      </w:r>
      <w:r w:rsidR="00136E3D" w:rsidRPr="00D85C73">
        <w:rPr>
          <w:sz w:val="10"/>
          <w:szCs w:val="10"/>
        </w:rPr>
        <w:t>Laboratorio/Precontractual</w:t>
      </w:r>
    </w:p>
    <w:p w14:paraId="39A56236" w14:textId="77777777" w:rsidR="00BD4C48" w:rsidRPr="00D85C73" w:rsidRDefault="00BD4C48" w:rsidP="0055420E">
      <w:pPr>
        <w:rPr>
          <w:szCs w:val="20"/>
        </w:rPr>
      </w:pPr>
    </w:p>
    <w:p w14:paraId="06666B2D" w14:textId="77777777" w:rsidR="005101D8" w:rsidRPr="00D85C73" w:rsidRDefault="005101D8" w:rsidP="0055420E">
      <w:pPr>
        <w:rPr>
          <w:szCs w:val="20"/>
        </w:rPr>
      </w:pPr>
    </w:p>
    <w:p w14:paraId="06666B2E" w14:textId="61C3B8B1" w:rsidR="005101D8" w:rsidRPr="00D85C73" w:rsidRDefault="005101D8" w:rsidP="0055420E">
      <w:pPr>
        <w:jc w:val="center"/>
        <w:rPr>
          <w:sz w:val="17"/>
          <w:szCs w:val="17"/>
        </w:rPr>
      </w:pPr>
      <w:r w:rsidRPr="00D85C73">
        <w:rPr>
          <w:sz w:val="17"/>
          <w:szCs w:val="17"/>
        </w:rPr>
        <w:t>C</w:t>
      </w:r>
      <w:r w:rsidR="005F2570" w:rsidRPr="00D85C73">
        <w:rPr>
          <w:sz w:val="17"/>
          <w:szCs w:val="17"/>
        </w:rPr>
        <w:t>alle 15 con carrera 7, esquina</w:t>
      </w:r>
      <w:r w:rsidRPr="00D85C73">
        <w:rPr>
          <w:sz w:val="17"/>
          <w:szCs w:val="17"/>
        </w:rPr>
        <w:t xml:space="preserve">, </w:t>
      </w:r>
      <w:r w:rsidR="005F2570" w:rsidRPr="00D85C73">
        <w:rPr>
          <w:sz w:val="17"/>
          <w:szCs w:val="17"/>
        </w:rPr>
        <w:t>Riohacha D.E.T. y C.</w:t>
      </w:r>
    </w:p>
    <w:p w14:paraId="06666B2F" w14:textId="4A206C16" w:rsidR="005101D8" w:rsidRPr="00D85C73" w:rsidRDefault="005101D8" w:rsidP="0055420E">
      <w:pPr>
        <w:jc w:val="center"/>
        <w:rPr>
          <w:sz w:val="17"/>
          <w:szCs w:val="17"/>
        </w:rPr>
      </w:pPr>
      <w:r w:rsidRPr="00D85C73">
        <w:rPr>
          <w:sz w:val="17"/>
          <w:szCs w:val="17"/>
        </w:rPr>
        <w:t xml:space="preserve">Teléfonos </w:t>
      </w:r>
      <w:r w:rsidR="005F2570" w:rsidRPr="00D85C73">
        <w:rPr>
          <w:sz w:val="17"/>
          <w:szCs w:val="17"/>
        </w:rPr>
        <w:t>3505545849</w:t>
      </w:r>
    </w:p>
    <w:p w14:paraId="06666B30" w14:textId="32A7895E" w:rsidR="005101D8" w:rsidRPr="00D85C73" w:rsidRDefault="00393931" w:rsidP="0055420E">
      <w:pPr>
        <w:jc w:val="center"/>
        <w:rPr>
          <w:sz w:val="17"/>
          <w:szCs w:val="17"/>
        </w:rPr>
      </w:pPr>
      <w:hyperlink r:id="rId15" w:history="1">
        <w:proofErr w:type="spellStart"/>
        <w:r w:rsidR="00462A47" w:rsidRPr="00D85C73">
          <w:rPr>
            <w:rStyle w:val="Hipervnculo"/>
            <w:rFonts w:cs="Arial"/>
            <w:sz w:val="17"/>
            <w:szCs w:val="17"/>
          </w:rPr>
          <w:t>degua.upres@policia.gov.co</w:t>
        </w:r>
        <w:proofErr w:type="spellEnd"/>
      </w:hyperlink>
    </w:p>
    <w:p w14:paraId="0C04F87F" w14:textId="0F7FCE3C" w:rsidR="00462A47" w:rsidRPr="00D85C73" w:rsidRDefault="00462A47" w:rsidP="0055420E">
      <w:pPr>
        <w:jc w:val="center"/>
        <w:rPr>
          <w:b/>
          <w:color w:val="000000"/>
          <w:szCs w:val="20"/>
        </w:rPr>
      </w:pPr>
      <w:proofErr w:type="spellStart"/>
      <w:r w:rsidRPr="00D85C73">
        <w:rPr>
          <w:rFonts w:cs="Arial"/>
          <w:b/>
          <w:bCs/>
          <w:sz w:val="17"/>
          <w:szCs w:val="17"/>
        </w:rPr>
        <w:t>www.policia.gov.co</w:t>
      </w:r>
      <w:bookmarkEnd w:id="8"/>
      <w:proofErr w:type="spellEnd"/>
    </w:p>
    <w:p w14:paraId="06666B31" w14:textId="5484F702" w:rsidR="005101D8" w:rsidRPr="00D85C73" w:rsidRDefault="005101D8" w:rsidP="0055420E">
      <w:pPr>
        <w:jc w:val="center"/>
        <w:rPr>
          <w:b/>
          <w:color w:val="000000"/>
          <w:szCs w:val="20"/>
        </w:rPr>
      </w:pPr>
      <w:r w:rsidRPr="00D85C73">
        <w:rPr>
          <w:b/>
          <w:color w:val="000000"/>
          <w:szCs w:val="20"/>
        </w:rPr>
        <w:br w:type="page"/>
      </w:r>
    </w:p>
    <w:p w14:paraId="06666B33" w14:textId="77777777" w:rsidR="005101D8" w:rsidRPr="00D85C73" w:rsidRDefault="005101D8" w:rsidP="0055420E">
      <w:pPr>
        <w:jc w:val="center"/>
        <w:rPr>
          <w:b/>
          <w:color w:val="000000"/>
          <w:szCs w:val="20"/>
        </w:rPr>
      </w:pPr>
      <w:r w:rsidRPr="00D85C73">
        <w:rPr>
          <w:b/>
          <w:color w:val="000000"/>
          <w:szCs w:val="20"/>
        </w:rPr>
        <w:lastRenderedPageBreak/>
        <w:t>ANEXO No. 1</w:t>
      </w:r>
    </w:p>
    <w:p w14:paraId="06666B35" w14:textId="77777777" w:rsidR="005101D8" w:rsidRPr="00D85C73" w:rsidRDefault="005101D8" w:rsidP="0055420E">
      <w:pPr>
        <w:rPr>
          <w:szCs w:val="20"/>
        </w:rPr>
      </w:pPr>
    </w:p>
    <w:p w14:paraId="06666B36" w14:textId="3F331A4F" w:rsidR="005101D8" w:rsidRPr="00D85C73" w:rsidRDefault="005101D8" w:rsidP="0055420E">
      <w:pPr>
        <w:jc w:val="center"/>
        <w:rPr>
          <w:b/>
          <w:szCs w:val="20"/>
        </w:rPr>
      </w:pPr>
      <w:r w:rsidRPr="00D85C73">
        <w:rPr>
          <w:b/>
          <w:szCs w:val="20"/>
        </w:rPr>
        <w:t xml:space="preserve">ESPECIFICACIONES TÉCNICAS </w:t>
      </w:r>
      <w:r w:rsidR="00FD24BD" w:rsidRPr="00D85C73">
        <w:rPr>
          <w:b/>
          <w:szCs w:val="20"/>
        </w:rPr>
        <w:t>MÍNIMAS</w:t>
      </w:r>
    </w:p>
    <w:p w14:paraId="06666B37" w14:textId="1305CE4E" w:rsidR="005101D8" w:rsidRPr="00D85C73" w:rsidRDefault="005101D8" w:rsidP="0055420E">
      <w:pPr>
        <w:rPr>
          <w:szCs w:val="20"/>
        </w:rPr>
      </w:pPr>
    </w:p>
    <w:p w14:paraId="5E8A82C8" w14:textId="77777777" w:rsidR="00FD24BD" w:rsidRPr="00D85C73" w:rsidRDefault="00FD24BD" w:rsidP="0055420E">
      <w:pPr>
        <w:rPr>
          <w:szCs w:val="20"/>
        </w:rPr>
      </w:pPr>
    </w:p>
    <w:p w14:paraId="7B3F3F2A" w14:textId="77777777" w:rsidR="00A63FB3" w:rsidRPr="00D85C73" w:rsidRDefault="00A63FB3" w:rsidP="0055420E">
      <w:pPr>
        <w:tabs>
          <w:tab w:val="left" w:pos="-1080"/>
          <w:tab w:val="left" w:pos="0"/>
        </w:tabs>
        <w:rPr>
          <w:rFonts w:eastAsia="MS Mincho" w:cs="Arial"/>
          <w:szCs w:val="20"/>
        </w:rPr>
      </w:pPr>
      <w:r w:rsidRPr="00D85C73">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06666B38" w14:textId="77777777" w:rsidR="005101D8" w:rsidRPr="00D85C73" w:rsidRDefault="005101D8" w:rsidP="0055420E">
      <w:pPr>
        <w:rPr>
          <w:color w:val="000000"/>
          <w:szCs w:val="20"/>
        </w:rPr>
      </w:pPr>
    </w:p>
    <w:tbl>
      <w:tblPr>
        <w:tblW w:w="9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4A0" w:firstRow="1" w:lastRow="0" w:firstColumn="1" w:lastColumn="0" w:noHBand="0" w:noVBand="1"/>
      </w:tblPr>
      <w:tblGrid>
        <w:gridCol w:w="562"/>
        <w:gridCol w:w="7483"/>
        <w:gridCol w:w="709"/>
        <w:gridCol w:w="709"/>
      </w:tblGrid>
      <w:tr w:rsidR="00FD24BD" w:rsidRPr="00D85C73" w14:paraId="60BD1D51" w14:textId="77777777" w:rsidTr="00FD24BD">
        <w:trPr>
          <w:trHeight w:val="20"/>
          <w:tblHead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23867BF" w14:textId="77777777" w:rsidR="00FD24BD" w:rsidRPr="00D85C73" w:rsidRDefault="00FD24BD" w:rsidP="0055420E">
            <w:pPr>
              <w:pStyle w:val="Prrafodelista"/>
              <w:tabs>
                <w:tab w:val="num" w:pos="0"/>
              </w:tabs>
              <w:ind w:left="0"/>
              <w:jc w:val="center"/>
              <w:rPr>
                <w:rFonts w:cs="Arial"/>
                <w:b/>
                <w:sz w:val="19"/>
                <w:szCs w:val="19"/>
              </w:rPr>
            </w:pPr>
            <w:bookmarkStart w:id="9" w:name="_Hlk106353288"/>
            <w:bookmarkStart w:id="10" w:name="_Hlk113611743"/>
            <w:r w:rsidRPr="00D85C73">
              <w:rPr>
                <w:rFonts w:cs="Arial"/>
                <w:b/>
                <w:sz w:val="19"/>
                <w:szCs w:val="19"/>
              </w:rPr>
              <w:t>No.</w:t>
            </w:r>
          </w:p>
        </w:tc>
        <w:tc>
          <w:tcPr>
            <w:tcW w:w="7483"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8F0C416" w14:textId="77777777" w:rsidR="00FD24BD" w:rsidRPr="00D85C73" w:rsidRDefault="00FD24BD" w:rsidP="0055420E">
            <w:pPr>
              <w:pStyle w:val="Prrafodelista"/>
              <w:tabs>
                <w:tab w:val="num" w:pos="0"/>
              </w:tabs>
              <w:ind w:left="0"/>
              <w:jc w:val="center"/>
              <w:rPr>
                <w:rFonts w:cs="Arial"/>
                <w:b/>
                <w:sz w:val="19"/>
                <w:szCs w:val="19"/>
              </w:rPr>
            </w:pPr>
            <w:r w:rsidRPr="00D85C73">
              <w:rPr>
                <w:rFonts w:cs="Arial"/>
                <w:b/>
                <w:sz w:val="19"/>
                <w:szCs w:val="19"/>
              </w:rPr>
              <w:t>DESCRIPCIÓN TÉCNICA</w:t>
            </w:r>
          </w:p>
        </w:tc>
        <w:tc>
          <w:tcPr>
            <w:tcW w:w="1418" w:type="dxa"/>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hideMark/>
          </w:tcPr>
          <w:p w14:paraId="679F2E39" w14:textId="77777777" w:rsidR="00FD24BD" w:rsidRPr="00D85C73" w:rsidRDefault="00FD24BD" w:rsidP="0055420E">
            <w:pPr>
              <w:pStyle w:val="Prrafodelista"/>
              <w:tabs>
                <w:tab w:val="num" w:pos="0"/>
              </w:tabs>
              <w:ind w:left="0"/>
              <w:jc w:val="center"/>
              <w:rPr>
                <w:rFonts w:cs="Arial"/>
                <w:b/>
                <w:sz w:val="19"/>
                <w:szCs w:val="19"/>
              </w:rPr>
            </w:pPr>
            <w:r w:rsidRPr="00D85C73">
              <w:rPr>
                <w:rFonts w:cs="Arial"/>
                <w:b/>
                <w:sz w:val="19"/>
                <w:szCs w:val="19"/>
              </w:rPr>
              <w:t>CUMPLE</w:t>
            </w:r>
          </w:p>
        </w:tc>
      </w:tr>
      <w:tr w:rsidR="00FD24BD" w:rsidRPr="00D85C73" w14:paraId="59DC0427" w14:textId="77777777" w:rsidTr="00FD24BD">
        <w:trPr>
          <w:trHeight w:val="20"/>
          <w:tblHeader/>
        </w:trPr>
        <w:tc>
          <w:tcPr>
            <w:tcW w:w="562"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21A99BF" w14:textId="77777777" w:rsidR="00FD24BD" w:rsidRPr="00D85C73" w:rsidRDefault="00FD24BD" w:rsidP="0055420E">
            <w:pPr>
              <w:jc w:val="center"/>
              <w:rPr>
                <w:rFonts w:cs="Arial"/>
                <w:b/>
                <w:sz w:val="19"/>
                <w:szCs w:val="19"/>
              </w:rPr>
            </w:pPr>
          </w:p>
        </w:tc>
        <w:tc>
          <w:tcPr>
            <w:tcW w:w="7483"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1890EC0" w14:textId="77777777" w:rsidR="00FD24BD" w:rsidRPr="00D85C73" w:rsidRDefault="00FD24BD" w:rsidP="0055420E">
            <w:pPr>
              <w:rPr>
                <w:rFonts w:cs="Arial"/>
                <w:bCs/>
                <w:sz w:val="19"/>
                <w:szCs w:val="19"/>
              </w:rPr>
            </w:pPr>
          </w:p>
        </w:tc>
        <w:tc>
          <w:tcPr>
            <w:tcW w:w="709" w:type="dxa"/>
            <w:tcBorders>
              <w:top w:val="single" w:sz="4" w:space="0" w:color="auto"/>
              <w:left w:val="single" w:sz="4" w:space="0" w:color="000000"/>
              <w:bottom w:val="single" w:sz="4" w:space="0" w:color="000000"/>
              <w:right w:val="single" w:sz="4" w:space="0" w:color="auto"/>
            </w:tcBorders>
            <w:shd w:val="clear" w:color="auto" w:fill="D9D9D9" w:themeFill="background1" w:themeFillShade="D9"/>
            <w:vAlign w:val="center"/>
            <w:hideMark/>
          </w:tcPr>
          <w:p w14:paraId="6207B7D6" w14:textId="77777777" w:rsidR="00FD24BD" w:rsidRPr="00D85C73" w:rsidRDefault="00FD24BD" w:rsidP="0055420E">
            <w:pPr>
              <w:pStyle w:val="Prrafodelista"/>
              <w:tabs>
                <w:tab w:val="num" w:pos="0"/>
              </w:tabs>
              <w:ind w:left="0"/>
              <w:jc w:val="center"/>
              <w:rPr>
                <w:rFonts w:cs="Arial"/>
                <w:b/>
                <w:sz w:val="19"/>
                <w:szCs w:val="19"/>
              </w:rPr>
            </w:pPr>
            <w:r w:rsidRPr="00D85C73">
              <w:rPr>
                <w:rFonts w:cs="Arial"/>
                <w:b/>
                <w:sz w:val="19"/>
                <w:szCs w:val="19"/>
              </w:rPr>
              <w:t>SI</w:t>
            </w:r>
          </w:p>
        </w:tc>
        <w:tc>
          <w:tcPr>
            <w:tcW w:w="709"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hideMark/>
          </w:tcPr>
          <w:p w14:paraId="5D246FA5" w14:textId="77777777" w:rsidR="00FD24BD" w:rsidRPr="00D85C73" w:rsidRDefault="00FD24BD" w:rsidP="0055420E">
            <w:pPr>
              <w:pStyle w:val="Prrafodelista"/>
              <w:tabs>
                <w:tab w:val="num" w:pos="0"/>
              </w:tabs>
              <w:ind w:left="0"/>
              <w:jc w:val="center"/>
              <w:rPr>
                <w:rFonts w:cs="Arial"/>
                <w:b/>
                <w:sz w:val="19"/>
                <w:szCs w:val="19"/>
              </w:rPr>
            </w:pPr>
            <w:r w:rsidRPr="00D85C73">
              <w:rPr>
                <w:rFonts w:cs="Arial"/>
                <w:b/>
                <w:sz w:val="19"/>
                <w:szCs w:val="19"/>
              </w:rPr>
              <w:t>NO</w:t>
            </w:r>
          </w:p>
        </w:tc>
      </w:tr>
      <w:bookmarkEnd w:id="9"/>
      <w:tr w:rsidR="00FD24BD" w:rsidRPr="00D85C73" w14:paraId="0BF1EF7D"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89825A1"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w:t>
            </w:r>
          </w:p>
        </w:tc>
        <w:tc>
          <w:tcPr>
            <w:tcW w:w="7483" w:type="dxa"/>
            <w:tcBorders>
              <w:top w:val="single" w:sz="4" w:space="0" w:color="auto"/>
              <w:left w:val="single" w:sz="4" w:space="0" w:color="auto"/>
              <w:bottom w:val="single" w:sz="4" w:space="0" w:color="auto"/>
              <w:right w:val="single" w:sz="4" w:space="0" w:color="auto"/>
            </w:tcBorders>
            <w:vAlign w:val="center"/>
          </w:tcPr>
          <w:p w14:paraId="2FE88D0C"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Formulario de inscripción en el Registro Especial de Prestadores de Servicios de Salud</w:t>
            </w:r>
          </w:p>
        </w:tc>
        <w:tc>
          <w:tcPr>
            <w:tcW w:w="709" w:type="dxa"/>
            <w:tcBorders>
              <w:top w:val="single" w:sz="4" w:space="0" w:color="auto"/>
              <w:left w:val="single" w:sz="4" w:space="0" w:color="auto"/>
              <w:bottom w:val="single" w:sz="4" w:space="0" w:color="auto"/>
              <w:right w:val="single" w:sz="4" w:space="0" w:color="auto"/>
            </w:tcBorders>
            <w:vAlign w:val="center"/>
          </w:tcPr>
          <w:p w14:paraId="0777CCFF"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19FFF8A1" w14:textId="77777777" w:rsidR="00FD24BD" w:rsidRPr="00D85C73" w:rsidRDefault="00FD24BD" w:rsidP="0055420E">
            <w:pPr>
              <w:tabs>
                <w:tab w:val="left" w:pos="240"/>
              </w:tabs>
              <w:contextualSpacing/>
              <w:jc w:val="center"/>
              <w:rPr>
                <w:rFonts w:cs="Arial"/>
                <w:bCs/>
                <w:sz w:val="19"/>
                <w:szCs w:val="19"/>
              </w:rPr>
            </w:pPr>
          </w:p>
        </w:tc>
      </w:tr>
      <w:tr w:rsidR="00FD24BD" w:rsidRPr="00D85C73" w14:paraId="7947F525"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B7D4E53"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2</w:t>
            </w:r>
          </w:p>
        </w:tc>
        <w:tc>
          <w:tcPr>
            <w:tcW w:w="7483" w:type="dxa"/>
            <w:tcBorders>
              <w:top w:val="single" w:sz="4" w:space="0" w:color="auto"/>
              <w:left w:val="single" w:sz="4" w:space="0" w:color="auto"/>
              <w:bottom w:val="single" w:sz="4" w:space="0" w:color="auto"/>
              <w:right w:val="single" w:sz="4" w:space="0" w:color="auto"/>
            </w:tcBorders>
            <w:vAlign w:val="center"/>
          </w:tcPr>
          <w:p w14:paraId="71329DAA"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Certificado de Habilitación Vigente de los servicios ofertados en la ciudad de Riohacha D.E.T. y C., expedido por la Secretaría de Salud o entes departamentales designados para tal fin.</w:t>
            </w:r>
          </w:p>
        </w:tc>
        <w:tc>
          <w:tcPr>
            <w:tcW w:w="709" w:type="dxa"/>
            <w:tcBorders>
              <w:top w:val="single" w:sz="4" w:space="0" w:color="auto"/>
              <w:left w:val="single" w:sz="4" w:space="0" w:color="auto"/>
              <w:bottom w:val="single" w:sz="4" w:space="0" w:color="auto"/>
              <w:right w:val="single" w:sz="4" w:space="0" w:color="auto"/>
            </w:tcBorders>
            <w:vAlign w:val="center"/>
          </w:tcPr>
          <w:p w14:paraId="3DD788F4"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10ADDEC5" w14:textId="77777777" w:rsidR="00FD24BD" w:rsidRPr="00D85C73" w:rsidRDefault="00FD24BD" w:rsidP="0055420E">
            <w:pPr>
              <w:tabs>
                <w:tab w:val="left" w:pos="240"/>
              </w:tabs>
              <w:contextualSpacing/>
              <w:jc w:val="center"/>
              <w:rPr>
                <w:rFonts w:cs="Arial"/>
                <w:bCs/>
                <w:sz w:val="19"/>
                <w:szCs w:val="19"/>
              </w:rPr>
            </w:pPr>
          </w:p>
        </w:tc>
      </w:tr>
      <w:tr w:rsidR="00FD24BD" w:rsidRPr="00D85C73" w14:paraId="424EEFCB"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8947484"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3</w:t>
            </w:r>
          </w:p>
        </w:tc>
        <w:tc>
          <w:tcPr>
            <w:tcW w:w="7483" w:type="dxa"/>
            <w:tcBorders>
              <w:top w:val="single" w:sz="4" w:space="0" w:color="auto"/>
              <w:left w:val="single" w:sz="4" w:space="0" w:color="auto"/>
              <w:bottom w:val="single" w:sz="4" w:space="0" w:color="auto"/>
              <w:right w:val="single" w:sz="4" w:space="0" w:color="auto"/>
            </w:tcBorders>
            <w:vAlign w:val="center"/>
          </w:tcPr>
          <w:p w14:paraId="5246D155"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Formulario de inscripción de Novedades de servicios ofertados</w:t>
            </w:r>
          </w:p>
        </w:tc>
        <w:tc>
          <w:tcPr>
            <w:tcW w:w="709" w:type="dxa"/>
            <w:tcBorders>
              <w:top w:val="single" w:sz="4" w:space="0" w:color="auto"/>
              <w:left w:val="single" w:sz="4" w:space="0" w:color="auto"/>
              <w:bottom w:val="single" w:sz="4" w:space="0" w:color="auto"/>
              <w:right w:val="single" w:sz="4" w:space="0" w:color="auto"/>
            </w:tcBorders>
            <w:vAlign w:val="center"/>
          </w:tcPr>
          <w:p w14:paraId="01D97A82"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0F3D6B6D" w14:textId="77777777" w:rsidR="00FD24BD" w:rsidRPr="00D85C73" w:rsidRDefault="00FD24BD" w:rsidP="0055420E">
            <w:pPr>
              <w:tabs>
                <w:tab w:val="left" w:pos="240"/>
              </w:tabs>
              <w:contextualSpacing/>
              <w:jc w:val="center"/>
              <w:rPr>
                <w:rFonts w:cs="Arial"/>
                <w:bCs/>
                <w:sz w:val="19"/>
                <w:szCs w:val="19"/>
              </w:rPr>
            </w:pPr>
          </w:p>
        </w:tc>
      </w:tr>
      <w:tr w:rsidR="00FD24BD" w:rsidRPr="00D85C73" w14:paraId="56C7F43D"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9521C41"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4</w:t>
            </w:r>
          </w:p>
        </w:tc>
        <w:tc>
          <w:tcPr>
            <w:tcW w:w="7483" w:type="dxa"/>
            <w:tcBorders>
              <w:top w:val="single" w:sz="4" w:space="0" w:color="auto"/>
              <w:left w:val="single" w:sz="4" w:space="0" w:color="auto"/>
              <w:bottom w:val="single" w:sz="4" w:space="0" w:color="auto"/>
              <w:right w:val="single" w:sz="4" w:space="0" w:color="auto"/>
            </w:tcBorders>
            <w:vAlign w:val="center"/>
          </w:tcPr>
          <w:p w14:paraId="0E12DDD5"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Modelo de prestación de servicios de salud</w:t>
            </w:r>
          </w:p>
        </w:tc>
        <w:tc>
          <w:tcPr>
            <w:tcW w:w="709" w:type="dxa"/>
            <w:tcBorders>
              <w:top w:val="single" w:sz="4" w:space="0" w:color="auto"/>
              <w:left w:val="single" w:sz="4" w:space="0" w:color="auto"/>
              <w:bottom w:val="single" w:sz="4" w:space="0" w:color="auto"/>
              <w:right w:val="single" w:sz="4" w:space="0" w:color="auto"/>
            </w:tcBorders>
            <w:vAlign w:val="center"/>
          </w:tcPr>
          <w:p w14:paraId="04D4DD4B"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753A4076" w14:textId="77777777" w:rsidR="00FD24BD" w:rsidRPr="00D85C73" w:rsidRDefault="00FD24BD" w:rsidP="0055420E">
            <w:pPr>
              <w:tabs>
                <w:tab w:val="left" w:pos="240"/>
              </w:tabs>
              <w:contextualSpacing/>
              <w:jc w:val="center"/>
              <w:rPr>
                <w:rFonts w:cs="Arial"/>
                <w:bCs/>
                <w:sz w:val="19"/>
                <w:szCs w:val="19"/>
              </w:rPr>
            </w:pPr>
          </w:p>
        </w:tc>
      </w:tr>
      <w:tr w:rsidR="00FD24BD" w:rsidRPr="00D85C73" w14:paraId="1BD18938"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FF1AE49"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5</w:t>
            </w:r>
          </w:p>
        </w:tc>
        <w:tc>
          <w:tcPr>
            <w:tcW w:w="7483" w:type="dxa"/>
            <w:tcBorders>
              <w:top w:val="single" w:sz="4" w:space="0" w:color="auto"/>
              <w:left w:val="single" w:sz="4" w:space="0" w:color="auto"/>
              <w:bottom w:val="single" w:sz="4" w:space="0" w:color="auto"/>
              <w:right w:val="single" w:sz="4" w:space="0" w:color="auto"/>
            </w:tcBorders>
            <w:vAlign w:val="center"/>
          </w:tcPr>
          <w:p w14:paraId="05B81677"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Soporte de la suficiencia para prestar los servicios por contratar estimada a partir de la capacidad Instalada y firmada por el representante legal</w:t>
            </w:r>
          </w:p>
        </w:tc>
        <w:tc>
          <w:tcPr>
            <w:tcW w:w="709" w:type="dxa"/>
            <w:tcBorders>
              <w:top w:val="single" w:sz="4" w:space="0" w:color="auto"/>
              <w:left w:val="single" w:sz="4" w:space="0" w:color="auto"/>
              <w:bottom w:val="single" w:sz="4" w:space="0" w:color="auto"/>
              <w:right w:val="single" w:sz="4" w:space="0" w:color="auto"/>
            </w:tcBorders>
            <w:vAlign w:val="center"/>
          </w:tcPr>
          <w:p w14:paraId="024294F2"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4F58C6DA" w14:textId="77777777" w:rsidR="00FD24BD" w:rsidRPr="00D85C73" w:rsidRDefault="00FD24BD" w:rsidP="0055420E">
            <w:pPr>
              <w:tabs>
                <w:tab w:val="left" w:pos="240"/>
              </w:tabs>
              <w:contextualSpacing/>
              <w:jc w:val="center"/>
              <w:rPr>
                <w:rFonts w:cs="Arial"/>
                <w:bCs/>
                <w:sz w:val="19"/>
                <w:szCs w:val="19"/>
              </w:rPr>
            </w:pPr>
          </w:p>
        </w:tc>
      </w:tr>
      <w:tr w:rsidR="00FD24BD" w:rsidRPr="00D85C73" w14:paraId="10FBB2EE"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089E2AA"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6</w:t>
            </w:r>
          </w:p>
        </w:tc>
        <w:tc>
          <w:tcPr>
            <w:tcW w:w="7483" w:type="dxa"/>
            <w:tcBorders>
              <w:top w:val="single" w:sz="4" w:space="0" w:color="auto"/>
              <w:left w:val="single" w:sz="4" w:space="0" w:color="auto"/>
              <w:bottom w:val="single" w:sz="4" w:space="0" w:color="auto"/>
              <w:right w:val="single" w:sz="4" w:space="0" w:color="auto"/>
            </w:tcBorders>
            <w:vAlign w:val="center"/>
          </w:tcPr>
          <w:p w14:paraId="54C96BDF"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Proceso de atención al usuario</w:t>
            </w:r>
          </w:p>
        </w:tc>
        <w:tc>
          <w:tcPr>
            <w:tcW w:w="709" w:type="dxa"/>
            <w:tcBorders>
              <w:top w:val="single" w:sz="4" w:space="0" w:color="auto"/>
              <w:left w:val="single" w:sz="4" w:space="0" w:color="auto"/>
              <w:bottom w:val="single" w:sz="4" w:space="0" w:color="auto"/>
              <w:right w:val="single" w:sz="4" w:space="0" w:color="auto"/>
            </w:tcBorders>
            <w:vAlign w:val="center"/>
          </w:tcPr>
          <w:p w14:paraId="4E3C3B3A"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77B90B84" w14:textId="77777777" w:rsidR="00FD24BD" w:rsidRPr="00D85C73" w:rsidRDefault="00FD24BD" w:rsidP="0055420E">
            <w:pPr>
              <w:tabs>
                <w:tab w:val="left" w:pos="240"/>
              </w:tabs>
              <w:contextualSpacing/>
              <w:jc w:val="center"/>
              <w:rPr>
                <w:rFonts w:cs="Arial"/>
                <w:bCs/>
                <w:sz w:val="19"/>
                <w:szCs w:val="19"/>
              </w:rPr>
            </w:pPr>
          </w:p>
        </w:tc>
      </w:tr>
      <w:tr w:rsidR="00FD24BD" w:rsidRPr="00D85C73" w14:paraId="2CAAFBAB"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30BFE33"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7</w:t>
            </w:r>
          </w:p>
        </w:tc>
        <w:tc>
          <w:tcPr>
            <w:tcW w:w="7483" w:type="dxa"/>
            <w:tcBorders>
              <w:top w:val="single" w:sz="4" w:space="0" w:color="auto"/>
              <w:left w:val="single" w:sz="4" w:space="0" w:color="auto"/>
              <w:bottom w:val="single" w:sz="4" w:space="0" w:color="auto"/>
              <w:right w:val="single" w:sz="4" w:space="0" w:color="auto"/>
            </w:tcBorders>
            <w:vAlign w:val="center"/>
          </w:tcPr>
          <w:p w14:paraId="1E23A4AD"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Portafolio de servicios de salud actualizados</w:t>
            </w:r>
          </w:p>
        </w:tc>
        <w:tc>
          <w:tcPr>
            <w:tcW w:w="709" w:type="dxa"/>
            <w:tcBorders>
              <w:top w:val="single" w:sz="4" w:space="0" w:color="auto"/>
              <w:left w:val="single" w:sz="4" w:space="0" w:color="auto"/>
              <w:bottom w:val="single" w:sz="4" w:space="0" w:color="auto"/>
              <w:right w:val="single" w:sz="4" w:space="0" w:color="auto"/>
            </w:tcBorders>
            <w:vAlign w:val="center"/>
          </w:tcPr>
          <w:p w14:paraId="58713286"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09AC28EF" w14:textId="77777777" w:rsidR="00FD24BD" w:rsidRPr="00D85C73" w:rsidRDefault="00FD24BD" w:rsidP="0055420E">
            <w:pPr>
              <w:tabs>
                <w:tab w:val="left" w:pos="240"/>
              </w:tabs>
              <w:contextualSpacing/>
              <w:jc w:val="center"/>
              <w:rPr>
                <w:rFonts w:cs="Arial"/>
                <w:bCs/>
                <w:sz w:val="19"/>
                <w:szCs w:val="19"/>
              </w:rPr>
            </w:pPr>
          </w:p>
        </w:tc>
      </w:tr>
      <w:tr w:rsidR="00FD24BD" w:rsidRPr="00D85C73" w14:paraId="7566DF0F"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685945B"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8</w:t>
            </w:r>
          </w:p>
        </w:tc>
        <w:tc>
          <w:tcPr>
            <w:tcW w:w="7483" w:type="dxa"/>
            <w:tcBorders>
              <w:top w:val="single" w:sz="4" w:space="0" w:color="auto"/>
              <w:left w:val="single" w:sz="4" w:space="0" w:color="auto"/>
              <w:bottom w:val="single" w:sz="4" w:space="0" w:color="auto"/>
              <w:right w:val="single" w:sz="4" w:space="0" w:color="auto"/>
            </w:tcBorders>
            <w:vAlign w:val="center"/>
          </w:tcPr>
          <w:p w14:paraId="3D993A9B"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Anexar instructivo o protocolo para la referencia de usuarios donde se documenten las líneas de comunicaciones (teléfonos, fax, correo electrónico), que garanticen la oportunidad de respuesta inmediata con un máximo de 2 horas para respuesta</w:t>
            </w:r>
          </w:p>
        </w:tc>
        <w:tc>
          <w:tcPr>
            <w:tcW w:w="709" w:type="dxa"/>
            <w:tcBorders>
              <w:top w:val="single" w:sz="4" w:space="0" w:color="auto"/>
              <w:left w:val="single" w:sz="4" w:space="0" w:color="auto"/>
              <w:bottom w:val="single" w:sz="4" w:space="0" w:color="auto"/>
              <w:right w:val="single" w:sz="4" w:space="0" w:color="auto"/>
            </w:tcBorders>
            <w:vAlign w:val="center"/>
          </w:tcPr>
          <w:p w14:paraId="3A6A1417"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129190A6" w14:textId="77777777" w:rsidR="00FD24BD" w:rsidRPr="00D85C73" w:rsidRDefault="00FD24BD" w:rsidP="0055420E">
            <w:pPr>
              <w:tabs>
                <w:tab w:val="left" w:pos="240"/>
              </w:tabs>
              <w:contextualSpacing/>
              <w:jc w:val="center"/>
              <w:rPr>
                <w:rFonts w:cs="Arial"/>
                <w:bCs/>
                <w:sz w:val="19"/>
                <w:szCs w:val="19"/>
              </w:rPr>
            </w:pPr>
          </w:p>
        </w:tc>
      </w:tr>
      <w:tr w:rsidR="00FD24BD" w:rsidRPr="00D85C73" w14:paraId="2F5F546B"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688297B"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9</w:t>
            </w:r>
          </w:p>
        </w:tc>
        <w:tc>
          <w:tcPr>
            <w:tcW w:w="7483" w:type="dxa"/>
            <w:tcBorders>
              <w:top w:val="single" w:sz="4" w:space="0" w:color="auto"/>
              <w:left w:val="single" w:sz="4" w:space="0" w:color="auto"/>
              <w:bottom w:val="single" w:sz="4" w:space="0" w:color="auto"/>
              <w:right w:val="single" w:sz="4" w:space="0" w:color="auto"/>
            </w:tcBorders>
            <w:vAlign w:val="center"/>
          </w:tcPr>
          <w:p w14:paraId="30ABFDDF" w14:textId="77777777" w:rsidR="00FD24BD" w:rsidRPr="00D85C73" w:rsidRDefault="00FD24BD" w:rsidP="0055420E">
            <w:pPr>
              <w:rPr>
                <w:rFonts w:cs="Arial"/>
                <w:b/>
                <w:sz w:val="19"/>
                <w:szCs w:val="19"/>
              </w:rPr>
            </w:pPr>
            <w:r w:rsidRPr="00D85C73">
              <w:rPr>
                <w:rFonts w:cs="Arial"/>
                <w:b/>
                <w:sz w:val="19"/>
                <w:szCs w:val="19"/>
              </w:rPr>
              <w:t>EXPERIENCIA PROPONENTE</w:t>
            </w:r>
          </w:p>
          <w:p w14:paraId="5137119A"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 proyectos iguales o similares al presente proceso contractual cuya suma supere el 50% del presupuesto asignado al presente proceso, con empresas públicas o privadas, para lo cual el oferente deberá  presentar copias de contratos o certificaciones (certificación por contrato) con concepto favorable de la recepción de los contratos.</w:t>
            </w:r>
          </w:p>
        </w:tc>
        <w:tc>
          <w:tcPr>
            <w:tcW w:w="709" w:type="dxa"/>
            <w:tcBorders>
              <w:top w:val="single" w:sz="4" w:space="0" w:color="auto"/>
              <w:left w:val="single" w:sz="4" w:space="0" w:color="auto"/>
              <w:bottom w:val="single" w:sz="4" w:space="0" w:color="auto"/>
              <w:right w:val="single" w:sz="4" w:space="0" w:color="auto"/>
            </w:tcBorders>
            <w:vAlign w:val="center"/>
          </w:tcPr>
          <w:p w14:paraId="48AB269F"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68F58E41" w14:textId="77777777" w:rsidR="00FD24BD" w:rsidRPr="00D85C73" w:rsidRDefault="00FD24BD" w:rsidP="0055420E">
            <w:pPr>
              <w:tabs>
                <w:tab w:val="left" w:pos="240"/>
              </w:tabs>
              <w:contextualSpacing/>
              <w:jc w:val="center"/>
              <w:rPr>
                <w:rFonts w:cs="Arial"/>
                <w:bCs/>
                <w:sz w:val="19"/>
                <w:szCs w:val="19"/>
              </w:rPr>
            </w:pPr>
          </w:p>
        </w:tc>
      </w:tr>
      <w:tr w:rsidR="00FD24BD" w:rsidRPr="00D85C73" w14:paraId="39C92AA2"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736498F"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10</w:t>
            </w:r>
          </w:p>
        </w:tc>
        <w:tc>
          <w:tcPr>
            <w:tcW w:w="7483" w:type="dxa"/>
            <w:tcBorders>
              <w:top w:val="single" w:sz="4" w:space="0" w:color="auto"/>
              <w:left w:val="single" w:sz="4" w:space="0" w:color="auto"/>
              <w:bottom w:val="single" w:sz="4" w:space="0" w:color="auto"/>
              <w:right w:val="single" w:sz="4" w:space="0" w:color="auto"/>
            </w:tcBorders>
            <w:vAlign w:val="center"/>
          </w:tcPr>
          <w:p w14:paraId="78B0F818" w14:textId="77777777" w:rsidR="00FD24BD" w:rsidRPr="00D85C73" w:rsidRDefault="00FD24BD" w:rsidP="0055420E">
            <w:pPr>
              <w:rPr>
                <w:rFonts w:eastAsia="Calibri" w:cs="Arial"/>
                <w:b/>
                <w:sz w:val="19"/>
                <w:szCs w:val="19"/>
              </w:rPr>
            </w:pPr>
            <w:r w:rsidRPr="00D85C73">
              <w:rPr>
                <w:rFonts w:eastAsia="Calibri" w:cs="Arial"/>
                <w:b/>
                <w:sz w:val="19"/>
                <w:szCs w:val="19"/>
              </w:rPr>
              <w:t>NIVEL DE EDUCACIÓN O NIVEL ACADÉMICO</w:t>
            </w:r>
          </w:p>
          <w:p w14:paraId="382AA861" w14:textId="77777777" w:rsidR="00FD24BD" w:rsidRPr="00D85C73" w:rsidRDefault="00FD24BD" w:rsidP="0055420E">
            <w:pPr>
              <w:rPr>
                <w:rFonts w:eastAsia="Calibri" w:cs="Arial"/>
                <w:bCs/>
                <w:sz w:val="19"/>
                <w:szCs w:val="19"/>
              </w:rPr>
            </w:pPr>
            <w:r w:rsidRPr="00D85C73">
              <w:rPr>
                <w:rFonts w:eastAsia="Calibri" w:cs="Arial"/>
                <w:bCs/>
                <w:sz w:val="19"/>
                <w:szCs w:val="19"/>
              </w:rPr>
              <w:t>Con el fin de garantizar la calidad de los servicios a contratar y evitar incumplimientos en la ejecución del futuro contrato, el proponente deberá demostrar que el personal dispuesto para cubrir el servicio ofertado cuenta con educación recibida en entidades educativas debidamente reconocidas ante el Ministerio de Educación. Asociada a los niveles de primaria, secundaria, técnica, tecnológica, profesional-universitaria, especializaciones, maestrías y doctorados.</w:t>
            </w:r>
          </w:p>
          <w:p w14:paraId="578A6E39" w14:textId="77777777" w:rsidR="00FD24BD" w:rsidRPr="00D85C73" w:rsidRDefault="00FD24BD" w:rsidP="0055420E">
            <w:pPr>
              <w:tabs>
                <w:tab w:val="left" w:pos="0"/>
              </w:tabs>
              <w:rPr>
                <w:rFonts w:cs="Arial"/>
                <w:b/>
                <w:sz w:val="19"/>
                <w:szCs w:val="19"/>
              </w:rPr>
            </w:pPr>
            <w:r w:rsidRPr="00D85C73">
              <w:rPr>
                <w:rFonts w:cs="Arial"/>
                <w:b/>
                <w:sz w:val="19"/>
                <w:szCs w:val="19"/>
              </w:rPr>
              <w:t>EXPERIENCIA DEL PERSONAL</w:t>
            </w:r>
          </w:p>
          <w:p w14:paraId="74B36A81" w14:textId="77777777" w:rsidR="00FD24BD" w:rsidRPr="00D85C73" w:rsidRDefault="00FD24BD" w:rsidP="0055420E">
            <w:pPr>
              <w:rPr>
                <w:rFonts w:cs="Arial"/>
                <w:bCs/>
                <w:sz w:val="19"/>
                <w:szCs w:val="19"/>
              </w:rPr>
            </w:pPr>
            <w:r w:rsidRPr="00D85C73">
              <w:rPr>
                <w:rFonts w:cs="Arial"/>
                <w:bCs/>
                <w:sz w:val="19"/>
                <w:szCs w:val="19"/>
              </w:rPr>
              <w:t>Con el fin de garantizar la calidad de los servicios a contratar y evitar incumplimientos en la ejecución del futuro contrato, el proponente deberá demostrar que el personal dispuesto para cubrir el servicio ofertado cuenta con tiempo de experiencia laboral mínimo de doce (12) meses de la entrega del Título como profesional</w:t>
            </w:r>
          </w:p>
          <w:p w14:paraId="2209C2FD" w14:textId="77777777" w:rsidR="00FD24BD" w:rsidRPr="00D85C73" w:rsidRDefault="00FD24BD" w:rsidP="0055420E">
            <w:pPr>
              <w:rPr>
                <w:rFonts w:cs="Arial"/>
                <w:bCs/>
                <w:sz w:val="19"/>
                <w:szCs w:val="19"/>
              </w:rPr>
            </w:pPr>
            <w:r w:rsidRPr="00D85C73">
              <w:rPr>
                <w:rFonts w:cs="Arial"/>
                <w:b/>
                <w:sz w:val="19"/>
                <w:szCs w:val="19"/>
              </w:rPr>
              <w:t xml:space="preserve">NOTA: </w:t>
            </w:r>
            <w:r w:rsidRPr="00D85C73">
              <w:rPr>
                <w:rFonts w:cs="Arial"/>
                <w:bCs/>
                <w:sz w:val="19"/>
                <w:szCs w:val="19"/>
              </w:rPr>
              <w:t>Para cumplimiento de lo anterior, el proponente deberá presentar certificación firmada por el representante legal, garantizando textualmente el cumplimiento de los anteriores parámetros y, adicional a ello, anexar listado en formato Excel del personal dispuesto para cubrir el servicio ofertado con los siguientes datos: nombres y apellidos completos, numero de cedula de ciudadanía, profesión y especialidad o subespecialidad, número de registro médico (si aplica).</w:t>
            </w:r>
          </w:p>
        </w:tc>
        <w:tc>
          <w:tcPr>
            <w:tcW w:w="709" w:type="dxa"/>
            <w:tcBorders>
              <w:top w:val="single" w:sz="4" w:space="0" w:color="auto"/>
              <w:left w:val="single" w:sz="4" w:space="0" w:color="auto"/>
              <w:bottom w:val="single" w:sz="4" w:space="0" w:color="auto"/>
              <w:right w:val="single" w:sz="4" w:space="0" w:color="auto"/>
            </w:tcBorders>
            <w:vAlign w:val="center"/>
          </w:tcPr>
          <w:p w14:paraId="6B8A1B94" w14:textId="77777777" w:rsidR="00FD24BD" w:rsidRPr="00D85C73" w:rsidRDefault="00FD24BD" w:rsidP="0055420E">
            <w:pPr>
              <w:tabs>
                <w:tab w:val="left" w:pos="240"/>
              </w:tabs>
              <w:contextualSpacing/>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2C50FB65" w14:textId="77777777" w:rsidR="00FD24BD" w:rsidRPr="00D85C73" w:rsidRDefault="00FD24BD" w:rsidP="0055420E">
            <w:pPr>
              <w:tabs>
                <w:tab w:val="left" w:pos="240"/>
              </w:tabs>
              <w:contextualSpacing/>
              <w:rPr>
                <w:rFonts w:cs="Arial"/>
                <w:bCs/>
                <w:sz w:val="19"/>
                <w:szCs w:val="19"/>
              </w:rPr>
            </w:pPr>
          </w:p>
        </w:tc>
      </w:tr>
      <w:tr w:rsidR="00FD24BD" w:rsidRPr="00D85C73" w14:paraId="409D625D"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57553A1"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11</w:t>
            </w:r>
          </w:p>
        </w:tc>
        <w:tc>
          <w:tcPr>
            <w:tcW w:w="7483" w:type="dxa"/>
            <w:tcBorders>
              <w:top w:val="single" w:sz="4" w:space="0" w:color="auto"/>
              <w:left w:val="single" w:sz="4" w:space="0" w:color="auto"/>
              <w:bottom w:val="single" w:sz="4" w:space="0" w:color="auto"/>
              <w:right w:val="single" w:sz="4" w:space="0" w:color="auto"/>
            </w:tcBorders>
            <w:vAlign w:val="center"/>
          </w:tcPr>
          <w:p w14:paraId="31162BF8" w14:textId="34F24091" w:rsidR="00FD24BD" w:rsidRPr="00D85C73" w:rsidRDefault="00FD24BD" w:rsidP="0055420E">
            <w:pPr>
              <w:tabs>
                <w:tab w:val="left" w:pos="0"/>
              </w:tabs>
              <w:rPr>
                <w:rFonts w:cs="Arial"/>
                <w:b/>
                <w:sz w:val="19"/>
                <w:szCs w:val="19"/>
              </w:rPr>
            </w:pPr>
            <w:r w:rsidRPr="00D85C73">
              <w:rPr>
                <w:rFonts w:cs="Arial"/>
                <w:b/>
                <w:sz w:val="19"/>
                <w:szCs w:val="19"/>
              </w:rPr>
              <w:t xml:space="preserve">CAPACIDAD </w:t>
            </w:r>
            <w:r w:rsidR="00000B59" w:rsidRPr="00D85C73">
              <w:rPr>
                <w:rFonts w:cs="Arial"/>
                <w:b/>
                <w:sz w:val="19"/>
                <w:szCs w:val="19"/>
              </w:rPr>
              <w:t xml:space="preserve">ADMINISTRATIVA Y </w:t>
            </w:r>
            <w:r w:rsidRPr="00D85C73">
              <w:rPr>
                <w:rFonts w:cs="Arial"/>
                <w:b/>
                <w:sz w:val="19"/>
                <w:szCs w:val="19"/>
              </w:rPr>
              <w:t>OPERATIVA</w:t>
            </w:r>
          </w:p>
          <w:p w14:paraId="3AA192E6" w14:textId="77777777" w:rsidR="00FD24BD" w:rsidRPr="00D85C73" w:rsidRDefault="00FD24BD" w:rsidP="0055420E">
            <w:pPr>
              <w:tabs>
                <w:tab w:val="left" w:pos="0"/>
              </w:tabs>
              <w:rPr>
                <w:rFonts w:cs="Arial"/>
                <w:bCs/>
                <w:sz w:val="19"/>
                <w:szCs w:val="19"/>
              </w:rPr>
            </w:pPr>
            <w:r w:rsidRPr="00D85C73">
              <w:rPr>
                <w:rFonts w:cs="Arial"/>
                <w:bCs/>
                <w:sz w:val="19"/>
                <w:szCs w:val="19"/>
              </w:rPr>
              <w:lastRenderedPageBreak/>
              <w:t>Las entidades interesadas en el presente proceso de contratación tendrán que demostrar que cuenta con la capacidad instalada, equipos, recurso humano con el fin de identificar las mejores condiciones requeridas por la Institución.</w:t>
            </w:r>
          </w:p>
          <w:p w14:paraId="638D582C" w14:textId="77777777" w:rsidR="00FD24BD" w:rsidRPr="00D85C73" w:rsidRDefault="00FD24BD" w:rsidP="0055420E">
            <w:pPr>
              <w:tabs>
                <w:tab w:val="left" w:pos="0"/>
              </w:tabs>
              <w:rPr>
                <w:rFonts w:cs="Arial"/>
                <w:bCs/>
                <w:sz w:val="19"/>
                <w:szCs w:val="19"/>
              </w:rPr>
            </w:pPr>
          </w:p>
          <w:p w14:paraId="407C68ED" w14:textId="42BDED67" w:rsidR="00FD24BD" w:rsidRPr="00D85C73" w:rsidRDefault="00FD24BD" w:rsidP="0055420E">
            <w:pPr>
              <w:tabs>
                <w:tab w:val="left" w:pos="0"/>
              </w:tabs>
              <w:rPr>
                <w:rFonts w:cs="Arial"/>
                <w:bCs/>
                <w:sz w:val="19"/>
                <w:szCs w:val="19"/>
              </w:rPr>
            </w:pPr>
            <w:r w:rsidRPr="00D85C73">
              <w:rPr>
                <w:rFonts w:cs="Arial"/>
                <w:bCs/>
                <w:sz w:val="19"/>
                <w:szCs w:val="19"/>
              </w:rPr>
              <w:t xml:space="preserve">Para acreditar la capacidad organizacional, tendrán que demostrar mediante documentos escritos que harán parte integral de la oferta donde se especifique la capacidad instalada, equipos, recurso humano con el fin de identificar las mejores condiciones requeridas por la Institución. Además de tener sede en la Ciudad de Riohacha, habilitada en los términos de las normas aplicables, para la prestación de los servicios de salud solicitados (Diligenciar </w:t>
            </w:r>
            <w:r w:rsidRPr="00D85C73">
              <w:rPr>
                <w:rFonts w:cs="Arial"/>
                <w:bCs/>
                <w:i/>
                <w:iCs/>
                <w:sz w:val="19"/>
                <w:szCs w:val="19"/>
              </w:rPr>
              <w:t xml:space="preserve">Anexo No. </w:t>
            </w:r>
            <w:r w:rsidR="00000B59" w:rsidRPr="00D85C73">
              <w:rPr>
                <w:rFonts w:cs="Arial"/>
                <w:bCs/>
                <w:i/>
                <w:iCs/>
                <w:sz w:val="19"/>
                <w:szCs w:val="19"/>
              </w:rPr>
              <w:t>4</w:t>
            </w:r>
            <w:r w:rsidRPr="00D85C73">
              <w:rPr>
                <w:rFonts w:cs="Arial"/>
                <w:bCs/>
                <w:i/>
                <w:iCs/>
                <w:sz w:val="19"/>
                <w:szCs w:val="19"/>
              </w:rPr>
              <w:t xml:space="preserve"> CAPACIDAD ADMINISTRATIVA Y OPERATIVA </w:t>
            </w:r>
            <w:r w:rsidRPr="00D85C73">
              <w:rPr>
                <w:rFonts w:cs="Arial"/>
                <w:bCs/>
                <w:sz w:val="19"/>
                <w:szCs w:val="19"/>
              </w:rPr>
              <w:t>de este documento).</w:t>
            </w:r>
          </w:p>
        </w:tc>
        <w:tc>
          <w:tcPr>
            <w:tcW w:w="709" w:type="dxa"/>
            <w:tcBorders>
              <w:top w:val="single" w:sz="4" w:space="0" w:color="auto"/>
              <w:left w:val="single" w:sz="4" w:space="0" w:color="auto"/>
              <w:bottom w:val="single" w:sz="4" w:space="0" w:color="auto"/>
              <w:right w:val="single" w:sz="4" w:space="0" w:color="auto"/>
            </w:tcBorders>
            <w:vAlign w:val="center"/>
          </w:tcPr>
          <w:p w14:paraId="7FD216DF"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39C473DB"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2D610D1E"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0D36066"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12</w:t>
            </w:r>
          </w:p>
        </w:tc>
        <w:tc>
          <w:tcPr>
            <w:tcW w:w="7483" w:type="dxa"/>
            <w:tcBorders>
              <w:top w:val="single" w:sz="4" w:space="0" w:color="auto"/>
              <w:left w:val="single" w:sz="4" w:space="0" w:color="auto"/>
              <w:bottom w:val="single" w:sz="4" w:space="0" w:color="auto"/>
              <w:right w:val="single" w:sz="4" w:space="0" w:color="auto"/>
            </w:tcBorders>
            <w:vAlign w:val="center"/>
          </w:tcPr>
          <w:p w14:paraId="7826285B" w14:textId="77777777" w:rsidR="00FD24BD" w:rsidRPr="00D85C73" w:rsidRDefault="00FD24BD" w:rsidP="0055420E">
            <w:pPr>
              <w:tabs>
                <w:tab w:val="left" w:pos="0"/>
              </w:tabs>
              <w:rPr>
                <w:rFonts w:cs="Arial"/>
                <w:b/>
                <w:sz w:val="19"/>
                <w:szCs w:val="19"/>
              </w:rPr>
            </w:pPr>
            <w:r w:rsidRPr="00D85C73">
              <w:rPr>
                <w:rFonts w:cs="Arial"/>
                <w:b/>
                <w:sz w:val="19"/>
                <w:szCs w:val="19"/>
              </w:rPr>
              <w:t>SEGURIDAD DEL PACIENTE</w:t>
            </w:r>
          </w:p>
          <w:p w14:paraId="6AE71C46" w14:textId="77777777" w:rsidR="00FD24BD" w:rsidRPr="00D85C73" w:rsidRDefault="00FD24BD" w:rsidP="0055420E">
            <w:pPr>
              <w:tabs>
                <w:tab w:val="left" w:pos="0"/>
              </w:tabs>
              <w:rPr>
                <w:rFonts w:cs="Arial"/>
                <w:bCs/>
                <w:sz w:val="19"/>
                <w:szCs w:val="19"/>
              </w:rPr>
            </w:pPr>
            <w:r w:rsidRPr="00D85C73">
              <w:rPr>
                <w:rFonts w:cs="Arial"/>
                <w:bCs/>
                <w:sz w:val="19"/>
                <w:szCs w:val="19"/>
              </w:rPr>
              <w:t>El oferente debe garantizar el reporte de los eventos adversos presentados en la IPS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tc>
        <w:tc>
          <w:tcPr>
            <w:tcW w:w="709" w:type="dxa"/>
            <w:tcBorders>
              <w:top w:val="single" w:sz="4" w:space="0" w:color="auto"/>
              <w:left w:val="single" w:sz="4" w:space="0" w:color="auto"/>
              <w:bottom w:val="single" w:sz="4" w:space="0" w:color="auto"/>
              <w:right w:val="single" w:sz="4" w:space="0" w:color="auto"/>
            </w:tcBorders>
            <w:vAlign w:val="center"/>
          </w:tcPr>
          <w:p w14:paraId="3F3494F4"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5F43214A"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29CD59DE"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F410DB0"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13</w:t>
            </w:r>
          </w:p>
        </w:tc>
        <w:tc>
          <w:tcPr>
            <w:tcW w:w="7483" w:type="dxa"/>
            <w:tcBorders>
              <w:top w:val="single" w:sz="4" w:space="0" w:color="auto"/>
              <w:left w:val="single" w:sz="4" w:space="0" w:color="auto"/>
              <w:bottom w:val="single" w:sz="4" w:space="0" w:color="auto"/>
              <w:right w:val="single" w:sz="4" w:space="0" w:color="auto"/>
            </w:tcBorders>
            <w:vAlign w:val="center"/>
          </w:tcPr>
          <w:p w14:paraId="6778EB84" w14:textId="77777777" w:rsidR="009B0E7D" w:rsidRPr="00D85C73" w:rsidRDefault="009B0E7D" w:rsidP="009B0E7D">
            <w:pPr>
              <w:rPr>
                <w:rFonts w:eastAsia="Calibri" w:cs="Arial"/>
                <w:b/>
                <w:bCs/>
                <w:szCs w:val="20"/>
              </w:rPr>
            </w:pPr>
            <w:r w:rsidRPr="00D85C73">
              <w:rPr>
                <w:rFonts w:eastAsia="Calibri" w:cs="Arial"/>
                <w:b/>
                <w:bCs/>
                <w:szCs w:val="20"/>
              </w:rPr>
              <w:t>COMPROMISO DE BUENAS NORMAS AMBIENTALES</w:t>
            </w:r>
          </w:p>
          <w:p w14:paraId="742CAD2B" w14:textId="0815E8EA" w:rsidR="009B0E7D" w:rsidRPr="00D85C73" w:rsidRDefault="009B0E7D" w:rsidP="009B0E7D">
            <w:pPr>
              <w:pStyle w:val="Textoindependiente2"/>
              <w:rPr>
                <w:rFonts w:eastAsia="Calibri"/>
                <w:sz w:val="20"/>
                <w:szCs w:val="20"/>
              </w:rPr>
            </w:pPr>
            <w:r w:rsidRPr="00D85C73">
              <w:rPr>
                <w:rFonts w:eastAsia="Calibri"/>
                <w:sz w:val="20"/>
                <w:szCs w:val="20"/>
              </w:rPr>
              <w:t xml:space="preserve">El oferente deberá diligencia el </w:t>
            </w:r>
            <w:r w:rsidRPr="00D85C73">
              <w:rPr>
                <w:i/>
                <w:iCs/>
                <w:sz w:val="20"/>
                <w:szCs w:val="20"/>
              </w:rPr>
              <w:t>Anexo No. 9</w:t>
            </w:r>
            <w:r w:rsidRPr="00D85C73">
              <w:rPr>
                <w:sz w:val="20"/>
                <w:szCs w:val="20"/>
              </w:rPr>
              <w:t xml:space="preserve"> </w:t>
            </w:r>
            <w:r w:rsidRPr="00D85C73">
              <w:rPr>
                <w:i/>
                <w:iCs/>
                <w:sz w:val="20"/>
                <w:szCs w:val="20"/>
              </w:rPr>
              <w:t xml:space="preserve">COMPROMISO DE BUENAS NORMAS AMBIENTALES </w:t>
            </w:r>
            <w:r w:rsidRPr="00D85C73">
              <w:rPr>
                <w:sz w:val="20"/>
                <w:szCs w:val="20"/>
              </w:rPr>
              <w:t>de este documento</w:t>
            </w:r>
            <w:r w:rsidRPr="00D85C73">
              <w:rPr>
                <w:rFonts w:eastAsia="Calibri"/>
                <w:sz w:val="20"/>
                <w:szCs w:val="20"/>
              </w:rPr>
              <w:t xml:space="preserve">, donde se deberá comprometerse a realizar buenas prácticas ambientales, en cumplimiento a la Legislación Ambiental Colombiana vigente en lo que respecta a la entrega de los elementos </w:t>
            </w:r>
            <w:proofErr w:type="spellStart"/>
            <w:r w:rsidRPr="00D85C73">
              <w:rPr>
                <w:rFonts w:eastAsia="Calibri"/>
                <w:sz w:val="20"/>
                <w:szCs w:val="20"/>
              </w:rPr>
              <w:t>pos</w:t>
            </w:r>
            <w:proofErr w:type="spellEnd"/>
            <w:r w:rsidRPr="00D85C73">
              <w:rPr>
                <w:rFonts w:eastAsia="Calibri"/>
                <w:sz w:val="20"/>
                <w:szCs w:val="20"/>
              </w:rPr>
              <w:t xml:space="preserve"> consumos y a su disposición final, durante la ejecución del futuro contrato.</w:t>
            </w:r>
          </w:p>
        </w:tc>
        <w:tc>
          <w:tcPr>
            <w:tcW w:w="709" w:type="dxa"/>
            <w:tcBorders>
              <w:top w:val="single" w:sz="4" w:space="0" w:color="auto"/>
              <w:left w:val="single" w:sz="4" w:space="0" w:color="auto"/>
              <w:bottom w:val="single" w:sz="4" w:space="0" w:color="auto"/>
              <w:right w:val="single" w:sz="4" w:space="0" w:color="auto"/>
            </w:tcBorders>
            <w:vAlign w:val="center"/>
          </w:tcPr>
          <w:p w14:paraId="70FC516A"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1ACC4705"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1246466A"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5FD6553"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14</w:t>
            </w:r>
          </w:p>
        </w:tc>
        <w:tc>
          <w:tcPr>
            <w:tcW w:w="7483" w:type="dxa"/>
            <w:tcBorders>
              <w:top w:val="single" w:sz="4" w:space="0" w:color="auto"/>
              <w:left w:val="single" w:sz="4" w:space="0" w:color="auto"/>
              <w:bottom w:val="single" w:sz="4" w:space="0" w:color="auto"/>
              <w:right w:val="single" w:sz="4" w:space="0" w:color="auto"/>
            </w:tcBorders>
            <w:vAlign w:val="center"/>
          </w:tcPr>
          <w:p w14:paraId="25250C87" w14:textId="77777777" w:rsidR="00FD24BD" w:rsidRPr="00D85C73" w:rsidRDefault="00FD24BD" w:rsidP="0055420E">
            <w:pPr>
              <w:rPr>
                <w:rFonts w:cs="Arial"/>
                <w:b/>
                <w:sz w:val="19"/>
                <w:szCs w:val="19"/>
              </w:rPr>
            </w:pPr>
            <w:r w:rsidRPr="00D85C73">
              <w:rPr>
                <w:rFonts w:cs="Arial"/>
                <w:b/>
                <w:sz w:val="19"/>
                <w:szCs w:val="19"/>
              </w:rPr>
              <w:t>OFICINA DE ATENCIÓN AL USUARIO</w:t>
            </w:r>
          </w:p>
          <w:p w14:paraId="195E55B0" w14:textId="77777777" w:rsidR="00FD24BD" w:rsidRPr="00D85C73" w:rsidRDefault="00FD24BD" w:rsidP="0055420E">
            <w:pPr>
              <w:rPr>
                <w:rFonts w:cs="Arial"/>
                <w:bCs/>
                <w:sz w:val="19"/>
                <w:szCs w:val="19"/>
              </w:rPr>
            </w:pPr>
            <w:r w:rsidRPr="00D85C73">
              <w:rPr>
                <w:rFonts w:cs="Arial"/>
                <w:bCs/>
                <w:sz w:val="19"/>
                <w:szCs w:val="19"/>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tc>
        <w:tc>
          <w:tcPr>
            <w:tcW w:w="709" w:type="dxa"/>
            <w:tcBorders>
              <w:top w:val="single" w:sz="4" w:space="0" w:color="auto"/>
              <w:left w:val="single" w:sz="4" w:space="0" w:color="auto"/>
              <w:bottom w:val="single" w:sz="4" w:space="0" w:color="auto"/>
              <w:right w:val="single" w:sz="4" w:space="0" w:color="auto"/>
            </w:tcBorders>
            <w:vAlign w:val="center"/>
          </w:tcPr>
          <w:p w14:paraId="5309EEB8"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3F17E202"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39B5408F"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2D080243"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15</w:t>
            </w:r>
          </w:p>
        </w:tc>
        <w:tc>
          <w:tcPr>
            <w:tcW w:w="7483" w:type="dxa"/>
            <w:tcBorders>
              <w:top w:val="single" w:sz="4" w:space="0" w:color="auto"/>
              <w:left w:val="single" w:sz="4" w:space="0" w:color="auto"/>
              <w:bottom w:val="single" w:sz="4" w:space="0" w:color="auto"/>
              <w:right w:val="single" w:sz="4" w:space="0" w:color="auto"/>
            </w:tcBorders>
            <w:vAlign w:val="center"/>
          </w:tcPr>
          <w:p w14:paraId="274B8F32" w14:textId="77777777" w:rsidR="00FD24BD" w:rsidRPr="00D85C73" w:rsidRDefault="00FD24BD" w:rsidP="0055420E">
            <w:pPr>
              <w:rPr>
                <w:rFonts w:cs="Arial"/>
                <w:b/>
                <w:sz w:val="19"/>
                <w:szCs w:val="19"/>
              </w:rPr>
            </w:pPr>
            <w:r w:rsidRPr="00D85C73">
              <w:rPr>
                <w:rFonts w:cs="Arial"/>
                <w:b/>
                <w:sz w:val="19"/>
                <w:szCs w:val="19"/>
              </w:rPr>
              <w:t>PERSONA ENLACE</w:t>
            </w:r>
          </w:p>
          <w:p w14:paraId="18C13640" w14:textId="77777777" w:rsidR="00FD24BD" w:rsidRPr="00D85C73" w:rsidRDefault="00FD24BD" w:rsidP="0055420E">
            <w:pPr>
              <w:rPr>
                <w:rFonts w:cs="Arial"/>
                <w:bCs/>
                <w:sz w:val="19"/>
                <w:szCs w:val="19"/>
              </w:rPr>
            </w:pPr>
            <w:r w:rsidRPr="00D85C73">
              <w:rPr>
                <w:rFonts w:cs="Arial"/>
                <w:bCs/>
                <w:sz w:val="19"/>
                <w:szCs w:val="19"/>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474AFADC" w14:textId="77777777" w:rsidR="00FD24BD" w:rsidRPr="00D85C73" w:rsidRDefault="00FD24BD" w:rsidP="0055420E">
            <w:pPr>
              <w:rPr>
                <w:rFonts w:cs="Arial"/>
                <w:bCs/>
                <w:sz w:val="19"/>
                <w:szCs w:val="19"/>
              </w:rPr>
            </w:pPr>
            <w:r w:rsidRPr="00D85C73">
              <w:rPr>
                <w:rFonts w:cs="Arial"/>
                <w:bCs/>
                <w:sz w:val="19"/>
                <w:szCs w:val="19"/>
              </w:rPr>
              <w:t>Nombre:</w:t>
            </w:r>
            <w:r w:rsidRPr="00D85C73">
              <w:rPr>
                <w:rFonts w:cs="Arial"/>
                <w:bCs/>
                <w:sz w:val="19"/>
                <w:szCs w:val="19"/>
              </w:rPr>
              <w:tab/>
            </w:r>
            <w:r w:rsidRPr="00D85C73">
              <w:rPr>
                <w:rFonts w:cs="Arial"/>
                <w:bCs/>
                <w:sz w:val="19"/>
                <w:szCs w:val="19"/>
              </w:rPr>
              <w:tab/>
            </w:r>
            <w:r w:rsidRPr="00D85C73">
              <w:rPr>
                <w:rFonts w:cs="Arial"/>
                <w:bCs/>
                <w:sz w:val="19"/>
                <w:szCs w:val="19"/>
              </w:rPr>
              <w:tab/>
              <w:t>__________________________________</w:t>
            </w:r>
          </w:p>
          <w:p w14:paraId="228699F3" w14:textId="77777777" w:rsidR="00FD24BD" w:rsidRPr="00D85C73" w:rsidRDefault="00FD24BD" w:rsidP="0055420E">
            <w:pPr>
              <w:rPr>
                <w:rFonts w:cs="Arial"/>
                <w:bCs/>
                <w:sz w:val="19"/>
                <w:szCs w:val="19"/>
              </w:rPr>
            </w:pPr>
            <w:r w:rsidRPr="00D85C73">
              <w:rPr>
                <w:rFonts w:cs="Arial"/>
                <w:bCs/>
                <w:sz w:val="19"/>
                <w:szCs w:val="19"/>
              </w:rPr>
              <w:t xml:space="preserve">Teléfonos: </w:t>
            </w:r>
            <w:r w:rsidRPr="00D85C73">
              <w:rPr>
                <w:rFonts w:cs="Arial"/>
                <w:bCs/>
                <w:sz w:val="19"/>
                <w:szCs w:val="19"/>
              </w:rPr>
              <w:tab/>
            </w:r>
            <w:r w:rsidRPr="00D85C73">
              <w:rPr>
                <w:rFonts w:cs="Arial"/>
                <w:bCs/>
                <w:sz w:val="19"/>
                <w:szCs w:val="19"/>
              </w:rPr>
              <w:tab/>
              <w:t>__________________________________</w:t>
            </w:r>
          </w:p>
          <w:p w14:paraId="20CCB275" w14:textId="77777777" w:rsidR="00FD24BD" w:rsidRPr="00D85C73" w:rsidRDefault="00FD24BD" w:rsidP="0055420E">
            <w:pPr>
              <w:rPr>
                <w:rFonts w:cs="Arial"/>
                <w:bCs/>
                <w:sz w:val="19"/>
                <w:szCs w:val="19"/>
              </w:rPr>
            </w:pPr>
            <w:r w:rsidRPr="00D85C73">
              <w:rPr>
                <w:rFonts w:cs="Arial"/>
                <w:bCs/>
                <w:sz w:val="19"/>
                <w:szCs w:val="19"/>
              </w:rPr>
              <w:t>Correo electrónico</w:t>
            </w:r>
            <w:r w:rsidRPr="00D85C73">
              <w:rPr>
                <w:rFonts w:cs="Arial"/>
                <w:bCs/>
                <w:sz w:val="19"/>
                <w:szCs w:val="19"/>
              </w:rPr>
              <w:tab/>
              <w:t>__________________________________</w:t>
            </w:r>
          </w:p>
        </w:tc>
        <w:tc>
          <w:tcPr>
            <w:tcW w:w="709" w:type="dxa"/>
            <w:tcBorders>
              <w:top w:val="single" w:sz="4" w:space="0" w:color="auto"/>
              <w:left w:val="single" w:sz="4" w:space="0" w:color="auto"/>
              <w:bottom w:val="single" w:sz="4" w:space="0" w:color="auto"/>
              <w:right w:val="single" w:sz="4" w:space="0" w:color="auto"/>
            </w:tcBorders>
            <w:vAlign w:val="center"/>
          </w:tcPr>
          <w:p w14:paraId="67E6E84D"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206ABBD9"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22F625AC"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797A87C9"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16</w:t>
            </w:r>
          </w:p>
        </w:tc>
        <w:tc>
          <w:tcPr>
            <w:tcW w:w="7483" w:type="dxa"/>
            <w:tcBorders>
              <w:top w:val="single" w:sz="4" w:space="0" w:color="auto"/>
              <w:left w:val="single" w:sz="4" w:space="0" w:color="auto"/>
              <w:bottom w:val="single" w:sz="4" w:space="0" w:color="auto"/>
              <w:right w:val="single" w:sz="4" w:space="0" w:color="auto"/>
            </w:tcBorders>
            <w:vAlign w:val="center"/>
          </w:tcPr>
          <w:p w14:paraId="6CB8220D" w14:textId="77777777" w:rsidR="00FD24BD" w:rsidRPr="00D85C73" w:rsidRDefault="00FD24BD" w:rsidP="0055420E">
            <w:pPr>
              <w:rPr>
                <w:rFonts w:cs="Arial"/>
                <w:b/>
                <w:sz w:val="19"/>
                <w:szCs w:val="19"/>
              </w:rPr>
            </w:pPr>
            <w:r w:rsidRPr="00D85C73">
              <w:rPr>
                <w:rFonts w:cs="Arial"/>
                <w:b/>
                <w:sz w:val="19"/>
                <w:szCs w:val="19"/>
              </w:rPr>
              <w:t>OPORTUNIDAD PARA LA ATENCIÓN</w:t>
            </w:r>
          </w:p>
          <w:p w14:paraId="6EFF4C9F" w14:textId="77777777" w:rsidR="00FD24BD" w:rsidRPr="00D85C73" w:rsidRDefault="00FD24BD" w:rsidP="0055420E">
            <w:pPr>
              <w:rPr>
                <w:rFonts w:cs="Arial"/>
                <w:bCs/>
                <w:sz w:val="19"/>
                <w:szCs w:val="19"/>
              </w:rPr>
            </w:pPr>
            <w:r w:rsidRPr="00D85C73">
              <w:rPr>
                <w:rFonts w:cs="Arial"/>
                <w:bCs/>
                <w:sz w:val="19"/>
                <w:szCs w:val="19"/>
              </w:rPr>
              <w:t>El oferente debe estar en condiciones de prestar los servicios con la oportunidad mínima a continuación detallada:</w:t>
            </w:r>
          </w:p>
          <w:p w14:paraId="532B725C" w14:textId="77777777" w:rsidR="00FD24BD" w:rsidRPr="00D85C73" w:rsidRDefault="00FD24BD" w:rsidP="0055420E">
            <w:pPr>
              <w:rPr>
                <w:rFonts w:cs="Arial"/>
                <w:bCs/>
                <w:sz w:val="19"/>
                <w:szCs w:val="19"/>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1110"/>
              <w:gridCol w:w="3729"/>
              <w:gridCol w:w="2189"/>
            </w:tblGrid>
            <w:tr w:rsidR="00FD24BD" w:rsidRPr="00D85C73" w14:paraId="7A9E545C" w14:textId="77777777" w:rsidTr="00783A9B">
              <w:trPr>
                <w:trHeight w:val="20"/>
                <w:jc w:val="center"/>
              </w:trPr>
              <w:tc>
                <w:tcPr>
                  <w:tcW w:w="1086" w:type="dxa"/>
                  <w:shd w:val="clear" w:color="auto" w:fill="D9D9D9" w:themeFill="background1" w:themeFillShade="D9"/>
                  <w:vAlign w:val="center"/>
                </w:tcPr>
                <w:p w14:paraId="44CF2457" w14:textId="77777777" w:rsidR="00FD24BD" w:rsidRPr="00D85C73" w:rsidRDefault="00FD24BD" w:rsidP="0055420E">
                  <w:pPr>
                    <w:pStyle w:val="TableParagraph"/>
                    <w:ind w:left="303" w:right="297"/>
                    <w:jc w:val="center"/>
                    <w:rPr>
                      <w:b/>
                      <w:sz w:val="19"/>
                      <w:szCs w:val="19"/>
                      <w:lang w:val="es-CO"/>
                    </w:rPr>
                  </w:pPr>
                  <w:r w:rsidRPr="00D85C73">
                    <w:rPr>
                      <w:b/>
                      <w:sz w:val="19"/>
                      <w:szCs w:val="19"/>
                      <w:lang w:val="es-CO"/>
                    </w:rPr>
                    <w:t>ÍTEM</w:t>
                  </w:r>
                </w:p>
              </w:tc>
              <w:tc>
                <w:tcPr>
                  <w:tcW w:w="3729" w:type="dxa"/>
                  <w:shd w:val="clear" w:color="auto" w:fill="D9D9D9" w:themeFill="background1" w:themeFillShade="D9"/>
                  <w:vAlign w:val="center"/>
                </w:tcPr>
                <w:p w14:paraId="59B1ED2E" w14:textId="77777777" w:rsidR="00FD24BD" w:rsidRPr="00D85C73" w:rsidRDefault="00FD24BD" w:rsidP="0055420E">
                  <w:pPr>
                    <w:pStyle w:val="TableParagraph"/>
                    <w:ind w:left="642" w:right="643"/>
                    <w:jc w:val="center"/>
                    <w:rPr>
                      <w:b/>
                      <w:sz w:val="19"/>
                      <w:szCs w:val="19"/>
                      <w:lang w:val="es-CO"/>
                    </w:rPr>
                  </w:pPr>
                  <w:r w:rsidRPr="00D85C73">
                    <w:rPr>
                      <w:b/>
                      <w:sz w:val="19"/>
                      <w:szCs w:val="19"/>
                      <w:lang w:val="es-CO"/>
                    </w:rPr>
                    <w:t>DÍAS PARA LA ATENCIÓN</w:t>
                  </w:r>
                </w:p>
              </w:tc>
              <w:tc>
                <w:tcPr>
                  <w:tcW w:w="2189" w:type="dxa"/>
                  <w:shd w:val="clear" w:color="auto" w:fill="D9D9D9" w:themeFill="background1" w:themeFillShade="D9"/>
                  <w:vAlign w:val="center"/>
                </w:tcPr>
                <w:p w14:paraId="19E4D3CE" w14:textId="77777777" w:rsidR="00FD24BD" w:rsidRPr="00D85C73" w:rsidRDefault="00FD24BD" w:rsidP="0055420E">
                  <w:pPr>
                    <w:pStyle w:val="TableParagraph"/>
                    <w:ind w:left="129" w:right="130"/>
                    <w:jc w:val="center"/>
                    <w:rPr>
                      <w:b/>
                      <w:sz w:val="19"/>
                      <w:szCs w:val="19"/>
                      <w:lang w:val="es-CO"/>
                    </w:rPr>
                  </w:pPr>
                  <w:r w:rsidRPr="00D85C73">
                    <w:rPr>
                      <w:b/>
                      <w:sz w:val="19"/>
                      <w:szCs w:val="19"/>
                      <w:lang w:val="es-CO"/>
                    </w:rPr>
                    <w:t>OFERTADA</w:t>
                  </w:r>
                </w:p>
              </w:tc>
            </w:tr>
            <w:tr w:rsidR="00FD24BD" w:rsidRPr="00D85C73" w14:paraId="7DA6671B" w14:textId="77777777" w:rsidTr="00783A9B">
              <w:trPr>
                <w:trHeight w:val="20"/>
                <w:jc w:val="center"/>
              </w:trPr>
              <w:tc>
                <w:tcPr>
                  <w:tcW w:w="1086" w:type="dxa"/>
                  <w:vAlign w:val="center"/>
                </w:tcPr>
                <w:p w14:paraId="2717350D" w14:textId="77777777" w:rsidR="00FD24BD" w:rsidRPr="00D85C73" w:rsidRDefault="00FD24BD" w:rsidP="0055420E">
                  <w:pPr>
                    <w:pStyle w:val="TableParagraph"/>
                    <w:jc w:val="center"/>
                    <w:rPr>
                      <w:bCs/>
                      <w:sz w:val="19"/>
                      <w:szCs w:val="19"/>
                      <w:lang w:val="es-CO"/>
                    </w:rPr>
                  </w:pPr>
                  <w:r w:rsidRPr="00D85C73">
                    <w:rPr>
                      <w:bCs/>
                      <w:w w:val="99"/>
                      <w:sz w:val="19"/>
                      <w:szCs w:val="19"/>
                      <w:lang w:val="es-CO"/>
                    </w:rPr>
                    <w:t>1</w:t>
                  </w:r>
                </w:p>
              </w:tc>
              <w:tc>
                <w:tcPr>
                  <w:tcW w:w="3729" w:type="dxa"/>
                  <w:vAlign w:val="center"/>
                </w:tcPr>
                <w:p w14:paraId="405AEF4A" w14:textId="77777777" w:rsidR="00FD24BD" w:rsidRPr="00D85C73" w:rsidRDefault="00FD24BD" w:rsidP="0055420E">
                  <w:pPr>
                    <w:pStyle w:val="TableParagraph"/>
                    <w:ind w:left="642" w:right="640"/>
                    <w:jc w:val="center"/>
                    <w:rPr>
                      <w:bCs/>
                      <w:sz w:val="19"/>
                      <w:szCs w:val="19"/>
                      <w:lang w:val="es-CO"/>
                    </w:rPr>
                  </w:pPr>
                  <w:r w:rsidRPr="00D85C73">
                    <w:rPr>
                      <w:bCs/>
                      <w:sz w:val="16"/>
                      <w:szCs w:val="16"/>
                      <w:lang w:val="es-CO"/>
                    </w:rPr>
                    <w:t>0 – 1</w:t>
                  </w:r>
                </w:p>
              </w:tc>
              <w:tc>
                <w:tcPr>
                  <w:tcW w:w="2189" w:type="dxa"/>
                  <w:vAlign w:val="center"/>
                </w:tcPr>
                <w:p w14:paraId="7B9AD33B" w14:textId="77777777" w:rsidR="00FD24BD" w:rsidRPr="00D85C73" w:rsidRDefault="00FD24BD" w:rsidP="0055420E">
                  <w:pPr>
                    <w:pStyle w:val="TableParagraph"/>
                    <w:ind w:left="129" w:right="129"/>
                    <w:jc w:val="center"/>
                    <w:rPr>
                      <w:bCs/>
                      <w:sz w:val="19"/>
                      <w:szCs w:val="19"/>
                      <w:lang w:val="es-CO"/>
                    </w:rPr>
                  </w:pPr>
                </w:p>
              </w:tc>
            </w:tr>
            <w:tr w:rsidR="00FD24BD" w:rsidRPr="00D85C73" w14:paraId="7062B6DE" w14:textId="77777777" w:rsidTr="00783A9B">
              <w:trPr>
                <w:trHeight w:val="20"/>
                <w:jc w:val="center"/>
              </w:trPr>
              <w:tc>
                <w:tcPr>
                  <w:tcW w:w="1086" w:type="dxa"/>
                  <w:vAlign w:val="center"/>
                </w:tcPr>
                <w:p w14:paraId="73CE6D91" w14:textId="77777777" w:rsidR="00FD24BD" w:rsidRPr="00D85C73" w:rsidRDefault="00FD24BD" w:rsidP="0055420E">
                  <w:pPr>
                    <w:pStyle w:val="TableParagraph"/>
                    <w:jc w:val="center"/>
                    <w:rPr>
                      <w:bCs/>
                      <w:sz w:val="19"/>
                      <w:szCs w:val="19"/>
                      <w:lang w:val="es-CO"/>
                    </w:rPr>
                  </w:pPr>
                  <w:r w:rsidRPr="00D85C73">
                    <w:rPr>
                      <w:bCs/>
                      <w:w w:val="99"/>
                      <w:sz w:val="19"/>
                      <w:szCs w:val="19"/>
                      <w:lang w:val="es-CO"/>
                    </w:rPr>
                    <w:t>2</w:t>
                  </w:r>
                </w:p>
              </w:tc>
              <w:tc>
                <w:tcPr>
                  <w:tcW w:w="3729" w:type="dxa"/>
                  <w:vAlign w:val="center"/>
                </w:tcPr>
                <w:p w14:paraId="514E5022" w14:textId="77777777" w:rsidR="00FD24BD" w:rsidRPr="00D85C73" w:rsidRDefault="00FD24BD" w:rsidP="0055420E">
                  <w:pPr>
                    <w:pStyle w:val="TableParagraph"/>
                    <w:ind w:left="642" w:right="636"/>
                    <w:jc w:val="center"/>
                    <w:rPr>
                      <w:bCs/>
                      <w:sz w:val="19"/>
                      <w:szCs w:val="19"/>
                      <w:lang w:val="es-CO"/>
                    </w:rPr>
                  </w:pPr>
                  <w:r w:rsidRPr="00D85C73">
                    <w:rPr>
                      <w:bCs/>
                      <w:sz w:val="16"/>
                      <w:szCs w:val="16"/>
                      <w:lang w:val="es-CO"/>
                    </w:rPr>
                    <w:t>2</w:t>
                  </w:r>
                </w:p>
              </w:tc>
              <w:tc>
                <w:tcPr>
                  <w:tcW w:w="2189" w:type="dxa"/>
                  <w:vAlign w:val="center"/>
                </w:tcPr>
                <w:p w14:paraId="4464F6F4" w14:textId="77777777" w:rsidR="00FD24BD" w:rsidRPr="00D85C73" w:rsidRDefault="00FD24BD" w:rsidP="0055420E">
                  <w:pPr>
                    <w:pStyle w:val="TableParagraph"/>
                    <w:ind w:left="129" w:right="129"/>
                    <w:jc w:val="center"/>
                    <w:rPr>
                      <w:bCs/>
                      <w:sz w:val="19"/>
                      <w:szCs w:val="19"/>
                      <w:lang w:val="es-CO"/>
                    </w:rPr>
                  </w:pPr>
                </w:p>
              </w:tc>
            </w:tr>
            <w:tr w:rsidR="00FD24BD" w:rsidRPr="00D85C73" w14:paraId="4D242E4B" w14:textId="77777777" w:rsidTr="00783A9B">
              <w:trPr>
                <w:trHeight w:val="20"/>
                <w:jc w:val="center"/>
              </w:trPr>
              <w:tc>
                <w:tcPr>
                  <w:tcW w:w="1086" w:type="dxa"/>
                  <w:vAlign w:val="center"/>
                </w:tcPr>
                <w:p w14:paraId="160E66C0" w14:textId="77777777" w:rsidR="00FD24BD" w:rsidRPr="00D85C73" w:rsidRDefault="00FD24BD" w:rsidP="0055420E">
                  <w:pPr>
                    <w:pStyle w:val="TableParagraph"/>
                    <w:jc w:val="center"/>
                    <w:rPr>
                      <w:bCs/>
                      <w:sz w:val="19"/>
                      <w:szCs w:val="19"/>
                      <w:lang w:val="es-CO"/>
                    </w:rPr>
                  </w:pPr>
                  <w:r w:rsidRPr="00D85C73">
                    <w:rPr>
                      <w:bCs/>
                      <w:w w:val="99"/>
                      <w:sz w:val="19"/>
                      <w:szCs w:val="19"/>
                      <w:lang w:val="es-CO"/>
                    </w:rPr>
                    <w:t>3</w:t>
                  </w:r>
                </w:p>
              </w:tc>
              <w:tc>
                <w:tcPr>
                  <w:tcW w:w="3729" w:type="dxa"/>
                  <w:vAlign w:val="center"/>
                </w:tcPr>
                <w:p w14:paraId="41889038" w14:textId="77777777" w:rsidR="00FD24BD" w:rsidRPr="00D85C73" w:rsidRDefault="00FD24BD" w:rsidP="0055420E">
                  <w:pPr>
                    <w:pStyle w:val="TableParagraph"/>
                    <w:ind w:left="642" w:right="635"/>
                    <w:jc w:val="center"/>
                    <w:rPr>
                      <w:bCs/>
                      <w:sz w:val="19"/>
                      <w:szCs w:val="19"/>
                      <w:lang w:val="es-CO"/>
                    </w:rPr>
                  </w:pPr>
                  <w:r w:rsidRPr="00D85C73">
                    <w:rPr>
                      <w:bCs/>
                      <w:sz w:val="16"/>
                      <w:szCs w:val="16"/>
                      <w:lang w:val="es-CO"/>
                    </w:rPr>
                    <w:t>3</w:t>
                  </w:r>
                </w:p>
              </w:tc>
              <w:tc>
                <w:tcPr>
                  <w:tcW w:w="2189" w:type="dxa"/>
                  <w:vAlign w:val="center"/>
                </w:tcPr>
                <w:p w14:paraId="2F117E39" w14:textId="77777777" w:rsidR="00FD24BD" w:rsidRPr="00D85C73" w:rsidRDefault="00FD24BD" w:rsidP="0055420E">
                  <w:pPr>
                    <w:pStyle w:val="TableParagraph"/>
                    <w:ind w:left="129" w:right="129"/>
                    <w:jc w:val="center"/>
                    <w:rPr>
                      <w:bCs/>
                      <w:sz w:val="19"/>
                      <w:szCs w:val="19"/>
                      <w:lang w:val="es-CO"/>
                    </w:rPr>
                  </w:pPr>
                </w:p>
              </w:tc>
            </w:tr>
            <w:tr w:rsidR="00FD24BD" w:rsidRPr="00D85C73" w14:paraId="2AE37D15" w14:textId="77777777" w:rsidTr="00783A9B">
              <w:trPr>
                <w:trHeight w:val="20"/>
                <w:jc w:val="center"/>
              </w:trPr>
              <w:tc>
                <w:tcPr>
                  <w:tcW w:w="1086" w:type="dxa"/>
                  <w:vAlign w:val="center"/>
                </w:tcPr>
                <w:p w14:paraId="0010C812" w14:textId="77777777" w:rsidR="00FD24BD" w:rsidRPr="00D85C73" w:rsidRDefault="00FD24BD" w:rsidP="0055420E">
                  <w:pPr>
                    <w:pStyle w:val="TableParagraph"/>
                    <w:jc w:val="center"/>
                    <w:rPr>
                      <w:bCs/>
                      <w:sz w:val="19"/>
                      <w:szCs w:val="19"/>
                      <w:lang w:val="es-CO"/>
                    </w:rPr>
                  </w:pPr>
                  <w:r w:rsidRPr="00D85C73">
                    <w:rPr>
                      <w:bCs/>
                      <w:w w:val="99"/>
                      <w:sz w:val="19"/>
                      <w:szCs w:val="19"/>
                      <w:lang w:val="es-CO"/>
                    </w:rPr>
                    <w:t>4</w:t>
                  </w:r>
                </w:p>
              </w:tc>
              <w:tc>
                <w:tcPr>
                  <w:tcW w:w="3729" w:type="dxa"/>
                  <w:vAlign w:val="center"/>
                </w:tcPr>
                <w:p w14:paraId="1ED7FF55" w14:textId="77777777" w:rsidR="00FD24BD" w:rsidRPr="00D85C73" w:rsidRDefault="00FD24BD" w:rsidP="0055420E">
                  <w:pPr>
                    <w:pStyle w:val="TableParagraph"/>
                    <w:ind w:left="642" w:right="635"/>
                    <w:jc w:val="center"/>
                    <w:rPr>
                      <w:bCs/>
                      <w:sz w:val="19"/>
                      <w:szCs w:val="19"/>
                      <w:lang w:val="es-CO"/>
                    </w:rPr>
                  </w:pPr>
                  <w:r w:rsidRPr="00D85C73">
                    <w:rPr>
                      <w:bCs/>
                      <w:sz w:val="16"/>
                      <w:szCs w:val="16"/>
                      <w:lang w:val="es-CO"/>
                    </w:rPr>
                    <w:t>4 días en adelante</w:t>
                  </w:r>
                </w:p>
              </w:tc>
              <w:tc>
                <w:tcPr>
                  <w:tcW w:w="2189" w:type="dxa"/>
                  <w:vAlign w:val="center"/>
                </w:tcPr>
                <w:p w14:paraId="5F6B1A79" w14:textId="77777777" w:rsidR="00FD24BD" w:rsidRPr="00D85C73" w:rsidRDefault="00FD24BD" w:rsidP="0055420E">
                  <w:pPr>
                    <w:pStyle w:val="TableParagraph"/>
                    <w:ind w:left="129" w:right="129"/>
                    <w:jc w:val="center"/>
                    <w:rPr>
                      <w:bCs/>
                      <w:sz w:val="19"/>
                      <w:szCs w:val="19"/>
                      <w:lang w:val="es-CO"/>
                    </w:rPr>
                  </w:pPr>
                </w:p>
              </w:tc>
            </w:tr>
          </w:tbl>
          <w:p w14:paraId="74426265" w14:textId="77777777" w:rsidR="00FD24BD" w:rsidRPr="00D85C73" w:rsidRDefault="00FD24BD" w:rsidP="0055420E">
            <w:pPr>
              <w:rPr>
                <w:rFonts w:cs="Arial"/>
                <w:bCs/>
                <w:sz w:val="19"/>
                <w:szCs w:val="19"/>
              </w:rPr>
            </w:pPr>
          </w:p>
          <w:p w14:paraId="31C5BFBE"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Anexar comunicación donde indique la oportunidad a ofrecer durante la ejecución del futuro contrato.</w:t>
            </w:r>
          </w:p>
        </w:tc>
        <w:tc>
          <w:tcPr>
            <w:tcW w:w="709" w:type="dxa"/>
            <w:tcBorders>
              <w:top w:val="single" w:sz="4" w:space="0" w:color="auto"/>
              <w:left w:val="single" w:sz="4" w:space="0" w:color="auto"/>
              <w:bottom w:val="single" w:sz="4" w:space="0" w:color="auto"/>
              <w:right w:val="single" w:sz="4" w:space="0" w:color="auto"/>
            </w:tcBorders>
            <w:vAlign w:val="center"/>
          </w:tcPr>
          <w:p w14:paraId="0A59AA07"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2CDC8564" w14:textId="77777777" w:rsidR="00FD24BD" w:rsidRPr="00D85C73" w:rsidRDefault="00FD24BD" w:rsidP="0055420E">
            <w:pPr>
              <w:tabs>
                <w:tab w:val="left" w:pos="240"/>
              </w:tabs>
              <w:contextualSpacing/>
              <w:jc w:val="center"/>
              <w:rPr>
                <w:rFonts w:cs="Arial"/>
                <w:bCs/>
                <w:sz w:val="19"/>
                <w:szCs w:val="19"/>
              </w:rPr>
            </w:pPr>
          </w:p>
        </w:tc>
      </w:tr>
      <w:tr w:rsidR="00FD24BD" w:rsidRPr="00D85C73" w14:paraId="74F482F7"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580FF0E1"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17</w:t>
            </w:r>
          </w:p>
        </w:tc>
        <w:tc>
          <w:tcPr>
            <w:tcW w:w="7483" w:type="dxa"/>
            <w:tcBorders>
              <w:top w:val="single" w:sz="4" w:space="0" w:color="auto"/>
              <w:left w:val="single" w:sz="4" w:space="0" w:color="auto"/>
              <w:bottom w:val="single" w:sz="4" w:space="0" w:color="auto"/>
              <w:right w:val="single" w:sz="4" w:space="0" w:color="auto"/>
            </w:tcBorders>
            <w:vAlign w:val="center"/>
          </w:tcPr>
          <w:p w14:paraId="7698C6D2" w14:textId="77777777" w:rsidR="00FD24BD" w:rsidRPr="00D85C73" w:rsidRDefault="00FD24BD" w:rsidP="0055420E">
            <w:pPr>
              <w:rPr>
                <w:rFonts w:cs="Arial"/>
                <w:b/>
                <w:sz w:val="19"/>
                <w:szCs w:val="19"/>
              </w:rPr>
            </w:pPr>
            <w:r w:rsidRPr="00D85C73">
              <w:rPr>
                <w:rFonts w:cs="Arial"/>
                <w:b/>
                <w:sz w:val="19"/>
                <w:szCs w:val="19"/>
              </w:rPr>
              <w:t>DOCUMENTOS SISTEMA DE GESTIÓN DE SEGURIDAD Y SALUD EN EL TRABAJO</w:t>
            </w:r>
          </w:p>
          <w:p w14:paraId="5E105362" w14:textId="77777777" w:rsidR="00FD24BD" w:rsidRPr="00D85C73" w:rsidRDefault="00FD24BD" w:rsidP="0055420E">
            <w:pPr>
              <w:rPr>
                <w:rFonts w:cs="Arial"/>
                <w:bCs/>
                <w:sz w:val="19"/>
                <w:szCs w:val="19"/>
              </w:rPr>
            </w:pPr>
            <w:r w:rsidRPr="00D85C73">
              <w:rPr>
                <w:rFonts w:cs="Arial"/>
                <w:bCs/>
                <w:sz w:val="19"/>
                <w:szCs w:val="19"/>
              </w:rPr>
              <w:lastRenderedPageBreak/>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335BC26D" w14:textId="77777777" w:rsidR="00FD24BD" w:rsidRPr="00D85C73" w:rsidRDefault="00FD24BD" w:rsidP="0055420E">
            <w:pPr>
              <w:rPr>
                <w:rFonts w:cs="Arial"/>
                <w:bCs/>
                <w:sz w:val="19"/>
                <w:szCs w:val="19"/>
              </w:rPr>
            </w:pPr>
          </w:p>
          <w:p w14:paraId="623E91AF" w14:textId="77777777" w:rsidR="00FD24BD" w:rsidRPr="00D85C73" w:rsidRDefault="00FD24BD" w:rsidP="00FA5FE7">
            <w:pPr>
              <w:numPr>
                <w:ilvl w:val="3"/>
                <w:numId w:val="22"/>
              </w:numPr>
              <w:ind w:left="311" w:hanging="283"/>
              <w:rPr>
                <w:rFonts w:cs="Arial"/>
                <w:bCs/>
                <w:sz w:val="19"/>
                <w:szCs w:val="19"/>
              </w:rPr>
            </w:pPr>
            <w:r w:rsidRPr="00D85C73">
              <w:rPr>
                <w:rFonts w:cs="Arial"/>
                <w:bCs/>
                <w:sz w:val="19"/>
                <w:szCs w:val="19"/>
              </w:rPr>
              <w:t>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1567C85C" w14:textId="77777777" w:rsidR="00FD24BD" w:rsidRPr="00D85C73" w:rsidRDefault="00FD24BD" w:rsidP="0055420E">
            <w:pPr>
              <w:ind w:left="426" w:hanging="426"/>
              <w:rPr>
                <w:rFonts w:cs="Arial"/>
                <w:bCs/>
                <w:sz w:val="19"/>
                <w:szCs w:val="19"/>
              </w:rPr>
            </w:pPr>
          </w:p>
          <w:p w14:paraId="497E2679" w14:textId="77777777" w:rsidR="00FD24BD" w:rsidRPr="00D85C73" w:rsidRDefault="00FD24BD" w:rsidP="00FA5FE7">
            <w:pPr>
              <w:numPr>
                <w:ilvl w:val="3"/>
                <w:numId w:val="22"/>
              </w:numPr>
              <w:ind w:left="311" w:hanging="283"/>
              <w:rPr>
                <w:rFonts w:cs="Arial"/>
                <w:bCs/>
                <w:sz w:val="19"/>
                <w:szCs w:val="19"/>
              </w:rPr>
            </w:pPr>
            <w:r w:rsidRPr="00D85C73">
              <w:rPr>
                <w:rFonts w:cs="Arial"/>
                <w:bCs/>
                <w:sz w:val="19"/>
                <w:szCs w:val="19"/>
              </w:rPr>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0796BA84" w14:textId="77777777" w:rsidR="00FD24BD" w:rsidRPr="00D85C73" w:rsidRDefault="00FD24BD" w:rsidP="0055420E">
            <w:pPr>
              <w:ind w:left="720"/>
              <w:contextualSpacing/>
              <w:rPr>
                <w:rFonts w:cs="Arial"/>
                <w:bCs/>
                <w:sz w:val="19"/>
                <w:szCs w:val="19"/>
              </w:rPr>
            </w:pPr>
          </w:p>
          <w:p w14:paraId="3C7E032A" w14:textId="04A8999E" w:rsidR="00FD24BD" w:rsidRPr="00D85C73" w:rsidRDefault="00FD24BD" w:rsidP="00FA5FE7">
            <w:pPr>
              <w:numPr>
                <w:ilvl w:val="3"/>
                <w:numId w:val="22"/>
              </w:numPr>
              <w:ind w:left="311" w:hanging="283"/>
              <w:rPr>
                <w:rFonts w:cs="Arial"/>
                <w:bCs/>
                <w:sz w:val="19"/>
                <w:szCs w:val="19"/>
              </w:rPr>
            </w:pPr>
            <w:r w:rsidRPr="00D85C73">
              <w:rPr>
                <w:rFonts w:cs="Arial"/>
                <w:bCs/>
                <w:sz w:val="19"/>
                <w:szCs w:val="19"/>
              </w:rPr>
              <w:t xml:space="preserve">Formulario de compromiso firmado por el representante legal de la empresa, de acuerdo al </w:t>
            </w:r>
            <w:r w:rsidRPr="00D85C73">
              <w:rPr>
                <w:rFonts w:cs="Arial"/>
                <w:bCs/>
                <w:i/>
                <w:iCs/>
                <w:sz w:val="19"/>
                <w:szCs w:val="19"/>
              </w:rPr>
              <w:t xml:space="preserve">Anexo No. </w:t>
            </w:r>
            <w:r w:rsidR="008C5148" w:rsidRPr="00D85C73">
              <w:rPr>
                <w:rFonts w:cs="Arial"/>
                <w:bCs/>
                <w:i/>
                <w:iCs/>
                <w:sz w:val="19"/>
                <w:szCs w:val="19"/>
              </w:rPr>
              <w:t>8</w:t>
            </w:r>
            <w:r w:rsidRPr="00D85C73">
              <w:rPr>
                <w:rFonts w:cs="Arial"/>
                <w:bCs/>
                <w:i/>
                <w:iCs/>
                <w:sz w:val="19"/>
                <w:szCs w:val="19"/>
              </w:rPr>
              <w:t xml:space="preserve"> FORMULARIO DE COMPROMISO CON EL SISTEMA DE GESTIÓN DE SEGURIDAD Y SALUD EN EL TRABAJO DE LA DIRECCIÓN DE SANIDAD DE LA POLICÍA NACIONAL</w:t>
            </w:r>
            <w:r w:rsidRPr="00D85C73">
              <w:rPr>
                <w:rFonts w:cs="Arial"/>
                <w:bCs/>
                <w:sz w:val="19"/>
                <w:szCs w:val="19"/>
              </w:rPr>
              <w:t xml:space="preserve"> de este documento.</w:t>
            </w:r>
          </w:p>
        </w:tc>
        <w:tc>
          <w:tcPr>
            <w:tcW w:w="709" w:type="dxa"/>
            <w:tcBorders>
              <w:top w:val="single" w:sz="4" w:space="0" w:color="auto"/>
              <w:left w:val="single" w:sz="4" w:space="0" w:color="auto"/>
              <w:bottom w:val="single" w:sz="4" w:space="0" w:color="auto"/>
              <w:right w:val="single" w:sz="4" w:space="0" w:color="auto"/>
            </w:tcBorders>
            <w:vAlign w:val="center"/>
          </w:tcPr>
          <w:p w14:paraId="494C385A"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0C1AA339" w14:textId="77777777" w:rsidR="00FD24BD" w:rsidRPr="00D85C73" w:rsidRDefault="00FD24BD" w:rsidP="0055420E">
            <w:pPr>
              <w:tabs>
                <w:tab w:val="left" w:pos="240"/>
              </w:tabs>
              <w:contextualSpacing/>
              <w:jc w:val="center"/>
              <w:rPr>
                <w:rFonts w:cs="Arial"/>
                <w:bCs/>
                <w:sz w:val="19"/>
                <w:szCs w:val="19"/>
              </w:rPr>
            </w:pPr>
          </w:p>
        </w:tc>
      </w:tr>
      <w:tr w:rsidR="00FD24BD" w:rsidRPr="00D85C73" w14:paraId="53ABE726"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635145F3"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18</w:t>
            </w:r>
          </w:p>
        </w:tc>
        <w:tc>
          <w:tcPr>
            <w:tcW w:w="7483" w:type="dxa"/>
            <w:tcBorders>
              <w:top w:val="single" w:sz="4" w:space="0" w:color="auto"/>
              <w:left w:val="single" w:sz="4" w:space="0" w:color="auto"/>
              <w:bottom w:val="single" w:sz="4" w:space="0" w:color="auto"/>
              <w:right w:val="single" w:sz="4" w:space="0" w:color="auto"/>
            </w:tcBorders>
            <w:vAlign w:val="center"/>
          </w:tcPr>
          <w:p w14:paraId="3FF55DCF" w14:textId="77777777" w:rsidR="00FD24BD" w:rsidRPr="00D85C73" w:rsidRDefault="00FD24BD" w:rsidP="0055420E">
            <w:pPr>
              <w:rPr>
                <w:rFonts w:cs="Arial"/>
                <w:b/>
                <w:sz w:val="19"/>
                <w:szCs w:val="19"/>
              </w:rPr>
            </w:pPr>
            <w:r w:rsidRPr="00D85C73">
              <w:rPr>
                <w:rFonts w:cs="Arial"/>
                <w:b/>
                <w:sz w:val="19"/>
                <w:szCs w:val="19"/>
              </w:rPr>
              <w:t>APOYO A LA INDUSTRIA</w:t>
            </w:r>
          </w:p>
          <w:p w14:paraId="431CA292" w14:textId="77777777" w:rsidR="00FD24BD" w:rsidRPr="00D85C73" w:rsidRDefault="00FD24BD" w:rsidP="0055420E">
            <w:pPr>
              <w:rPr>
                <w:rFonts w:cs="Arial"/>
                <w:bCs/>
                <w:sz w:val="19"/>
                <w:szCs w:val="19"/>
              </w:rPr>
            </w:pPr>
            <w:r w:rsidRPr="00D85C73">
              <w:rPr>
                <w:rFonts w:cs="Arial"/>
                <w:bCs/>
                <w:sz w:val="19"/>
                <w:szCs w:val="19"/>
              </w:rPr>
              <w:t>Con fundamento en lo previsto en el artículo 2.2.1.2.4.2.1 del Decreto 1082 de 2015 y Ley 816 de 2003 “Por medio de la cual se apoya a la industria nacional a través de la contratación pública”, se establecerá los siguientes criterios de calificación de las propuestas y factores de desempate:</w:t>
            </w:r>
          </w:p>
          <w:p w14:paraId="3C9582BF" w14:textId="77777777" w:rsidR="00FD24BD" w:rsidRPr="00D85C73" w:rsidRDefault="00FD24BD" w:rsidP="0055420E">
            <w:pPr>
              <w:rPr>
                <w:rFonts w:cs="Arial"/>
                <w:bCs/>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268"/>
              <w:gridCol w:w="2509"/>
              <w:gridCol w:w="2480"/>
            </w:tblGrid>
            <w:tr w:rsidR="00FD24BD" w:rsidRPr="00D85C73" w14:paraId="25EDCA18" w14:textId="77777777" w:rsidTr="00251128">
              <w:trPr>
                <w:trHeight w:val="545"/>
                <w:jc w:val="center"/>
              </w:trPr>
              <w:tc>
                <w:tcPr>
                  <w:tcW w:w="0" w:type="auto"/>
                  <w:shd w:val="clear" w:color="auto" w:fill="BFBFBF" w:themeFill="background1" w:themeFillShade="BF"/>
                  <w:vAlign w:val="center"/>
                </w:tcPr>
                <w:p w14:paraId="4EC5ACB5" w14:textId="77777777" w:rsidR="00FD24BD" w:rsidRPr="00D85C73" w:rsidRDefault="00FD24BD" w:rsidP="0055420E">
                  <w:pPr>
                    <w:tabs>
                      <w:tab w:val="left" w:pos="3120"/>
                    </w:tabs>
                    <w:jc w:val="center"/>
                    <w:rPr>
                      <w:rFonts w:eastAsia="MS Mincho" w:cs="Arial"/>
                      <w:b/>
                      <w:bCs/>
                      <w:color w:val="FF99CC"/>
                      <w:sz w:val="16"/>
                      <w:szCs w:val="16"/>
                    </w:rPr>
                  </w:pPr>
                  <w:r w:rsidRPr="00D85C73">
                    <w:rPr>
                      <w:rFonts w:eastAsia="MS Mincho" w:cs="Arial"/>
                      <w:b/>
                      <w:bCs/>
                      <w:sz w:val="16"/>
                      <w:szCs w:val="16"/>
                    </w:rPr>
                    <w:t>EMPRESA NACIONAL CON RECURSO HUMANO NACIONAL</w:t>
                  </w:r>
                </w:p>
              </w:tc>
              <w:tc>
                <w:tcPr>
                  <w:tcW w:w="0" w:type="auto"/>
                  <w:shd w:val="clear" w:color="auto" w:fill="BFBFBF" w:themeFill="background1" w:themeFillShade="BF"/>
                  <w:vAlign w:val="center"/>
                </w:tcPr>
                <w:p w14:paraId="107F74FF" w14:textId="77777777" w:rsidR="00FD24BD" w:rsidRPr="00D85C73" w:rsidRDefault="00FD24BD" w:rsidP="0055420E">
                  <w:pPr>
                    <w:tabs>
                      <w:tab w:val="left" w:pos="3120"/>
                    </w:tabs>
                    <w:jc w:val="center"/>
                    <w:rPr>
                      <w:rFonts w:eastAsia="MS Mincho" w:cs="Arial"/>
                      <w:b/>
                      <w:bCs/>
                      <w:color w:val="FF99CC"/>
                      <w:sz w:val="16"/>
                      <w:szCs w:val="16"/>
                    </w:rPr>
                  </w:pPr>
                  <w:r w:rsidRPr="00D85C73">
                    <w:rPr>
                      <w:rFonts w:eastAsia="MS Mincho" w:cs="Arial"/>
                      <w:b/>
                      <w:bCs/>
                      <w:sz w:val="16"/>
                      <w:szCs w:val="16"/>
                    </w:rPr>
                    <w:t>EMPRESA EXTRANJERA CON RECURSO HUMANO NACIONAL</w:t>
                  </w:r>
                </w:p>
              </w:tc>
              <w:tc>
                <w:tcPr>
                  <w:tcW w:w="0" w:type="auto"/>
                  <w:shd w:val="clear" w:color="auto" w:fill="BFBFBF" w:themeFill="background1" w:themeFillShade="BF"/>
                  <w:vAlign w:val="center"/>
                </w:tcPr>
                <w:p w14:paraId="04B81AEE" w14:textId="77777777" w:rsidR="00FD24BD" w:rsidRPr="00D85C73" w:rsidRDefault="00FD24BD" w:rsidP="0055420E">
                  <w:pPr>
                    <w:tabs>
                      <w:tab w:val="left" w:pos="840"/>
                      <w:tab w:val="left" w:pos="3120"/>
                    </w:tabs>
                    <w:jc w:val="center"/>
                    <w:rPr>
                      <w:rFonts w:eastAsia="MS Mincho" w:cs="Arial"/>
                      <w:b/>
                      <w:bCs/>
                      <w:color w:val="FF99CC"/>
                      <w:sz w:val="16"/>
                      <w:szCs w:val="16"/>
                    </w:rPr>
                  </w:pPr>
                  <w:r w:rsidRPr="00D85C73">
                    <w:rPr>
                      <w:rFonts w:eastAsia="MS Mincho" w:cs="Arial"/>
                      <w:b/>
                      <w:bCs/>
                      <w:sz w:val="16"/>
                      <w:szCs w:val="16"/>
                    </w:rPr>
                    <w:t>EMPRESA EXTRANJERA SIN RECURSO HUMANO NACIONAL</w:t>
                  </w:r>
                </w:p>
              </w:tc>
            </w:tr>
            <w:tr w:rsidR="00FD24BD" w:rsidRPr="00D85C73" w14:paraId="372302DB" w14:textId="77777777" w:rsidTr="00783A9B">
              <w:trPr>
                <w:trHeight w:val="142"/>
                <w:jc w:val="center"/>
              </w:trPr>
              <w:tc>
                <w:tcPr>
                  <w:tcW w:w="0" w:type="auto"/>
                  <w:vAlign w:val="center"/>
                </w:tcPr>
                <w:p w14:paraId="2E6EC5F3" w14:textId="77777777" w:rsidR="00FD24BD" w:rsidRPr="00D85C73" w:rsidRDefault="00FD24BD" w:rsidP="0055420E">
                  <w:pPr>
                    <w:tabs>
                      <w:tab w:val="left" w:pos="3120"/>
                    </w:tabs>
                    <w:jc w:val="center"/>
                    <w:rPr>
                      <w:rFonts w:eastAsia="MS Mincho" w:cs="Arial"/>
                      <w:bCs/>
                      <w:color w:val="000000"/>
                      <w:sz w:val="16"/>
                      <w:szCs w:val="16"/>
                    </w:rPr>
                  </w:pPr>
                  <w:r w:rsidRPr="00D85C73">
                    <w:rPr>
                      <w:rFonts w:eastAsia="MS Mincho" w:cs="Arial"/>
                      <w:bCs/>
                      <w:color w:val="000000"/>
                      <w:sz w:val="16"/>
                      <w:szCs w:val="16"/>
                    </w:rPr>
                    <w:t>200</w:t>
                  </w:r>
                </w:p>
              </w:tc>
              <w:tc>
                <w:tcPr>
                  <w:tcW w:w="0" w:type="auto"/>
                  <w:vAlign w:val="center"/>
                </w:tcPr>
                <w:p w14:paraId="6AACBCD6" w14:textId="77777777" w:rsidR="00FD24BD" w:rsidRPr="00D85C73" w:rsidRDefault="00FD24BD" w:rsidP="0055420E">
                  <w:pPr>
                    <w:tabs>
                      <w:tab w:val="left" w:pos="3120"/>
                    </w:tabs>
                    <w:jc w:val="center"/>
                    <w:rPr>
                      <w:rFonts w:eastAsia="MS Mincho" w:cs="Arial"/>
                      <w:bCs/>
                      <w:color w:val="000000"/>
                      <w:sz w:val="16"/>
                      <w:szCs w:val="16"/>
                    </w:rPr>
                  </w:pPr>
                  <w:r w:rsidRPr="00D85C73">
                    <w:rPr>
                      <w:rFonts w:eastAsia="MS Mincho" w:cs="Arial"/>
                      <w:bCs/>
                      <w:color w:val="000000"/>
                      <w:sz w:val="16"/>
                      <w:szCs w:val="16"/>
                    </w:rPr>
                    <w:t>100</w:t>
                  </w:r>
                </w:p>
              </w:tc>
              <w:tc>
                <w:tcPr>
                  <w:tcW w:w="0" w:type="auto"/>
                  <w:vAlign w:val="center"/>
                </w:tcPr>
                <w:p w14:paraId="7FD55B78" w14:textId="77777777" w:rsidR="00FD24BD" w:rsidRPr="00D85C73" w:rsidRDefault="00FD24BD" w:rsidP="0055420E">
                  <w:pPr>
                    <w:tabs>
                      <w:tab w:val="left" w:pos="3120"/>
                    </w:tabs>
                    <w:jc w:val="center"/>
                    <w:rPr>
                      <w:rFonts w:eastAsia="MS Mincho" w:cs="Arial"/>
                      <w:bCs/>
                      <w:color w:val="000000"/>
                      <w:sz w:val="16"/>
                      <w:szCs w:val="16"/>
                    </w:rPr>
                  </w:pPr>
                  <w:r w:rsidRPr="00D85C73">
                    <w:rPr>
                      <w:rFonts w:eastAsia="MS Mincho" w:cs="Arial"/>
                      <w:bCs/>
                      <w:color w:val="000000"/>
                      <w:sz w:val="16"/>
                      <w:szCs w:val="16"/>
                    </w:rPr>
                    <w:t>0</w:t>
                  </w:r>
                </w:p>
              </w:tc>
            </w:tr>
          </w:tbl>
          <w:p w14:paraId="55315390" w14:textId="77777777" w:rsidR="00FD24BD" w:rsidRPr="00D85C73" w:rsidRDefault="00FD24BD" w:rsidP="0055420E">
            <w:pPr>
              <w:rPr>
                <w:rFonts w:cs="Arial"/>
                <w:bCs/>
                <w:sz w:val="10"/>
                <w:szCs w:val="10"/>
              </w:rPr>
            </w:pPr>
          </w:p>
          <w:p w14:paraId="605FAA81" w14:textId="749F8BC2" w:rsidR="00FD24BD" w:rsidRPr="00D85C73" w:rsidRDefault="00E306CC" w:rsidP="0055420E">
            <w:pPr>
              <w:pStyle w:val="Textoindependiente2"/>
              <w:rPr>
                <w:sz w:val="19"/>
                <w:szCs w:val="19"/>
              </w:rPr>
            </w:pPr>
            <w:r w:rsidRPr="00D85C73">
              <w:rPr>
                <w:sz w:val="19"/>
                <w:szCs w:val="19"/>
              </w:rPr>
              <w:t xml:space="preserve">El oferente deberá diligenciar el Formulario No. 4 </w:t>
            </w:r>
            <w:r w:rsidRPr="00D85C73">
              <w:rPr>
                <w:i/>
                <w:iCs/>
                <w:sz w:val="19"/>
                <w:szCs w:val="19"/>
              </w:rPr>
              <w:t>APOYO A LA INDUSTRIA NACIONAL</w:t>
            </w:r>
            <w:r w:rsidRPr="00D85C73">
              <w:rPr>
                <w:sz w:val="19"/>
                <w:szCs w:val="19"/>
              </w:rPr>
              <w:t xml:space="preserve"> del presente documento</w:t>
            </w:r>
          </w:p>
        </w:tc>
        <w:tc>
          <w:tcPr>
            <w:tcW w:w="709" w:type="dxa"/>
            <w:tcBorders>
              <w:top w:val="single" w:sz="4" w:space="0" w:color="auto"/>
              <w:left w:val="single" w:sz="4" w:space="0" w:color="auto"/>
              <w:bottom w:val="single" w:sz="4" w:space="0" w:color="auto"/>
              <w:right w:val="single" w:sz="4" w:space="0" w:color="auto"/>
            </w:tcBorders>
            <w:vAlign w:val="center"/>
          </w:tcPr>
          <w:p w14:paraId="511D05FB"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617B5655" w14:textId="77777777" w:rsidR="00FD24BD" w:rsidRPr="00D85C73" w:rsidRDefault="00FD24BD" w:rsidP="0055420E">
            <w:pPr>
              <w:tabs>
                <w:tab w:val="left" w:pos="240"/>
              </w:tabs>
              <w:contextualSpacing/>
              <w:jc w:val="center"/>
              <w:rPr>
                <w:rFonts w:cs="Arial"/>
                <w:bCs/>
                <w:sz w:val="19"/>
                <w:szCs w:val="19"/>
              </w:rPr>
            </w:pPr>
          </w:p>
        </w:tc>
      </w:tr>
      <w:tr w:rsidR="00FD24BD" w:rsidRPr="00D85C73" w14:paraId="2794A7ED"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04CF88B5"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19</w:t>
            </w:r>
          </w:p>
        </w:tc>
        <w:tc>
          <w:tcPr>
            <w:tcW w:w="7483" w:type="dxa"/>
            <w:tcBorders>
              <w:top w:val="single" w:sz="4" w:space="0" w:color="auto"/>
              <w:left w:val="single" w:sz="4" w:space="0" w:color="auto"/>
              <w:bottom w:val="single" w:sz="4" w:space="0" w:color="auto"/>
              <w:right w:val="single" w:sz="4" w:space="0" w:color="auto"/>
            </w:tcBorders>
            <w:vAlign w:val="center"/>
          </w:tcPr>
          <w:p w14:paraId="28BC2A73" w14:textId="77777777" w:rsidR="00FD24BD" w:rsidRPr="00D85C73" w:rsidRDefault="00FD24BD" w:rsidP="0055420E">
            <w:pPr>
              <w:tabs>
                <w:tab w:val="left" w:pos="240"/>
              </w:tabs>
              <w:contextualSpacing/>
              <w:rPr>
                <w:rFonts w:cs="Arial"/>
                <w:b/>
                <w:sz w:val="19"/>
                <w:szCs w:val="19"/>
              </w:rPr>
            </w:pPr>
            <w:r w:rsidRPr="00D85C73">
              <w:rPr>
                <w:rFonts w:cs="Arial"/>
                <w:b/>
                <w:sz w:val="19"/>
                <w:szCs w:val="19"/>
              </w:rPr>
              <w:t>MEDIDAS DE BIOSEGURIDAD</w:t>
            </w:r>
          </w:p>
          <w:p w14:paraId="55B53513"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El oferente deberá cumplir con las normas universales de bioseguridad, manejo de desechos, asepsia y antisepsia, así como con la normatividad vigente para el manejo de desechos comunes sólidos, así como de desechos intrahospitalarios sólidos y líquidos de acuerdo a la normatividad establecida para tal efecto por el Ministerio de Salud y el Ministerio del Medio Ambiente.</w:t>
            </w:r>
          </w:p>
          <w:p w14:paraId="23C1F5B1" w14:textId="77777777" w:rsidR="00FD24BD" w:rsidRPr="00D85C73" w:rsidRDefault="00FD24BD" w:rsidP="0055420E">
            <w:pPr>
              <w:tabs>
                <w:tab w:val="left" w:pos="240"/>
              </w:tabs>
              <w:contextualSpacing/>
              <w:rPr>
                <w:rFonts w:cs="Arial"/>
                <w:bCs/>
                <w:sz w:val="19"/>
                <w:szCs w:val="19"/>
              </w:rPr>
            </w:pPr>
          </w:p>
          <w:p w14:paraId="62FB4E55"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Por lo tanto el oferente deberá presentar:</w:t>
            </w:r>
          </w:p>
          <w:p w14:paraId="5DF8F436" w14:textId="77777777" w:rsidR="00FD24BD" w:rsidRPr="00D85C73" w:rsidRDefault="00FD24BD" w:rsidP="00FA5FE7">
            <w:pPr>
              <w:pStyle w:val="Prrafodelista"/>
              <w:numPr>
                <w:ilvl w:val="0"/>
                <w:numId w:val="19"/>
              </w:numPr>
              <w:ind w:left="318" w:hanging="318"/>
              <w:rPr>
                <w:rFonts w:cs="Arial"/>
                <w:bCs/>
                <w:sz w:val="19"/>
                <w:szCs w:val="19"/>
              </w:rPr>
            </w:pPr>
            <w:r w:rsidRPr="00D85C73">
              <w:rPr>
                <w:rFonts w:cs="Arial"/>
                <w:bCs/>
                <w:sz w:val="19"/>
                <w:szCs w:val="19"/>
              </w:rPr>
              <w:t xml:space="preserve">PLAN DE GESTIÓN INTEGRAL DE RESIDUOS HOSPITALARIOS Y SIMILARES - </w:t>
            </w:r>
            <w:proofErr w:type="spellStart"/>
            <w:r w:rsidRPr="00D85C73">
              <w:rPr>
                <w:rFonts w:cs="Arial"/>
                <w:bCs/>
                <w:sz w:val="19"/>
                <w:szCs w:val="19"/>
              </w:rPr>
              <w:t>PGIRHS</w:t>
            </w:r>
            <w:proofErr w:type="spellEnd"/>
            <w:r w:rsidRPr="00D85C73">
              <w:rPr>
                <w:rFonts w:cs="Arial"/>
                <w:bCs/>
                <w:sz w:val="19"/>
                <w:szCs w:val="19"/>
              </w:rPr>
              <w:t xml:space="preserve"> actualizado de la entidad (en cumplimiento al Decreto 1076 de 2015 expedido por el MINISTERIO DE AMBIENTE Y DESARROLLO SOSTENIBLE)</w:t>
            </w:r>
          </w:p>
          <w:p w14:paraId="32BD9396" w14:textId="77777777" w:rsidR="00FD24BD" w:rsidRPr="00D85C73" w:rsidRDefault="00FD24BD" w:rsidP="00FA5FE7">
            <w:pPr>
              <w:pStyle w:val="Prrafodelista"/>
              <w:numPr>
                <w:ilvl w:val="0"/>
                <w:numId w:val="19"/>
              </w:numPr>
              <w:ind w:left="318" w:hanging="318"/>
              <w:rPr>
                <w:rFonts w:cs="Arial"/>
                <w:bCs/>
                <w:sz w:val="19"/>
                <w:szCs w:val="19"/>
              </w:rPr>
            </w:pPr>
            <w:r w:rsidRPr="00D85C73">
              <w:rPr>
                <w:rFonts w:cs="Arial"/>
                <w:bCs/>
                <w:sz w:val="19"/>
                <w:szCs w:val="19"/>
              </w:rPr>
              <w:lastRenderedPageBreak/>
              <w:t xml:space="preserve">Registro de generación de residuos generados en la atención en salud (link </w:t>
            </w:r>
            <w:proofErr w:type="spellStart"/>
            <w:r w:rsidRPr="00D85C73">
              <w:rPr>
                <w:rFonts w:cs="Arial"/>
                <w:bCs/>
                <w:sz w:val="19"/>
                <w:szCs w:val="19"/>
              </w:rPr>
              <w:t>IDEAM</w:t>
            </w:r>
            <w:proofErr w:type="spellEnd"/>
            <w:r w:rsidRPr="00D85C73">
              <w:rPr>
                <w:rFonts w:cs="Arial"/>
                <w:bCs/>
                <w:sz w:val="19"/>
                <w:szCs w:val="19"/>
              </w:rPr>
              <w:t>),</w:t>
            </w:r>
          </w:p>
          <w:p w14:paraId="2DD39E69" w14:textId="77777777" w:rsidR="00FD24BD" w:rsidRPr="00D85C73" w:rsidRDefault="00FD24BD" w:rsidP="00FA5FE7">
            <w:pPr>
              <w:pStyle w:val="Prrafodelista"/>
              <w:numPr>
                <w:ilvl w:val="0"/>
                <w:numId w:val="19"/>
              </w:numPr>
              <w:ind w:left="318" w:hanging="318"/>
              <w:rPr>
                <w:rFonts w:cs="Arial"/>
                <w:bCs/>
                <w:sz w:val="19"/>
                <w:szCs w:val="19"/>
              </w:rPr>
            </w:pPr>
            <w:r w:rsidRPr="00D85C73">
              <w:rPr>
                <w:rFonts w:cs="Arial"/>
                <w:bCs/>
                <w:sz w:val="19"/>
                <w:szCs w:val="19"/>
              </w:rPr>
              <w:t>Informe de indicadores ambientales radicado en la autoridad ambiental</w:t>
            </w:r>
          </w:p>
          <w:p w14:paraId="2A70EF79" w14:textId="77777777" w:rsidR="00FD24BD" w:rsidRPr="00D85C73" w:rsidRDefault="00FD24BD" w:rsidP="00FA5FE7">
            <w:pPr>
              <w:pStyle w:val="Prrafodelista"/>
              <w:numPr>
                <w:ilvl w:val="0"/>
                <w:numId w:val="19"/>
              </w:numPr>
              <w:ind w:left="318" w:hanging="318"/>
              <w:rPr>
                <w:rFonts w:cs="Arial"/>
                <w:bCs/>
                <w:sz w:val="19"/>
                <w:szCs w:val="19"/>
              </w:rPr>
            </w:pPr>
            <w:r w:rsidRPr="00D85C73">
              <w:rPr>
                <w:rFonts w:cs="Arial"/>
                <w:bCs/>
                <w:sz w:val="19"/>
                <w:szCs w:val="19"/>
              </w:rPr>
              <w:t>Informe de caracterización de aguas residuales (Resolución 0631 del 17/03/2015 expedida por el MINISTERIO DE AMBIENTE Y DESARROLLO SOSTENIBLE)</w:t>
            </w:r>
          </w:p>
          <w:p w14:paraId="499FB9D1" w14:textId="77777777" w:rsidR="00FD24BD" w:rsidRPr="00D85C73" w:rsidRDefault="00FD24BD" w:rsidP="00FA5FE7">
            <w:pPr>
              <w:pStyle w:val="Prrafodelista"/>
              <w:numPr>
                <w:ilvl w:val="0"/>
                <w:numId w:val="19"/>
              </w:numPr>
              <w:ind w:left="318" w:hanging="318"/>
              <w:rPr>
                <w:rFonts w:cs="Arial"/>
                <w:bCs/>
                <w:sz w:val="19"/>
                <w:szCs w:val="19"/>
              </w:rPr>
            </w:pPr>
            <w:r w:rsidRPr="00D85C73">
              <w:rPr>
                <w:rFonts w:cs="Arial"/>
                <w:bCs/>
                <w:sz w:val="19"/>
                <w:szCs w:val="19"/>
              </w:rPr>
              <w:t>Actas de incineración de residuos.</w:t>
            </w:r>
          </w:p>
          <w:p w14:paraId="0FA85DFF"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Lo anterior podrá ser objeto de verificación VISITA TÉCNICA por parte del comité evaluador.</w:t>
            </w:r>
          </w:p>
        </w:tc>
        <w:tc>
          <w:tcPr>
            <w:tcW w:w="709" w:type="dxa"/>
            <w:tcBorders>
              <w:top w:val="single" w:sz="4" w:space="0" w:color="auto"/>
              <w:left w:val="single" w:sz="4" w:space="0" w:color="auto"/>
              <w:bottom w:val="single" w:sz="4" w:space="0" w:color="auto"/>
              <w:right w:val="single" w:sz="4" w:space="0" w:color="auto"/>
            </w:tcBorders>
            <w:vAlign w:val="center"/>
          </w:tcPr>
          <w:p w14:paraId="492AB5A9" w14:textId="77777777" w:rsidR="00FD24BD" w:rsidRPr="00D85C73" w:rsidRDefault="00FD24BD" w:rsidP="0055420E">
            <w:pPr>
              <w:tabs>
                <w:tab w:val="left" w:pos="240"/>
              </w:tabs>
              <w:contextualSpacing/>
              <w:jc w:val="center"/>
              <w:rPr>
                <w:rFonts w:cs="Arial"/>
                <w:bCs/>
                <w:sz w:val="19"/>
                <w:szCs w:val="19"/>
              </w:rPr>
            </w:pPr>
          </w:p>
        </w:tc>
        <w:tc>
          <w:tcPr>
            <w:tcW w:w="709" w:type="dxa"/>
            <w:tcBorders>
              <w:top w:val="single" w:sz="4" w:space="0" w:color="auto"/>
              <w:left w:val="single" w:sz="4" w:space="0" w:color="auto"/>
              <w:bottom w:val="single" w:sz="4" w:space="0" w:color="auto"/>
              <w:right w:val="single" w:sz="4" w:space="0" w:color="auto"/>
            </w:tcBorders>
            <w:vAlign w:val="center"/>
          </w:tcPr>
          <w:p w14:paraId="0687ECD0" w14:textId="77777777" w:rsidR="00FD24BD" w:rsidRPr="00D85C73" w:rsidRDefault="00FD24BD" w:rsidP="0055420E">
            <w:pPr>
              <w:tabs>
                <w:tab w:val="left" w:pos="240"/>
              </w:tabs>
              <w:contextualSpacing/>
              <w:jc w:val="center"/>
              <w:rPr>
                <w:rFonts w:cs="Arial"/>
                <w:bCs/>
                <w:sz w:val="19"/>
                <w:szCs w:val="19"/>
              </w:rPr>
            </w:pPr>
          </w:p>
        </w:tc>
      </w:tr>
      <w:tr w:rsidR="00FD24BD" w:rsidRPr="00D85C73" w14:paraId="334BC92C"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hideMark/>
          </w:tcPr>
          <w:p w14:paraId="0CFB0A10"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20</w:t>
            </w:r>
          </w:p>
        </w:tc>
        <w:tc>
          <w:tcPr>
            <w:tcW w:w="7483" w:type="dxa"/>
            <w:tcBorders>
              <w:top w:val="single" w:sz="4" w:space="0" w:color="auto"/>
              <w:left w:val="single" w:sz="4" w:space="0" w:color="auto"/>
              <w:bottom w:val="single" w:sz="4" w:space="0" w:color="auto"/>
              <w:right w:val="single" w:sz="4" w:space="0" w:color="auto"/>
            </w:tcBorders>
            <w:vAlign w:val="center"/>
            <w:hideMark/>
          </w:tcPr>
          <w:p w14:paraId="15BDCEEC" w14:textId="77777777" w:rsidR="00FD24BD" w:rsidRPr="00D85C73" w:rsidRDefault="00FD24BD" w:rsidP="0055420E">
            <w:pPr>
              <w:tabs>
                <w:tab w:val="left" w:pos="240"/>
              </w:tabs>
              <w:contextualSpacing/>
              <w:rPr>
                <w:rFonts w:cs="Arial"/>
                <w:bCs/>
                <w:sz w:val="19"/>
                <w:szCs w:val="19"/>
              </w:rPr>
            </w:pPr>
            <w:r w:rsidRPr="00D85C73">
              <w:rPr>
                <w:rFonts w:cs="Arial"/>
                <w:bCs/>
                <w:sz w:val="19"/>
                <w:szCs w:val="19"/>
              </w:rPr>
              <w:t>Tener sede en la ciudad de Riohacha (La Guajira), habilitada en los términos de las normas aplicables, para la prestación de los servicios ofertados, información que será verificada con el Certificado de Habilitación de los servicios ofertados</w:t>
            </w:r>
          </w:p>
        </w:tc>
        <w:tc>
          <w:tcPr>
            <w:tcW w:w="709" w:type="dxa"/>
            <w:tcBorders>
              <w:top w:val="single" w:sz="4" w:space="0" w:color="auto"/>
              <w:left w:val="single" w:sz="4" w:space="0" w:color="auto"/>
              <w:bottom w:val="single" w:sz="4" w:space="0" w:color="auto"/>
              <w:right w:val="single" w:sz="4" w:space="0" w:color="auto"/>
            </w:tcBorders>
            <w:vAlign w:val="center"/>
          </w:tcPr>
          <w:p w14:paraId="2DB7F5AC"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05589B55"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32314400"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hideMark/>
          </w:tcPr>
          <w:p w14:paraId="7D7166C9"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21</w:t>
            </w:r>
          </w:p>
        </w:tc>
        <w:tc>
          <w:tcPr>
            <w:tcW w:w="7483" w:type="dxa"/>
            <w:tcBorders>
              <w:top w:val="single" w:sz="4" w:space="0" w:color="auto"/>
              <w:left w:val="single" w:sz="4" w:space="0" w:color="auto"/>
              <w:bottom w:val="single" w:sz="4" w:space="0" w:color="auto"/>
              <w:right w:val="single" w:sz="4" w:space="0" w:color="auto"/>
            </w:tcBorders>
            <w:vAlign w:val="center"/>
            <w:hideMark/>
          </w:tcPr>
          <w:p w14:paraId="02812A01" w14:textId="77777777" w:rsidR="00FD24BD" w:rsidRPr="00D85C73" w:rsidRDefault="00FD24BD" w:rsidP="0055420E">
            <w:pPr>
              <w:autoSpaceDE w:val="0"/>
              <w:autoSpaceDN w:val="0"/>
              <w:adjustRightInd w:val="0"/>
              <w:rPr>
                <w:rFonts w:cs="Arial"/>
                <w:bCs/>
                <w:sz w:val="19"/>
                <w:szCs w:val="19"/>
              </w:rPr>
            </w:pPr>
            <w:r w:rsidRPr="00D85C73">
              <w:rPr>
                <w:rFonts w:cs="Arial"/>
                <w:bCs/>
                <w:sz w:val="19"/>
                <w:szCs w:val="19"/>
              </w:rPr>
              <w:t>Garantizar la prestación ininterrumpida del servicio durante la ejecución del contrato. El oferente deberá tener un plan de contingencia para cubrir los casos en los que no pueda prestar el servicio por sí mismo.</w:t>
            </w:r>
          </w:p>
        </w:tc>
        <w:tc>
          <w:tcPr>
            <w:tcW w:w="709" w:type="dxa"/>
            <w:tcBorders>
              <w:top w:val="single" w:sz="4" w:space="0" w:color="auto"/>
              <w:left w:val="single" w:sz="4" w:space="0" w:color="auto"/>
              <w:bottom w:val="single" w:sz="4" w:space="0" w:color="auto"/>
              <w:right w:val="single" w:sz="4" w:space="0" w:color="auto"/>
            </w:tcBorders>
            <w:vAlign w:val="center"/>
          </w:tcPr>
          <w:p w14:paraId="30351AF1"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00575A56"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5385172C"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hideMark/>
          </w:tcPr>
          <w:p w14:paraId="270A74AB" w14:textId="77777777" w:rsidR="00FD24BD" w:rsidRPr="00D85C73" w:rsidRDefault="00FD24BD" w:rsidP="0055420E">
            <w:pPr>
              <w:tabs>
                <w:tab w:val="left" w:pos="240"/>
              </w:tabs>
              <w:contextualSpacing/>
              <w:jc w:val="center"/>
              <w:rPr>
                <w:rFonts w:cs="Arial"/>
                <w:b/>
                <w:sz w:val="19"/>
                <w:szCs w:val="19"/>
              </w:rPr>
            </w:pPr>
            <w:bookmarkStart w:id="11" w:name="_Hlk32505700"/>
            <w:r w:rsidRPr="00D85C73">
              <w:rPr>
                <w:rFonts w:cs="Arial"/>
                <w:b/>
                <w:sz w:val="19"/>
                <w:szCs w:val="19"/>
              </w:rPr>
              <w:t>22</w:t>
            </w:r>
          </w:p>
        </w:tc>
        <w:tc>
          <w:tcPr>
            <w:tcW w:w="7483" w:type="dxa"/>
            <w:tcBorders>
              <w:top w:val="single" w:sz="4" w:space="0" w:color="auto"/>
              <w:left w:val="single" w:sz="4" w:space="0" w:color="auto"/>
              <w:bottom w:val="single" w:sz="4" w:space="0" w:color="auto"/>
              <w:right w:val="single" w:sz="4" w:space="0" w:color="auto"/>
            </w:tcBorders>
            <w:vAlign w:val="center"/>
            <w:hideMark/>
          </w:tcPr>
          <w:p w14:paraId="572A7C9E" w14:textId="77777777" w:rsidR="00FD24BD" w:rsidRPr="00D85C73" w:rsidRDefault="00FD24BD" w:rsidP="0055420E">
            <w:pPr>
              <w:autoSpaceDE w:val="0"/>
              <w:autoSpaceDN w:val="0"/>
              <w:adjustRightInd w:val="0"/>
              <w:rPr>
                <w:rFonts w:cs="Arial"/>
                <w:bCs/>
                <w:sz w:val="19"/>
                <w:szCs w:val="19"/>
              </w:rPr>
            </w:pPr>
            <w:r w:rsidRPr="00D85C73">
              <w:rPr>
                <w:rFonts w:cs="Arial"/>
                <w:bCs/>
                <w:sz w:val="19"/>
                <w:szCs w:val="19"/>
              </w:rPr>
              <w:t>Prestar el servicio siempre y cuando el usuario presente la autorización de servicio de la oficina de referencia y contra referencia, documento de identidad que acredite la condición del usuario (carnet o constancia vigente)</w:t>
            </w:r>
          </w:p>
        </w:tc>
        <w:tc>
          <w:tcPr>
            <w:tcW w:w="709" w:type="dxa"/>
            <w:tcBorders>
              <w:top w:val="single" w:sz="4" w:space="0" w:color="auto"/>
              <w:left w:val="single" w:sz="4" w:space="0" w:color="auto"/>
              <w:bottom w:val="single" w:sz="4" w:space="0" w:color="auto"/>
              <w:right w:val="single" w:sz="4" w:space="0" w:color="auto"/>
            </w:tcBorders>
            <w:vAlign w:val="center"/>
          </w:tcPr>
          <w:p w14:paraId="13FB9198"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350D1FAE" w14:textId="77777777" w:rsidR="00FD24BD" w:rsidRPr="00D85C73" w:rsidRDefault="00FD24BD" w:rsidP="0055420E">
            <w:pPr>
              <w:tabs>
                <w:tab w:val="left" w:pos="240"/>
              </w:tabs>
              <w:contextualSpacing/>
              <w:jc w:val="center"/>
              <w:rPr>
                <w:rFonts w:cs="Arial"/>
                <w:bCs/>
                <w:sz w:val="19"/>
                <w:szCs w:val="19"/>
                <w:highlight w:val="yellow"/>
              </w:rPr>
            </w:pPr>
          </w:p>
        </w:tc>
      </w:tr>
      <w:bookmarkEnd w:id="11"/>
      <w:tr w:rsidR="00FD24BD" w:rsidRPr="00D85C73" w14:paraId="102A382E"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3D6DF55"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23</w:t>
            </w:r>
          </w:p>
        </w:tc>
        <w:tc>
          <w:tcPr>
            <w:tcW w:w="7483" w:type="dxa"/>
            <w:tcBorders>
              <w:top w:val="single" w:sz="4" w:space="0" w:color="auto"/>
              <w:left w:val="single" w:sz="4" w:space="0" w:color="auto"/>
              <w:bottom w:val="single" w:sz="4" w:space="0" w:color="auto"/>
              <w:right w:val="single" w:sz="4" w:space="0" w:color="auto"/>
            </w:tcBorders>
          </w:tcPr>
          <w:p w14:paraId="55428C61" w14:textId="77777777" w:rsidR="00FD24BD" w:rsidRPr="00D85C73" w:rsidRDefault="00FD24BD" w:rsidP="0055420E">
            <w:pPr>
              <w:autoSpaceDE w:val="0"/>
              <w:autoSpaceDN w:val="0"/>
              <w:adjustRightInd w:val="0"/>
              <w:rPr>
                <w:rFonts w:cs="Arial"/>
                <w:bCs/>
                <w:sz w:val="19"/>
                <w:szCs w:val="19"/>
              </w:rPr>
            </w:pPr>
            <w:r w:rsidRPr="00D85C73">
              <w:rPr>
                <w:rFonts w:cs="Arial"/>
                <w:bCs/>
                <w:sz w:val="19"/>
                <w:szCs w:val="19"/>
              </w:rPr>
              <w:t>En caso de requerir un servicio los cuales no estén contemplado dentro del contrato, este podrá ser prestado con previa cotización del servicio, autorización por parte del supervisor del contrato, jefe de Unidad Prestadora de Servicios de Salud Guajira, y autorización del servicio por parte de la oficina de referencia.</w:t>
            </w:r>
          </w:p>
        </w:tc>
        <w:tc>
          <w:tcPr>
            <w:tcW w:w="709" w:type="dxa"/>
            <w:tcBorders>
              <w:top w:val="single" w:sz="4" w:space="0" w:color="auto"/>
              <w:left w:val="single" w:sz="4" w:space="0" w:color="auto"/>
              <w:bottom w:val="single" w:sz="4" w:space="0" w:color="auto"/>
              <w:right w:val="single" w:sz="4" w:space="0" w:color="auto"/>
            </w:tcBorders>
            <w:vAlign w:val="center"/>
          </w:tcPr>
          <w:p w14:paraId="75105088"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0DEE75CF" w14:textId="77777777" w:rsidR="00FD24BD" w:rsidRPr="00D85C73" w:rsidRDefault="00FD24BD" w:rsidP="0055420E">
            <w:pPr>
              <w:tabs>
                <w:tab w:val="left" w:pos="240"/>
              </w:tabs>
              <w:contextualSpacing/>
              <w:jc w:val="center"/>
              <w:rPr>
                <w:rFonts w:cs="Arial"/>
                <w:bCs/>
                <w:sz w:val="19"/>
                <w:szCs w:val="19"/>
                <w:highlight w:val="yellow"/>
              </w:rPr>
            </w:pPr>
          </w:p>
        </w:tc>
      </w:tr>
      <w:tr w:rsidR="00FD24BD" w:rsidRPr="00D85C73" w14:paraId="4F672C09"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3EB9F61B"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24</w:t>
            </w:r>
          </w:p>
        </w:tc>
        <w:tc>
          <w:tcPr>
            <w:tcW w:w="7483" w:type="dxa"/>
            <w:tcBorders>
              <w:top w:val="single" w:sz="4" w:space="0" w:color="auto"/>
              <w:left w:val="single" w:sz="4" w:space="0" w:color="auto"/>
              <w:bottom w:val="single" w:sz="4" w:space="0" w:color="auto"/>
              <w:right w:val="single" w:sz="4" w:space="0" w:color="auto"/>
            </w:tcBorders>
          </w:tcPr>
          <w:p w14:paraId="7F2348E4" w14:textId="77777777" w:rsidR="00FD24BD" w:rsidRPr="00936C14" w:rsidRDefault="00FD24BD" w:rsidP="0055420E">
            <w:pPr>
              <w:autoSpaceDE w:val="0"/>
              <w:autoSpaceDN w:val="0"/>
              <w:adjustRightInd w:val="0"/>
              <w:rPr>
                <w:rFonts w:cs="Arial"/>
                <w:bCs/>
                <w:sz w:val="19"/>
                <w:szCs w:val="19"/>
              </w:rPr>
            </w:pPr>
            <w:r w:rsidRPr="00936C14">
              <w:rPr>
                <w:rFonts w:cs="Arial"/>
                <w:bCs/>
                <w:sz w:val="19"/>
                <w:szCs w:val="19"/>
              </w:rPr>
              <w:t>La entidad prestadora del servicio se abstendrá de realizar exámenes y/</w:t>
            </w:r>
            <w:proofErr w:type="spellStart"/>
            <w:r w:rsidRPr="00936C14">
              <w:rPr>
                <w:rFonts w:cs="Arial"/>
                <w:bCs/>
                <w:sz w:val="19"/>
                <w:szCs w:val="19"/>
              </w:rPr>
              <w:t>o</w:t>
            </w:r>
            <w:proofErr w:type="spellEnd"/>
            <w:r w:rsidRPr="00936C14">
              <w:rPr>
                <w:rFonts w:cs="Arial"/>
                <w:bCs/>
                <w:sz w:val="19"/>
                <w:szCs w:val="19"/>
              </w:rPr>
              <w:t xml:space="preserve"> otros procedimientos que estén por fuera de la orden de autorización realizada por la oficina de referencia de la UNIDAD PRESTADORA DE SERVICIOS DE SALUD GUAJIRA, así mismo de exigir el pago de exámenes y/o procedimientos adicionales para la atención del usuario</w:t>
            </w:r>
          </w:p>
        </w:tc>
        <w:tc>
          <w:tcPr>
            <w:tcW w:w="709" w:type="dxa"/>
            <w:tcBorders>
              <w:top w:val="single" w:sz="4" w:space="0" w:color="auto"/>
              <w:left w:val="single" w:sz="4" w:space="0" w:color="auto"/>
              <w:bottom w:val="single" w:sz="4" w:space="0" w:color="auto"/>
              <w:right w:val="single" w:sz="4" w:space="0" w:color="auto"/>
            </w:tcBorders>
            <w:vAlign w:val="center"/>
          </w:tcPr>
          <w:p w14:paraId="07B03FED"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0F912C8F" w14:textId="77777777" w:rsidR="00FD24BD" w:rsidRPr="00D85C73" w:rsidRDefault="00FD24BD" w:rsidP="0055420E">
            <w:pPr>
              <w:tabs>
                <w:tab w:val="left" w:pos="240"/>
              </w:tabs>
              <w:contextualSpacing/>
              <w:jc w:val="center"/>
              <w:rPr>
                <w:rFonts w:cs="Arial"/>
                <w:bCs/>
                <w:sz w:val="19"/>
                <w:szCs w:val="19"/>
                <w:highlight w:val="yellow"/>
              </w:rPr>
            </w:pPr>
          </w:p>
        </w:tc>
      </w:tr>
      <w:tr w:rsidR="00DD4007" w:rsidRPr="00D85C73" w14:paraId="6C6935AB"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4411370D" w14:textId="77777777" w:rsidR="00DD4007" w:rsidRPr="00D85C73" w:rsidRDefault="00DD4007" w:rsidP="00DD4007">
            <w:pPr>
              <w:tabs>
                <w:tab w:val="left" w:pos="240"/>
              </w:tabs>
              <w:contextualSpacing/>
              <w:jc w:val="center"/>
              <w:rPr>
                <w:rFonts w:cs="Arial"/>
                <w:b/>
                <w:sz w:val="19"/>
                <w:szCs w:val="19"/>
              </w:rPr>
            </w:pPr>
            <w:r w:rsidRPr="00D85C73">
              <w:rPr>
                <w:rFonts w:cs="Arial"/>
                <w:b/>
                <w:sz w:val="19"/>
                <w:szCs w:val="19"/>
              </w:rPr>
              <w:t>25</w:t>
            </w:r>
          </w:p>
        </w:tc>
        <w:tc>
          <w:tcPr>
            <w:tcW w:w="7483" w:type="dxa"/>
            <w:tcBorders>
              <w:top w:val="single" w:sz="4" w:space="0" w:color="auto"/>
              <w:left w:val="single" w:sz="4" w:space="0" w:color="auto"/>
              <w:bottom w:val="single" w:sz="4" w:space="0" w:color="auto"/>
              <w:right w:val="single" w:sz="4" w:space="0" w:color="auto"/>
            </w:tcBorders>
            <w:vAlign w:val="center"/>
          </w:tcPr>
          <w:p w14:paraId="6379C922" w14:textId="616C4AF9" w:rsidR="00DD4007" w:rsidRPr="00936C14" w:rsidRDefault="00DD4007" w:rsidP="00DD4007">
            <w:pPr>
              <w:autoSpaceDE w:val="0"/>
              <w:autoSpaceDN w:val="0"/>
              <w:adjustRightInd w:val="0"/>
              <w:rPr>
                <w:rFonts w:cs="Arial"/>
                <w:bCs/>
                <w:sz w:val="19"/>
                <w:szCs w:val="19"/>
              </w:rPr>
            </w:pPr>
            <w:r w:rsidRPr="00936C14">
              <w:rPr>
                <w:rFonts w:cs="Arial"/>
                <w:bCs/>
                <w:sz w:val="19"/>
                <w:szCs w:val="19"/>
              </w:rPr>
              <w:t xml:space="preserve">El futuro contratista se compromete a prestar </w:t>
            </w:r>
            <w:r w:rsidRPr="00936C14">
              <w:rPr>
                <w:rFonts w:cs="Arial"/>
                <w:szCs w:val="20"/>
              </w:rPr>
              <w:t>servicios de laboratorios clínicos de BAJA, MEDIANA Y ALTA complejidad</w:t>
            </w:r>
            <w:r w:rsidRPr="00936C14">
              <w:rPr>
                <w:rFonts w:cs="Arial"/>
                <w:bCs/>
                <w:sz w:val="19"/>
                <w:szCs w:val="19"/>
              </w:rPr>
              <w:t xml:space="preserve"> autorizados por comité técnico científico “CTC”, por parte de nivel central, así mismo los servicios autorizados por TUTELAS, siempre y cuando estos servicios estén autorizados por la oficina de referencia y contra referencia de la UNIDAD PRESTADORA DE SERVICIOS DE SALUD GUAJIRA y serán cancelados con recursos propios del contrato.</w:t>
            </w:r>
          </w:p>
        </w:tc>
        <w:tc>
          <w:tcPr>
            <w:tcW w:w="709" w:type="dxa"/>
            <w:tcBorders>
              <w:top w:val="single" w:sz="4" w:space="0" w:color="auto"/>
              <w:left w:val="single" w:sz="4" w:space="0" w:color="auto"/>
              <w:bottom w:val="single" w:sz="4" w:space="0" w:color="auto"/>
              <w:right w:val="single" w:sz="4" w:space="0" w:color="auto"/>
            </w:tcBorders>
            <w:vAlign w:val="center"/>
          </w:tcPr>
          <w:p w14:paraId="52260E45" w14:textId="77777777" w:rsidR="00DD4007" w:rsidRPr="00D85C73" w:rsidRDefault="00DD4007" w:rsidP="00DD4007">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18FE3CA5" w14:textId="77777777" w:rsidR="00DD4007" w:rsidRPr="00D85C73" w:rsidRDefault="00DD4007" w:rsidP="00DD4007">
            <w:pPr>
              <w:tabs>
                <w:tab w:val="left" w:pos="240"/>
              </w:tabs>
              <w:contextualSpacing/>
              <w:jc w:val="center"/>
              <w:rPr>
                <w:rFonts w:cs="Arial"/>
                <w:bCs/>
                <w:sz w:val="19"/>
                <w:szCs w:val="19"/>
                <w:highlight w:val="yellow"/>
              </w:rPr>
            </w:pPr>
          </w:p>
        </w:tc>
      </w:tr>
      <w:tr w:rsidR="00FD24BD" w:rsidRPr="00D85C73" w14:paraId="0EB19FBF" w14:textId="77777777" w:rsidTr="00FD24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20"/>
        </w:trPr>
        <w:tc>
          <w:tcPr>
            <w:tcW w:w="562" w:type="dxa"/>
            <w:tcBorders>
              <w:top w:val="single" w:sz="4" w:space="0" w:color="auto"/>
              <w:left w:val="single" w:sz="4" w:space="0" w:color="auto"/>
              <w:bottom w:val="single" w:sz="4" w:space="0" w:color="auto"/>
              <w:right w:val="single" w:sz="4" w:space="0" w:color="auto"/>
            </w:tcBorders>
            <w:vAlign w:val="center"/>
          </w:tcPr>
          <w:p w14:paraId="1B3CD603" w14:textId="77777777" w:rsidR="00FD24BD" w:rsidRPr="00D85C73" w:rsidRDefault="00FD24BD" w:rsidP="0055420E">
            <w:pPr>
              <w:tabs>
                <w:tab w:val="left" w:pos="240"/>
              </w:tabs>
              <w:contextualSpacing/>
              <w:jc w:val="center"/>
              <w:rPr>
                <w:rFonts w:cs="Arial"/>
                <w:b/>
                <w:sz w:val="19"/>
                <w:szCs w:val="19"/>
              </w:rPr>
            </w:pPr>
            <w:r w:rsidRPr="00D85C73">
              <w:rPr>
                <w:rFonts w:cs="Arial"/>
                <w:b/>
                <w:sz w:val="19"/>
                <w:szCs w:val="19"/>
              </w:rPr>
              <w:t>25</w:t>
            </w:r>
          </w:p>
        </w:tc>
        <w:tc>
          <w:tcPr>
            <w:tcW w:w="7483" w:type="dxa"/>
            <w:tcBorders>
              <w:top w:val="single" w:sz="4" w:space="0" w:color="auto"/>
              <w:left w:val="single" w:sz="4" w:space="0" w:color="auto"/>
              <w:bottom w:val="single" w:sz="4" w:space="0" w:color="auto"/>
              <w:right w:val="single" w:sz="4" w:space="0" w:color="auto"/>
            </w:tcBorders>
            <w:vAlign w:val="center"/>
          </w:tcPr>
          <w:p w14:paraId="07EAF25B" w14:textId="77777777" w:rsidR="00FD24BD" w:rsidRPr="00936C14" w:rsidRDefault="00FD24BD" w:rsidP="0055420E">
            <w:pPr>
              <w:autoSpaceDE w:val="0"/>
              <w:autoSpaceDN w:val="0"/>
              <w:adjustRightInd w:val="0"/>
              <w:rPr>
                <w:rFonts w:cs="Arial"/>
                <w:bCs/>
                <w:sz w:val="19"/>
                <w:szCs w:val="19"/>
              </w:rPr>
            </w:pPr>
            <w:r w:rsidRPr="00936C14">
              <w:rPr>
                <w:rFonts w:cs="Arial"/>
                <w:bCs/>
                <w:sz w:val="19"/>
                <w:szCs w:val="19"/>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w:t>
            </w:r>
            <w:proofErr w:type="spellStart"/>
            <w:r w:rsidRPr="00936C14">
              <w:rPr>
                <w:rFonts w:cs="Arial"/>
                <w:bCs/>
                <w:sz w:val="19"/>
                <w:szCs w:val="19"/>
              </w:rPr>
              <w:t>1ro</w:t>
            </w:r>
            <w:proofErr w:type="spellEnd"/>
            <w:r w:rsidRPr="00936C14">
              <w:rPr>
                <w:rFonts w:cs="Arial"/>
                <w:bCs/>
                <w:sz w:val="19"/>
                <w:szCs w:val="19"/>
              </w:rPr>
              <w:t xml:space="preserve">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w:t>
            </w:r>
          </w:p>
        </w:tc>
        <w:tc>
          <w:tcPr>
            <w:tcW w:w="709" w:type="dxa"/>
            <w:tcBorders>
              <w:top w:val="single" w:sz="4" w:space="0" w:color="auto"/>
              <w:left w:val="single" w:sz="4" w:space="0" w:color="auto"/>
              <w:bottom w:val="single" w:sz="4" w:space="0" w:color="auto"/>
              <w:right w:val="single" w:sz="4" w:space="0" w:color="auto"/>
            </w:tcBorders>
            <w:vAlign w:val="center"/>
          </w:tcPr>
          <w:p w14:paraId="5B60488D" w14:textId="77777777" w:rsidR="00FD24BD" w:rsidRPr="00D85C73" w:rsidRDefault="00FD24BD" w:rsidP="0055420E">
            <w:pPr>
              <w:tabs>
                <w:tab w:val="left" w:pos="240"/>
              </w:tabs>
              <w:contextualSpacing/>
              <w:jc w:val="center"/>
              <w:rPr>
                <w:rFonts w:cs="Arial"/>
                <w:bCs/>
                <w:sz w:val="19"/>
                <w:szCs w:val="19"/>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14:paraId="17CC2B9B" w14:textId="77777777" w:rsidR="00FD24BD" w:rsidRPr="00D85C73" w:rsidRDefault="00FD24BD" w:rsidP="0055420E">
            <w:pPr>
              <w:tabs>
                <w:tab w:val="left" w:pos="240"/>
              </w:tabs>
              <w:contextualSpacing/>
              <w:jc w:val="center"/>
              <w:rPr>
                <w:rFonts w:cs="Arial"/>
                <w:bCs/>
                <w:sz w:val="19"/>
                <w:szCs w:val="19"/>
                <w:highlight w:val="yellow"/>
              </w:rPr>
            </w:pPr>
          </w:p>
        </w:tc>
      </w:tr>
      <w:bookmarkEnd w:id="10"/>
    </w:tbl>
    <w:p w14:paraId="1803CF8D" w14:textId="77777777" w:rsidR="00FD24BD" w:rsidRPr="00D85C73" w:rsidRDefault="00FD24BD" w:rsidP="0055420E">
      <w:pPr>
        <w:rPr>
          <w:color w:val="000000"/>
          <w:szCs w:val="20"/>
        </w:rPr>
      </w:pPr>
    </w:p>
    <w:p w14:paraId="22AAEC4F" w14:textId="77777777" w:rsidR="00FD24BD" w:rsidRPr="00D85C73" w:rsidRDefault="00FD24BD" w:rsidP="0055420E">
      <w:pPr>
        <w:rPr>
          <w:color w:val="000000"/>
          <w:szCs w:val="20"/>
        </w:rPr>
      </w:pPr>
    </w:p>
    <w:p w14:paraId="1372471C" w14:textId="77777777" w:rsidR="00FD24BD" w:rsidRPr="00D85C73" w:rsidRDefault="00FD24BD" w:rsidP="0055420E">
      <w:pPr>
        <w:rPr>
          <w:color w:val="000000"/>
          <w:szCs w:val="20"/>
        </w:rPr>
      </w:pPr>
    </w:p>
    <w:p w14:paraId="0B2B3675" w14:textId="77777777" w:rsidR="006C45DF" w:rsidRPr="00D85C73" w:rsidRDefault="006C45DF" w:rsidP="0055420E">
      <w:r w:rsidRPr="00D85C73">
        <w:t>Declaramos, bajo mi responsabilidad personal, y comprometiendo la responsabilidad Institucional de las personas jurídicas que representamos, que la información antes consignada es totalmente cierta, y puede ser verificada.</w:t>
      </w:r>
    </w:p>
    <w:p w14:paraId="13D4ECCA" w14:textId="77777777" w:rsidR="006C45DF" w:rsidRPr="00D85C73" w:rsidRDefault="006C45DF" w:rsidP="0055420E"/>
    <w:p w14:paraId="4C69E22F" w14:textId="77777777" w:rsidR="00FD24BD" w:rsidRPr="00D85C73" w:rsidRDefault="00FD24BD" w:rsidP="0055420E">
      <w:pPr>
        <w:pStyle w:val="Prrafodelista"/>
        <w:tabs>
          <w:tab w:val="left" w:pos="240"/>
          <w:tab w:val="left" w:pos="6210"/>
        </w:tabs>
        <w:ind w:left="0"/>
        <w:rPr>
          <w:rFonts w:cs="Arial"/>
          <w:bCs/>
          <w:szCs w:val="20"/>
        </w:rPr>
      </w:pPr>
    </w:p>
    <w:p w14:paraId="15170968" w14:textId="77777777" w:rsidR="00FD24BD" w:rsidRPr="00D85C73" w:rsidRDefault="00FD24BD" w:rsidP="0055420E">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2FD09693" w14:textId="77777777" w:rsidR="00FD24BD" w:rsidRPr="00D85C73" w:rsidRDefault="00FD24BD" w:rsidP="0055420E">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702D5D4A" w14:textId="77777777" w:rsidR="00FD24BD" w:rsidRPr="00D85C73" w:rsidRDefault="00FD24BD" w:rsidP="0055420E">
      <w:pPr>
        <w:pStyle w:val="Sinespaciado1"/>
        <w:contextualSpacing/>
        <w:jc w:val="both"/>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66051CED9BC44D1788684764D0FCA291"/>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1760E290" w14:textId="77777777" w:rsidR="00FD24BD" w:rsidRPr="00D85C73" w:rsidRDefault="00FD24BD" w:rsidP="0055420E">
      <w:pPr>
        <w:pStyle w:val="Sinespaciado1"/>
        <w:contextualSpacing/>
        <w:jc w:val="both"/>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434559482"/>
          <w:placeholder>
            <w:docPart w:val="0FD4DB0B40B24600802D5166912B896E"/>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7AE05965" w14:textId="77777777" w:rsidR="00FD24BD" w:rsidRPr="00D85C73" w:rsidRDefault="00FD24BD" w:rsidP="0055420E">
      <w:pPr>
        <w:pStyle w:val="Sinespaciado1"/>
        <w:contextualSpacing/>
        <w:jc w:val="both"/>
        <w:rPr>
          <w:rFonts w:ascii="Arial" w:hAnsi="Arial" w:cs="Arial"/>
          <w:sz w:val="20"/>
          <w:szCs w:val="20"/>
        </w:rPr>
      </w:pPr>
      <w:r w:rsidRPr="00D85C73">
        <w:rPr>
          <w:rFonts w:ascii="Arial" w:hAnsi="Arial" w:cs="Arial"/>
          <w:sz w:val="20"/>
          <w:szCs w:val="20"/>
          <w:lang w:eastAsia="es-CO"/>
        </w:rPr>
        <w:lastRenderedPageBreak/>
        <w:t>Nombre Representante Legal</w:t>
      </w:r>
      <w:r w:rsidRPr="00D85C73">
        <w:rPr>
          <w:rFonts w:ascii="Arial" w:hAnsi="Arial" w:cs="Arial"/>
          <w:sz w:val="20"/>
          <w:szCs w:val="20"/>
        </w:rPr>
        <w:t xml:space="preserve">: </w:t>
      </w:r>
      <w:sdt>
        <w:sdtPr>
          <w:rPr>
            <w:rFonts w:ascii="Arial" w:hAnsi="Arial" w:cs="Arial"/>
            <w:sz w:val="20"/>
            <w:szCs w:val="20"/>
          </w:rPr>
          <w:id w:val="-1324968461"/>
          <w:placeholder>
            <w:docPart w:val="F06A83E370A245BFBA50D63BDEBCDC06"/>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0BD2628B" w14:textId="77777777" w:rsidR="00FD24BD" w:rsidRPr="00D85C73" w:rsidRDefault="00FD24BD" w:rsidP="0055420E">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708772831"/>
          <w:placeholder>
            <w:docPart w:val="A1FA00AAACF942E9A3FC47D99F0F473A"/>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211B22E0" w14:textId="77777777" w:rsidR="00FD24BD" w:rsidRPr="00D85C73" w:rsidRDefault="00FD24BD" w:rsidP="0055420E">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757441995"/>
          <w:placeholder>
            <w:docPart w:val="8505BF9B4ED44CCB97A06CA94EE58675"/>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29159D94" w14:textId="77777777" w:rsidR="00FD24BD" w:rsidRPr="00D85C73" w:rsidRDefault="00FD24BD" w:rsidP="0055420E">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373390903"/>
          <w:placeholder>
            <w:docPart w:val="F7C4FEB4B9D04B6A878DE51E802546AE"/>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3D4B0511" w14:textId="77777777" w:rsidR="00FD24BD" w:rsidRPr="00D85C73" w:rsidRDefault="00FD24BD" w:rsidP="0055420E">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562363440"/>
          <w:placeholder>
            <w:docPart w:val="F19DFBE482624F6F8DD9BA0640AE56A8"/>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64A39B63" w14:textId="77777777" w:rsidR="00FD24BD" w:rsidRPr="00D85C73" w:rsidRDefault="00FD24BD" w:rsidP="0055420E"/>
    <w:p w14:paraId="41012A03" w14:textId="77777777" w:rsidR="00FD24BD" w:rsidRPr="00D85C73" w:rsidRDefault="00FD24BD" w:rsidP="0055420E"/>
    <w:p w14:paraId="22C922B0" w14:textId="77777777" w:rsidR="00FD24BD" w:rsidRPr="00D85C73" w:rsidRDefault="00FD24BD" w:rsidP="0055420E"/>
    <w:p w14:paraId="7564DC4B" w14:textId="77777777" w:rsidR="00FD24BD" w:rsidRPr="00D85C73" w:rsidRDefault="00FD24BD" w:rsidP="0055420E"/>
    <w:p w14:paraId="06666B3E" w14:textId="77777777" w:rsidR="005101D8" w:rsidRPr="00D85C73" w:rsidRDefault="005101D8" w:rsidP="0055420E">
      <w:pPr>
        <w:rPr>
          <w:rFonts w:cs="Arial"/>
          <w:b/>
          <w:szCs w:val="20"/>
        </w:rPr>
      </w:pPr>
      <w:r w:rsidRPr="00D85C73">
        <w:rPr>
          <w:rFonts w:cs="Arial"/>
          <w:b/>
          <w:szCs w:val="20"/>
        </w:rPr>
        <w:br w:type="page"/>
      </w:r>
    </w:p>
    <w:p w14:paraId="06666B40" w14:textId="77777777" w:rsidR="005101D8" w:rsidRPr="00D85C73" w:rsidRDefault="005101D8" w:rsidP="0055420E">
      <w:pPr>
        <w:jc w:val="center"/>
        <w:rPr>
          <w:b/>
        </w:rPr>
      </w:pPr>
      <w:r w:rsidRPr="00D85C73">
        <w:rPr>
          <w:b/>
        </w:rPr>
        <w:lastRenderedPageBreak/>
        <w:t>ANEXO No. 2</w:t>
      </w:r>
    </w:p>
    <w:p w14:paraId="06666B41" w14:textId="77777777" w:rsidR="005101D8" w:rsidRPr="00D85C73" w:rsidRDefault="005101D8" w:rsidP="0055420E"/>
    <w:p w14:paraId="06666B42" w14:textId="77777777" w:rsidR="005101D8" w:rsidRPr="00D85C73" w:rsidRDefault="005101D8" w:rsidP="0055420E">
      <w:pPr>
        <w:jc w:val="center"/>
        <w:rPr>
          <w:b/>
          <w:bCs/>
        </w:rPr>
      </w:pPr>
      <w:r w:rsidRPr="00D85C73">
        <w:rPr>
          <w:b/>
          <w:bCs/>
        </w:rPr>
        <w:t>OFERTA ECONÓMICA</w:t>
      </w:r>
    </w:p>
    <w:p w14:paraId="06666B44" w14:textId="77777777" w:rsidR="005101D8" w:rsidRPr="00D85C73" w:rsidRDefault="005101D8" w:rsidP="0055420E">
      <w:pPr>
        <w:rPr>
          <w:bCs/>
        </w:rPr>
      </w:pPr>
    </w:p>
    <w:p w14:paraId="52EF275F" w14:textId="77777777" w:rsidR="005559E8" w:rsidRPr="00D85C73" w:rsidRDefault="005559E8" w:rsidP="0055420E">
      <w:pPr>
        <w:rPr>
          <w:bCs/>
        </w:rPr>
      </w:pPr>
    </w:p>
    <w:p w14:paraId="06666B45" w14:textId="77777777" w:rsidR="005101D8" w:rsidRPr="00D85C73" w:rsidRDefault="005101D8" w:rsidP="0055420E">
      <w:pPr>
        <w:jc w:val="center"/>
        <w:rPr>
          <w:b/>
          <w:bCs/>
          <w:i/>
          <w:color w:val="0070C0"/>
          <w:u w:val="single"/>
        </w:rPr>
      </w:pPr>
      <w:r w:rsidRPr="00D85C73">
        <w:rPr>
          <w:b/>
          <w:bCs/>
          <w:i/>
          <w:color w:val="0070C0"/>
          <w:u w:val="single"/>
        </w:rPr>
        <w:t>ESTE FORMATO NO DEBE SER MODIFICADO</w:t>
      </w:r>
    </w:p>
    <w:p w14:paraId="136123AE" w14:textId="02DBFD24" w:rsidR="000A25BC" w:rsidRPr="00D85C73" w:rsidRDefault="000A25BC" w:rsidP="0055420E">
      <w:pPr>
        <w:rPr>
          <w:rFonts w:eastAsia="Calibri"/>
        </w:rPr>
      </w:pPr>
    </w:p>
    <w:p w14:paraId="06667753" w14:textId="77777777" w:rsidR="005101D8" w:rsidRPr="00D85C73" w:rsidRDefault="005101D8" w:rsidP="0055420E">
      <w:pPr>
        <w:rPr>
          <w:rFonts w:eastAsia="Calibri"/>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511"/>
        <w:gridCol w:w="7710"/>
        <w:gridCol w:w="1272"/>
      </w:tblGrid>
      <w:tr w:rsidR="00AC644A" w:rsidRPr="00D85C73" w14:paraId="0F3921FF" w14:textId="77777777" w:rsidTr="00783A9B">
        <w:trPr>
          <w:trHeight w:val="20"/>
          <w:tblHeader/>
          <w:jc w:val="center"/>
        </w:trPr>
        <w:tc>
          <w:tcPr>
            <w:tcW w:w="511" w:type="dxa"/>
            <w:shd w:val="clear" w:color="auto" w:fill="BFBFBF" w:themeFill="background1" w:themeFillShade="BF"/>
            <w:noWrap/>
            <w:vAlign w:val="center"/>
          </w:tcPr>
          <w:p w14:paraId="415DE846" w14:textId="77777777" w:rsidR="00AC644A" w:rsidRPr="00D85C73" w:rsidRDefault="00AC644A" w:rsidP="0055420E">
            <w:pPr>
              <w:jc w:val="center"/>
              <w:rPr>
                <w:rFonts w:cs="Arial"/>
                <w:sz w:val="15"/>
                <w:szCs w:val="15"/>
                <w:lang w:eastAsia="es-CO"/>
              </w:rPr>
            </w:pPr>
            <w:r w:rsidRPr="00D85C73">
              <w:rPr>
                <w:rFonts w:cs="Arial"/>
                <w:b/>
                <w:bCs/>
                <w:sz w:val="15"/>
                <w:szCs w:val="15"/>
                <w:lang w:eastAsia="es-CO"/>
              </w:rPr>
              <w:t>Nro.</w:t>
            </w:r>
          </w:p>
        </w:tc>
        <w:tc>
          <w:tcPr>
            <w:tcW w:w="7710" w:type="dxa"/>
            <w:shd w:val="clear" w:color="auto" w:fill="BFBFBF" w:themeFill="background1" w:themeFillShade="BF"/>
            <w:noWrap/>
            <w:vAlign w:val="center"/>
          </w:tcPr>
          <w:p w14:paraId="4AA4A5F0" w14:textId="77777777" w:rsidR="00AC644A" w:rsidRPr="00D85C73" w:rsidRDefault="00AC644A" w:rsidP="0055420E">
            <w:pPr>
              <w:jc w:val="center"/>
              <w:rPr>
                <w:rFonts w:cs="Arial"/>
                <w:sz w:val="15"/>
                <w:szCs w:val="15"/>
                <w:lang w:eastAsia="es-CO"/>
              </w:rPr>
            </w:pPr>
            <w:r w:rsidRPr="00D85C73">
              <w:rPr>
                <w:rFonts w:cs="Arial"/>
                <w:b/>
                <w:bCs/>
                <w:sz w:val="15"/>
                <w:szCs w:val="15"/>
                <w:lang w:eastAsia="es-CO"/>
              </w:rPr>
              <w:t>Concepto</w:t>
            </w:r>
          </w:p>
        </w:tc>
        <w:tc>
          <w:tcPr>
            <w:tcW w:w="1272" w:type="dxa"/>
            <w:shd w:val="clear" w:color="auto" w:fill="BFBFBF" w:themeFill="background1" w:themeFillShade="BF"/>
            <w:noWrap/>
            <w:vAlign w:val="center"/>
          </w:tcPr>
          <w:p w14:paraId="297EC03B" w14:textId="77777777" w:rsidR="00AC644A" w:rsidRPr="00D85C73" w:rsidRDefault="00AC644A" w:rsidP="0055420E">
            <w:pPr>
              <w:jc w:val="center"/>
              <w:rPr>
                <w:rFonts w:cs="Arial"/>
                <w:b/>
                <w:bCs/>
                <w:sz w:val="15"/>
                <w:szCs w:val="15"/>
                <w:lang w:eastAsia="es-CO"/>
              </w:rPr>
            </w:pPr>
            <w:r w:rsidRPr="00D85C73">
              <w:rPr>
                <w:rFonts w:cs="Arial"/>
                <w:b/>
                <w:bCs/>
                <w:sz w:val="15"/>
                <w:szCs w:val="15"/>
                <w:lang w:eastAsia="es-CO"/>
              </w:rPr>
              <w:t>VALOR</w:t>
            </w:r>
          </w:p>
          <w:p w14:paraId="34560FC7" w14:textId="77777777" w:rsidR="00AC644A" w:rsidRPr="00D85C73" w:rsidRDefault="00AC644A" w:rsidP="0055420E">
            <w:pPr>
              <w:jc w:val="center"/>
              <w:rPr>
                <w:rFonts w:cs="Arial"/>
                <w:b/>
                <w:bCs/>
                <w:sz w:val="15"/>
                <w:szCs w:val="15"/>
                <w:lang w:eastAsia="es-CO"/>
              </w:rPr>
            </w:pPr>
            <w:r w:rsidRPr="00D85C73">
              <w:rPr>
                <w:rFonts w:cs="Arial"/>
                <w:b/>
                <w:bCs/>
                <w:sz w:val="15"/>
                <w:szCs w:val="15"/>
                <w:lang w:eastAsia="es-CO"/>
              </w:rPr>
              <w:t xml:space="preserve">OFERTADO </w:t>
            </w:r>
          </w:p>
          <w:p w14:paraId="3FDC6F3A" w14:textId="77777777" w:rsidR="005559E8" w:rsidRPr="00D85C73" w:rsidRDefault="00AC644A" w:rsidP="0055420E">
            <w:pPr>
              <w:jc w:val="center"/>
              <w:rPr>
                <w:rFonts w:cs="Arial"/>
                <w:b/>
                <w:bCs/>
                <w:sz w:val="15"/>
                <w:szCs w:val="15"/>
                <w:lang w:eastAsia="es-CO"/>
              </w:rPr>
            </w:pPr>
            <w:r w:rsidRPr="00D85C73">
              <w:rPr>
                <w:rFonts w:cs="Arial"/>
                <w:b/>
                <w:bCs/>
                <w:sz w:val="15"/>
                <w:szCs w:val="15"/>
                <w:lang w:eastAsia="es-CO"/>
              </w:rPr>
              <w:t>POR</w:t>
            </w:r>
          </w:p>
          <w:p w14:paraId="7EA15B51" w14:textId="618ED709" w:rsidR="00AC644A" w:rsidRPr="00D85C73" w:rsidRDefault="00AC644A" w:rsidP="0055420E">
            <w:pPr>
              <w:jc w:val="center"/>
              <w:rPr>
                <w:rFonts w:cs="Arial"/>
                <w:sz w:val="15"/>
                <w:szCs w:val="15"/>
                <w:lang w:eastAsia="es-CO"/>
              </w:rPr>
            </w:pPr>
            <w:r w:rsidRPr="00D85C73">
              <w:rPr>
                <w:rFonts w:cs="Arial"/>
                <w:b/>
                <w:bCs/>
                <w:color w:val="0070C0"/>
                <w:sz w:val="15"/>
                <w:szCs w:val="15"/>
                <w:lang w:eastAsia="es-CO"/>
              </w:rPr>
              <w:t>(NOMBRE ENTIDAD)</w:t>
            </w:r>
          </w:p>
        </w:tc>
      </w:tr>
      <w:tr w:rsidR="00AC644A" w:rsidRPr="00D85C73" w14:paraId="11D6F76E" w14:textId="77777777" w:rsidTr="00783A9B">
        <w:trPr>
          <w:trHeight w:val="20"/>
          <w:jc w:val="center"/>
        </w:trPr>
        <w:tc>
          <w:tcPr>
            <w:tcW w:w="511" w:type="dxa"/>
            <w:shd w:val="clear" w:color="auto" w:fill="auto"/>
            <w:noWrap/>
            <w:vAlign w:val="center"/>
            <w:hideMark/>
          </w:tcPr>
          <w:p w14:paraId="1DD9F8F3" w14:textId="77777777" w:rsidR="00AC644A" w:rsidRPr="00D85C73" w:rsidRDefault="00AC644A" w:rsidP="0055420E">
            <w:pPr>
              <w:jc w:val="center"/>
              <w:rPr>
                <w:rFonts w:cs="Arial"/>
                <w:sz w:val="15"/>
                <w:szCs w:val="15"/>
                <w:lang w:eastAsia="es-CO"/>
              </w:rPr>
            </w:pPr>
            <w:r w:rsidRPr="00D85C73">
              <w:rPr>
                <w:rFonts w:cs="Arial"/>
                <w:sz w:val="15"/>
                <w:szCs w:val="15"/>
                <w:lang w:eastAsia="es-CO"/>
              </w:rPr>
              <w:t>1</w:t>
            </w:r>
          </w:p>
        </w:tc>
        <w:tc>
          <w:tcPr>
            <w:tcW w:w="7710" w:type="dxa"/>
            <w:shd w:val="clear" w:color="auto" w:fill="auto"/>
            <w:noWrap/>
            <w:vAlign w:val="center"/>
            <w:hideMark/>
          </w:tcPr>
          <w:p w14:paraId="4E30366D"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ANTIBIOGRAMA (DISCO)</w:t>
            </w:r>
          </w:p>
        </w:tc>
        <w:tc>
          <w:tcPr>
            <w:tcW w:w="1272" w:type="dxa"/>
            <w:shd w:val="clear" w:color="auto" w:fill="auto"/>
            <w:noWrap/>
            <w:vAlign w:val="center"/>
            <w:hideMark/>
          </w:tcPr>
          <w:p w14:paraId="2AA4DD9F" w14:textId="167D8A4B" w:rsidR="00AC644A" w:rsidRPr="00D85C73" w:rsidRDefault="00AC644A" w:rsidP="0055420E">
            <w:pPr>
              <w:jc w:val="center"/>
              <w:rPr>
                <w:rFonts w:cs="Arial"/>
                <w:sz w:val="15"/>
                <w:szCs w:val="15"/>
                <w:lang w:eastAsia="es-CO"/>
              </w:rPr>
            </w:pPr>
          </w:p>
        </w:tc>
      </w:tr>
      <w:tr w:rsidR="00AC644A" w:rsidRPr="00D85C73" w14:paraId="0734D97D" w14:textId="77777777" w:rsidTr="00783A9B">
        <w:trPr>
          <w:trHeight w:val="20"/>
          <w:jc w:val="center"/>
        </w:trPr>
        <w:tc>
          <w:tcPr>
            <w:tcW w:w="511" w:type="dxa"/>
            <w:shd w:val="clear" w:color="auto" w:fill="auto"/>
            <w:noWrap/>
            <w:vAlign w:val="center"/>
            <w:hideMark/>
          </w:tcPr>
          <w:p w14:paraId="7EDEE231" w14:textId="77777777" w:rsidR="00AC644A" w:rsidRPr="00D85C73" w:rsidRDefault="00AC644A" w:rsidP="0055420E">
            <w:pPr>
              <w:jc w:val="center"/>
              <w:rPr>
                <w:rFonts w:cs="Arial"/>
                <w:sz w:val="15"/>
                <w:szCs w:val="15"/>
                <w:lang w:eastAsia="es-CO"/>
              </w:rPr>
            </w:pPr>
            <w:r w:rsidRPr="00D85C73">
              <w:rPr>
                <w:rFonts w:cs="Arial"/>
                <w:sz w:val="15"/>
                <w:szCs w:val="15"/>
                <w:lang w:eastAsia="es-CO"/>
              </w:rPr>
              <w:t>2</w:t>
            </w:r>
          </w:p>
        </w:tc>
        <w:tc>
          <w:tcPr>
            <w:tcW w:w="7710" w:type="dxa"/>
            <w:shd w:val="clear" w:color="auto" w:fill="auto"/>
            <w:noWrap/>
            <w:vAlign w:val="center"/>
            <w:hideMark/>
          </w:tcPr>
          <w:p w14:paraId="47986A9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ANTIBIOGRAMA CONCENTRACIÓN MÍNIMA INHIBITORIA </w:t>
            </w:r>
            <w:proofErr w:type="spellStart"/>
            <w:r w:rsidRPr="00D85C73">
              <w:rPr>
                <w:rFonts w:cs="Arial"/>
                <w:sz w:val="15"/>
                <w:szCs w:val="15"/>
                <w:lang w:eastAsia="es-CO"/>
              </w:rPr>
              <w:t>METODO</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3D3DCED7" w14:textId="692F10FF" w:rsidR="00AC644A" w:rsidRPr="00D85C73" w:rsidRDefault="00AC644A" w:rsidP="0055420E">
            <w:pPr>
              <w:jc w:val="center"/>
              <w:rPr>
                <w:rFonts w:cs="Arial"/>
                <w:sz w:val="15"/>
                <w:szCs w:val="15"/>
                <w:lang w:eastAsia="es-CO"/>
              </w:rPr>
            </w:pPr>
          </w:p>
        </w:tc>
      </w:tr>
      <w:tr w:rsidR="00AC644A" w:rsidRPr="00D85C73" w14:paraId="73D5AB0D" w14:textId="77777777" w:rsidTr="00783A9B">
        <w:trPr>
          <w:trHeight w:val="20"/>
          <w:jc w:val="center"/>
        </w:trPr>
        <w:tc>
          <w:tcPr>
            <w:tcW w:w="511" w:type="dxa"/>
            <w:shd w:val="clear" w:color="auto" w:fill="auto"/>
            <w:noWrap/>
            <w:vAlign w:val="center"/>
            <w:hideMark/>
          </w:tcPr>
          <w:p w14:paraId="1188398D" w14:textId="77777777" w:rsidR="00AC644A" w:rsidRPr="00D85C73" w:rsidRDefault="00AC644A" w:rsidP="0055420E">
            <w:pPr>
              <w:jc w:val="center"/>
              <w:rPr>
                <w:rFonts w:cs="Arial"/>
                <w:sz w:val="15"/>
                <w:szCs w:val="15"/>
                <w:lang w:eastAsia="es-CO"/>
              </w:rPr>
            </w:pPr>
            <w:r w:rsidRPr="00D85C73">
              <w:rPr>
                <w:rFonts w:cs="Arial"/>
                <w:sz w:val="15"/>
                <w:szCs w:val="15"/>
                <w:lang w:eastAsia="es-CO"/>
              </w:rPr>
              <w:t>3</w:t>
            </w:r>
          </w:p>
        </w:tc>
        <w:tc>
          <w:tcPr>
            <w:tcW w:w="7710" w:type="dxa"/>
            <w:shd w:val="clear" w:color="auto" w:fill="auto"/>
            <w:noWrap/>
            <w:vAlign w:val="center"/>
            <w:hideMark/>
          </w:tcPr>
          <w:p w14:paraId="32147EF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ANTIBIOGRAMA CONCENTRACIÓN MÍNIMA INHIBITORIA </w:t>
            </w:r>
            <w:proofErr w:type="spellStart"/>
            <w:r w:rsidRPr="00D85C73">
              <w:rPr>
                <w:rFonts w:cs="Arial"/>
                <w:sz w:val="15"/>
                <w:szCs w:val="15"/>
                <w:lang w:eastAsia="es-CO"/>
              </w:rPr>
              <w:t>METODO</w:t>
            </w:r>
            <w:proofErr w:type="spellEnd"/>
            <w:r w:rsidRPr="00D85C73">
              <w:rPr>
                <w:rFonts w:cs="Arial"/>
                <w:sz w:val="15"/>
                <w:szCs w:val="15"/>
                <w:lang w:eastAsia="es-CO"/>
              </w:rPr>
              <w:t xml:space="preserve"> MANUAL</w:t>
            </w:r>
          </w:p>
        </w:tc>
        <w:tc>
          <w:tcPr>
            <w:tcW w:w="1272" w:type="dxa"/>
            <w:shd w:val="clear" w:color="auto" w:fill="auto"/>
            <w:noWrap/>
            <w:vAlign w:val="center"/>
            <w:hideMark/>
          </w:tcPr>
          <w:p w14:paraId="57585C31" w14:textId="4DABF7DA" w:rsidR="00AC644A" w:rsidRPr="00D85C73" w:rsidRDefault="00AC644A" w:rsidP="0055420E">
            <w:pPr>
              <w:jc w:val="center"/>
              <w:rPr>
                <w:rFonts w:cs="Arial"/>
                <w:sz w:val="15"/>
                <w:szCs w:val="15"/>
                <w:lang w:eastAsia="es-CO"/>
              </w:rPr>
            </w:pPr>
          </w:p>
        </w:tc>
      </w:tr>
      <w:tr w:rsidR="00AC644A" w:rsidRPr="00D85C73" w14:paraId="1B63FE88" w14:textId="77777777" w:rsidTr="00783A9B">
        <w:trPr>
          <w:trHeight w:val="20"/>
          <w:jc w:val="center"/>
        </w:trPr>
        <w:tc>
          <w:tcPr>
            <w:tcW w:w="511" w:type="dxa"/>
            <w:shd w:val="clear" w:color="auto" w:fill="auto"/>
            <w:noWrap/>
            <w:vAlign w:val="center"/>
            <w:hideMark/>
          </w:tcPr>
          <w:p w14:paraId="670FF719" w14:textId="77777777" w:rsidR="00AC644A" w:rsidRPr="00D85C73" w:rsidRDefault="00AC644A" w:rsidP="0055420E">
            <w:pPr>
              <w:jc w:val="center"/>
              <w:rPr>
                <w:rFonts w:cs="Arial"/>
                <w:sz w:val="15"/>
                <w:szCs w:val="15"/>
                <w:lang w:eastAsia="es-CO"/>
              </w:rPr>
            </w:pPr>
            <w:r w:rsidRPr="00D85C73">
              <w:rPr>
                <w:rFonts w:cs="Arial"/>
                <w:sz w:val="15"/>
                <w:szCs w:val="15"/>
                <w:lang w:eastAsia="es-CO"/>
              </w:rPr>
              <w:t>4</w:t>
            </w:r>
          </w:p>
        </w:tc>
        <w:tc>
          <w:tcPr>
            <w:tcW w:w="7710" w:type="dxa"/>
            <w:shd w:val="clear" w:color="auto" w:fill="auto"/>
            <w:noWrap/>
            <w:vAlign w:val="center"/>
            <w:hideMark/>
          </w:tcPr>
          <w:p w14:paraId="6A877124" w14:textId="77777777" w:rsidR="00AC644A" w:rsidRPr="00D85C73" w:rsidRDefault="00AC644A" w:rsidP="0055420E">
            <w:pPr>
              <w:jc w:val="center"/>
              <w:rPr>
                <w:rFonts w:cs="Arial"/>
                <w:sz w:val="15"/>
                <w:szCs w:val="15"/>
                <w:lang w:eastAsia="es-CO"/>
              </w:rPr>
            </w:pPr>
            <w:r w:rsidRPr="00D85C73">
              <w:rPr>
                <w:rFonts w:cs="Arial"/>
                <w:sz w:val="15"/>
                <w:szCs w:val="15"/>
                <w:lang w:eastAsia="es-CO"/>
              </w:rPr>
              <w:t>HONGOS PRUEBAS DE SENSIBILIDAD</w:t>
            </w:r>
          </w:p>
        </w:tc>
        <w:tc>
          <w:tcPr>
            <w:tcW w:w="1272" w:type="dxa"/>
            <w:shd w:val="clear" w:color="auto" w:fill="auto"/>
            <w:noWrap/>
            <w:vAlign w:val="center"/>
            <w:hideMark/>
          </w:tcPr>
          <w:p w14:paraId="690C63F8" w14:textId="595051A4" w:rsidR="00AC644A" w:rsidRPr="00D85C73" w:rsidRDefault="00AC644A" w:rsidP="0055420E">
            <w:pPr>
              <w:jc w:val="center"/>
              <w:rPr>
                <w:rFonts w:cs="Arial"/>
                <w:sz w:val="15"/>
                <w:szCs w:val="15"/>
                <w:lang w:eastAsia="es-CO"/>
              </w:rPr>
            </w:pPr>
          </w:p>
        </w:tc>
      </w:tr>
      <w:tr w:rsidR="00AC644A" w:rsidRPr="00D85C73" w14:paraId="3272B688" w14:textId="77777777" w:rsidTr="00783A9B">
        <w:trPr>
          <w:trHeight w:val="20"/>
          <w:jc w:val="center"/>
        </w:trPr>
        <w:tc>
          <w:tcPr>
            <w:tcW w:w="511" w:type="dxa"/>
            <w:shd w:val="clear" w:color="auto" w:fill="auto"/>
            <w:noWrap/>
            <w:vAlign w:val="center"/>
            <w:hideMark/>
          </w:tcPr>
          <w:p w14:paraId="66286E49" w14:textId="77777777" w:rsidR="00AC644A" w:rsidRPr="00D85C73" w:rsidRDefault="00AC644A" w:rsidP="0055420E">
            <w:pPr>
              <w:jc w:val="center"/>
              <w:rPr>
                <w:rFonts w:cs="Arial"/>
                <w:sz w:val="15"/>
                <w:szCs w:val="15"/>
                <w:lang w:eastAsia="es-CO"/>
              </w:rPr>
            </w:pPr>
            <w:r w:rsidRPr="00D85C73">
              <w:rPr>
                <w:rFonts w:cs="Arial"/>
                <w:sz w:val="15"/>
                <w:szCs w:val="15"/>
                <w:lang w:eastAsia="es-CO"/>
              </w:rPr>
              <w:t>5</w:t>
            </w:r>
          </w:p>
        </w:tc>
        <w:tc>
          <w:tcPr>
            <w:tcW w:w="7710" w:type="dxa"/>
            <w:shd w:val="clear" w:color="auto" w:fill="auto"/>
            <w:noWrap/>
            <w:vAlign w:val="center"/>
            <w:hideMark/>
          </w:tcPr>
          <w:p w14:paraId="381BE047" w14:textId="77777777" w:rsidR="00AC644A" w:rsidRPr="00D85C73" w:rsidRDefault="00AC644A" w:rsidP="0055420E">
            <w:pPr>
              <w:jc w:val="center"/>
              <w:rPr>
                <w:rFonts w:cs="Arial"/>
                <w:sz w:val="15"/>
                <w:szCs w:val="15"/>
                <w:lang w:eastAsia="es-CO"/>
              </w:rPr>
            </w:pPr>
            <w:r w:rsidRPr="00D85C73">
              <w:rPr>
                <w:rFonts w:cs="Arial"/>
                <w:sz w:val="15"/>
                <w:szCs w:val="15"/>
                <w:lang w:eastAsia="es-CO"/>
              </w:rPr>
              <w:t>BACILOSCOPIA COLORACIÓN ÁCIDO ALCOHOL-RESISTENTE [ZIEHL-NEELSEN]</w:t>
            </w:r>
          </w:p>
        </w:tc>
        <w:tc>
          <w:tcPr>
            <w:tcW w:w="1272" w:type="dxa"/>
            <w:shd w:val="clear" w:color="auto" w:fill="auto"/>
            <w:noWrap/>
            <w:vAlign w:val="center"/>
            <w:hideMark/>
          </w:tcPr>
          <w:p w14:paraId="2077E401" w14:textId="7958EC8C" w:rsidR="00AC644A" w:rsidRPr="00D85C73" w:rsidRDefault="00AC644A" w:rsidP="0055420E">
            <w:pPr>
              <w:jc w:val="center"/>
              <w:rPr>
                <w:rFonts w:cs="Arial"/>
                <w:sz w:val="15"/>
                <w:szCs w:val="15"/>
                <w:lang w:eastAsia="es-CO"/>
              </w:rPr>
            </w:pPr>
          </w:p>
        </w:tc>
      </w:tr>
      <w:tr w:rsidR="00AC644A" w:rsidRPr="00D85C73" w14:paraId="432A32F9" w14:textId="77777777" w:rsidTr="00783A9B">
        <w:trPr>
          <w:trHeight w:val="20"/>
          <w:jc w:val="center"/>
        </w:trPr>
        <w:tc>
          <w:tcPr>
            <w:tcW w:w="511" w:type="dxa"/>
            <w:shd w:val="clear" w:color="auto" w:fill="auto"/>
            <w:noWrap/>
            <w:vAlign w:val="center"/>
            <w:hideMark/>
          </w:tcPr>
          <w:p w14:paraId="75D153C6" w14:textId="77777777" w:rsidR="00AC644A" w:rsidRPr="00D85C73" w:rsidRDefault="00AC644A" w:rsidP="0055420E">
            <w:pPr>
              <w:jc w:val="center"/>
              <w:rPr>
                <w:rFonts w:cs="Arial"/>
                <w:sz w:val="15"/>
                <w:szCs w:val="15"/>
                <w:lang w:eastAsia="es-CO"/>
              </w:rPr>
            </w:pPr>
            <w:r w:rsidRPr="00D85C73">
              <w:rPr>
                <w:rFonts w:cs="Arial"/>
                <w:sz w:val="15"/>
                <w:szCs w:val="15"/>
                <w:lang w:eastAsia="es-CO"/>
              </w:rPr>
              <w:t>6</w:t>
            </w:r>
          </w:p>
        </w:tc>
        <w:tc>
          <w:tcPr>
            <w:tcW w:w="7710" w:type="dxa"/>
            <w:shd w:val="clear" w:color="auto" w:fill="auto"/>
            <w:noWrap/>
            <w:vAlign w:val="center"/>
            <w:hideMark/>
          </w:tcPr>
          <w:p w14:paraId="7A87C0F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COLORACIÓN ÁCIDO ALCOHOL RESISTENTE MODIFICADA Y LECTURA Incluye: </w:t>
            </w:r>
            <w:proofErr w:type="spellStart"/>
            <w:r w:rsidRPr="00D85C73">
              <w:rPr>
                <w:rFonts w:cs="Arial"/>
                <w:sz w:val="15"/>
                <w:szCs w:val="15"/>
                <w:lang w:eastAsia="es-CO"/>
              </w:rPr>
              <w:t>Isospora</w:t>
            </w:r>
            <w:proofErr w:type="spellEnd"/>
            <w:r w:rsidRPr="00D85C73">
              <w:rPr>
                <w:rFonts w:cs="Arial"/>
                <w:sz w:val="15"/>
                <w:szCs w:val="15"/>
                <w:lang w:eastAsia="es-CO"/>
              </w:rPr>
              <w:t xml:space="preserve"> belli, </w:t>
            </w:r>
            <w:proofErr w:type="spellStart"/>
            <w:r w:rsidRPr="00D85C73">
              <w:rPr>
                <w:rFonts w:cs="Arial"/>
                <w:sz w:val="15"/>
                <w:szCs w:val="15"/>
                <w:lang w:eastAsia="es-CO"/>
              </w:rPr>
              <w:t>Cryptosporidium</w:t>
            </w:r>
            <w:proofErr w:type="spellEnd"/>
            <w:r w:rsidRPr="00D85C73">
              <w:rPr>
                <w:rFonts w:cs="Arial"/>
                <w:sz w:val="15"/>
                <w:szCs w:val="15"/>
                <w:lang w:eastAsia="es-CO"/>
              </w:rPr>
              <w:t>, entre otros</w:t>
            </w:r>
          </w:p>
        </w:tc>
        <w:tc>
          <w:tcPr>
            <w:tcW w:w="1272" w:type="dxa"/>
            <w:shd w:val="clear" w:color="auto" w:fill="auto"/>
            <w:noWrap/>
            <w:vAlign w:val="center"/>
            <w:hideMark/>
          </w:tcPr>
          <w:p w14:paraId="4503F065" w14:textId="6377AD3F" w:rsidR="00AC644A" w:rsidRPr="00D85C73" w:rsidRDefault="00AC644A" w:rsidP="0055420E">
            <w:pPr>
              <w:jc w:val="center"/>
              <w:rPr>
                <w:rFonts w:cs="Arial"/>
                <w:sz w:val="15"/>
                <w:szCs w:val="15"/>
                <w:lang w:eastAsia="es-CO"/>
              </w:rPr>
            </w:pPr>
          </w:p>
        </w:tc>
      </w:tr>
      <w:tr w:rsidR="00AC644A" w:rsidRPr="00D85C73" w14:paraId="3CB5BB77" w14:textId="77777777" w:rsidTr="00783A9B">
        <w:trPr>
          <w:trHeight w:val="20"/>
          <w:jc w:val="center"/>
        </w:trPr>
        <w:tc>
          <w:tcPr>
            <w:tcW w:w="511" w:type="dxa"/>
            <w:shd w:val="clear" w:color="auto" w:fill="auto"/>
            <w:noWrap/>
            <w:vAlign w:val="center"/>
            <w:hideMark/>
          </w:tcPr>
          <w:p w14:paraId="44F263F5" w14:textId="77777777" w:rsidR="00AC644A" w:rsidRPr="00D85C73" w:rsidRDefault="00AC644A" w:rsidP="0055420E">
            <w:pPr>
              <w:jc w:val="center"/>
              <w:rPr>
                <w:rFonts w:cs="Arial"/>
                <w:sz w:val="15"/>
                <w:szCs w:val="15"/>
                <w:lang w:eastAsia="es-CO"/>
              </w:rPr>
            </w:pPr>
            <w:r w:rsidRPr="00D85C73">
              <w:rPr>
                <w:rFonts w:cs="Arial"/>
                <w:sz w:val="15"/>
                <w:szCs w:val="15"/>
                <w:lang w:eastAsia="es-CO"/>
              </w:rPr>
              <w:t>7</w:t>
            </w:r>
          </w:p>
        </w:tc>
        <w:tc>
          <w:tcPr>
            <w:tcW w:w="7710" w:type="dxa"/>
            <w:shd w:val="clear" w:color="auto" w:fill="auto"/>
            <w:noWrap/>
            <w:vAlign w:val="center"/>
            <w:hideMark/>
          </w:tcPr>
          <w:p w14:paraId="21F17E41"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COLORACIÓN AZUL DE METILENO Y LECTURA PARA CUALQUIER MUESTRA</w:t>
            </w:r>
          </w:p>
        </w:tc>
        <w:tc>
          <w:tcPr>
            <w:tcW w:w="1272" w:type="dxa"/>
            <w:shd w:val="clear" w:color="auto" w:fill="auto"/>
            <w:noWrap/>
            <w:vAlign w:val="center"/>
            <w:hideMark/>
          </w:tcPr>
          <w:p w14:paraId="48854BB2" w14:textId="013E236E" w:rsidR="00AC644A" w:rsidRPr="00D85C73" w:rsidRDefault="00AC644A" w:rsidP="0055420E">
            <w:pPr>
              <w:jc w:val="center"/>
              <w:rPr>
                <w:rFonts w:cs="Arial"/>
                <w:sz w:val="15"/>
                <w:szCs w:val="15"/>
                <w:lang w:eastAsia="es-CO"/>
              </w:rPr>
            </w:pPr>
          </w:p>
        </w:tc>
      </w:tr>
      <w:tr w:rsidR="00AC644A" w:rsidRPr="00D85C73" w14:paraId="63A0B891" w14:textId="77777777" w:rsidTr="00783A9B">
        <w:trPr>
          <w:trHeight w:val="20"/>
          <w:jc w:val="center"/>
        </w:trPr>
        <w:tc>
          <w:tcPr>
            <w:tcW w:w="511" w:type="dxa"/>
            <w:shd w:val="clear" w:color="auto" w:fill="auto"/>
            <w:noWrap/>
            <w:vAlign w:val="center"/>
            <w:hideMark/>
          </w:tcPr>
          <w:p w14:paraId="22E588DE" w14:textId="77777777" w:rsidR="00AC644A" w:rsidRPr="00D85C73" w:rsidRDefault="00AC644A" w:rsidP="0055420E">
            <w:pPr>
              <w:jc w:val="center"/>
              <w:rPr>
                <w:rFonts w:cs="Arial"/>
                <w:sz w:val="15"/>
                <w:szCs w:val="15"/>
                <w:lang w:eastAsia="es-CO"/>
              </w:rPr>
            </w:pPr>
            <w:r w:rsidRPr="00D85C73">
              <w:rPr>
                <w:rFonts w:cs="Arial"/>
                <w:sz w:val="15"/>
                <w:szCs w:val="15"/>
                <w:lang w:eastAsia="es-CO"/>
              </w:rPr>
              <w:t>8</w:t>
            </w:r>
          </w:p>
        </w:tc>
        <w:tc>
          <w:tcPr>
            <w:tcW w:w="7710" w:type="dxa"/>
            <w:shd w:val="clear" w:color="auto" w:fill="auto"/>
            <w:noWrap/>
            <w:vAlign w:val="center"/>
            <w:hideMark/>
          </w:tcPr>
          <w:p w14:paraId="5AC06ECF"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COLORACIÓN FLUORESCENTE NARANJA DE ACRIDINA Y LECTURA</w:t>
            </w:r>
          </w:p>
        </w:tc>
        <w:tc>
          <w:tcPr>
            <w:tcW w:w="1272" w:type="dxa"/>
            <w:shd w:val="clear" w:color="auto" w:fill="auto"/>
            <w:noWrap/>
            <w:vAlign w:val="center"/>
            <w:hideMark/>
          </w:tcPr>
          <w:p w14:paraId="2367E3F3" w14:textId="47E1E8C2" w:rsidR="00AC644A" w:rsidRPr="00D85C73" w:rsidRDefault="00AC644A" w:rsidP="0055420E">
            <w:pPr>
              <w:jc w:val="center"/>
              <w:rPr>
                <w:rFonts w:cs="Arial"/>
                <w:sz w:val="15"/>
                <w:szCs w:val="15"/>
                <w:lang w:eastAsia="es-CO"/>
              </w:rPr>
            </w:pPr>
          </w:p>
        </w:tc>
      </w:tr>
      <w:tr w:rsidR="00AC644A" w:rsidRPr="00D85C73" w14:paraId="033989A6" w14:textId="77777777" w:rsidTr="00783A9B">
        <w:trPr>
          <w:trHeight w:val="20"/>
          <w:jc w:val="center"/>
        </w:trPr>
        <w:tc>
          <w:tcPr>
            <w:tcW w:w="511" w:type="dxa"/>
            <w:shd w:val="clear" w:color="auto" w:fill="auto"/>
            <w:noWrap/>
            <w:vAlign w:val="center"/>
            <w:hideMark/>
          </w:tcPr>
          <w:p w14:paraId="27D583F8" w14:textId="77777777" w:rsidR="00AC644A" w:rsidRPr="00D85C73" w:rsidRDefault="00AC644A" w:rsidP="0055420E">
            <w:pPr>
              <w:jc w:val="center"/>
              <w:rPr>
                <w:rFonts w:cs="Arial"/>
                <w:sz w:val="15"/>
                <w:szCs w:val="15"/>
                <w:lang w:eastAsia="es-CO"/>
              </w:rPr>
            </w:pPr>
            <w:r w:rsidRPr="00D85C73">
              <w:rPr>
                <w:rFonts w:cs="Arial"/>
                <w:sz w:val="15"/>
                <w:szCs w:val="15"/>
                <w:lang w:eastAsia="es-CO"/>
              </w:rPr>
              <w:t>9</w:t>
            </w:r>
          </w:p>
        </w:tc>
        <w:tc>
          <w:tcPr>
            <w:tcW w:w="7710" w:type="dxa"/>
            <w:shd w:val="clear" w:color="auto" w:fill="auto"/>
            <w:noWrap/>
            <w:vAlign w:val="center"/>
            <w:hideMark/>
          </w:tcPr>
          <w:p w14:paraId="45348D25"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COLORACIÓN GIEMSA Y LECTURA</w:t>
            </w:r>
          </w:p>
        </w:tc>
        <w:tc>
          <w:tcPr>
            <w:tcW w:w="1272" w:type="dxa"/>
            <w:shd w:val="clear" w:color="auto" w:fill="auto"/>
            <w:noWrap/>
            <w:vAlign w:val="center"/>
            <w:hideMark/>
          </w:tcPr>
          <w:p w14:paraId="0C17AC4C" w14:textId="40AB445A" w:rsidR="00AC644A" w:rsidRPr="00D85C73" w:rsidRDefault="00AC644A" w:rsidP="0055420E">
            <w:pPr>
              <w:jc w:val="center"/>
              <w:rPr>
                <w:rFonts w:cs="Arial"/>
                <w:sz w:val="15"/>
                <w:szCs w:val="15"/>
                <w:lang w:eastAsia="es-CO"/>
              </w:rPr>
            </w:pPr>
          </w:p>
        </w:tc>
      </w:tr>
      <w:tr w:rsidR="00AC644A" w:rsidRPr="00D85C73" w14:paraId="2A8BB577" w14:textId="77777777" w:rsidTr="00783A9B">
        <w:trPr>
          <w:trHeight w:val="20"/>
          <w:jc w:val="center"/>
        </w:trPr>
        <w:tc>
          <w:tcPr>
            <w:tcW w:w="511" w:type="dxa"/>
            <w:shd w:val="clear" w:color="auto" w:fill="auto"/>
            <w:noWrap/>
            <w:vAlign w:val="center"/>
            <w:hideMark/>
          </w:tcPr>
          <w:p w14:paraId="516254F5" w14:textId="77777777" w:rsidR="00AC644A" w:rsidRPr="00D85C73" w:rsidRDefault="00AC644A" w:rsidP="0055420E">
            <w:pPr>
              <w:jc w:val="center"/>
              <w:rPr>
                <w:rFonts w:cs="Arial"/>
                <w:sz w:val="15"/>
                <w:szCs w:val="15"/>
                <w:lang w:eastAsia="es-CO"/>
              </w:rPr>
            </w:pPr>
            <w:r w:rsidRPr="00D85C73">
              <w:rPr>
                <w:rFonts w:cs="Arial"/>
                <w:sz w:val="15"/>
                <w:szCs w:val="15"/>
                <w:lang w:eastAsia="es-CO"/>
              </w:rPr>
              <w:t>10</w:t>
            </w:r>
          </w:p>
        </w:tc>
        <w:tc>
          <w:tcPr>
            <w:tcW w:w="7710" w:type="dxa"/>
            <w:shd w:val="clear" w:color="auto" w:fill="auto"/>
            <w:noWrap/>
            <w:vAlign w:val="center"/>
            <w:hideMark/>
          </w:tcPr>
          <w:p w14:paraId="446228ED"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COLORACIÓN GRAM Y LECTURA PARA CUALQUIER MUESTRA Incluye: SECRECIÓN VAGINAL, URETRAL O RECTAL</w:t>
            </w:r>
          </w:p>
        </w:tc>
        <w:tc>
          <w:tcPr>
            <w:tcW w:w="1272" w:type="dxa"/>
            <w:shd w:val="clear" w:color="auto" w:fill="auto"/>
            <w:noWrap/>
            <w:vAlign w:val="center"/>
            <w:hideMark/>
          </w:tcPr>
          <w:p w14:paraId="04C8E87D" w14:textId="056A08E4" w:rsidR="00AC644A" w:rsidRPr="00D85C73" w:rsidRDefault="00AC644A" w:rsidP="0055420E">
            <w:pPr>
              <w:jc w:val="center"/>
              <w:rPr>
                <w:rFonts w:cs="Arial"/>
                <w:sz w:val="15"/>
                <w:szCs w:val="15"/>
                <w:lang w:eastAsia="es-CO"/>
              </w:rPr>
            </w:pPr>
          </w:p>
        </w:tc>
      </w:tr>
      <w:tr w:rsidR="00AC644A" w:rsidRPr="00D85C73" w14:paraId="2AE9F703" w14:textId="77777777" w:rsidTr="00783A9B">
        <w:trPr>
          <w:trHeight w:val="20"/>
          <w:jc w:val="center"/>
        </w:trPr>
        <w:tc>
          <w:tcPr>
            <w:tcW w:w="511" w:type="dxa"/>
            <w:shd w:val="clear" w:color="auto" w:fill="auto"/>
            <w:noWrap/>
            <w:vAlign w:val="center"/>
            <w:hideMark/>
          </w:tcPr>
          <w:p w14:paraId="4CBD5698" w14:textId="77777777" w:rsidR="00AC644A" w:rsidRPr="00D85C73" w:rsidRDefault="00AC644A" w:rsidP="0055420E">
            <w:pPr>
              <w:jc w:val="center"/>
              <w:rPr>
                <w:rFonts w:cs="Arial"/>
                <w:sz w:val="15"/>
                <w:szCs w:val="15"/>
                <w:lang w:eastAsia="es-CO"/>
              </w:rPr>
            </w:pPr>
            <w:r w:rsidRPr="00D85C73">
              <w:rPr>
                <w:rFonts w:cs="Arial"/>
                <w:sz w:val="15"/>
                <w:szCs w:val="15"/>
                <w:lang w:eastAsia="es-CO"/>
              </w:rPr>
              <w:t>11</w:t>
            </w:r>
          </w:p>
        </w:tc>
        <w:tc>
          <w:tcPr>
            <w:tcW w:w="7710" w:type="dxa"/>
            <w:shd w:val="clear" w:color="auto" w:fill="auto"/>
            <w:noWrap/>
            <w:vAlign w:val="center"/>
            <w:hideMark/>
          </w:tcPr>
          <w:p w14:paraId="16AFE02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COLORACIÓN TINTA CHINA Y LECTURA Incluye: </w:t>
            </w: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p>
        </w:tc>
        <w:tc>
          <w:tcPr>
            <w:tcW w:w="1272" w:type="dxa"/>
            <w:shd w:val="clear" w:color="auto" w:fill="auto"/>
            <w:noWrap/>
            <w:vAlign w:val="center"/>
            <w:hideMark/>
          </w:tcPr>
          <w:p w14:paraId="7438322E" w14:textId="4FE3BE49" w:rsidR="00AC644A" w:rsidRPr="00D85C73" w:rsidRDefault="00AC644A" w:rsidP="0055420E">
            <w:pPr>
              <w:jc w:val="center"/>
              <w:rPr>
                <w:rFonts w:cs="Arial"/>
                <w:sz w:val="15"/>
                <w:szCs w:val="15"/>
                <w:lang w:eastAsia="es-CO"/>
              </w:rPr>
            </w:pPr>
          </w:p>
        </w:tc>
      </w:tr>
      <w:tr w:rsidR="00AC644A" w:rsidRPr="00D85C73" w14:paraId="554402C5" w14:textId="77777777" w:rsidTr="00783A9B">
        <w:trPr>
          <w:trHeight w:val="20"/>
          <w:jc w:val="center"/>
        </w:trPr>
        <w:tc>
          <w:tcPr>
            <w:tcW w:w="511" w:type="dxa"/>
            <w:shd w:val="clear" w:color="auto" w:fill="auto"/>
            <w:noWrap/>
            <w:vAlign w:val="center"/>
            <w:hideMark/>
          </w:tcPr>
          <w:p w14:paraId="6CB601EF" w14:textId="77777777" w:rsidR="00AC644A" w:rsidRPr="00D85C73" w:rsidRDefault="00AC644A" w:rsidP="0055420E">
            <w:pPr>
              <w:jc w:val="center"/>
              <w:rPr>
                <w:rFonts w:cs="Arial"/>
                <w:sz w:val="15"/>
                <w:szCs w:val="15"/>
                <w:lang w:eastAsia="es-CO"/>
              </w:rPr>
            </w:pPr>
            <w:r w:rsidRPr="00D85C73">
              <w:rPr>
                <w:rFonts w:cs="Arial"/>
                <w:sz w:val="15"/>
                <w:szCs w:val="15"/>
                <w:lang w:eastAsia="es-CO"/>
              </w:rPr>
              <w:t>12</w:t>
            </w:r>
          </w:p>
        </w:tc>
        <w:tc>
          <w:tcPr>
            <w:tcW w:w="7710" w:type="dxa"/>
            <w:shd w:val="clear" w:color="auto" w:fill="auto"/>
            <w:noWrap/>
            <w:vAlign w:val="center"/>
            <w:hideMark/>
          </w:tcPr>
          <w:p w14:paraId="1D75117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COLORACIÓN </w:t>
            </w:r>
            <w:proofErr w:type="spellStart"/>
            <w:r w:rsidRPr="00D85C73">
              <w:rPr>
                <w:rFonts w:cs="Arial"/>
                <w:sz w:val="15"/>
                <w:szCs w:val="15"/>
                <w:lang w:eastAsia="es-CO"/>
              </w:rPr>
              <w:t>TRICROMICA</w:t>
            </w:r>
            <w:proofErr w:type="spellEnd"/>
            <w:r w:rsidRPr="00D85C73">
              <w:rPr>
                <w:rFonts w:cs="Arial"/>
                <w:sz w:val="15"/>
                <w:szCs w:val="15"/>
                <w:lang w:eastAsia="es-CO"/>
              </w:rPr>
              <w:t xml:space="preserve"> MODIFICADA Y LECTURA Incluye: </w:t>
            </w:r>
            <w:proofErr w:type="spellStart"/>
            <w:r w:rsidRPr="00D85C73">
              <w:rPr>
                <w:rFonts w:cs="Arial"/>
                <w:sz w:val="15"/>
                <w:szCs w:val="15"/>
                <w:lang w:eastAsia="es-CO"/>
              </w:rPr>
              <w:t>Microsporidia</w:t>
            </w:r>
            <w:proofErr w:type="spellEnd"/>
          </w:p>
        </w:tc>
        <w:tc>
          <w:tcPr>
            <w:tcW w:w="1272" w:type="dxa"/>
            <w:shd w:val="clear" w:color="auto" w:fill="auto"/>
            <w:noWrap/>
            <w:vAlign w:val="center"/>
            <w:hideMark/>
          </w:tcPr>
          <w:p w14:paraId="2F2C65A4" w14:textId="6F07DDD8" w:rsidR="00AC644A" w:rsidRPr="00D85C73" w:rsidRDefault="00AC644A" w:rsidP="0055420E">
            <w:pPr>
              <w:jc w:val="center"/>
              <w:rPr>
                <w:rFonts w:cs="Arial"/>
                <w:sz w:val="15"/>
                <w:szCs w:val="15"/>
                <w:lang w:eastAsia="es-CO"/>
              </w:rPr>
            </w:pPr>
          </w:p>
        </w:tc>
      </w:tr>
      <w:tr w:rsidR="00AC644A" w:rsidRPr="00D85C73" w14:paraId="2237C1E5" w14:textId="77777777" w:rsidTr="00783A9B">
        <w:trPr>
          <w:trHeight w:val="20"/>
          <w:jc w:val="center"/>
        </w:trPr>
        <w:tc>
          <w:tcPr>
            <w:tcW w:w="511" w:type="dxa"/>
            <w:shd w:val="clear" w:color="auto" w:fill="auto"/>
            <w:noWrap/>
            <w:vAlign w:val="center"/>
            <w:hideMark/>
          </w:tcPr>
          <w:p w14:paraId="2D2B1044" w14:textId="77777777" w:rsidR="00AC644A" w:rsidRPr="00D85C73" w:rsidRDefault="00AC644A" w:rsidP="0055420E">
            <w:pPr>
              <w:jc w:val="center"/>
              <w:rPr>
                <w:rFonts w:cs="Arial"/>
                <w:sz w:val="15"/>
                <w:szCs w:val="15"/>
                <w:lang w:eastAsia="es-CO"/>
              </w:rPr>
            </w:pPr>
            <w:r w:rsidRPr="00D85C73">
              <w:rPr>
                <w:rFonts w:cs="Arial"/>
                <w:sz w:val="15"/>
                <w:szCs w:val="15"/>
                <w:lang w:eastAsia="es-CO"/>
              </w:rPr>
              <w:t>13</w:t>
            </w:r>
          </w:p>
        </w:tc>
        <w:tc>
          <w:tcPr>
            <w:tcW w:w="7710" w:type="dxa"/>
            <w:shd w:val="clear" w:color="auto" w:fill="auto"/>
            <w:noWrap/>
            <w:vAlign w:val="center"/>
            <w:hideMark/>
          </w:tcPr>
          <w:p w14:paraId="681BCC3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Actinomyces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0D76D0DF" w14:textId="1BD693D1" w:rsidR="00AC644A" w:rsidRPr="00D85C73" w:rsidRDefault="00AC644A" w:rsidP="0055420E">
            <w:pPr>
              <w:jc w:val="center"/>
              <w:rPr>
                <w:rFonts w:cs="Arial"/>
                <w:sz w:val="15"/>
                <w:szCs w:val="15"/>
                <w:lang w:eastAsia="es-CO"/>
              </w:rPr>
            </w:pPr>
          </w:p>
        </w:tc>
      </w:tr>
      <w:tr w:rsidR="00AC644A" w:rsidRPr="00D85C73" w14:paraId="71D7F251" w14:textId="77777777" w:rsidTr="00783A9B">
        <w:trPr>
          <w:trHeight w:val="20"/>
          <w:jc w:val="center"/>
        </w:trPr>
        <w:tc>
          <w:tcPr>
            <w:tcW w:w="511" w:type="dxa"/>
            <w:shd w:val="clear" w:color="auto" w:fill="auto"/>
            <w:noWrap/>
            <w:vAlign w:val="center"/>
            <w:hideMark/>
          </w:tcPr>
          <w:p w14:paraId="50164196" w14:textId="77777777" w:rsidR="00AC644A" w:rsidRPr="00D85C73" w:rsidRDefault="00AC644A" w:rsidP="0055420E">
            <w:pPr>
              <w:jc w:val="center"/>
              <w:rPr>
                <w:rFonts w:cs="Arial"/>
                <w:sz w:val="15"/>
                <w:szCs w:val="15"/>
                <w:lang w:eastAsia="es-CO"/>
              </w:rPr>
            </w:pPr>
            <w:r w:rsidRPr="00D85C73">
              <w:rPr>
                <w:rFonts w:cs="Arial"/>
                <w:sz w:val="15"/>
                <w:szCs w:val="15"/>
                <w:lang w:eastAsia="es-CO"/>
              </w:rPr>
              <w:t>14</w:t>
            </w:r>
          </w:p>
        </w:tc>
        <w:tc>
          <w:tcPr>
            <w:tcW w:w="7710" w:type="dxa"/>
            <w:shd w:val="clear" w:color="auto" w:fill="auto"/>
            <w:noWrap/>
            <w:vAlign w:val="center"/>
            <w:hideMark/>
          </w:tcPr>
          <w:p w14:paraId="00DEF7B4"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04D17090" w14:textId="11F18595" w:rsidR="00AC644A" w:rsidRPr="00D85C73" w:rsidRDefault="00AC644A" w:rsidP="0055420E">
            <w:pPr>
              <w:jc w:val="center"/>
              <w:rPr>
                <w:rFonts w:cs="Arial"/>
                <w:sz w:val="15"/>
                <w:szCs w:val="15"/>
                <w:lang w:eastAsia="es-CO"/>
              </w:rPr>
            </w:pPr>
          </w:p>
        </w:tc>
      </w:tr>
      <w:tr w:rsidR="00AC644A" w:rsidRPr="00D85C73" w14:paraId="438433C5" w14:textId="77777777" w:rsidTr="00783A9B">
        <w:trPr>
          <w:trHeight w:val="20"/>
          <w:jc w:val="center"/>
        </w:trPr>
        <w:tc>
          <w:tcPr>
            <w:tcW w:w="511" w:type="dxa"/>
            <w:shd w:val="clear" w:color="auto" w:fill="auto"/>
            <w:noWrap/>
            <w:vAlign w:val="center"/>
            <w:hideMark/>
          </w:tcPr>
          <w:p w14:paraId="047806FF" w14:textId="77777777" w:rsidR="00AC644A" w:rsidRPr="00D85C73" w:rsidRDefault="00AC644A" w:rsidP="0055420E">
            <w:pPr>
              <w:jc w:val="center"/>
              <w:rPr>
                <w:rFonts w:cs="Arial"/>
                <w:sz w:val="15"/>
                <w:szCs w:val="15"/>
                <w:lang w:eastAsia="es-CO"/>
              </w:rPr>
            </w:pPr>
            <w:r w:rsidRPr="00D85C73">
              <w:rPr>
                <w:rFonts w:cs="Arial"/>
                <w:sz w:val="15"/>
                <w:szCs w:val="15"/>
                <w:lang w:eastAsia="es-CO"/>
              </w:rPr>
              <w:t>15</w:t>
            </w:r>
          </w:p>
        </w:tc>
        <w:tc>
          <w:tcPr>
            <w:tcW w:w="7710" w:type="dxa"/>
            <w:shd w:val="clear" w:color="auto" w:fill="auto"/>
            <w:noWrap/>
            <w:vAlign w:val="center"/>
            <w:hideMark/>
          </w:tcPr>
          <w:p w14:paraId="0BB118B7"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240DE12D" w14:textId="799E51A2" w:rsidR="00AC644A" w:rsidRPr="00D85C73" w:rsidRDefault="00AC644A" w:rsidP="0055420E">
            <w:pPr>
              <w:jc w:val="center"/>
              <w:rPr>
                <w:rFonts w:cs="Arial"/>
                <w:sz w:val="15"/>
                <w:szCs w:val="15"/>
                <w:lang w:eastAsia="es-CO"/>
              </w:rPr>
            </w:pPr>
          </w:p>
        </w:tc>
      </w:tr>
      <w:tr w:rsidR="00AC644A" w:rsidRPr="00D85C73" w14:paraId="2F6CF477" w14:textId="77777777" w:rsidTr="00783A9B">
        <w:trPr>
          <w:trHeight w:val="20"/>
          <w:jc w:val="center"/>
        </w:trPr>
        <w:tc>
          <w:tcPr>
            <w:tcW w:w="511" w:type="dxa"/>
            <w:shd w:val="clear" w:color="auto" w:fill="auto"/>
            <w:noWrap/>
            <w:vAlign w:val="center"/>
            <w:hideMark/>
          </w:tcPr>
          <w:p w14:paraId="41C2DDCA" w14:textId="77777777" w:rsidR="00AC644A" w:rsidRPr="00D85C73" w:rsidRDefault="00AC644A" w:rsidP="0055420E">
            <w:pPr>
              <w:jc w:val="center"/>
              <w:rPr>
                <w:rFonts w:cs="Arial"/>
                <w:sz w:val="15"/>
                <w:szCs w:val="15"/>
                <w:lang w:eastAsia="es-CO"/>
              </w:rPr>
            </w:pPr>
            <w:r w:rsidRPr="00D85C73">
              <w:rPr>
                <w:rFonts w:cs="Arial"/>
                <w:sz w:val="15"/>
                <w:szCs w:val="15"/>
                <w:lang w:eastAsia="es-CO"/>
              </w:rPr>
              <w:t>16</w:t>
            </w:r>
          </w:p>
        </w:tc>
        <w:tc>
          <w:tcPr>
            <w:tcW w:w="7710" w:type="dxa"/>
            <w:shd w:val="clear" w:color="auto" w:fill="auto"/>
            <w:noWrap/>
            <w:vAlign w:val="center"/>
            <w:hideMark/>
          </w:tcPr>
          <w:p w14:paraId="6BC3645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botulinum</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1ECAB1B" w14:textId="49AEB002" w:rsidR="00AC644A" w:rsidRPr="00D85C73" w:rsidRDefault="00AC644A" w:rsidP="0055420E">
            <w:pPr>
              <w:jc w:val="center"/>
              <w:rPr>
                <w:rFonts w:cs="Arial"/>
                <w:sz w:val="15"/>
                <w:szCs w:val="15"/>
                <w:lang w:eastAsia="es-CO"/>
              </w:rPr>
            </w:pPr>
          </w:p>
        </w:tc>
      </w:tr>
      <w:tr w:rsidR="00AC644A" w:rsidRPr="00D85C73" w14:paraId="153E4386" w14:textId="77777777" w:rsidTr="00783A9B">
        <w:trPr>
          <w:trHeight w:val="20"/>
          <w:jc w:val="center"/>
        </w:trPr>
        <w:tc>
          <w:tcPr>
            <w:tcW w:w="511" w:type="dxa"/>
            <w:shd w:val="clear" w:color="auto" w:fill="auto"/>
            <w:noWrap/>
            <w:vAlign w:val="center"/>
            <w:hideMark/>
          </w:tcPr>
          <w:p w14:paraId="01EB41EA" w14:textId="77777777" w:rsidR="00AC644A" w:rsidRPr="00D85C73" w:rsidRDefault="00AC644A" w:rsidP="0055420E">
            <w:pPr>
              <w:jc w:val="center"/>
              <w:rPr>
                <w:rFonts w:cs="Arial"/>
                <w:sz w:val="15"/>
                <w:szCs w:val="15"/>
                <w:lang w:eastAsia="es-CO"/>
              </w:rPr>
            </w:pPr>
            <w:r w:rsidRPr="00D85C73">
              <w:rPr>
                <w:rFonts w:cs="Arial"/>
                <w:sz w:val="15"/>
                <w:szCs w:val="15"/>
                <w:lang w:eastAsia="es-CO"/>
              </w:rPr>
              <w:t>17</w:t>
            </w:r>
          </w:p>
        </w:tc>
        <w:tc>
          <w:tcPr>
            <w:tcW w:w="7710" w:type="dxa"/>
            <w:shd w:val="clear" w:color="auto" w:fill="auto"/>
            <w:noWrap/>
            <w:vAlign w:val="center"/>
            <w:hideMark/>
          </w:tcPr>
          <w:p w14:paraId="394C68D4"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difficile</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435E570C" w14:textId="4DA315D1" w:rsidR="00AC644A" w:rsidRPr="00D85C73" w:rsidRDefault="00AC644A" w:rsidP="0055420E">
            <w:pPr>
              <w:jc w:val="center"/>
              <w:rPr>
                <w:rFonts w:cs="Arial"/>
                <w:sz w:val="15"/>
                <w:szCs w:val="15"/>
                <w:lang w:eastAsia="es-CO"/>
              </w:rPr>
            </w:pPr>
          </w:p>
        </w:tc>
      </w:tr>
      <w:tr w:rsidR="00AC644A" w:rsidRPr="00D85C73" w14:paraId="59BD22D9" w14:textId="77777777" w:rsidTr="00783A9B">
        <w:trPr>
          <w:trHeight w:val="20"/>
          <w:jc w:val="center"/>
        </w:trPr>
        <w:tc>
          <w:tcPr>
            <w:tcW w:w="511" w:type="dxa"/>
            <w:shd w:val="clear" w:color="auto" w:fill="auto"/>
            <w:noWrap/>
            <w:vAlign w:val="center"/>
            <w:hideMark/>
          </w:tcPr>
          <w:p w14:paraId="10B12F31" w14:textId="77777777" w:rsidR="00AC644A" w:rsidRPr="00D85C73" w:rsidRDefault="00AC644A" w:rsidP="0055420E">
            <w:pPr>
              <w:jc w:val="center"/>
              <w:rPr>
                <w:rFonts w:cs="Arial"/>
                <w:sz w:val="15"/>
                <w:szCs w:val="15"/>
                <w:lang w:eastAsia="es-CO"/>
              </w:rPr>
            </w:pPr>
            <w:r w:rsidRPr="00D85C73">
              <w:rPr>
                <w:rFonts w:cs="Arial"/>
                <w:sz w:val="15"/>
                <w:szCs w:val="15"/>
                <w:lang w:eastAsia="es-CO"/>
              </w:rPr>
              <w:t>18</w:t>
            </w:r>
          </w:p>
        </w:tc>
        <w:tc>
          <w:tcPr>
            <w:tcW w:w="7710" w:type="dxa"/>
            <w:shd w:val="clear" w:color="auto" w:fill="auto"/>
            <w:noWrap/>
            <w:vAlign w:val="center"/>
            <w:hideMark/>
          </w:tcPr>
          <w:p w14:paraId="786C3786" w14:textId="77777777" w:rsidR="00AC644A" w:rsidRPr="00D85C73" w:rsidRDefault="00AC644A" w:rsidP="0055420E">
            <w:pPr>
              <w:jc w:val="center"/>
              <w:rPr>
                <w:rFonts w:cs="Arial"/>
                <w:sz w:val="15"/>
                <w:szCs w:val="15"/>
                <w:lang w:eastAsia="es-CO"/>
              </w:rPr>
            </w:pPr>
            <w:r w:rsidRPr="00D85C73">
              <w:rPr>
                <w:rFonts w:cs="Arial"/>
                <w:sz w:val="15"/>
                <w:szCs w:val="15"/>
                <w:lang w:eastAsia="es-CO"/>
              </w:rPr>
              <w:t>COPROCULTIVO Incluye: IDENTIFICACIÓN GÉNERO O ESPECIE</w:t>
            </w:r>
          </w:p>
        </w:tc>
        <w:tc>
          <w:tcPr>
            <w:tcW w:w="1272" w:type="dxa"/>
            <w:shd w:val="clear" w:color="auto" w:fill="auto"/>
            <w:noWrap/>
            <w:vAlign w:val="center"/>
            <w:hideMark/>
          </w:tcPr>
          <w:p w14:paraId="6A9B0FE1" w14:textId="0488CBA5" w:rsidR="00AC644A" w:rsidRPr="00D85C73" w:rsidRDefault="00AC644A" w:rsidP="0055420E">
            <w:pPr>
              <w:jc w:val="center"/>
              <w:rPr>
                <w:rFonts w:cs="Arial"/>
                <w:sz w:val="15"/>
                <w:szCs w:val="15"/>
                <w:lang w:eastAsia="es-CO"/>
              </w:rPr>
            </w:pPr>
          </w:p>
        </w:tc>
      </w:tr>
      <w:tr w:rsidR="00AC644A" w:rsidRPr="00D85C73" w14:paraId="22D0789A" w14:textId="77777777" w:rsidTr="00783A9B">
        <w:trPr>
          <w:trHeight w:val="20"/>
          <w:jc w:val="center"/>
        </w:trPr>
        <w:tc>
          <w:tcPr>
            <w:tcW w:w="511" w:type="dxa"/>
            <w:shd w:val="clear" w:color="auto" w:fill="auto"/>
            <w:noWrap/>
            <w:vAlign w:val="center"/>
            <w:hideMark/>
          </w:tcPr>
          <w:p w14:paraId="47EEBF31" w14:textId="77777777" w:rsidR="00AC644A" w:rsidRPr="00D85C73" w:rsidRDefault="00AC644A" w:rsidP="0055420E">
            <w:pPr>
              <w:jc w:val="center"/>
              <w:rPr>
                <w:rFonts w:cs="Arial"/>
                <w:sz w:val="15"/>
                <w:szCs w:val="15"/>
                <w:lang w:eastAsia="es-CO"/>
              </w:rPr>
            </w:pPr>
            <w:r w:rsidRPr="00D85C73">
              <w:rPr>
                <w:rFonts w:cs="Arial"/>
                <w:sz w:val="15"/>
                <w:szCs w:val="15"/>
                <w:lang w:eastAsia="es-CO"/>
              </w:rPr>
              <w:t>19</w:t>
            </w:r>
          </w:p>
        </w:tc>
        <w:tc>
          <w:tcPr>
            <w:tcW w:w="7710" w:type="dxa"/>
            <w:shd w:val="clear" w:color="auto" w:fill="auto"/>
            <w:noWrap/>
            <w:vAlign w:val="center"/>
            <w:hideMark/>
          </w:tcPr>
          <w:p w14:paraId="2D2984E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Corynebacterium</w:t>
            </w:r>
            <w:proofErr w:type="spellEnd"/>
            <w:r w:rsidRPr="00D85C73">
              <w:rPr>
                <w:rFonts w:cs="Arial"/>
                <w:sz w:val="15"/>
                <w:szCs w:val="15"/>
                <w:lang w:eastAsia="es-CO"/>
              </w:rPr>
              <w:t xml:space="preserve"> </w:t>
            </w:r>
            <w:proofErr w:type="spellStart"/>
            <w:r w:rsidRPr="00D85C73">
              <w:rPr>
                <w:rFonts w:cs="Arial"/>
                <w:sz w:val="15"/>
                <w:szCs w:val="15"/>
                <w:lang w:eastAsia="es-CO"/>
              </w:rPr>
              <w:t>difteriae</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2CDC8469" w14:textId="0EF92ED1" w:rsidR="00AC644A" w:rsidRPr="00D85C73" w:rsidRDefault="00AC644A" w:rsidP="0055420E">
            <w:pPr>
              <w:jc w:val="center"/>
              <w:rPr>
                <w:rFonts w:cs="Arial"/>
                <w:sz w:val="15"/>
                <w:szCs w:val="15"/>
                <w:lang w:eastAsia="es-CO"/>
              </w:rPr>
            </w:pPr>
          </w:p>
        </w:tc>
      </w:tr>
      <w:tr w:rsidR="00AC644A" w:rsidRPr="00D85C73" w14:paraId="4FD62BD3" w14:textId="77777777" w:rsidTr="00783A9B">
        <w:trPr>
          <w:trHeight w:val="20"/>
          <w:jc w:val="center"/>
        </w:trPr>
        <w:tc>
          <w:tcPr>
            <w:tcW w:w="511" w:type="dxa"/>
            <w:shd w:val="clear" w:color="auto" w:fill="auto"/>
            <w:noWrap/>
            <w:vAlign w:val="center"/>
            <w:hideMark/>
          </w:tcPr>
          <w:p w14:paraId="32AF7839" w14:textId="77777777" w:rsidR="00AC644A" w:rsidRPr="00D85C73" w:rsidRDefault="00AC644A" w:rsidP="0055420E">
            <w:pPr>
              <w:jc w:val="center"/>
              <w:rPr>
                <w:rFonts w:cs="Arial"/>
                <w:sz w:val="15"/>
                <w:szCs w:val="15"/>
                <w:lang w:eastAsia="es-CO"/>
              </w:rPr>
            </w:pPr>
            <w:r w:rsidRPr="00D85C73">
              <w:rPr>
                <w:rFonts w:cs="Arial"/>
                <w:sz w:val="15"/>
                <w:szCs w:val="15"/>
                <w:lang w:eastAsia="es-CO"/>
              </w:rPr>
              <w:t>20</w:t>
            </w:r>
          </w:p>
        </w:tc>
        <w:tc>
          <w:tcPr>
            <w:tcW w:w="7710" w:type="dxa"/>
            <w:shd w:val="clear" w:color="auto" w:fill="auto"/>
            <w:noWrap/>
            <w:vAlign w:val="center"/>
            <w:hideMark/>
          </w:tcPr>
          <w:p w14:paraId="10A3F91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7D981E7A" w14:textId="0885D269" w:rsidR="00AC644A" w:rsidRPr="00D85C73" w:rsidRDefault="00AC644A" w:rsidP="0055420E">
            <w:pPr>
              <w:jc w:val="center"/>
              <w:rPr>
                <w:rFonts w:cs="Arial"/>
                <w:sz w:val="15"/>
                <w:szCs w:val="15"/>
                <w:lang w:eastAsia="es-CO"/>
              </w:rPr>
            </w:pPr>
          </w:p>
        </w:tc>
      </w:tr>
      <w:tr w:rsidR="00AC644A" w:rsidRPr="00D85C73" w14:paraId="33563B17" w14:textId="77777777" w:rsidTr="00783A9B">
        <w:trPr>
          <w:trHeight w:val="20"/>
          <w:jc w:val="center"/>
        </w:trPr>
        <w:tc>
          <w:tcPr>
            <w:tcW w:w="511" w:type="dxa"/>
            <w:shd w:val="clear" w:color="auto" w:fill="auto"/>
            <w:noWrap/>
            <w:vAlign w:val="center"/>
            <w:hideMark/>
          </w:tcPr>
          <w:p w14:paraId="665C2115" w14:textId="77777777" w:rsidR="00AC644A" w:rsidRPr="00D85C73" w:rsidRDefault="00AC644A" w:rsidP="0055420E">
            <w:pPr>
              <w:jc w:val="center"/>
              <w:rPr>
                <w:rFonts w:cs="Arial"/>
                <w:sz w:val="15"/>
                <w:szCs w:val="15"/>
                <w:lang w:eastAsia="es-CO"/>
              </w:rPr>
            </w:pPr>
            <w:r w:rsidRPr="00D85C73">
              <w:rPr>
                <w:rFonts w:cs="Arial"/>
                <w:sz w:val="15"/>
                <w:szCs w:val="15"/>
                <w:lang w:eastAsia="es-CO"/>
              </w:rPr>
              <w:t>21</w:t>
            </w:r>
          </w:p>
        </w:tc>
        <w:tc>
          <w:tcPr>
            <w:tcW w:w="7710" w:type="dxa"/>
            <w:shd w:val="clear" w:color="auto" w:fill="auto"/>
            <w:noWrap/>
            <w:vAlign w:val="center"/>
            <w:hideMark/>
          </w:tcPr>
          <w:p w14:paraId="776DFDE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CULTIVO DE LÍQUIDOS CORPORALES (BILIS </w:t>
            </w:r>
            <w:proofErr w:type="spellStart"/>
            <w:r w:rsidRPr="00D85C73">
              <w:rPr>
                <w:rFonts w:cs="Arial"/>
                <w:sz w:val="15"/>
                <w:szCs w:val="15"/>
                <w:lang w:eastAsia="es-CO"/>
              </w:rPr>
              <w:t>L.C.R</w:t>
            </w:r>
            <w:proofErr w:type="spellEnd"/>
            <w:r w:rsidRPr="00D85C73">
              <w:rPr>
                <w:rFonts w:cs="Arial"/>
                <w:sz w:val="15"/>
                <w:szCs w:val="15"/>
                <w:lang w:eastAsia="es-CO"/>
              </w:rPr>
              <w:t xml:space="preserve"> PERITONEAL PLEURAL </w:t>
            </w:r>
            <w:proofErr w:type="spellStart"/>
            <w:r w:rsidRPr="00D85C73">
              <w:rPr>
                <w:rFonts w:cs="Arial"/>
                <w:sz w:val="15"/>
                <w:szCs w:val="15"/>
                <w:lang w:eastAsia="es-CO"/>
              </w:rPr>
              <w:t>ASCITICO</w:t>
            </w:r>
            <w:proofErr w:type="spellEnd"/>
            <w:r w:rsidRPr="00D85C73">
              <w:rPr>
                <w:rFonts w:cs="Arial"/>
                <w:sz w:val="15"/>
                <w:szCs w:val="15"/>
                <w:lang w:eastAsia="es-CO"/>
              </w:rPr>
              <w:t xml:space="preserve"> SINOVIAL OTROS DIFERENTE A ORINA) Incluye: IDENTIFICACIÓN GÉNERO O ESPECIE</w:t>
            </w:r>
          </w:p>
        </w:tc>
        <w:tc>
          <w:tcPr>
            <w:tcW w:w="1272" w:type="dxa"/>
            <w:shd w:val="clear" w:color="auto" w:fill="auto"/>
            <w:noWrap/>
            <w:vAlign w:val="center"/>
            <w:hideMark/>
          </w:tcPr>
          <w:p w14:paraId="51B1F6CF" w14:textId="10E5A864" w:rsidR="00AC644A" w:rsidRPr="00D85C73" w:rsidRDefault="00AC644A" w:rsidP="0055420E">
            <w:pPr>
              <w:jc w:val="center"/>
              <w:rPr>
                <w:rFonts w:cs="Arial"/>
                <w:sz w:val="15"/>
                <w:szCs w:val="15"/>
                <w:lang w:eastAsia="es-CO"/>
              </w:rPr>
            </w:pPr>
          </w:p>
        </w:tc>
      </w:tr>
      <w:tr w:rsidR="00AC644A" w:rsidRPr="00D85C73" w14:paraId="26354A45" w14:textId="77777777" w:rsidTr="00783A9B">
        <w:trPr>
          <w:trHeight w:val="20"/>
          <w:jc w:val="center"/>
        </w:trPr>
        <w:tc>
          <w:tcPr>
            <w:tcW w:w="511" w:type="dxa"/>
            <w:shd w:val="clear" w:color="auto" w:fill="auto"/>
            <w:noWrap/>
            <w:vAlign w:val="center"/>
            <w:hideMark/>
          </w:tcPr>
          <w:p w14:paraId="0E25BDAC" w14:textId="77777777" w:rsidR="00AC644A" w:rsidRPr="00D85C73" w:rsidRDefault="00AC644A" w:rsidP="0055420E">
            <w:pPr>
              <w:jc w:val="center"/>
              <w:rPr>
                <w:rFonts w:cs="Arial"/>
                <w:sz w:val="15"/>
                <w:szCs w:val="15"/>
                <w:lang w:eastAsia="es-CO"/>
              </w:rPr>
            </w:pPr>
            <w:r w:rsidRPr="00D85C73">
              <w:rPr>
                <w:rFonts w:cs="Arial"/>
                <w:sz w:val="15"/>
                <w:szCs w:val="15"/>
                <w:lang w:eastAsia="es-CO"/>
              </w:rPr>
              <w:t>22</w:t>
            </w:r>
          </w:p>
        </w:tc>
        <w:tc>
          <w:tcPr>
            <w:tcW w:w="7710" w:type="dxa"/>
            <w:shd w:val="clear" w:color="auto" w:fill="auto"/>
            <w:noWrap/>
            <w:vAlign w:val="center"/>
            <w:hideMark/>
          </w:tcPr>
          <w:p w14:paraId="58EA1A91" w14:textId="77777777" w:rsidR="00AC644A" w:rsidRPr="00D85C73" w:rsidRDefault="00AC644A" w:rsidP="0055420E">
            <w:pPr>
              <w:jc w:val="center"/>
              <w:rPr>
                <w:rFonts w:cs="Arial"/>
                <w:sz w:val="15"/>
                <w:szCs w:val="15"/>
                <w:lang w:eastAsia="es-CO"/>
              </w:rPr>
            </w:pPr>
            <w:r w:rsidRPr="00D85C73">
              <w:rPr>
                <w:rFonts w:cs="Arial"/>
                <w:sz w:val="15"/>
                <w:szCs w:val="15"/>
                <w:lang w:eastAsia="es-CO"/>
              </w:rPr>
              <w:t>CULTIVO ESPECIAL PARA OTROS MICROORGANISMOS EN CUALQUIER MUESTRA</w:t>
            </w:r>
          </w:p>
        </w:tc>
        <w:tc>
          <w:tcPr>
            <w:tcW w:w="1272" w:type="dxa"/>
            <w:shd w:val="clear" w:color="auto" w:fill="auto"/>
            <w:noWrap/>
            <w:vAlign w:val="center"/>
            <w:hideMark/>
          </w:tcPr>
          <w:p w14:paraId="280A1786" w14:textId="5579B82D" w:rsidR="00AC644A" w:rsidRPr="00D85C73" w:rsidRDefault="00AC644A" w:rsidP="0055420E">
            <w:pPr>
              <w:jc w:val="center"/>
              <w:rPr>
                <w:rFonts w:cs="Arial"/>
                <w:sz w:val="15"/>
                <w:szCs w:val="15"/>
                <w:lang w:eastAsia="es-CO"/>
              </w:rPr>
            </w:pPr>
          </w:p>
        </w:tc>
      </w:tr>
      <w:tr w:rsidR="00AC644A" w:rsidRPr="00D85C73" w14:paraId="6FD2411E" w14:textId="77777777" w:rsidTr="00783A9B">
        <w:trPr>
          <w:trHeight w:val="20"/>
          <w:jc w:val="center"/>
        </w:trPr>
        <w:tc>
          <w:tcPr>
            <w:tcW w:w="511" w:type="dxa"/>
            <w:shd w:val="clear" w:color="auto" w:fill="auto"/>
            <w:noWrap/>
            <w:vAlign w:val="center"/>
            <w:hideMark/>
          </w:tcPr>
          <w:p w14:paraId="656F03B1" w14:textId="77777777" w:rsidR="00AC644A" w:rsidRPr="00D85C73" w:rsidRDefault="00AC644A" w:rsidP="0055420E">
            <w:pPr>
              <w:jc w:val="center"/>
              <w:rPr>
                <w:rFonts w:cs="Arial"/>
                <w:sz w:val="15"/>
                <w:szCs w:val="15"/>
                <w:lang w:eastAsia="es-CO"/>
              </w:rPr>
            </w:pPr>
            <w:r w:rsidRPr="00D85C73">
              <w:rPr>
                <w:rFonts w:cs="Arial"/>
                <w:sz w:val="15"/>
                <w:szCs w:val="15"/>
                <w:lang w:eastAsia="es-CO"/>
              </w:rPr>
              <w:t>23</w:t>
            </w:r>
          </w:p>
        </w:tc>
        <w:tc>
          <w:tcPr>
            <w:tcW w:w="7710" w:type="dxa"/>
            <w:shd w:val="clear" w:color="auto" w:fill="auto"/>
            <w:noWrap/>
            <w:vAlign w:val="center"/>
            <w:hideMark/>
          </w:tcPr>
          <w:p w14:paraId="6EED9A34" w14:textId="77777777" w:rsidR="00AC644A" w:rsidRPr="00D85C73" w:rsidRDefault="00AC644A" w:rsidP="0055420E">
            <w:pPr>
              <w:jc w:val="center"/>
              <w:rPr>
                <w:rFonts w:cs="Arial"/>
                <w:sz w:val="15"/>
                <w:szCs w:val="15"/>
                <w:lang w:eastAsia="es-CO"/>
              </w:rPr>
            </w:pPr>
            <w:r w:rsidRPr="00D85C73">
              <w:rPr>
                <w:rFonts w:cs="Arial"/>
                <w:sz w:val="15"/>
                <w:szCs w:val="15"/>
                <w:lang w:eastAsia="es-CO"/>
              </w:rPr>
              <w:t>CULTIVO PARA HONGOS MICOSIS PROFUNDA</w:t>
            </w:r>
          </w:p>
        </w:tc>
        <w:tc>
          <w:tcPr>
            <w:tcW w:w="1272" w:type="dxa"/>
            <w:shd w:val="clear" w:color="auto" w:fill="auto"/>
            <w:noWrap/>
            <w:vAlign w:val="center"/>
            <w:hideMark/>
          </w:tcPr>
          <w:p w14:paraId="2C41B53A" w14:textId="399B8ADD" w:rsidR="00AC644A" w:rsidRPr="00D85C73" w:rsidRDefault="00AC644A" w:rsidP="0055420E">
            <w:pPr>
              <w:jc w:val="center"/>
              <w:rPr>
                <w:rFonts w:cs="Arial"/>
                <w:sz w:val="15"/>
                <w:szCs w:val="15"/>
                <w:lang w:eastAsia="es-CO"/>
              </w:rPr>
            </w:pPr>
          </w:p>
        </w:tc>
      </w:tr>
      <w:tr w:rsidR="00AC644A" w:rsidRPr="00D85C73" w14:paraId="7345956F" w14:textId="77777777" w:rsidTr="00783A9B">
        <w:trPr>
          <w:trHeight w:val="20"/>
          <w:jc w:val="center"/>
        </w:trPr>
        <w:tc>
          <w:tcPr>
            <w:tcW w:w="511" w:type="dxa"/>
            <w:shd w:val="clear" w:color="auto" w:fill="auto"/>
            <w:noWrap/>
            <w:vAlign w:val="center"/>
            <w:hideMark/>
          </w:tcPr>
          <w:p w14:paraId="70190DF0" w14:textId="77777777" w:rsidR="00AC644A" w:rsidRPr="00D85C73" w:rsidRDefault="00AC644A" w:rsidP="0055420E">
            <w:pPr>
              <w:jc w:val="center"/>
              <w:rPr>
                <w:rFonts w:cs="Arial"/>
                <w:sz w:val="15"/>
                <w:szCs w:val="15"/>
                <w:lang w:eastAsia="es-CO"/>
              </w:rPr>
            </w:pPr>
            <w:r w:rsidRPr="00D85C73">
              <w:rPr>
                <w:rFonts w:cs="Arial"/>
                <w:sz w:val="15"/>
                <w:szCs w:val="15"/>
                <w:lang w:eastAsia="es-CO"/>
              </w:rPr>
              <w:t>24</w:t>
            </w:r>
          </w:p>
        </w:tc>
        <w:tc>
          <w:tcPr>
            <w:tcW w:w="7710" w:type="dxa"/>
            <w:shd w:val="clear" w:color="auto" w:fill="auto"/>
            <w:noWrap/>
            <w:vAlign w:val="center"/>
            <w:hideMark/>
          </w:tcPr>
          <w:p w14:paraId="0C389BB7" w14:textId="77777777" w:rsidR="00AC644A" w:rsidRPr="00D85C73" w:rsidRDefault="00AC644A" w:rsidP="0055420E">
            <w:pPr>
              <w:jc w:val="center"/>
              <w:rPr>
                <w:rFonts w:cs="Arial"/>
                <w:sz w:val="15"/>
                <w:szCs w:val="15"/>
                <w:lang w:eastAsia="es-CO"/>
              </w:rPr>
            </w:pPr>
            <w:r w:rsidRPr="00D85C73">
              <w:rPr>
                <w:rFonts w:cs="Arial"/>
                <w:sz w:val="15"/>
                <w:szCs w:val="15"/>
                <w:lang w:eastAsia="es-CO"/>
              </w:rPr>
              <w:t>CULTIVO PARA HONGOS MICOSIS SUPERFICIAL</w:t>
            </w:r>
          </w:p>
        </w:tc>
        <w:tc>
          <w:tcPr>
            <w:tcW w:w="1272" w:type="dxa"/>
            <w:shd w:val="clear" w:color="auto" w:fill="auto"/>
            <w:noWrap/>
            <w:vAlign w:val="center"/>
            <w:hideMark/>
          </w:tcPr>
          <w:p w14:paraId="72BA61C4" w14:textId="1F2B0512" w:rsidR="00AC644A" w:rsidRPr="00D85C73" w:rsidRDefault="00AC644A" w:rsidP="0055420E">
            <w:pPr>
              <w:jc w:val="center"/>
              <w:rPr>
                <w:rFonts w:cs="Arial"/>
                <w:sz w:val="15"/>
                <w:szCs w:val="15"/>
                <w:lang w:eastAsia="es-CO"/>
              </w:rPr>
            </w:pPr>
          </w:p>
        </w:tc>
      </w:tr>
      <w:tr w:rsidR="00AC644A" w:rsidRPr="00D85C73" w14:paraId="4B87A495" w14:textId="77777777" w:rsidTr="00783A9B">
        <w:trPr>
          <w:trHeight w:val="20"/>
          <w:jc w:val="center"/>
        </w:trPr>
        <w:tc>
          <w:tcPr>
            <w:tcW w:w="511" w:type="dxa"/>
            <w:shd w:val="clear" w:color="auto" w:fill="auto"/>
            <w:noWrap/>
            <w:vAlign w:val="center"/>
            <w:hideMark/>
          </w:tcPr>
          <w:p w14:paraId="4F82BFA1" w14:textId="77777777" w:rsidR="00AC644A" w:rsidRPr="00D85C73" w:rsidRDefault="00AC644A" w:rsidP="0055420E">
            <w:pPr>
              <w:jc w:val="center"/>
              <w:rPr>
                <w:rFonts w:cs="Arial"/>
                <w:sz w:val="15"/>
                <w:szCs w:val="15"/>
                <w:lang w:eastAsia="es-CO"/>
              </w:rPr>
            </w:pPr>
            <w:r w:rsidRPr="00D85C73">
              <w:rPr>
                <w:rFonts w:cs="Arial"/>
                <w:sz w:val="15"/>
                <w:szCs w:val="15"/>
                <w:lang w:eastAsia="es-CO"/>
              </w:rPr>
              <w:t>25</w:t>
            </w:r>
          </w:p>
        </w:tc>
        <w:tc>
          <w:tcPr>
            <w:tcW w:w="7710" w:type="dxa"/>
            <w:shd w:val="clear" w:color="auto" w:fill="auto"/>
            <w:noWrap/>
            <w:vAlign w:val="center"/>
            <w:hideMark/>
          </w:tcPr>
          <w:p w14:paraId="65FE6A83" w14:textId="77777777" w:rsidR="00AC644A" w:rsidRPr="00D85C73" w:rsidRDefault="00AC644A" w:rsidP="0055420E">
            <w:pPr>
              <w:jc w:val="center"/>
              <w:rPr>
                <w:rFonts w:cs="Arial"/>
                <w:sz w:val="15"/>
                <w:szCs w:val="15"/>
                <w:lang w:eastAsia="es-CO"/>
              </w:rPr>
            </w:pPr>
            <w:r w:rsidRPr="00D85C73">
              <w:rPr>
                <w:rFonts w:cs="Arial"/>
                <w:sz w:val="15"/>
                <w:szCs w:val="15"/>
                <w:lang w:eastAsia="es-CO"/>
              </w:rPr>
              <w:t>CULTIVO PARA MICOBACTERIAS EN MÉDULA ÓSEA Excluye: TOMA DE MUESTRA (41.3.1.01)</w:t>
            </w:r>
          </w:p>
        </w:tc>
        <w:tc>
          <w:tcPr>
            <w:tcW w:w="1272" w:type="dxa"/>
            <w:shd w:val="clear" w:color="auto" w:fill="auto"/>
            <w:noWrap/>
            <w:vAlign w:val="center"/>
            <w:hideMark/>
          </w:tcPr>
          <w:p w14:paraId="6C491A6C" w14:textId="506E53A3" w:rsidR="00AC644A" w:rsidRPr="00D85C73" w:rsidRDefault="00AC644A" w:rsidP="0055420E">
            <w:pPr>
              <w:jc w:val="center"/>
              <w:rPr>
                <w:rFonts w:cs="Arial"/>
                <w:sz w:val="15"/>
                <w:szCs w:val="15"/>
                <w:lang w:eastAsia="es-CO"/>
              </w:rPr>
            </w:pPr>
          </w:p>
        </w:tc>
      </w:tr>
      <w:tr w:rsidR="00AC644A" w:rsidRPr="00D85C73" w14:paraId="5BB2D0E9" w14:textId="77777777" w:rsidTr="00783A9B">
        <w:trPr>
          <w:trHeight w:val="20"/>
          <w:jc w:val="center"/>
        </w:trPr>
        <w:tc>
          <w:tcPr>
            <w:tcW w:w="511" w:type="dxa"/>
            <w:shd w:val="clear" w:color="auto" w:fill="auto"/>
            <w:noWrap/>
            <w:vAlign w:val="center"/>
            <w:hideMark/>
          </w:tcPr>
          <w:p w14:paraId="2DC1D201" w14:textId="77777777" w:rsidR="00AC644A" w:rsidRPr="00D85C73" w:rsidRDefault="00AC644A" w:rsidP="0055420E">
            <w:pPr>
              <w:jc w:val="center"/>
              <w:rPr>
                <w:rFonts w:cs="Arial"/>
                <w:sz w:val="15"/>
                <w:szCs w:val="15"/>
                <w:lang w:eastAsia="es-CO"/>
              </w:rPr>
            </w:pPr>
            <w:r w:rsidRPr="00D85C73">
              <w:rPr>
                <w:rFonts w:cs="Arial"/>
                <w:sz w:val="15"/>
                <w:szCs w:val="15"/>
                <w:lang w:eastAsia="es-CO"/>
              </w:rPr>
              <w:t>26</w:t>
            </w:r>
          </w:p>
        </w:tc>
        <w:tc>
          <w:tcPr>
            <w:tcW w:w="7710" w:type="dxa"/>
            <w:shd w:val="clear" w:color="auto" w:fill="auto"/>
            <w:noWrap/>
            <w:vAlign w:val="center"/>
            <w:hideMark/>
          </w:tcPr>
          <w:p w14:paraId="7FA23D1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CULTIVO PARA MICROORGANISMOS EN CUALQUIER MUESTRA DIFERENTE A MÉDULA ÓSEA ORINA Y </w:t>
            </w:r>
            <w:proofErr w:type="gramStart"/>
            <w:r w:rsidRPr="00D85C73">
              <w:rPr>
                <w:rFonts w:cs="Arial"/>
                <w:sz w:val="15"/>
                <w:szCs w:val="15"/>
                <w:lang w:eastAsia="es-CO"/>
              </w:rPr>
              <w:t>HECES  Incluye</w:t>
            </w:r>
            <w:proofErr w:type="gramEnd"/>
            <w:r w:rsidRPr="00D85C73">
              <w:rPr>
                <w:rFonts w:cs="Arial"/>
                <w:sz w:val="15"/>
                <w:szCs w:val="15"/>
                <w:lang w:eastAsia="es-CO"/>
              </w:rPr>
              <w:t>: IDENTIFICACIÓN GÉNERO O ESPECIE</w:t>
            </w:r>
          </w:p>
        </w:tc>
        <w:tc>
          <w:tcPr>
            <w:tcW w:w="1272" w:type="dxa"/>
            <w:shd w:val="clear" w:color="auto" w:fill="auto"/>
            <w:noWrap/>
            <w:vAlign w:val="center"/>
            <w:hideMark/>
          </w:tcPr>
          <w:p w14:paraId="0E0E7533" w14:textId="338B74B9" w:rsidR="00AC644A" w:rsidRPr="00D85C73" w:rsidRDefault="00AC644A" w:rsidP="0055420E">
            <w:pPr>
              <w:jc w:val="center"/>
              <w:rPr>
                <w:rFonts w:cs="Arial"/>
                <w:sz w:val="15"/>
                <w:szCs w:val="15"/>
                <w:lang w:eastAsia="es-CO"/>
              </w:rPr>
            </w:pPr>
          </w:p>
        </w:tc>
      </w:tr>
      <w:tr w:rsidR="00AC644A" w:rsidRPr="00D85C73" w14:paraId="5F6EE388" w14:textId="77777777" w:rsidTr="00783A9B">
        <w:trPr>
          <w:trHeight w:val="20"/>
          <w:jc w:val="center"/>
        </w:trPr>
        <w:tc>
          <w:tcPr>
            <w:tcW w:w="511" w:type="dxa"/>
            <w:shd w:val="clear" w:color="auto" w:fill="auto"/>
            <w:noWrap/>
            <w:vAlign w:val="center"/>
            <w:hideMark/>
          </w:tcPr>
          <w:p w14:paraId="76055B00" w14:textId="77777777" w:rsidR="00AC644A" w:rsidRPr="00D85C73" w:rsidRDefault="00AC644A" w:rsidP="0055420E">
            <w:pPr>
              <w:jc w:val="center"/>
              <w:rPr>
                <w:rFonts w:cs="Arial"/>
                <w:sz w:val="15"/>
                <w:szCs w:val="15"/>
                <w:lang w:eastAsia="es-CO"/>
              </w:rPr>
            </w:pPr>
            <w:r w:rsidRPr="00D85C73">
              <w:rPr>
                <w:rFonts w:cs="Arial"/>
                <w:sz w:val="15"/>
                <w:szCs w:val="15"/>
                <w:lang w:eastAsia="es-CO"/>
              </w:rPr>
              <w:t>27</w:t>
            </w:r>
          </w:p>
        </w:tc>
        <w:tc>
          <w:tcPr>
            <w:tcW w:w="7710" w:type="dxa"/>
            <w:shd w:val="clear" w:color="auto" w:fill="auto"/>
            <w:noWrap/>
            <w:vAlign w:val="center"/>
            <w:hideMark/>
          </w:tcPr>
          <w:p w14:paraId="4680FF7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CULTIVO PARA MICROORGANISMOS ANAEROBIOS DE CUALQUIER MUESTRA DIFERENTE A </w:t>
            </w:r>
            <w:proofErr w:type="spellStart"/>
            <w:r w:rsidRPr="00D85C73">
              <w:rPr>
                <w:rFonts w:cs="Arial"/>
                <w:sz w:val="15"/>
                <w:szCs w:val="15"/>
                <w:lang w:eastAsia="es-CO"/>
              </w:rPr>
              <w:t>MÉDULAÓSEA</w:t>
            </w:r>
            <w:proofErr w:type="spellEnd"/>
          </w:p>
        </w:tc>
        <w:tc>
          <w:tcPr>
            <w:tcW w:w="1272" w:type="dxa"/>
            <w:shd w:val="clear" w:color="auto" w:fill="auto"/>
            <w:noWrap/>
            <w:vAlign w:val="center"/>
            <w:hideMark/>
          </w:tcPr>
          <w:p w14:paraId="5DD56ACB" w14:textId="0809B540" w:rsidR="00AC644A" w:rsidRPr="00D85C73" w:rsidRDefault="00AC644A" w:rsidP="0055420E">
            <w:pPr>
              <w:jc w:val="center"/>
              <w:rPr>
                <w:rFonts w:cs="Arial"/>
                <w:sz w:val="15"/>
                <w:szCs w:val="15"/>
                <w:lang w:eastAsia="es-CO"/>
              </w:rPr>
            </w:pPr>
          </w:p>
        </w:tc>
      </w:tr>
      <w:tr w:rsidR="00AC644A" w:rsidRPr="00D85C73" w14:paraId="122C66CC" w14:textId="77777777" w:rsidTr="00783A9B">
        <w:trPr>
          <w:trHeight w:val="20"/>
          <w:jc w:val="center"/>
        </w:trPr>
        <w:tc>
          <w:tcPr>
            <w:tcW w:w="511" w:type="dxa"/>
            <w:shd w:val="clear" w:color="auto" w:fill="auto"/>
            <w:noWrap/>
            <w:vAlign w:val="center"/>
            <w:hideMark/>
          </w:tcPr>
          <w:p w14:paraId="3C1BC6ED" w14:textId="77777777" w:rsidR="00AC644A" w:rsidRPr="00D85C73" w:rsidRDefault="00AC644A" w:rsidP="0055420E">
            <w:pPr>
              <w:jc w:val="center"/>
              <w:rPr>
                <w:rFonts w:cs="Arial"/>
                <w:sz w:val="15"/>
                <w:szCs w:val="15"/>
                <w:lang w:eastAsia="es-CO"/>
              </w:rPr>
            </w:pPr>
            <w:r w:rsidRPr="00D85C73">
              <w:rPr>
                <w:rFonts w:cs="Arial"/>
                <w:sz w:val="15"/>
                <w:szCs w:val="15"/>
                <w:lang w:eastAsia="es-CO"/>
              </w:rPr>
              <w:t>28</w:t>
            </w:r>
          </w:p>
        </w:tc>
        <w:tc>
          <w:tcPr>
            <w:tcW w:w="7710" w:type="dxa"/>
            <w:shd w:val="clear" w:color="auto" w:fill="auto"/>
            <w:noWrap/>
            <w:vAlign w:val="center"/>
            <w:hideMark/>
          </w:tcPr>
          <w:p w14:paraId="10AB48DE"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CULTIVO</w:t>
            </w:r>
          </w:p>
        </w:tc>
        <w:tc>
          <w:tcPr>
            <w:tcW w:w="1272" w:type="dxa"/>
            <w:shd w:val="clear" w:color="auto" w:fill="auto"/>
            <w:noWrap/>
            <w:vAlign w:val="center"/>
            <w:hideMark/>
          </w:tcPr>
          <w:p w14:paraId="16172D2A" w14:textId="777B1C22" w:rsidR="00AC644A" w:rsidRPr="00D85C73" w:rsidRDefault="00AC644A" w:rsidP="0055420E">
            <w:pPr>
              <w:jc w:val="center"/>
              <w:rPr>
                <w:rFonts w:cs="Arial"/>
                <w:sz w:val="15"/>
                <w:szCs w:val="15"/>
                <w:lang w:eastAsia="es-CO"/>
              </w:rPr>
            </w:pPr>
          </w:p>
        </w:tc>
      </w:tr>
      <w:tr w:rsidR="00AC644A" w:rsidRPr="00D85C73" w14:paraId="779DAC59" w14:textId="77777777" w:rsidTr="00783A9B">
        <w:trPr>
          <w:trHeight w:val="20"/>
          <w:jc w:val="center"/>
        </w:trPr>
        <w:tc>
          <w:tcPr>
            <w:tcW w:w="511" w:type="dxa"/>
            <w:shd w:val="clear" w:color="auto" w:fill="auto"/>
            <w:noWrap/>
            <w:vAlign w:val="center"/>
            <w:hideMark/>
          </w:tcPr>
          <w:p w14:paraId="4C705EF9" w14:textId="77777777" w:rsidR="00AC644A" w:rsidRPr="00D85C73" w:rsidRDefault="00AC644A" w:rsidP="0055420E">
            <w:pPr>
              <w:jc w:val="center"/>
              <w:rPr>
                <w:rFonts w:cs="Arial"/>
                <w:sz w:val="15"/>
                <w:szCs w:val="15"/>
                <w:lang w:eastAsia="es-CO"/>
              </w:rPr>
            </w:pPr>
            <w:r w:rsidRPr="00D85C73">
              <w:rPr>
                <w:rFonts w:cs="Arial"/>
                <w:sz w:val="15"/>
                <w:szCs w:val="15"/>
                <w:lang w:eastAsia="es-CO"/>
              </w:rPr>
              <w:t>29</w:t>
            </w:r>
          </w:p>
        </w:tc>
        <w:tc>
          <w:tcPr>
            <w:tcW w:w="7710" w:type="dxa"/>
            <w:shd w:val="clear" w:color="auto" w:fill="auto"/>
            <w:noWrap/>
            <w:vAlign w:val="center"/>
            <w:hideMark/>
          </w:tcPr>
          <w:p w14:paraId="0DF85F83"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HEMOCULTIVO AEROBIO AUTOMATIZADO CADA MUESTRA</w:t>
            </w:r>
          </w:p>
        </w:tc>
        <w:tc>
          <w:tcPr>
            <w:tcW w:w="1272" w:type="dxa"/>
            <w:shd w:val="clear" w:color="auto" w:fill="auto"/>
            <w:noWrap/>
            <w:vAlign w:val="center"/>
            <w:hideMark/>
          </w:tcPr>
          <w:p w14:paraId="0C74CB08" w14:textId="48F333EB" w:rsidR="00AC644A" w:rsidRPr="00D85C73" w:rsidRDefault="00AC644A" w:rsidP="0055420E">
            <w:pPr>
              <w:jc w:val="center"/>
              <w:rPr>
                <w:rFonts w:cs="Arial"/>
                <w:sz w:val="15"/>
                <w:szCs w:val="15"/>
                <w:lang w:eastAsia="es-CO"/>
              </w:rPr>
            </w:pPr>
          </w:p>
        </w:tc>
      </w:tr>
      <w:tr w:rsidR="00AC644A" w:rsidRPr="00D85C73" w14:paraId="198A48CA" w14:textId="77777777" w:rsidTr="00783A9B">
        <w:trPr>
          <w:trHeight w:val="20"/>
          <w:jc w:val="center"/>
        </w:trPr>
        <w:tc>
          <w:tcPr>
            <w:tcW w:w="511" w:type="dxa"/>
            <w:shd w:val="clear" w:color="auto" w:fill="auto"/>
            <w:noWrap/>
            <w:vAlign w:val="center"/>
            <w:hideMark/>
          </w:tcPr>
          <w:p w14:paraId="76E9C63E" w14:textId="77777777" w:rsidR="00AC644A" w:rsidRPr="00D85C73" w:rsidRDefault="00AC644A" w:rsidP="0055420E">
            <w:pPr>
              <w:jc w:val="center"/>
              <w:rPr>
                <w:rFonts w:cs="Arial"/>
                <w:sz w:val="15"/>
                <w:szCs w:val="15"/>
                <w:lang w:eastAsia="es-CO"/>
              </w:rPr>
            </w:pPr>
            <w:r w:rsidRPr="00D85C73">
              <w:rPr>
                <w:rFonts w:cs="Arial"/>
                <w:sz w:val="15"/>
                <w:szCs w:val="15"/>
                <w:lang w:eastAsia="es-CO"/>
              </w:rPr>
              <w:t>30</w:t>
            </w:r>
          </w:p>
        </w:tc>
        <w:tc>
          <w:tcPr>
            <w:tcW w:w="7710" w:type="dxa"/>
            <w:shd w:val="clear" w:color="auto" w:fill="auto"/>
            <w:noWrap/>
            <w:vAlign w:val="center"/>
            <w:hideMark/>
          </w:tcPr>
          <w:p w14:paraId="016738BB"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HEMOCULTIVO AEROBIO MANUAL CADA MUESTRA</w:t>
            </w:r>
          </w:p>
        </w:tc>
        <w:tc>
          <w:tcPr>
            <w:tcW w:w="1272" w:type="dxa"/>
            <w:shd w:val="clear" w:color="auto" w:fill="auto"/>
            <w:noWrap/>
            <w:vAlign w:val="center"/>
            <w:hideMark/>
          </w:tcPr>
          <w:p w14:paraId="6FF80951" w14:textId="351BAA0B" w:rsidR="00AC644A" w:rsidRPr="00D85C73" w:rsidRDefault="00AC644A" w:rsidP="0055420E">
            <w:pPr>
              <w:jc w:val="center"/>
              <w:rPr>
                <w:rFonts w:cs="Arial"/>
                <w:sz w:val="15"/>
                <w:szCs w:val="15"/>
                <w:lang w:eastAsia="es-CO"/>
              </w:rPr>
            </w:pPr>
          </w:p>
        </w:tc>
      </w:tr>
      <w:tr w:rsidR="00AC644A" w:rsidRPr="00D85C73" w14:paraId="21EF348B" w14:textId="77777777" w:rsidTr="00783A9B">
        <w:trPr>
          <w:trHeight w:val="20"/>
          <w:jc w:val="center"/>
        </w:trPr>
        <w:tc>
          <w:tcPr>
            <w:tcW w:w="511" w:type="dxa"/>
            <w:shd w:val="clear" w:color="auto" w:fill="auto"/>
            <w:noWrap/>
            <w:vAlign w:val="center"/>
            <w:hideMark/>
          </w:tcPr>
          <w:p w14:paraId="69171CA9" w14:textId="77777777" w:rsidR="00AC644A" w:rsidRPr="00D85C73" w:rsidRDefault="00AC644A" w:rsidP="0055420E">
            <w:pPr>
              <w:jc w:val="center"/>
              <w:rPr>
                <w:rFonts w:cs="Arial"/>
                <w:sz w:val="15"/>
                <w:szCs w:val="15"/>
                <w:lang w:eastAsia="es-CO"/>
              </w:rPr>
            </w:pPr>
            <w:r w:rsidRPr="00D85C73">
              <w:rPr>
                <w:rFonts w:cs="Arial"/>
                <w:sz w:val="15"/>
                <w:szCs w:val="15"/>
                <w:lang w:eastAsia="es-CO"/>
              </w:rPr>
              <w:t>31</w:t>
            </w:r>
          </w:p>
        </w:tc>
        <w:tc>
          <w:tcPr>
            <w:tcW w:w="7710" w:type="dxa"/>
            <w:shd w:val="clear" w:color="auto" w:fill="auto"/>
            <w:noWrap/>
            <w:vAlign w:val="center"/>
            <w:hideMark/>
          </w:tcPr>
          <w:p w14:paraId="36B370D6"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HEMOCULTIVO ANAEROBIO AUTOMATIZADO CADA MUESTRA</w:t>
            </w:r>
          </w:p>
        </w:tc>
        <w:tc>
          <w:tcPr>
            <w:tcW w:w="1272" w:type="dxa"/>
            <w:shd w:val="clear" w:color="auto" w:fill="auto"/>
            <w:noWrap/>
            <w:vAlign w:val="center"/>
            <w:hideMark/>
          </w:tcPr>
          <w:p w14:paraId="1CFC9BBC" w14:textId="01574283" w:rsidR="00AC644A" w:rsidRPr="00D85C73" w:rsidRDefault="00AC644A" w:rsidP="0055420E">
            <w:pPr>
              <w:jc w:val="center"/>
              <w:rPr>
                <w:rFonts w:cs="Arial"/>
                <w:sz w:val="15"/>
                <w:szCs w:val="15"/>
                <w:lang w:eastAsia="es-CO"/>
              </w:rPr>
            </w:pPr>
          </w:p>
        </w:tc>
      </w:tr>
      <w:tr w:rsidR="00AC644A" w:rsidRPr="00D85C73" w14:paraId="5A91AF93" w14:textId="77777777" w:rsidTr="00783A9B">
        <w:trPr>
          <w:trHeight w:val="20"/>
          <w:jc w:val="center"/>
        </w:trPr>
        <w:tc>
          <w:tcPr>
            <w:tcW w:w="511" w:type="dxa"/>
            <w:shd w:val="clear" w:color="auto" w:fill="auto"/>
            <w:noWrap/>
            <w:vAlign w:val="center"/>
            <w:hideMark/>
          </w:tcPr>
          <w:p w14:paraId="70BF89A4" w14:textId="77777777" w:rsidR="00AC644A" w:rsidRPr="00D85C73" w:rsidRDefault="00AC644A" w:rsidP="0055420E">
            <w:pPr>
              <w:jc w:val="center"/>
              <w:rPr>
                <w:rFonts w:cs="Arial"/>
                <w:sz w:val="15"/>
                <w:szCs w:val="15"/>
                <w:lang w:eastAsia="es-CO"/>
              </w:rPr>
            </w:pPr>
            <w:r w:rsidRPr="00D85C73">
              <w:rPr>
                <w:rFonts w:cs="Arial"/>
                <w:sz w:val="15"/>
                <w:szCs w:val="15"/>
                <w:lang w:eastAsia="es-CO"/>
              </w:rPr>
              <w:t>32</w:t>
            </w:r>
          </w:p>
        </w:tc>
        <w:tc>
          <w:tcPr>
            <w:tcW w:w="7710" w:type="dxa"/>
            <w:shd w:val="clear" w:color="auto" w:fill="auto"/>
            <w:noWrap/>
            <w:vAlign w:val="center"/>
            <w:hideMark/>
          </w:tcPr>
          <w:p w14:paraId="7F104DEA"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HEMOCULTIVO ANAEROBIO MANUAL CADA MUESTRA</w:t>
            </w:r>
          </w:p>
        </w:tc>
        <w:tc>
          <w:tcPr>
            <w:tcW w:w="1272" w:type="dxa"/>
            <w:shd w:val="clear" w:color="auto" w:fill="auto"/>
            <w:noWrap/>
            <w:vAlign w:val="center"/>
            <w:hideMark/>
          </w:tcPr>
          <w:p w14:paraId="2F89F53B" w14:textId="0B9F5F41" w:rsidR="00AC644A" w:rsidRPr="00D85C73" w:rsidRDefault="00AC644A" w:rsidP="0055420E">
            <w:pPr>
              <w:jc w:val="center"/>
              <w:rPr>
                <w:rFonts w:cs="Arial"/>
                <w:sz w:val="15"/>
                <w:szCs w:val="15"/>
                <w:lang w:eastAsia="es-CO"/>
              </w:rPr>
            </w:pPr>
          </w:p>
        </w:tc>
      </w:tr>
      <w:tr w:rsidR="00AC644A" w:rsidRPr="00D85C73" w14:paraId="3D22BA90" w14:textId="77777777" w:rsidTr="00783A9B">
        <w:trPr>
          <w:trHeight w:val="20"/>
          <w:jc w:val="center"/>
        </w:trPr>
        <w:tc>
          <w:tcPr>
            <w:tcW w:w="511" w:type="dxa"/>
            <w:shd w:val="clear" w:color="auto" w:fill="auto"/>
            <w:noWrap/>
            <w:vAlign w:val="center"/>
            <w:hideMark/>
          </w:tcPr>
          <w:p w14:paraId="22097DC2" w14:textId="77777777" w:rsidR="00AC644A" w:rsidRPr="00D85C73" w:rsidRDefault="00AC644A" w:rsidP="0055420E">
            <w:pPr>
              <w:jc w:val="center"/>
              <w:rPr>
                <w:rFonts w:cs="Arial"/>
                <w:sz w:val="15"/>
                <w:szCs w:val="15"/>
                <w:lang w:eastAsia="es-CO"/>
              </w:rPr>
            </w:pPr>
            <w:r w:rsidRPr="00D85C73">
              <w:rPr>
                <w:rFonts w:cs="Arial"/>
                <w:sz w:val="15"/>
                <w:szCs w:val="15"/>
                <w:lang w:eastAsia="es-CO"/>
              </w:rPr>
              <w:t>33</w:t>
            </w:r>
          </w:p>
        </w:tc>
        <w:tc>
          <w:tcPr>
            <w:tcW w:w="7710" w:type="dxa"/>
            <w:shd w:val="clear" w:color="auto" w:fill="auto"/>
            <w:noWrap/>
            <w:vAlign w:val="center"/>
            <w:hideMark/>
          </w:tcPr>
          <w:p w14:paraId="612A4FC5"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HEMOCULTIVO PARA HONGOS CADA MUESTRA</w:t>
            </w:r>
          </w:p>
        </w:tc>
        <w:tc>
          <w:tcPr>
            <w:tcW w:w="1272" w:type="dxa"/>
            <w:shd w:val="clear" w:color="auto" w:fill="auto"/>
            <w:noWrap/>
            <w:vAlign w:val="center"/>
            <w:hideMark/>
          </w:tcPr>
          <w:p w14:paraId="2F431FAB" w14:textId="7C15F4E9" w:rsidR="00AC644A" w:rsidRPr="00D85C73" w:rsidRDefault="00AC644A" w:rsidP="0055420E">
            <w:pPr>
              <w:jc w:val="center"/>
              <w:rPr>
                <w:rFonts w:cs="Arial"/>
                <w:sz w:val="15"/>
                <w:szCs w:val="15"/>
                <w:lang w:eastAsia="es-CO"/>
              </w:rPr>
            </w:pPr>
          </w:p>
        </w:tc>
      </w:tr>
      <w:tr w:rsidR="00AC644A" w:rsidRPr="00D85C73" w14:paraId="595F81AC" w14:textId="77777777" w:rsidTr="00783A9B">
        <w:trPr>
          <w:trHeight w:val="20"/>
          <w:jc w:val="center"/>
        </w:trPr>
        <w:tc>
          <w:tcPr>
            <w:tcW w:w="511" w:type="dxa"/>
            <w:shd w:val="clear" w:color="auto" w:fill="auto"/>
            <w:noWrap/>
            <w:vAlign w:val="center"/>
            <w:hideMark/>
          </w:tcPr>
          <w:p w14:paraId="785BFF2D" w14:textId="77777777" w:rsidR="00AC644A" w:rsidRPr="00D85C73" w:rsidRDefault="00AC644A" w:rsidP="0055420E">
            <w:pPr>
              <w:jc w:val="center"/>
              <w:rPr>
                <w:rFonts w:cs="Arial"/>
                <w:sz w:val="15"/>
                <w:szCs w:val="15"/>
                <w:lang w:eastAsia="es-CO"/>
              </w:rPr>
            </w:pPr>
            <w:r w:rsidRPr="00D85C73">
              <w:rPr>
                <w:rFonts w:cs="Arial"/>
                <w:sz w:val="15"/>
                <w:szCs w:val="15"/>
                <w:lang w:eastAsia="es-CO"/>
              </w:rPr>
              <w:t>34</w:t>
            </w:r>
          </w:p>
        </w:tc>
        <w:tc>
          <w:tcPr>
            <w:tcW w:w="7710" w:type="dxa"/>
            <w:shd w:val="clear" w:color="auto" w:fill="auto"/>
            <w:noWrap/>
            <w:vAlign w:val="center"/>
            <w:hideMark/>
          </w:tcPr>
          <w:p w14:paraId="7C594B85"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Mycoplasma</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08B315FF" w14:textId="7161921B" w:rsidR="00AC644A" w:rsidRPr="00D85C73" w:rsidRDefault="00AC644A" w:rsidP="0055420E">
            <w:pPr>
              <w:jc w:val="center"/>
              <w:rPr>
                <w:rFonts w:cs="Arial"/>
                <w:sz w:val="15"/>
                <w:szCs w:val="15"/>
                <w:lang w:eastAsia="es-CO"/>
              </w:rPr>
            </w:pPr>
          </w:p>
        </w:tc>
      </w:tr>
      <w:tr w:rsidR="00AC644A" w:rsidRPr="00D85C73" w14:paraId="6F438BE1" w14:textId="77777777" w:rsidTr="00783A9B">
        <w:trPr>
          <w:trHeight w:val="20"/>
          <w:jc w:val="center"/>
        </w:trPr>
        <w:tc>
          <w:tcPr>
            <w:tcW w:w="511" w:type="dxa"/>
            <w:shd w:val="clear" w:color="auto" w:fill="auto"/>
            <w:noWrap/>
            <w:vAlign w:val="center"/>
            <w:hideMark/>
          </w:tcPr>
          <w:p w14:paraId="3FFE7981" w14:textId="77777777" w:rsidR="00AC644A" w:rsidRPr="00D85C73" w:rsidRDefault="00AC644A" w:rsidP="0055420E">
            <w:pPr>
              <w:jc w:val="center"/>
              <w:rPr>
                <w:rFonts w:cs="Arial"/>
                <w:sz w:val="15"/>
                <w:szCs w:val="15"/>
                <w:lang w:eastAsia="es-CO"/>
              </w:rPr>
            </w:pPr>
            <w:r w:rsidRPr="00D85C73">
              <w:rPr>
                <w:rFonts w:cs="Arial"/>
                <w:sz w:val="15"/>
                <w:szCs w:val="15"/>
                <w:lang w:eastAsia="es-CO"/>
              </w:rPr>
              <w:t>35</w:t>
            </w:r>
          </w:p>
        </w:tc>
        <w:tc>
          <w:tcPr>
            <w:tcW w:w="7710" w:type="dxa"/>
            <w:shd w:val="clear" w:color="auto" w:fill="auto"/>
            <w:noWrap/>
            <w:vAlign w:val="center"/>
            <w:hideMark/>
          </w:tcPr>
          <w:p w14:paraId="2088116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gonorrhoeae</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1F11219F" w14:textId="472EF6FE" w:rsidR="00AC644A" w:rsidRPr="00D85C73" w:rsidRDefault="00AC644A" w:rsidP="0055420E">
            <w:pPr>
              <w:jc w:val="center"/>
              <w:rPr>
                <w:rFonts w:cs="Arial"/>
                <w:sz w:val="15"/>
                <w:szCs w:val="15"/>
                <w:lang w:eastAsia="es-CO"/>
              </w:rPr>
            </w:pPr>
          </w:p>
        </w:tc>
      </w:tr>
      <w:tr w:rsidR="00AC644A" w:rsidRPr="00D85C73" w14:paraId="22DD9F23" w14:textId="77777777" w:rsidTr="00783A9B">
        <w:trPr>
          <w:trHeight w:val="20"/>
          <w:jc w:val="center"/>
        </w:trPr>
        <w:tc>
          <w:tcPr>
            <w:tcW w:w="511" w:type="dxa"/>
            <w:shd w:val="clear" w:color="auto" w:fill="auto"/>
            <w:noWrap/>
            <w:vAlign w:val="center"/>
            <w:hideMark/>
          </w:tcPr>
          <w:p w14:paraId="0D5A1CA5" w14:textId="77777777" w:rsidR="00AC644A" w:rsidRPr="00D85C73" w:rsidRDefault="00AC644A" w:rsidP="0055420E">
            <w:pPr>
              <w:jc w:val="center"/>
              <w:rPr>
                <w:rFonts w:cs="Arial"/>
                <w:sz w:val="15"/>
                <w:szCs w:val="15"/>
                <w:lang w:eastAsia="es-CO"/>
              </w:rPr>
            </w:pPr>
            <w:r w:rsidRPr="00D85C73">
              <w:rPr>
                <w:rFonts w:cs="Arial"/>
                <w:sz w:val="15"/>
                <w:szCs w:val="15"/>
                <w:lang w:eastAsia="es-CO"/>
              </w:rPr>
              <w:t>36</w:t>
            </w:r>
          </w:p>
        </w:tc>
        <w:tc>
          <w:tcPr>
            <w:tcW w:w="7710" w:type="dxa"/>
            <w:shd w:val="clear" w:color="auto" w:fill="auto"/>
            <w:noWrap/>
            <w:vAlign w:val="center"/>
            <w:hideMark/>
          </w:tcPr>
          <w:p w14:paraId="55099A9D"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meningitidis</w:t>
            </w:r>
            <w:proofErr w:type="spellEnd"/>
            <w:r w:rsidRPr="00D85C73">
              <w:rPr>
                <w:rFonts w:cs="Arial"/>
                <w:sz w:val="15"/>
                <w:szCs w:val="15"/>
                <w:lang w:eastAsia="es-CO"/>
              </w:rPr>
              <w:t xml:space="preserve"> CULTIVO</w:t>
            </w:r>
          </w:p>
        </w:tc>
        <w:tc>
          <w:tcPr>
            <w:tcW w:w="1272" w:type="dxa"/>
            <w:shd w:val="clear" w:color="auto" w:fill="auto"/>
            <w:noWrap/>
            <w:vAlign w:val="center"/>
            <w:hideMark/>
          </w:tcPr>
          <w:p w14:paraId="6C7D6D79" w14:textId="6FC63860" w:rsidR="00AC644A" w:rsidRPr="00D85C73" w:rsidRDefault="00AC644A" w:rsidP="0055420E">
            <w:pPr>
              <w:jc w:val="center"/>
              <w:rPr>
                <w:rFonts w:cs="Arial"/>
                <w:sz w:val="15"/>
                <w:szCs w:val="15"/>
                <w:lang w:eastAsia="es-CO"/>
              </w:rPr>
            </w:pPr>
          </w:p>
        </w:tc>
      </w:tr>
      <w:tr w:rsidR="00AC644A" w:rsidRPr="00D85C73" w14:paraId="7399465E" w14:textId="77777777" w:rsidTr="00783A9B">
        <w:trPr>
          <w:trHeight w:val="20"/>
          <w:jc w:val="center"/>
        </w:trPr>
        <w:tc>
          <w:tcPr>
            <w:tcW w:w="511" w:type="dxa"/>
            <w:shd w:val="clear" w:color="auto" w:fill="auto"/>
            <w:noWrap/>
            <w:vAlign w:val="center"/>
            <w:hideMark/>
          </w:tcPr>
          <w:p w14:paraId="2B2ED603" w14:textId="77777777" w:rsidR="00AC644A" w:rsidRPr="00D85C73" w:rsidRDefault="00AC644A" w:rsidP="0055420E">
            <w:pPr>
              <w:jc w:val="center"/>
              <w:rPr>
                <w:rFonts w:cs="Arial"/>
                <w:sz w:val="15"/>
                <w:szCs w:val="15"/>
                <w:lang w:eastAsia="es-CO"/>
              </w:rPr>
            </w:pPr>
            <w:r w:rsidRPr="00D85C73">
              <w:rPr>
                <w:rFonts w:cs="Arial"/>
                <w:sz w:val="15"/>
                <w:szCs w:val="15"/>
                <w:lang w:eastAsia="es-CO"/>
              </w:rPr>
              <w:t>37</w:t>
            </w:r>
          </w:p>
        </w:tc>
        <w:tc>
          <w:tcPr>
            <w:tcW w:w="7710" w:type="dxa"/>
            <w:shd w:val="clear" w:color="auto" w:fill="auto"/>
            <w:noWrap/>
            <w:vAlign w:val="center"/>
            <w:hideMark/>
          </w:tcPr>
          <w:p w14:paraId="3ED4F1D4"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UROCULTIVO (ANTIBIOGRAMA DE DISCO) Incluye: RECUENTO DE COLONIAS, IDENTIFICACIÓN DE GÉNERO O ESPECIE</w:t>
            </w:r>
          </w:p>
        </w:tc>
        <w:tc>
          <w:tcPr>
            <w:tcW w:w="1272" w:type="dxa"/>
            <w:shd w:val="clear" w:color="auto" w:fill="auto"/>
            <w:noWrap/>
            <w:vAlign w:val="center"/>
            <w:hideMark/>
          </w:tcPr>
          <w:p w14:paraId="0A4E2976" w14:textId="226DAD5E" w:rsidR="00AC644A" w:rsidRPr="00D85C73" w:rsidRDefault="00AC644A" w:rsidP="0055420E">
            <w:pPr>
              <w:jc w:val="center"/>
              <w:rPr>
                <w:rFonts w:cs="Arial"/>
                <w:sz w:val="15"/>
                <w:szCs w:val="15"/>
                <w:lang w:eastAsia="es-CO"/>
              </w:rPr>
            </w:pPr>
          </w:p>
        </w:tc>
      </w:tr>
      <w:tr w:rsidR="00AC644A" w:rsidRPr="00D85C73" w14:paraId="1B476FA3" w14:textId="77777777" w:rsidTr="00783A9B">
        <w:trPr>
          <w:trHeight w:val="20"/>
          <w:jc w:val="center"/>
        </w:trPr>
        <w:tc>
          <w:tcPr>
            <w:tcW w:w="511" w:type="dxa"/>
            <w:shd w:val="clear" w:color="auto" w:fill="auto"/>
            <w:noWrap/>
            <w:vAlign w:val="center"/>
            <w:hideMark/>
          </w:tcPr>
          <w:p w14:paraId="5A2D6E52"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38</w:t>
            </w:r>
          </w:p>
        </w:tc>
        <w:tc>
          <w:tcPr>
            <w:tcW w:w="7710" w:type="dxa"/>
            <w:shd w:val="clear" w:color="auto" w:fill="auto"/>
            <w:noWrap/>
            <w:vAlign w:val="center"/>
            <w:hideMark/>
          </w:tcPr>
          <w:p w14:paraId="1BEE2877"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UROCULTIVO (ANTIBIOGRAMA CONCENTRACIÓN MÍNIMA INHIBITORIA AUTOMATIZADO) Incluye: RECUENTO DE COLONIAS, IDENTIFICACIÓN GÉNERO O ESPECIE</w:t>
            </w:r>
          </w:p>
        </w:tc>
        <w:tc>
          <w:tcPr>
            <w:tcW w:w="1272" w:type="dxa"/>
            <w:shd w:val="clear" w:color="auto" w:fill="auto"/>
            <w:noWrap/>
            <w:vAlign w:val="center"/>
            <w:hideMark/>
          </w:tcPr>
          <w:p w14:paraId="1A932D8E" w14:textId="64A0B79A" w:rsidR="00AC644A" w:rsidRPr="00D85C73" w:rsidRDefault="00AC644A" w:rsidP="0055420E">
            <w:pPr>
              <w:jc w:val="center"/>
              <w:rPr>
                <w:rFonts w:cs="Arial"/>
                <w:sz w:val="15"/>
                <w:szCs w:val="15"/>
                <w:lang w:eastAsia="es-CO"/>
              </w:rPr>
            </w:pPr>
          </w:p>
        </w:tc>
      </w:tr>
      <w:tr w:rsidR="00AC644A" w:rsidRPr="00D85C73" w14:paraId="2997F78D" w14:textId="77777777" w:rsidTr="00783A9B">
        <w:trPr>
          <w:trHeight w:val="20"/>
          <w:jc w:val="center"/>
        </w:trPr>
        <w:tc>
          <w:tcPr>
            <w:tcW w:w="511" w:type="dxa"/>
            <w:shd w:val="clear" w:color="auto" w:fill="auto"/>
            <w:noWrap/>
            <w:vAlign w:val="center"/>
            <w:hideMark/>
          </w:tcPr>
          <w:p w14:paraId="1E928BE5" w14:textId="77777777" w:rsidR="00AC644A" w:rsidRPr="00D85C73" w:rsidRDefault="00AC644A" w:rsidP="0055420E">
            <w:pPr>
              <w:jc w:val="center"/>
              <w:rPr>
                <w:rFonts w:cs="Arial"/>
                <w:sz w:val="15"/>
                <w:szCs w:val="15"/>
                <w:lang w:eastAsia="es-CO"/>
              </w:rPr>
            </w:pPr>
            <w:r w:rsidRPr="00D85C73">
              <w:rPr>
                <w:rFonts w:cs="Arial"/>
                <w:sz w:val="15"/>
                <w:szCs w:val="15"/>
                <w:lang w:eastAsia="es-CO"/>
              </w:rPr>
              <w:t>39</w:t>
            </w:r>
          </w:p>
        </w:tc>
        <w:tc>
          <w:tcPr>
            <w:tcW w:w="7710" w:type="dxa"/>
            <w:shd w:val="clear" w:color="auto" w:fill="auto"/>
            <w:noWrap/>
            <w:vAlign w:val="center"/>
            <w:hideMark/>
          </w:tcPr>
          <w:p w14:paraId="770D9533"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UROCULTIVO (ANTIBIOGRAMA CONCENTRACIÓN MÍNIMA INHIBITORIA MANUAL) Incluye: RECUENTO DE COLONIAS Y ANTIBIOGRAMA CONCENTRACIÓN MÍNIMA INHIBITORIA AUTOMATIZADO</w:t>
            </w:r>
          </w:p>
        </w:tc>
        <w:tc>
          <w:tcPr>
            <w:tcW w:w="1272" w:type="dxa"/>
            <w:shd w:val="clear" w:color="auto" w:fill="auto"/>
            <w:noWrap/>
            <w:vAlign w:val="center"/>
            <w:hideMark/>
          </w:tcPr>
          <w:p w14:paraId="5F21AA87" w14:textId="04B08197" w:rsidR="00AC644A" w:rsidRPr="00D85C73" w:rsidRDefault="00AC644A" w:rsidP="0055420E">
            <w:pPr>
              <w:jc w:val="center"/>
              <w:rPr>
                <w:rFonts w:cs="Arial"/>
                <w:sz w:val="15"/>
                <w:szCs w:val="15"/>
                <w:lang w:eastAsia="es-CO"/>
              </w:rPr>
            </w:pPr>
          </w:p>
        </w:tc>
      </w:tr>
      <w:tr w:rsidR="00AC644A" w:rsidRPr="00D85C73" w14:paraId="73EE7816" w14:textId="77777777" w:rsidTr="00783A9B">
        <w:trPr>
          <w:trHeight w:val="20"/>
          <w:jc w:val="center"/>
        </w:trPr>
        <w:tc>
          <w:tcPr>
            <w:tcW w:w="511" w:type="dxa"/>
            <w:shd w:val="clear" w:color="auto" w:fill="auto"/>
            <w:noWrap/>
            <w:vAlign w:val="center"/>
            <w:hideMark/>
          </w:tcPr>
          <w:p w14:paraId="4600B563" w14:textId="77777777" w:rsidR="00AC644A" w:rsidRPr="00D85C73" w:rsidRDefault="00AC644A" w:rsidP="0055420E">
            <w:pPr>
              <w:jc w:val="center"/>
              <w:rPr>
                <w:rFonts w:cs="Arial"/>
                <w:sz w:val="15"/>
                <w:szCs w:val="15"/>
                <w:lang w:eastAsia="es-CO"/>
              </w:rPr>
            </w:pPr>
            <w:r w:rsidRPr="00D85C73">
              <w:rPr>
                <w:rFonts w:cs="Arial"/>
                <w:sz w:val="15"/>
                <w:szCs w:val="15"/>
                <w:lang w:eastAsia="es-CO"/>
              </w:rPr>
              <w:t>40</w:t>
            </w:r>
          </w:p>
        </w:tc>
        <w:tc>
          <w:tcPr>
            <w:tcW w:w="7710" w:type="dxa"/>
            <w:shd w:val="clear" w:color="auto" w:fill="auto"/>
            <w:noWrap/>
            <w:vAlign w:val="center"/>
            <w:hideMark/>
          </w:tcPr>
          <w:p w14:paraId="243B76A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BETA </w:t>
            </w:r>
            <w:proofErr w:type="spellStart"/>
            <w:r w:rsidRPr="00D85C73">
              <w:rPr>
                <w:rFonts w:cs="Arial"/>
                <w:sz w:val="15"/>
                <w:szCs w:val="15"/>
                <w:lang w:eastAsia="es-CO"/>
              </w:rPr>
              <w:t>LACTAMASA</w:t>
            </w:r>
            <w:proofErr w:type="spellEnd"/>
            <w:r w:rsidRPr="00D85C73">
              <w:rPr>
                <w:rFonts w:cs="Arial"/>
                <w:sz w:val="15"/>
                <w:szCs w:val="15"/>
                <w:lang w:eastAsia="es-CO"/>
              </w:rPr>
              <w:t xml:space="preserve"> PRUEBA DE PENICILINASA</w:t>
            </w:r>
          </w:p>
        </w:tc>
        <w:tc>
          <w:tcPr>
            <w:tcW w:w="1272" w:type="dxa"/>
            <w:shd w:val="clear" w:color="auto" w:fill="auto"/>
            <w:noWrap/>
            <w:vAlign w:val="center"/>
            <w:hideMark/>
          </w:tcPr>
          <w:p w14:paraId="1843966C" w14:textId="02682DE3" w:rsidR="00AC644A" w:rsidRPr="00D85C73" w:rsidRDefault="00AC644A" w:rsidP="0055420E">
            <w:pPr>
              <w:jc w:val="center"/>
              <w:rPr>
                <w:rFonts w:cs="Arial"/>
                <w:sz w:val="15"/>
                <w:szCs w:val="15"/>
                <w:lang w:eastAsia="es-CO"/>
              </w:rPr>
            </w:pPr>
          </w:p>
        </w:tc>
      </w:tr>
      <w:tr w:rsidR="00AC644A" w:rsidRPr="00D85C73" w14:paraId="212DCC58" w14:textId="77777777" w:rsidTr="00783A9B">
        <w:trPr>
          <w:trHeight w:val="20"/>
          <w:jc w:val="center"/>
        </w:trPr>
        <w:tc>
          <w:tcPr>
            <w:tcW w:w="511" w:type="dxa"/>
            <w:shd w:val="clear" w:color="auto" w:fill="auto"/>
            <w:noWrap/>
            <w:vAlign w:val="center"/>
            <w:hideMark/>
          </w:tcPr>
          <w:p w14:paraId="1E81CF71" w14:textId="77777777" w:rsidR="00AC644A" w:rsidRPr="00D85C73" w:rsidRDefault="00AC644A" w:rsidP="0055420E">
            <w:pPr>
              <w:jc w:val="center"/>
              <w:rPr>
                <w:rFonts w:cs="Arial"/>
                <w:sz w:val="15"/>
                <w:szCs w:val="15"/>
                <w:lang w:eastAsia="es-CO"/>
              </w:rPr>
            </w:pPr>
            <w:r w:rsidRPr="00D85C73">
              <w:rPr>
                <w:rFonts w:cs="Arial"/>
                <w:sz w:val="15"/>
                <w:szCs w:val="15"/>
                <w:lang w:eastAsia="es-CO"/>
              </w:rPr>
              <w:t>41</w:t>
            </w:r>
          </w:p>
        </w:tc>
        <w:tc>
          <w:tcPr>
            <w:tcW w:w="7710" w:type="dxa"/>
            <w:shd w:val="clear" w:color="auto" w:fill="auto"/>
            <w:noWrap/>
            <w:vAlign w:val="center"/>
            <w:hideMark/>
          </w:tcPr>
          <w:p w14:paraId="74FFE7CE"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Escherichia</w:t>
            </w:r>
            <w:proofErr w:type="spellEnd"/>
            <w:r w:rsidRPr="00D85C73">
              <w:rPr>
                <w:rFonts w:cs="Arial"/>
                <w:sz w:val="15"/>
                <w:szCs w:val="15"/>
                <w:lang w:eastAsia="es-CO"/>
              </w:rPr>
              <w:t xml:space="preserve"> </w:t>
            </w:r>
            <w:proofErr w:type="spellStart"/>
            <w:r w:rsidRPr="00D85C73">
              <w:rPr>
                <w:rFonts w:cs="Arial"/>
                <w:sz w:val="15"/>
                <w:szCs w:val="15"/>
                <w:lang w:eastAsia="es-CO"/>
              </w:rPr>
              <w:t>coli</w:t>
            </w:r>
            <w:proofErr w:type="spellEnd"/>
            <w:r w:rsidRPr="00D85C73">
              <w:rPr>
                <w:rFonts w:cs="Arial"/>
                <w:sz w:val="15"/>
                <w:szCs w:val="15"/>
                <w:lang w:eastAsia="es-CO"/>
              </w:rPr>
              <w:t xml:space="preserve"> </w:t>
            </w:r>
            <w:proofErr w:type="spellStart"/>
            <w:r w:rsidRPr="00D85C73">
              <w:rPr>
                <w:rFonts w:cs="Arial"/>
                <w:sz w:val="15"/>
                <w:szCs w:val="15"/>
                <w:lang w:eastAsia="es-CO"/>
              </w:rPr>
              <w:t>ENTEROPATOGENA</w:t>
            </w:r>
            <w:proofErr w:type="spellEnd"/>
            <w:r w:rsidRPr="00D85C73">
              <w:rPr>
                <w:rFonts w:cs="Arial"/>
                <w:sz w:val="15"/>
                <w:szCs w:val="15"/>
                <w:lang w:eastAsia="es-CO"/>
              </w:rPr>
              <w:t xml:space="preserve"> EN MATERIA FECAL POR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186CCE29" w14:textId="71B5217F" w:rsidR="00AC644A" w:rsidRPr="00D85C73" w:rsidRDefault="00AC644A" w:rsidP="0055420E">
            <w:pPr>
              <w:jc w:val="center"/>
              <w:rPr>
                <w:rFonts w:cs="Arial"/>
                <w:sz w:val="15"/>
                <w:szCs w:val="15"/>
                <w:lang w:eastAsia="es-CO"/>
              </w:rPr>
            </w:pPr>
          </w:p>
        </w:tc>
      </w:tr>
      <w:tr w:rsidR="00AC644A" w:rsidRPr="00D85C73" w14:paraId="567B46B9" w14:textId="77777777" w:rsidTr="00783A9B">
        <w:trPr>
          <w:trHeight w:val="20"/>
          <w:jc w:val="center"/>
        </w:trPr>
        <w:tc>
          <w:tcPr>
            <w:tcW w:w="511" w:type="dxa"/>
            <w:shd w:val="clear" w:color="auto" w:fill="auto"/>
            <w:noWrap/>
            <w:vAlign w:val="center"/>
            <w:hideMark/>
          </w:tcPr>
          <w:p w14:paraId="75051073" w14:textId="77777777" w:rsidR="00AC644A" w:rsidRPr="00D85C73" w:rsidRDefault="00AC644A" w:rsidP="0055420E">
            <w:pPr>
              <w:jc w:val="center"/>
              <w:rPr>
                <w:rFonts w:cs="Arial"/>
                <w:sz w:val="15"/>
                <w:szCs w:val="15"/>
                <w:lang w:eastAsia="es-CO"/>
              </w:rPr>
            </w:pPr>
            <w:r w:rsidRPr="00D85C73">
              <w:rPr>
                <w:rFonts w:cs="Arial"/>
                <w:sz w:val="15"/>
                <w:szCs w:val="15"/>
                <w:lang w:eastAsia="es-CO"/>
              </w:rPr>
              <w:t>42</w:t>
            </w:r>
          </w:p>
        </w:tc>
        <w:tc>
          <w:tcPr>
            <w:tcW w:w="7710" w:type="dxa"/>
            <w:shd w:val="clear" w:color="auto" w:fill="auto"/>
            <w:noWrap/>
            <w:vAlign w:val="center"/>
            <w:hideMark/>
          </w:tcPr>
          <w:p w14:paraId="5E550CB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EXAMEN DIRECTO FRESCO DE CUALQUIER MUESTRA Incluye: SECRECIÓN NASAL, OCULAR, </w:t>
            </w:r>
            <w:proofErr w:type="spellStart"/>
            <w:r w:rsidRPr="00D85C73">
              <w:rPr>
                <w:rFonts w:cs="Arial"/>
                <w:sz w:val="15"/>
                <w:szCs w:val="15"/>
                <w:lang w:eastAsia="es-CO"/>
              </w:rPr>
              <w:t>OTICA</w:t>
            </w:r>
            <w:proofErr w:type="spellEnd"/>
            <w:r w:rsidRPr="00D85C73">
              <w:rPr>
                <w:rFonts w:cs="Arial"/>
                <w:sz w:val="15"/>
                <w:szCs w:val="15"/>
                <w:lang w:eastAsia="es-CO"/>
              </w:rPr>
              <w:t>, VAGINAL, URETRAL O RECTAL</w:t>
            </w:r>
          </w:p>
        </w:tc>
        <w:tc>
          <w:tcPr>
            <w:tcW w:w="1272" w:type="dxa"/>
            <w:shd w:val="clear" w:color="auto" w:fill="auto"/>
            <w:noWrap/>
            <w:vAlign w:val="center"/>
            <w:hideMark/>
          </w:tcPr>
          <w:p w14:paraId="7FD62CA2" w14:textId="4CD302A5" w:rsidR="00AC644A" w:rsidRPr="00D85C73" w:rsidRDefault="00AC644A" w:rsidP="0055420E">
            <w:pPr>
              <w:jc w:val="center"/>
              <w:rPr>
                <w:rFonts w:cs="Arial"/>
                <w:sz w:val="15"/>
                <w:szCs w:val="15"/>
                <w:lang w:eastAsia="es-CO"/>
              </w:rPr>
            </w:pPr>
          </w:p>
        </w:tc>
      </w:tr>
      <w:tr w:rsidR="00AC644A" w:rsidRPr="00D85C73" w14:paraId="5079E835" w14:textId="77777777" w:rsidTr="00783A9B">
        <w:trPr>
          <w:trHeight w:val="20"/>
          <w:jc w:val="center"/>
        </w:trPr>
        <w:tc>
          <w:tcPr>
            <w:tcW w:w="511" w:type="dxa"/>
            <w:shd w:val="clear" w:color="auto" w:fill="auto"/>
            <w:noWrap/>
            <w:vAlign w:val="center"/>
            <w:hideMark/>
          </w:tcPr>
          <w:p w14:paraId="52551B6C" w14:textId="77777777" w:rsidR="00AC644A" w:rsidRPr="00D85C73" w:rsidRDefault="00AC644A" w:rsidP="0055420E">
            <w:pPr>
              <w:jc w:val="center"/>
              <w:rPr>
                <w:rFonts w:cs="Arial"/>
                <w:sz w:val="15"/>
                <w:szCs w:val="15"/>
                <w:lang w:eastAsia="es-CO"/>
              </w:rPr>
            </w:pPr>
            <w:r w:rsidRPr="00D85C73">
              <w:rPr>
                <w:rFonts w:cs="Arial"/>
                <w:sz w:val="15"/>
                <w:szCs w:val="15"/>
                <w:lang w:eastAsia="es-CO"/>
              </w:rPr>
              <w:t>43</w:t>
            </w:r>
          </w:p>
        </w:tc>
        <w:tc>
          <w:tcPr>
            <w:tcW w:w="7710" w:type="dxa"/>
            <w:shd w:val="clear" w:color="auto" w:fill="auto"/>
            <w:noWrap/>
            <w:vAlign w:val="center"/>
            <w:hideMark/>
          </w:tcPr>
          <w:p w14:paraId="2609CD83" w14:textId="77777777" w:rsidR="00AC644A" w:rsidRPr="00D85C73" w:rsidRDefault="00AC644A" w:rsidP="0055420E">
            <w:pPr>
              <w:jc w:val="center"/>
              <w:rPr>
                <w:rFonts w:cs="Arial"/>
                <w:sz w:val="15"/>
                <w:szCs w:val="15"/>
                <w:lang w:eastAsia="es-CO"/>
              </w:rPr>
            </w:pPr>
            <w:r w:rsidRPr="00D85C73">
              <w:rPr>
                <w:rFonts w:cs="Arial"/>
                <w:sz w:val="15"/>
                <w:szCs w:val="15"/>
                <w:lang w:eastAsia="es-CO"/>
              </w:rPr>
              <w:t>EXAMEN DIRECTO PARA HONGOS (</w:t>
            </w:r>
            <w:proofErr w:type="spellStart"/>
            <w:r w:rsidRPr="00D85C73">
              <w:rPr>
                <w:rFonts w:cs="Arial"/>
                <w:sz w:val="15"/>
                <w:szCs w:val="15"/>
                <w:lang w:eastAsia="es-CO"/>
              </w:rPr>
              <w:t>KOH</w:t>
            </w:r>
            <w:proofErr w:type="spellEnd"/>
            <w:r w:rsidRPr="00D85C73">
              <w:rPr>
                <w:rFonts w:cs="Arial"/>
                <w:sz w:val="15"/>
                <w:szCs w:val="15"/>
                <w:lang w:eastAsia="es-CO"/>
              </w:rPr>
              <w:t>)</w:t>
            </w:r>
          </w:p>
        </w:tc>
        <w:tc>
          <w:tcPr>
            <w:tcW w:w="1272" w:type="dxa"/>
            <w:shd w:val="clear" w:color="auto" w:fill="auto"/>
            <w:noWrap/>
            <w:vAlign w:val="center"/>
            <w:hideMark/>
          </w:tcPr>
          <w:p w14:paraId="611DD4CF" w14:textId="561947EF" w:rsidR="00AC644A" w:rsidRPr="00D85C73" w:rsidRDefault="00AC644A" w:rsidP="0055420E">
            <w:pPr>
              <w:jc w:val="center"/>
              <w:rPr>
                <w:rFonts w:cs="Arial"/>
                <w:sz w:val="15"/>
                <w:szCs w:val="15"/>
                <w:lang w:eastAsia="es-CO"/>
              </w:rPr>
            </w:pPr>
          </w:p>
        </w:tc>
      </w:tr>
      <w:tr w:rsidR="00AC644A" w:rsidRPr="00D85C73" w14:paraId="7DCF7C0F" w14:textId="77777777" w:rsidTr="00783A9B">
        <w:trPr>
          <w:trHeight w:val="20"/>
          <w:jc w:val="center"/>
        </w:trPr>
        <w:tc>
          <w:tcPr>
            <w:tcW w:w="511" w:type="dxa"/>
            <w:shd w:val="clear" w:color="auto" w:fill="auto"/>
            <w:noWrap/>
            <w:vAlign w:val="center"/>
            <w:hideMark/>
          </w:tcPr>
          <w:p w14:paraId="6FCE1F61" w14:textId="77777777" w:rsidR="00AC644A" w:rsidRPr="00D85C73" w:rsidRDefault="00AC644A" w:rsidP="0055420E">
            <w:pPr>
              <w:jc w:val="center"/>
              <w:rPr>
                <w:rFonts w:cs="Arial"/>
                <w:sz w:val="15"/>
                <w:szCs w:val="15"/>
                <w:lang w:eastAsia="es-CO"/>
              </w:rPr>
            </w:pPr>
            <w:r w:rsidRPr="00D85C73">
              <w:rPr>
                <w:rFonts w:cs="Arial"/>
                <w:sz w:val="15"/>
                <w:szCs w:val="15"/>
                <w:lang w:eastAsia="es-CO"/>
              </w:rPr>
              <w:t>44</w:t>
            </w:r>
          </w:p>
        </w:tc>
        <w:tc>
          <w:tcPr>
            <w:tcW w:w="7710" w:type="dxa"/>
            <w:shd w:val="clear" w:color="auto" w:fill="auto"/>
            <w:noWrap/>
            <w:vAlign w:val="center"/>
            <w:hideMark/>
          </w:tcPr>
          <w:p w14:paraId="5196BC2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EXAMEN DIRECTO PARA HONGOS CON </w:t>
            </w:r>
            <w:proofErr w:type="spellStart"/>
            <w:r w:rsidRPr="00D85C73">
              <w:rPr>
                <w:rFonts w:cs="Arial"/>
                <w:sz w:val="15"/>
                <w:szCs w:val="15"/>
                <w:lang w:eastAsia="es-CO"/>
              </w:rPr>
              <w:t>CALCOFLÚOR</w:t>
            </w:r>
            <w:proofErr w:type="spellEnd"/>
          </w:p>
        </w:tc>
        <w:tc>
          <w:tcPr>
            <w:tcW w:w="1272" w:type="dxa"/>
            <w:shd w:val="clear" w:color="auto" w:fill="auto"/>
            <w:noWrap/>
            <w:vAlign w:val="center"/>
            <w:hideMark/>
          </w:tcPr>
          <w:p w14:paraId="1EBE18F0" w14:textId="22E98D6B" w:rsidR="00AC644A" w:rsidRPr="00D85C73" w:rsidRDefault="00AC644A" w:rsidP="0055420E">
            <w:pPr>
              <w:jc w:val="center"/>
              <w:rPr>
                <w:rFonts w:cs="Arial"/>
                <w:sz w:val="15"/>
                <w:szCs w:val="15"/>
                <w:lang w:eastAsia="es-CO"/>
              </w:rPr>
            </w:pPr>
          </w:p>
        </w:tc>
      </w:tr>
      <w:tr w:rsidR="00AC644A" w:rsidRPr="00D85C73" w14:paraId="16D9DD78" w14:textId="77777777" w:rsidTr="00783A9B">
        <w:trPr>
          <w:trHeight w:val="20"/>
          <w:jc w:val="center"/>
        </w:trPr>
        <w:tc>
          <w:tcPr>
            <w:tcW w:w="511" w:type="dxa"/>
            <w:shd w:val="clear" w:color="auto" w:fill="auto"/>
            <w:noWrap/>
            <w:vAlign w:val="center"/>
            <w:hideMark/>
          </w:tcPr>
          <w:p w14:paraId="1BD75997" w14:textId="77777777" w:rsidR="00AC644A" w:rsidRPr="00D85C73" w:rsidRDefault="00AC644A" w:rsidP="0055420E">
            <w:pPr>
              <w:jc w:val="center"/>
              <w:rPr>
                <w:rFonts w:cs="Arial"/>
                <w:sz w:val="15"/>
                <w:szCs w:val="15"/>
                <w:lang w:eastAsia="es-CO"/>
              </w:rPr>
            </w:pPr>
            <w:r w:rsidRPr="00D85C73">
              <w:rPr>
                <w:rFonts w:cs="Arial"/>
                <w:sz w:val="15"/>
                <w:szCs w:val="15"/>
                <w:lang w:eastAsia="es-CO"/>
              </w:rPr>
              <w:t>45</w:t>
            </w:r>
          </w:p>
        </w:tc>
        <w:tc>
          <w:tcPr>
            <w:tcW w:w="7710" w:type="dxa"/>
            <w:shd w:val="clear" w:color="auto" w:fill="auto"/>
            <w:noWrap/>
            <w:vAlign w:val="center"/>
            <w:hideMark/>
          </w:tcPr>
          <w:p w14:paraId="2F94BF5D"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Leptospira</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787E0D87" w14:textId="74E3036E" w:rsidR="00AC644A" w:rsidRPr="00D85C73" w:rsidRDefault="00AC644A" w:rsidP="0055420E">
            <w:pPr>
              <w:jc w:val="center"/>
              <w:rPr>
                <w:rFonts w:cs="Arial"/>
                <w:sz w:val="15"/>
                <w:szCs w:val="15"/>
                <w:lang w:eastAsia="es-CO"/>
              </w:rPr>
            </w:pPr>
          </w:p>
        </w:tc>
      </w:tr>
      <w:tr w:rsidR="00AC644A" w:rsidRPr="00D85C73" w14:paraId="2D369F29" w14:textId="77777777" w:rsidTr="00783A9B">
        <w:trPr>
          <w:trHeight w:val="20"/>
          <w:jc w:val="center"/>
        </w:trPr>
        <w:tc>
          <w:tcPr>
            <w:tcW w:w="511" w:type="dxa"/>
            <w:shd w:val="clear" w:color="auto" w:fill="auto"/>
            <w:noWrap/>
            <w:vAlign w:val="center"/>
            <w:hideMark/>
          </w:tcPr>
          <w:p w14:paraId="3F120DF3" w14:textId="77777777" w:rsidR="00AC644A" w:rsidRPr="00D85C73" w:rsidRDefault="00AC644A" w:rsidP="0055420E">
            <w:pPr>
              <w:jc w:val="center"/>
              <w:rPr>
                <w:rFonts w:cs="Arial"/>
                <w:sz w:val="15"/>
                <w:szCs w:val="15"/>
                <w:lang w:eastAsia="es-CO"/>
              </w:rPr>
            </w:pPr>
            <w:r w:rsidRPr="00D85C73">
              <w:rPr>
                <w:rFonts w:cs="Arial"/>
                <w:sz w:val="15"/>
                <w:szCs w:val="15"/>
                <w:lang w:eastAsia="es-CO"/>
              </w:rPr>
              <w:t>46</w:t>
            </w:r>
          </w:p>
        </w:tc>
        <w:tc>
          <w:tcPr>
            <w:tcW w:w="7710" w:type="dxa"/>
            <w:shd w:val="clear" w:color="auto" w:fill="auto"/>
            <w:noWrap/>
            <w:vAlign w:val="center"/>
            <w:hideMark/>
          </w:tcPr>
          <w:p w14:paraId="32ADF67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IDENTIFICACIÓN</w:t>
            </w:r>
          </w:p>
        </w:tc>
        <w:tc>
          <w:tcPr>
            <w:tcW w:w="1272" w:type="dxa"/>
            <w:shd w:val="clear" w:color="auto" w:fill="auto"/>
            <w:noWrap/>
            <w:vAlign w:val="center"/>
            <w:hideMark/>
          </w:tcPr>
          <w:p w14:paraId="56D46514" w14:textId="440790B1" w:rsidR="00AC644A" w:rsidRPr="00D85C73" w:rsidRDefault="00AC644A" w:rsidP="0055420E">
            <w:pPr>
              <w:jc w:val="center"/>
              <w:rPr>
                <w:rFonts w:cs="Arial"/>
                <w:sz w:val="15"/>
                <w:szCs w:val="15"/>
                <w:lang w:eastAsia="es-CO"/>
              </w:rPr>
            </w:pPr>
          </w:p>
        </w:tc>
      </w:tr>
      <w:tr w:rsidR="00AC644A" w:rsidRPr="00D85C73" w14:paraId="1AD8526E" w14:textId="77777777" w:rsidTr="00783A9B">
        <w:trPr>
          <w:trHeight w:val="20"/>
          <w:jc w:val="center"/>
        </w:trPr>
        <w:tc>
          <w:tcPr>
            <w:tcW w:w="511" w:type="dxa"/>
            <w:shd w:val="clear" w:color="auto" w:fill="auto"/>
            <w:noWrap/>
            <w:vAlign w:val="center"/>
            <w:hideMark/>
          </w:tcPr>
          <w:p w14:paraId="2384BB24" w14:textId="77777777" w:rsidR="00AC644A" w:rsidRPr="00D85C73" w:rsidRDefault="00AC644A" w:rsidP="0055420E">
            <w:pPr>
              <w:jc w:val="center"/>
              <w:rPr>
                <w:rFonts w:cs="Arial"/>
                <w:sz w:val="15"/>
                <w:szCs w:val="15"/>
                <w:lang w:eastAsia="es-CO"/>
              </w:rPr>
            </w:pPr>
            <w:r w:rsidRPr="00D85C73">
              <w:rPr>
                <w:rFonts w:cs="Arial"/>
                <w:sz w:val="15"/>
                <w:szCs w:val="15"/>
                <w:lang w:eastAsia="es-CO"/>
              </w:rPr>
              <w:t>47</w:t>
            </w:r>
          </w:p>
        </w:tc>
        <w:tc>
          <w:tcPr>
            <w:tcW w:w="7710" w:type="dxa"/>
            <w:shd w:val="clear" w:color="auto" w:fill="auto"/>
            <w:noWrap/>
            <w:vAlign w:val="center"/>
            <w:hideMark/>
          </w:tcPr>
          <w:p w14:paraId="360C265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w:t>
            </w:r>
            <w:proofErr w:type="spellStart"/>
            <w:r w:rsidRPr="00D85C73">
              <w:rPr>
                <w:rFonts w:cs="Arial"/>
                <w:sz w:val="15"/>
                <w:szCs w:val="15"/>
                <w:lang w:eastAsia="es-CO"/>
              </w:rPr>
              <w:t>leprae</w:t>
            </w:r>
            <w:proofErr w:type="spellEnd"/>
            <w:r w:rsidRPr="00D85C73">
              <w:rPr>
                <w:rFonts w:cs="Arial"/>
                <w:sz w:val="15"/>
                <w:szCs w:val="15"/>
                <w:lang w:eastAsia="es-CO"/>
              </w:rPr>
              <w:t xml:space="preserve"> DETECCIÓN DE GLICOLÍPIDO FENÓLICO AUTOMATIZADO</w:t>
            </w:r>
          </w:p>
        </w:tc>
        <w:tc>
          <w:tcPr>
            <w:tcW w:w="1272" w:type="dxa"/>
            <w:shd w:val="clear" w:color="auto" w:fill="auto"/>
            <w:noWrap/>
            <w:vAlign w:val="center"/>
            <w:hideMark/>
          </w:tcPr>
          <w:p w14:paraId="0B280F1C" w14:textId="7146A858" w:rsidR="00AC644A" w:rsidRPr="00D85C73" w:rsidRDefault="00AC644A" w:rsidP="0055420E">
            <w:pPr>
              <w:jc w:val="center"/>
              <w:rPr>
                <w:rFonts w:cs="Arial"/>
                <w:sz w:val="15"/>
                <w:szCs w:val="15"/>
                <w:lang w:eastAsia="es-CO"/>
              </w:rPr>
            </w:pPr>
          </w:p>
        </w:tc>
      </w:tr>
      <w:tr w:rsidR="00AC644A" w:rsidRPr="00D85C73" w14:paraId="683F6455" w14:textId="77777777" w:rsidTr="00783A9B">
        <w:trPr>
          <w:trHeight w:val="20"/>
          <w:jc w:val="center"/>
        </w:trPr>
        <w:tc>
          <w:tcPr>
            <w:tcW w:w="511" w:type="dxa"/>
            <w:shd w:val="clear" w:color="auto" w:fill="auto"/>
            <w:noWrap/>
            <w:vAlign w:val="center"/>
            <w:hideMark/>
          </w:tcPr>
          <w:p w14:paraId="77DF14B5" w14:textId="77777777" w:rsidR="00AC644A" w:rsidRPr="00D85C73" w:rsidRDefault="00AC644A" w:rsidP="0055420E">
            <w:pPr>
              <w:jc w:val="center"/>
              <w:rPr>
                <w:rFonts w:cs="Arial"/>
                <w:sz w:val="15"/>
                <w:szCs w:val="15"/>
                <w:lang w:eastAsia="es-CO"/>
              </w:rPr>
            </w:pPr>
            <w:r w:rsidRPr="00D85C73">
              <w:rPr>
                <w:rFonts w:cs="Arial"/>
                <w:sz w:val="15"/>
                <w:szCs w:val="15"/>
                <w:lang w:eastAsia="es-CO"/>
              </w:rPr>
              <w:t>48</w:t>
            </w:r>
          </w:p>
        </w:tc>
        <w:tc>
          <w:tcPr>
            <w:tcW w:w="7710" w:type="dxa"/>
            <w:shd w:val="clear" w:color="auto" w:fill="auto"/>
            <w:noWrap/>
            <w:vAlign w:val="center"/>
            <w:hideMark/>
          </w:tcPr>
          <w:p w14:paraId="442A6049"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meningitidis</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r w:rsidRPr="00D85C73">
              <w:rPr>
                <w:rFonts w:cs="Arial"/>
                <w:sz w:val="15"/>
                <w:szCs w:val="15"/>
                <w:lang w:eastAsia="es-CO"/>
              </w:rPr>
              <w:t xml:space="preserve"> POR LÁTEX</w:t>
            </w:r>
          </w:p>
        </w:tc>
        <w:tc>
          <w:tcPr>
            <w:tcW w:w="1272" w:type="dxa"/>
            <w:shd w:val="clear" w:color="auto" w:fill="auto"/>
            <w:noWrap/>
            <w:vAlign w:val="center"/>
            <w:hideMark/>
          </w:tcPr>
          <w:p w14:paraId="28BCA62A" w14:textId="3EB53433" w:rsidR="00AC644A" w:rsidRPr="00D85C73" w:rsidRDefault="00AC644A" w:rsidP="0055420E">
            <w:pPr>
              <w:jc w:val="center"/>
              <w:rPr>
                <w:rFonts w:cs="Arial"/>
                <w:sz w:val="15"/>
                <w:szCs w:val="15"/>
                <w:lang w:eastAsia="es-CO"/>
              </w:rPr>
            </w:pPr>
          </w:p>
        </w:tc>
      </w:tr>
      <w:tr w:rsidR="00AC644A" w:rsidRPr="00D85C73" w14:paraId="714A996A" w14:textId="77777777" w:rsidTr="00783A9B">
        <w:trPr>
          <w:trHeight w:val="20"/>
          <w:jc w:val="center"/>
        </w:trPr>
        <w:tc>
          <w:tcPr>
            <w:tcW w:w="511" w:type="dxa"/>
            <w:shd w:val="clear" w:color="auto" w:fill="auto"/>
            <w:noWrap/>
            <w:vAlign w:val="center"/>
            <w:hideMark/>
          </w:tcPr>
          <w:p w14:paraId="62F9113B" w14:textId="77777777" w:rsidR="00AC644A" w:rsidRPr="00D85C73" w:rsidRDefault="00AC644A" w:rsidP="0055420E">
            <w:pPr>
              <w:jc w:val="center"/>
              <w:rPr>
                <w:rFonts w:cs="Arial"/>
                <w:sz w:val="15"/>
                <w:szCs w:val="15"/>
                <w:lang w:eastAsia="es-CO"/>
              </w:rPr>
            </w:pPr>
            <w:r w:rsidRPr="00D85C73">
              <w:rPr>
                <w:rFonts w:cs="Arial"/>
                <w:sz w:val="15"/>
                <w:szCs w:val="15"/>
                <w:lang w:eastAsia="es-CO"/>
              </w:rPr>
              <w:t>49</w:t>
            </w:r>
          </w:p>
        </w:tc>
        <w:tc>
          <w:tcPr>
            <w:tcW w:w="7710" w:type="dxa"/>
            <w:shd w:val="clear" w:color="auto" w:fill="auto"/>
            <w:noWrap/>
            <w:vAlign w:val="center"/>
            <w:hideMark/>
          </w:tcPr>
          <w:p w14:paraId="0816E40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Shiguella</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71374B24" w14:textId="48A068A9" w:rsidR="00AC644A" w:rsidRPr="00D85C73" w:rsidRDefault="00AC644A" w:rsidP="0055420E">
            <w:pPr>
              <w:jc w:val="center"/>
              <w:rPr>
                <w:rFonts w:cs="Arial"/>
                <w:sz w:val="15"/>
                <w:szCs w:val="15"/>
                <w:lang w:eastAsia="es-CO"/>
              </w:rPr>
            </w:pPr>
          </w:p>
        </w:tc>
      </w:tr>
      <w:tr w:rsidR="00AC644A" w:rsidRPr="00D85C73" w14:paraId="47227345" w14:textId="77777777" w:rsidTr="00783A9B">
        <w:trPr>
          <w:trHeight w:val="20"/>
          <w:jc w:val="center"/>
        </w:trPr>
        <w:tc>
          <w:tcPr>
            <w:tcW w:w="511" w:type="dxa"/>
            <w:shd w:val="clear" w:color="auto" w:fill="auto"/>
            <w:noWrap/>
            <w:vAlign w:val="center"/>
            <w:hideMark/>
          </w:tcPr>
          <w:p w14:paraId="55EC62BB" w14:textId="77777777" w:rsidR="00AC644A" w:rsidRPr="00D85C73" w:rsidRDefault="00AC644A" w:rsidP="0055420E">
            <w:pPr>
              <w:jc w:val="center"/>
              <w:rPr>
                <w:rFonts w:cs="Arial"/>
                <w:sz w:val="15"/>
                <w:szCs w:val="15"/>
                <w:lang w:eastAsia="es-CO"/>
              </w:rPr>
            </w:pPr>
            <w:r w:rsidRPr="00D85C73">
              <w:rPr>
                <w:rFonts w:cs="Arial"/>
                <w:sz w:val="15"/>
                <w:szCs w:val="15"/>
                <w:lang w:eastAsia="es-CO"/>
              </w:rPr>
              <w:t>50</w:t>
            </w:r>
          </w:p>
        </w:tc>
        <w:tc>
          <w:tcPr>
            <w:tcW w:w="7710" w:type="dxa"/>
            <w:shd w:val="clear" w:color="auto" w:fill="auto"/>
            <w:noWrap/>
            <w:vAlign w:val="center"/>
            <w:hideMark/>
          </w:tcPr>
          <w:p w14:paraId="6894771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Staphylococcus</w:t>
            </w:r>
            <w:proofErr w:type="spellEnd"/>
            <w:r w:rsidRPr="00D85C73">
              <w:rPr>
                <w:rFonts w:cs="Arial"/>
                <w:sz w:val="15"/>
                <w:szCs w:val="15"/>
                <w:lang w:eastAsia="es-CO"/>
              </w:rPr>
              <w:t xml:space="preserve"> </w:t>
            </w:r>
            <w:proofErr w:type="spellStart"/>
            <w:r w:rsidRPr="00D85C73">
              <w:rPr>
                <w:rFonts w:cs="Arial"/>
                <w:sz w:val="15"/>
                <w:szCs w:val="15"/>
                <w:lang w:eastAsia="es-CO"/>
              </w:rPr>
              <w:t>aureus</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22A8F742" w14:textId="4CDBF6F5" w:rsidR="00AC644A" w:rsidRPr="00D85C73" w:rsidRDefault="00AC644A" w:rsidP="0055420E">
            <w:pPr>
              <w:jc w:val="center"/>
              <w:rPr>
                <w:rFonts w:cs="Arial"/>
                <w:sz w:val="15"/>
                <w:szCs w:val="15"/>
                <w:lang w:eastAsia="es-CO"/>
              </w:rPr>
            </w:pPr>
          </w:p>
        </w:tc>
      </w:tr>
      <w:tr w:rsidR="00AC644A" w:rsidRPr="00D85C73" w14:paraId="4236C72C" w14:textId="77777777" w:rsidTr="00783A9B">
        <w:trPr>
          <w:trHeight w:val="20"/>
          <w:jc w:val="center"/>
        </w:trPr>
        <w:tc>
          <w:tcPr>
            <w:tcW w:w="511" w:type="dxa"/>
            <w:shd w:val="clear" w:color="auto" w:fill="auto"/>
            <w:noWrap/>
            <w:vAlign w:val="center"/>
            <w:hideMark/>
          </w:tcPr>
          <w:p w14:paraId="0FAD052C" w14:textId="77777777" w:rsidR="00AC644A" w:rsidRPr="00D85C73" w:rsidRDefault="00AC644A" w:rsidP="0055420E">
            <w:pPr>
              <w:jc w:val="center"/>
              <w:rPr>
                <w:rFonts w:cs="Arial"/>
                <w:sz w:val="15"/>
                <w:szCs w:val="15"/>
                <w:lang w:eastAsia="es-CO"/>
              </w:rPr>
            </w:pPr>
            <w:r w:rsidRPr="00D85C73">
              <w:rPr>
                <w:rFonts w:cs="Arial"/>
                <w:sz w:val="15"/>
                <w:szCs w:val="15"/>
                <w:lang w:eastAsia="es-CO"/>
              </w:rPr>
              <w:t>51</w:t>
            </w:r>
          </w:p>
        </w:tc>
        <w:tc>
          <w:tcPr>
            <w:tcW w:w="7710" w:type="dxa"/>
            <w:shd w:val="clear" w:color="auto" w:fill="auto"/>
            <w:noWrap/>
            <w:vAlign w:val="center"/>
            <w:hideMark/>
          </w:tcPr>
          <w:p w14:paraId="7BAC1A0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Streptococcus</w:t>
            </w:r>
            <w:proofErr w:type="spellEnd"/>
            <w:r w:rsidRPr="00D85C73">
              <w:rPr>
                <w:rFonts w:cs="Arial"/>
                <w:sz w:val="15"/>
                <w:szCs w:val="15"/>
                <w:lang w:eastAsia="es-CO"/>
              </w:rPr>
              <w:t xml:space="preserve"> BETA HEMOLÍTICO GRUPO A (PRUEBA RÁPIDA O DIRECTA)</w:t>
            </w:r>
          </w:p>
        </w:tc>
        <w:tc>
          <w:tcPr>
            <w:tcW w:w="1272" w:type="dxa"/>
            <w:shd w:val="clear" w:color="auto" w:fill="auto"/>
            <w:noWrap/>
            <w:vAlign w:val="center"/>
            <w:hideMark/>
          </w:tcPr>
          <w:p w14:paraId="1470B0AE" w14:textId="2D9DED7F" w:rsidR="00AC644A" w:rsidRPr="00D85C73" w:rsidRDefault="00AC644A" w:rsidP="0055420E">
            <w:pPr>
              <w:jc w:val="center"/>
              <w:rPr>
                <w:rFonts w:cs="Arial"/>
                <w:sz w:val="15"/>
                <w:szCs w:val="15"/>
                <w:lang w:eastAsia="es-CO"/>
              </w:rPr>
            </w:pPr>
          </w:p>
        </w:tc>
      </w:tr>
      <w:tr w:rsidR="00AC644A" w:rsidRPr="00D85C73" w14:paraId="12B95991" w14:textId="77777777" w:rsidTr="00783A9B">
        <w:trPr>
          <w:trHeight w:val="20"/>
          <w:jc w:val="center"/>
        </w:trPr>
        <w:tc>
          <w:tcPr>
            <w:tcW w:w="511" w:type="dxa"/>
            <w:shd w:val="clear" w:color="auto" w:fill="auto"/>
            <w:noWrap/>
            <w:vAlign w:val="center"/>
            <w:hideMark/>
          </w:tcPr>
          <w:p w14:paraId="4A83B328" w14:textId="77777777" w:rsidR="00AC644A" w:rsidRPr="00D85C73" w:rsidRDefault="00AC644A" w:rsidP="0055420E">
            <w:pPr>
              <w:jc w:val="center"/>
              <w:rPr>
                <w:rFonts w:cs="Arial"/>
                <w:sz w:val="15"/>
                <w:szCs w:val="15"/>
                <w:lang w:eastAsia="es-CO"/>
              </w:rPr>
            </w:pPr>
            <w:r w:rsidRPr="00D85C73">
              <w:rPr>
                <w:rFonts w:cs="Arial"/>
                <w:sz w:val="15"/>
                <w:szCs w:val="15"/>
                <w:lang w:eastAsia="es-CO"/>
              </w:rPr>
              <w:t>52</w:t>
            </w:r>
          </w:p>
        </w:tc>
        <w:tc>
          <w:tcPr>
            <w:tcW w:w="7710" w:type="dxa"/>
            <w:shd w:val="clear" w:color="auto" w:fill="auto"/>
            <w:noWrap/>
            <w:vAlign w:val="center"/>
            <w:hideMark/>
          </w:tcPr>
          <w:p w14:paraId="397CED0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Streptococcus</w:t>
            </w:r>
            <w:proofErr w:type="spellEnd"/>
            <w:r w:rsidRPr="00D85C73">
              <w:rPr>
                <w:rFonts w:cs="Arial"/>
                <w:sz w:val="15"/>
                <w:szCs w:val="15"/>
                <w:lang w:eastAsia="es-CO"/>
              </w:rPr>
              <w:t xml:space="preserve"> </w:t>
            </w:r>
            <w:proofErr w:type="spellStart"/>
            <w:r w:rsidRPr="00D85C73">
              <w:rPr>
                <w:rFonts w:cs="Arial"/>
                <w:sz w:val="15"/>
                <w:szCs w:val="15"/>
                <w:lang w:eastAsia="es-CO"/>
              </w:rPr>
              <w:t>pneumoniae</w:t>
            </w:r>
            <w:proofErr w:type="spellEnd"/>
            <w:r w:rsidRPr="00D85C73">
              <w:rPr>
                <w:rFonts w:cs="Arial"/>
                <w:sz w:val="15"/>
                <w:szCs w:val="15"/>
                <w:lang w:eastAsia="es-CO"/>
              </w:rPr>
              <w:t xml:space="preserve"> [</w:t>
            </w:r>
            <w:proofErr w:type="spellStart"/>
            <w:r w:rsidRPr="00D85C73">
              <w:rPr>
                <w:rFonts w:cs="Arial"/>
                <w:sz w:val="15"/>
                <w:szCs w:val="15"/>
                <w:lang w:eastAsia="es-CO"/>
              </w:rPr>
              <w:t>Pneumococcus</w:t>
            </w:r>
            <w:proofErr w:type="spellEnd"/>
            <w:r w:rsidRPr="00D85C73">
              <w:rPr>
                <w:rFonts w:cs="Arial"/>
                <w:sz w:val="15"/>
                <w:szCs w:val="15"/>
                <w:lang w:eastAsia="es-CO"/>
              </w:rPr>
              <w:t xml:space="preserve">] </w:t>
            </w:r>
            <w:proofErr w:type="spellStart"/>
            <w:r w:rsidRPr="00D85C73">
              <w:rPr>
                <w:rFonts w:cs="Arial"/>
                <w:sz w:val="15"/>
                <w:szCs w:val="15"/>
                <w:lang w:eastAsia="es-CO"/>
              </w:rPr>
              <w:t>SEROTIPIFICACIÓN</w:t>
            </w:r>
            <w:proofErr w:type="spellEnd"/>
          </w:p>
        </w:tc>
        <w:tc>
          <w:tcPr>
            <w:tcW w:w="1272" w:type="dxa"/>
            <w:shd w:val="clear" w:color="auto" w:fill="auto"/>
            <w:noWrap/>
            <w:vAlign w:val="center"/>
            <w:hideMark/>
          </w:tcPr>
          <w:p w14:paraId="089D39A6" w14:textId="1EACE879" w:rsidR="00AC644A" w:rsidRPr="00D85C73" w:rsidRDefault="00AC644A" w:rsidP="0055420E">
            <w:pPr>
              <w:jc w:val="center"/>
              <w:rPr>
                <w:rFonts w:cs="Arial"/>
                <w:sz w:val="15"/>
                <w:szCs w:val="15"/>
                <w:lang w:eastAsia="es-CO"/>
              </w:rPr>
            </w:pPr>
          </w:p>
        </w:tc>
      </w:tr>
      <w:tr w:rsidR="00AC644A" w:rsidRPr="00D85C73" w14:paraId="7FA08480" w14:textId="77777777" w:rsidTr="00783A9B">
        <w:trPr>
          <w:trHeight w:val="20"/>
          <w:jc w:val="center"/>
        </w:trPr>
        <w:tc>
          <w:tcPr>
            <w:tcW w:w="511" w:type="dxa"/>
            <w:shd w:val="clear" w:color="auto" w:fill="auto"/>
            <w:noWrap/>
            <w:vAlign w:val="center"/>
            <w:hideMark/>
          </w:tcPr>
          <w:p w14:paraId="6BADD55B" w14:textId="77777777" w:rsidR="00AC644A" w:rsidRPr="00D85C73" w:rsidRDefault="00AC644A" w:rsidP="0055420E">
            <w:pPr>
              <w:jc w:val="center"/>
              <w:rPr>
                <w:rFonts w:cs="Arial"/>
                <w:sz w:val="15"/>
                <w:szCs w:val="15"/>
                <w:lang w:eastAsia="es-CO"/>
              </w:rPr>
            </w:pPr>
            <w:r w:rsidRPr="00D85C73">
              <w:rPr>
                <w:rFonts w:cs="Arial"/>
                <w:sz w:val="15"/>
                <w:szCs w:val="15"/>
                <w:lang w:eastAsia="es-CO"/>
              </w:rPr>
              <w:t>53</w:t>
            </w:r>
          </w:p>
        </w:tc>
        <w:tc>
          <w:tcPr>
            <w:tcW w:w="7710" w:type="dxa"/>
            <w:shd w:val="clear" w:color="auto" w:fill="auto"/>
            <w:noWrap/>
            <w:vAlign w:val="center"/>
            <w:hideMark/>
          </w:tcPr>
          <w:p w14:paraId="06DF016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EXAMEN DIRECTO DE CUALQUIER MUESTRA</w:t>
            </w:r>
          </w:p>
        </w:tc>
        <w:tc>
          <w:tcPr>
            <w:tcW w:w="1272" w:type="dxa"/>
            <w:shd w:val="clear" w:color="auto" w:fill="auto"/>
            <w:noWrap/>
            <w:vAlign w:val="center"/>
            <w:hideMark/>
          </w:tcPr>
          <w:p w14:paraId="34461501" w14:textId="6A5F1A6F" w:rsidR="00AC644A" w:rsidRPr="00D85C73" w:rsidRDefault="00AC644A" w:rsidP="0055420E">
            <w:pPr>
              <w:jc w:val="center"/>
              <w:rPr>
                <w:rFonts w:cs="Arial"/>
                <w:sz w:val="15"/>
                <w:szCs w:val="15"/>
                <w:lang w:eastAsia="es-CO"/>
              </w:rPr>
            </w:pPr>
          </w:p>
        </w:tc>
      </w:tr>
      <w:tr w:rsidR="00AC644A" w:rsidRPr="00D85C73" w14:paraId="177809DE" w14:textId="77777777" w:rsidTr="00783A9B">
        <w:trPr>
          <w:trHeight w:val="20"/>
          <w:jc w:val="center"/>
        </w:trPr>
        <w:tc>
          <w:tcPr>
            <w:tcW w:w="511" w:type="dxa"/>
            <w:shd w:val="clear" w:color="auto" w:fill="auto"/>
            <w:noWrap/>
            <w:vAlign w:val="center"/>
            <w:hideMark/>
          </w:tcPr>
          <w:p w14:paraId="4C082B18" w14:textId="77777777" w:rsidR="00AC644A" w:rsidRPr="00D85C73" w:rsidRDefault="00AC644A" w:rsidP="0055420E">
            <w:pPr>
              <w:jc w:val="center"/>
              <w:rPr>
                <w:rFonts w:cs="Arial"/>
                <w:sz w:val="15"/>
                <w:szCs w:val="15"/>
                <w:lang w:eastAsia="es-CO"/>
              </w:rPr>
            </w:pPr>
            <w:r w:rsidRPr="00D85C73">
              <w:rPr>
                <w:rFonts w:cs="Arial"/>
                <w:sz w:val="15"/>
                <w:szCs w:val="15"/>
                <w:lang w:eastAsia="es-CO"/>
              </w:rPr>
              <w:t>54</w:t>
            </w:r>
          </w:p>
        </w:tc>
        <w:tc>
          <w:tcPr>
            <w:tcW w:w="7710" w:type="dxa"/>
            <w:shd w:val="clear" w:color="auto" w:fill="auto"/>
            <w:noWrap/>
            <w:vAlign w:val="center"/>
            <w:hideMark/>
          </w:tcPr>
          <w:p w14:paraId="706A16A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Leishmania</w:t>
            </w:r>
            <w:proofErr w:type="spellEnd"/>
            <w:r w:rsidRPr="00D85C73">
              <w:rPr>
                <w:rFonts w:cs="Arial"/>
                <w:color w:val="000000"/>
                <w:sz w:val="15"/>
                <w:szCs w:val="15"/>
                <w:lang w:eastAsia="es-CO"/>
              </w:rPr>
              <w:t xml:space="preserve"> EXAMEN DIRECTO</w:t>
            </w:r>
          </w:p>
        </w:tc>
        <w:tc>
          <w:tcPr>
            <w:tcW w:w="1272" w:type="dxa"/>
            <w:shd w:val="clear" w:color="auto" w:fill="auto"/>
            <w:noWrap/>
            <w:vAlign w:val="center"/>
            <w:hideMark/>
          </w:tcPr>
          <w:p w14:paraId="30F3E3D4" w14:textId="5D86022B" w:rsidR="00AC644A" w:rsidRPr="00D85C73" w:rsidRDefault="00AC644A" w:rsidP="0055420E">
            <w:pPr>
              <w:jc w:val="center"/>
              <w:rPr>
                <w:rFonts w:cs="Arial"/>
                <w:sz w:val="15"/>
                <w:szCs w:val="15"/>
                <w:lang w:eastAsia="es-CO"/>
              </w:rPr>
            </w:pPr>
          </w:p>
        </w:tc>
      </w:tr>
      <w:tr w:rsidR="00AC644A" w:rsidRPr="00D85C73" w14:paraId="26858853" w14:textId="77777777" w:rsidTr="00783A9B">
        <w:trPr>
          <w:trHeight w:val="20"/>
          <w:jc w:val="center"/>
        </w:trPr>
        <w:tc>
          <w:tcPr>
            <w:tcW w:w="511" w:type="dxa"/>
            <w:shd w:val="clear" w:color="auto" w:fill="auto"/>
            <w:noWrap/>
            <w:vAlign w:val="center"/>
            <w:hideMark/>
          </w:tcPr>
          <w:p w14:paraId="731F58EB" w14:textId="77777777" w:rsidR="00AC644A" w:rsidRPr="00D85C73" w:rsidRDefault="00AC644A" w:rsidP="0055420E">
            <w:pPr>
              <w:jc w:val="center"/>
              <w:rPr>
                <w:rFonts w:cs="Arial"/>
                <w:sz w:val="15"/>
                <w:szCs w:val="15"/>
                <w:lang w:eastAsia="es-CO"/>
              </w:rPr>
            </w:pPr>
            <w:r w:rsidRPr="00D85C73">
              <w:rPr>
                <w:rFonts w:cs="Arial"/>
                <w:sz w:val="15"/>
                <w:szCs w:val="15"/>
                <w:lang w:eastAsia="es-CO"/>
              </w:rPr>
              <w:t>55</w:t>
            </w:r>
          </w:p>
        </w:tc>
        <w:tc>
          <w:tcPr>
            <w:tcW w:w="7710" w:type="dxa"/>
            <w:shd w:val="clear" w:color="auto" w:fill="auto"/>
            <w:noWrap/>
            <w:vAlign w:val="center"/>
            <w:hideMark/>
          </w:tcPr>
          <w:p w14:paraId="14A3365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Clostridium</w:t>
            </w:r>
            <w:proofErr w:type="spellEnd"/>
            <w:r w:rsidRPr="00D85C73">
              <w:rPr>
                <w:rFonts w:cs="Arial"/>
                <w:sz w:val="15"/>
                <w:szCs w:val="15"/>
                <w:lang w:eastAsia="es-CO"/>
              </w:rPr>
              <w:t xml:space="preserve"> TOXINA Incluye: </w:t>
            </w: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difficile</w:t>
            </w:r>
            <w:proofErr w:type="spellEnd"/>
            <w:r w:rsidRPr="00D85C73">
              <w:rPr>
                <w:rFonts w:cs="Arial"/>
                <w:sz w:val="15"/>
                <w:szCs w:val="15"/>
                <w:lang w:eastAsia="es-CO"/>
              </w:rPr>
              <w:t xml:space="preserve">, </w:t>
            </w:r>
            <w:proofErr w:type="spellStart"/>
            <w:r w:rsidRPr="00D85C73">
              <w:rPr>
                <w:rFonts w:cs="Arial"/>
                <w:sz w:val="15"/>
                <w:szCs w:val="15"/>
                <w:lang w:eastAsia="es-CO"/>
              </w:rPr>
              <w:t>Clostridium</w:t>
            </w:r>
            <w:proofErr w:type="spellEnd"/>
            <w:r w:rsidRPr="00D85C73">
              <w:rPr>
                <w:rFonts w:cs="Arial"/>
                <w:sz w:val="15"/>
                <w:szCs w:val="15"/>
                <w:lang w:eastAsia="es-CO"/>
              </w:rPr>
              <w:t xml:space="preserve"> </w:t>
            </w:r>
            <w:proofErr w:type="spellStart"/>
            <w:r w:rsidRPr="00D85C73">
              <w:rPr>
                <w:rFonts w:cs="Arial"/>
                <w:sz w:val="15"/>
                <w:szCs w:val="15"/>
                <w:lang w:eastAsia="es-CO"/>
              </w:rPr>
              <w:t>botulinum</w:t>
            </w:r>
            <w:proofErr w:type="spellEnd"/>
          </w:p>
        </w:tc>
        <w:tc>
          <w:tcPr>
            <w:tcW w:w="1272" w:type="dxa"/>
            <w:shd w:val="clear" w:color="auto" w:fill="auto"/>
            <w:noWrap/>
            <w:vAlign w:val="center"/>
            <w:hideMark/>
          </w:tcPr>
          <w:p w14:paraId="5467A082" w14:textId="790E1066" w:rsidR="00AC644A" w:rsidRPr="00D85C73" w:rsidRDefault="00AC644A" w:rsidP="0055420E">
            <w:pPr>
              <w:jc w:val="center"/>
              <w:rPr>
                <w:rFonts w:cs="Arial"/>
                <w:sz w:val="15"/>
                <w:szCs w:val="15"/>
                <w:lang w:eastAsia="es-CO"/>
              </w:rPr>
            </w:pPr>
          </w:p>
        </w:tc>
      </w:tr>
      <w:tr w:rsidR="00AC644A" w:rsidRPr="00D85C73" w14:paraId="2F80AE3A" w14:textId="77777777" w:rsidTr="00783A9B">
        <w:trPr>
          <w:trHeight w:val="20"/>
          <w:jc w:val="center"/>
        </w:trPr>
        <w:tc>
          <w:tcPr>
            <w:tcW w:w="511" w:type="dxa"/>
            <w:shd w:val="clear" w:color="auto" w:fill="auto"/>
            <w:noWrap/>
            <w:vAlign w:val="center"/>
            <w:hideMark/>
          </w:tcPr>
          <w:p w14:paraId="6BCB9D9C" w14:textId="77777777" w:rsidR="00AC644A" w:rsidRPr="00D85C73" w:rsidRDefault="00AC644A" w:rsidP="0055420E">
            <w:pPr>
              <w:jc w:val="center"/>
              <w:rPr>
                <w:rFonts w:cs="Arial"/>
                <w:sz w:val="15"/>
                <w:szCs w:val="15"/>
                <w:lang w:eastAsia="es-CO"/>
              </w:rPr>
            </w:pPr>
            <w:r w:rsidRPr="00D85C73">
              <w:rPr>
                <w:rFonts w:cs="Arial"/>
                <w:sz w:val="15"/>
                <w:szCs w:val="15"/>
                <w:lang w:eastAsia="es-CO"/>
              </w:rPr>
              <w:t>56</w:t>
            </w:r>
          </w:p>
        </w:tc>
        <w:tc>
          <w:tcPr>
            <w:tcW w:w="7710" w:type="dxa"/>
            <w:shd w:val="clear" w:color="auto" w:fill="auto"/>
            <w:noWrap/>
            <w:vAlign w:val="center"/>
            <w:hideMark/>
          </w:tcPr>
          <w:p w14:paraId="7D6A521E" w14:textId="77777777" w:rsidR="00AC644A" w:rsidRPr="00D85C73" w:rsidRDefault="00AC644A" w:rsidP="0055420E">
            <w:pPr>
              <w:jc w:val="center"/>
              <w:rPr>
                <w:rFonts w:cs="Arial"/>
                <w:sz w:val="15"/>
                <w:szCs w:val="15"/>
                <w:lang w:eastAsia="es-CO"/>
              </w:rPr>
            </w:pPr>
            <w:r w:rsidRPr="00D85C73">
              <w:rPr>
                <w:rFonts w:cs="Arial"/>
                <w:sz w:val="15"/>
                <w:szCs w:val="15"/>
                <w:lang w:eastAsia="es-CO"/>
              </w:rPr>
              <w:t>ADHESIVIDAD PLAQUETARIA</w:t>
            </w:r>
          </w:p>
        </w:tc>
        <w:tc>
          <w:tcPr>
            <w:tcW w:w="1272" w:type="dxa"/>
            <w:shd w:val="clear" w:color="auto" w:fill="auto"/>
            <w:noWrap/>
            <w:vAlign w:val="center"/>
            <w:hideMark/>
          </w:tcPr>
          <w:p w14:paraId="72DD5131" w14:textId="2B97FEA9" w:rsidR="00AC644A" w:rsidRPr="00D85C73" w:rsidRDefault="00AC644A" w:rsidP="0055420E">
            <w:pPr>
              <w:jc w:val="center"/>
              <w:rPr>
                <w:rFonts w:cs="Arial"/>
                <w:sz w:val="15"/>
                <w:szCs w:val="15"/>
                <w:lang w:eastAsia="es-CO"/>
              </w:rPr>
            </w:pPr>
          </w:p>
        </w:tc>
      </w:tr>
      <w:tr w:rsidR="00AC644A" w:rsidRPr="00D85C73" w14:paraId="14AADB49" w14:textId="77777777" w:rsidTr="00783A9B">
        <w:trPr>
          <w:trHeight w:val="20"/>
          <w:jc w:val="center"/>
        </w:trPr>
        <w:tc>
          <w:tcPr>
            <w:tcW w:w="511" w:type="dxa"/>
            <w:shd w:val="clear" w:color="auto" w:fill="auto"/>
            <w:noWrap/>
            <w:vAlign w:val="center"/>
            <w:hideMark/>
          </w:tcPr>
          <w:p w14:paraId="76A8B06C" w14:textId="77777777" w:rsidR="00AC644A" w:rsidRPr="00D85C73" w:rsidRDefault="00AC644A" w:rsidP="0055420E">
            <w:pPr>
              <w:jc w:val="center"/>
              <w:rPr>
                <w:rFonts w:cs="Arial"/>
                <w:sz w:val="15"/>
                <w:szCs w:val="15"/>
                <w:lang w:eastAsia="es-CO"/>
              </w:rPr>
            </w:pPr>
            <w:r w:rsidRPr="00D85C73">
              <w:rPr>
                <w:rFonts w:cs="Arial"/>
                <w:sz w:val="15"/>
                <w:szCs w:val="15"/>
                <w:lang w:eastAsia="es-CO"/>
              </w:rPr>
              <w:t>57</w:t>
            </w:r>
          </w:p>
        </w:tc>
        <w:tc>
          <w:tcPr>
            <w:tcW w:w="7710" w:type="dxa"/>
            <w:shd w:val="clear" w:color="auto" w:fill="auto"/>
            <w:noWrap/>
            <w:vAlign w:val="center"/>
            <w:hideMark/>
          </w:tcPr>
          <w:p w14:paraId="408518C5"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ANTICOAGULANTE LÚPICO</w:t>
            </w:r>
          </w:p>
        </w:tc>
        <w:tc>
          <w:tcPr>
            <w:tcW w:w="1272" w:type="dxa"/>
            <w:shd w:val="clear" w:color="auto" w:fill="auto"/>
            <w:noWrap/>
            <w:vAlign w:val="center"/>
            <w:hideMark/>
          </w:tcPr>
          <w:p w14:paraId="4D140905" w14:textId="01115890" w:rsidR="00AC644A" w:rsidRPr="00D85C73" w:rsidRDefault="00AC644A" w:rsidP="0055420E">
            <w:pPr>
              <w:jc w:val="center"/>
              <w:rPr>
                <w:rFonts w:cs="Arial"/>
                <w:sz w:val="15"/>
                <w:szCs w:val="15"/>
                <w:lang w:eastAsia="es-CO"/>
              </w:rPr>
            </w:pPr>
          </w:p>
        </w:tc>
      </w:tr>
      <w:tr w:rsidR="00AC644A" w:rsidRPr="00D85C73" w14:paraId="7E23D23F" w14:textId="77777777" w:rsidTr="00783A9B">
        <w:trPr>
          <w:trHeight w:val="20"/>
          <w:jc w:val="center"/>
        </w:trPr>
        <w:tc>
          <w:tcPr>
            <w:tcW w:w="511" w:type="dxa"/>
            <w:shd w:val="clear" w:color="auto" w:fill="auto"/>
            <w:noWrap/>
            <w:vAlign w:val="center"/>
            <w:hideMark/>
          </w:tcPr>
          <w:p w14:paraId="79AB4A85" w14:textId="77777777" w:rsidR="00AC644A" w:rsidRPr="00D85C73" w:rsidRDefault="00AC644A" w:rsidP="0055420E">
            <w:pPr>
              <w:jc w:val="center"/>
              <w:rPr>
                <w:rFonts w:cs="Arial"/>
                <w:sz w:val="15"/>
                <w:szCs w:val="15"/>
                <w:lang w:eastAsia="es-CO"/>
              </w:rPr>
            </w:pPr>
            <w:r w:rsidRPr="00D85C73">
              <w:rPr>
                <w:rFonts w:cs="Arial"/>
                <w:sz w:val="15"/>
                <w:szCs w:val="15"/>
                <w:lang w:eastAsia="es-CO"/>
              </w:rPr>
              <w:t>58</w:t>
            </w:r>
          </w:p>
        </w:tc>
        <w:tc>
          <w:tcPr>
            <w:tcW w:w="7710" w:type="dxa"/>
            <w:shd w:val="clear" w:color="auto" w:fill="auto"/>
            <w:noWrap/>
            <w:vAlign w:val="center"/>
            <w:hideMark/>
          </w:tcPr>
          <w:p w14:paraId="3B56C9B3"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CONFIRMATORIA TIEMPO VENENO DE VÍBORA DE RUSSELL</w:t>
            </w:r>
          </w:p>
        </w:tc>
        <w:tc>
          <w:tcPr>
            <w:tcW w:w="1272" w:type="dxa"/>
            <w:shd w:val="clear" w:color="auto" w:fill="auto"/>
            <w:noWrap/>
            <w:vAlign w:val="center"/>
            <w:hideMark/>
          </w:tcPr>
          <w:p w14:paraId="0B84BBC3" w14:textId="117F4483" w:rsidR="00AC644A" w:rsidRPr="00D85C73" w:rsidRDefault="00AC644A" w:rsidP="0055420E">
            <w:pPr>
              <w:jc w:val="center"/>
              <w:rPr>
                <w:rFonts w:cs="Arial"/>
                <w:sz w:val="15"/>
                <w:szCs w:val="15"/>
                <w:lang w:eastAsia="es-CO"/>
              </w:rPr>
            </w:pPr>
          </w:p>
        </w:tc>
      </w:tr>
      <w:tr w:rsidR="00AC644A" w:rsidRPr="00D85C73" w14:paraId="7FB89111" w14:textId="77777777" w:rsidTr="00783A9B">
        <w:trPr>
          <w:trHeight w:val="20"/>
          <w:jc w:val="center"/>
        </w:trPr>
        <w:tc>
          <w:tcPr>
            <w:tcW w:w="511" w:type="dxa"/>
            <w:shd w:val="clear" w:color="auto" w:fill="auto"/>
            <w:noWrap/>
            <w:vAlign w:val="center"/>
            <w:hideMark/>
          </w:tcPr>
          <w:p w14:paraId="3F45B3BF" w14:textId="77777777" w:rsidR="00AC644A" w:rsidRPr="00D85C73" w:rsidRDefault="00AC644A" w:rsidP="0055420E">
            <w:pPr>
              <w:jc w:val="center"/>
              <w:rPr>
                <w:rFonts w:cs="Arial"/>
                <w:sz w:val="15"/>
                <w:szCs w:val="15"/>
                <w:lang w:eastAsia="es-CO"/>
              </w:rPr>
            </w:pPr>
            <w:r w:rsidRPr="00D85C73">
              <w:rPr>
                <w:rFonts w:cs="Arial"/>
                <w:sz w:val="15"/>
                <w:szCs w:val="15"/>
                <w:lang w:eastAsia="es-CO"/>
              </w:rPr>
              <w:t>59</w:t>
            </w:r>
          </w:p>
        </w:tc>
        <w:tc>
          <w:tcPr>
            <w:tcW w:w="7710" w:type="dxa"/>
            <w:shd w:val="clear" w:color="auto" w:fill="auto"/>
            <w:noWrap/>
            <w:vAlign w:val="center"/>
            <w:hideMark/>
          </w:tcPr>
          <w:p w14:paraId="700D7FC6"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ANTITROMBINA III (CONCENTRACIÓN) AUTOMATIZADA</w:t>
            </w:r>
          </w:p>
        </w:tc>
        <w:tc>
          <w:tcPr>
            <w:tcW w:w="1272" w:type="dxa"/>
            <w:shd w:val="clear" w:color="auto" w:fill="auto"/>
            <w:noWrap/>
            <w:vAlign w:val="center"/>
            <w:hideMark/>
          </w:tcPr>
          <w:p w14:paraId="50EBC384" w14:textId="5A7411E8" w:rsidR="00AC644A" w:rsidRPr="00D85C73" w:rsidRDefault="00AC644A" w:rsidP="0055420E">
            <w:pPr>
              <w:jc w:val="center"/>
              <w:rPr>
                <w:rFonts w:cs="Arial"/>
                <w:sz w:val="15"/>
                <w:szCs w:val="15"/>
                <w:lang w:eastAsia="es-CO"/>
              </w:rPr>
            </w:pPr>
          </w:p>
        </w:tc>
      </w:tr>
      <w:tr w:rsidR="00AC644A" w:rsidRPr="00D85C73" w14:paraId="658600E9" w14:textId="77777777" w:rsidTr="00783A9B">
        <w:trPr>
          <w:trHeight w:val="20"/>
          <w:jc w:val="center"/>
        </w:trPr>
        <w:tc>
          <w:tcPr>
            <w:tcW w:w="511" w:type="dxa"/>
            <w:shd w:val="clear" w:color="auto" w:fill="auto"/>
            <w:noWrap/>
            <w:vAlign w:val="center"/>
            <w:hideMark/>
          </w:tcPr>
          <w:p w14:paraId="66A22B84" w14:textId="77777777" w:rsidR="00AC644A" w:rsidRPr="00D85C73" w:rsidRDefault="00AC644A" w:rsidP="0055420E">
            <w:pPr>
              <w:jc w:val="center"/>
              <w:rPr>
                <w:rFonts w:cs="Arial"/>
                <w:sz w:val="15"/>
                <w:szCs w:val="15"/>
                <w:lang w:eastAsia="es-CO"/>
              </w:rPr>
            </w:pPr>
            <w:r w:rsidRPr="00D85C73">
              <w:rPr>
                <w:rFonts w:cs="Arial"/>
                <w:sz w:val="15"/>
                <w:szCs w:val="15"/>
                <w:lang w:eastAsia="es-CO"/>
              </w:rPr>
              <w:t>60</w:t>
            </w:r>
          </w:p>
        </w:tc>
        <w:tc>
          <w:tcPr>
            <w:tcW w:w="7710" w:type="dxa"/>
            <w:shd w:val="clear" w:color="auto" w:fill="auto"/>
            <w:noWrap/>
            <w:vAlign w:val="center"/>
            <w:hideMark/>
          </w:tcPr>
          <w:p w14:paraId="766C47FB"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ANTITROMBINA III FUNCIONAL AUTOMATIZADA</w:t>
            </w:r>
          </w:p>
        </w:tc>
        <w:tc>
          <w:tcPr>
            <w:tcW w:w="1272" w:type="dxa"/>
            <w:shd w:val="clear" w:color="auto" w:fill="auto"/>
            <w:noWrap/>
            <w:vAlign w:val="center"/>
            <w:hideMark/>
          </w:tcPr>
          <w:p w14:paraId="33127101" w14:textId="31DFDF17" w:rsidR="00AC644A" w:rsidRPr="00D85C73" w:rsidRDefault="00AC644A" w:rsidP="0055420E">
            <w:pPr>
              <w:jc w:val="center"/>
              <w:rPr>
                <w:rFonts w:cs="Arial"/>
                <w:sz w:val="15"/>
                <w:szCs w:val="15"/>
                <w:lang w:eastAsia="es-CO"/>
              </w:rPr>
            </w:pPr>
          </w:p>
        </w:tc>
      </w:tr>
      <w:tr w:rsidR="00AC644A" w:rsidRPr="00D85C73" w14:paraId="538B09A3" w14:textId="77777777" w:rsidTr="00783A9B">
        <w:trPr>
          <w:trHeight w:val="20"/>
          <w:jc w:val="center"/>
        </w:trPr>
        <w:tc>
          <w:tcPr>
            <w:tcW w:w="511" w:type="dxa"/>
            <w:shd w:val="clear" w:color="auto" w:fill="auto"/>
            <w:noWrap/>
            <w:vAlign w:val="center"/>
            <w:hideMark/>
          </w:tcPr>
          <w:p w14:paraId="60DDEAC5" w14:textId="77777777" w:rsidR="00AC644A" w:rsidRPr="00D85C73" w:rsidRDefault="00AC644A" w:rsidP="0055420E">
            <w:pPr>
              <w:jc w:val="center"/>
              <w:rPr>
                <w:rFonts w:cs="Arial"/>
                <w:sz w:val="15"/>
                <w:szCs w:val="15"/>
                <w:lang w:eastAsia="es-CO"/>
              </w:rPr>
            </w:pPr>
            <w:r w:rsidRPr="00D85C73">
              <w:rPr>
                <w:rFonts w:cs="Arial"/>
                <w:sz w:val="15"/>
                <w:szCs w:val="15"/>
                <w:lang w:eastAsia="es-CO"/>
              </w:rPr>
              <w:t>61</w:t>
            </w:r>
          </w:p>
        </w:tc>
        <w:tc>
          <w:tcPr>
            <w:tcW w:w="7710" w:type="dxa"/>
            <w:shd w:val="clear" w:color="auto" w:fill="auto"/>
            <w:noWrap/>
            <w:vAlign w:val="center"/>
            <w:hideMark/>
          </w:tcPr>
          <w:p w14:paraId="3C8478A2"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ANTITROMBINA III (CONCENTRACIÓN) MANUAL</w:t>
            </w:r>
          </w:p>
        </w:tc>
        <w:tc>
          <w:tcPr>
            <w:tcW w:w="1272" w:type="dxa"/>
            <w:shd w:val="clear" w:color="auto" w:fill="auto"/>
            <w:noWrap/>
            <w:vAlign w:val="center"/>
            <w:hideMark/>
          </w:tcPr>
          <w:p w14:paraId="4114BC5D" w14:textId="747E436E" w:rsidR="00AC644A" w:rsidRPr="00D85C73" w:rsidRDefault="00AC644A" w:rsidP="0055420E">
            <w:pPr>
              <w:jc w:val="center"/>
              <w:rPr>
                <w:rFonts w:cs="Arial"/>
                <w:sz w:val="15"/>
                <w:szCs w:val="15"/>
                <w:lang w:eastAsia="es-CO"/>
              </w:rPr>
            </w:pPr>
          </w:p>
        </w:tc>
      </w:tr>
      <w:tr w:rsidR="00AC644A" w:rsidRPr="00D85C73" w14:paraId="2A0DBB49" w14:textId="77777777" w:rsidTr="00783A9B">
        <w:trPr>
          <w:trHeight w:val="20"/>
          <w:jc w:val="center"/>
        </w:trPr>
        <w:tc>
          <w:tcPr>
            <w:tcW w:w="511" w:type="dxa"/>
            <w:shd w:val="clear" w:color="auto" w:fill="auto"/>
            <w:noWrap/>
            <w:vAlign w:val="center"/>
            <w:hideMark/>
          </w:tcPr>
          <w:p w14:paraId="17FD817E" w14:textId="77777777" w:rsidR="00AC644A" w:rsidRPr="00D85C73" w:rsidRDefault="00AC644A" w:rsidP="0055420E">
            <w:pPr>
              <w:jc w:val="center"/>
              <w:rPr>
                <w:rFonts w:cs="Arial"/>
                <w:sz w:val="15"/>
                <w:szCs w:val="15"/>
                <w:lang w:eastAsia="es-CO"/>
              </w:rPr>
            </w:pPr>
            <w:r w:rsidRPr="00D85C73">
              <w:rPr>
                <w:rFonts w:cs="Arial"/>
                <w:sz w:val="15"/>
                <w:szCs w:val="15"/>
                <w:lang w:eastAsia="es-CO"/>
              </w:rPr>
              <w:t>62</w:t>
            </w:r>
          </w:p>
        </w:tc>
        <w:tc>
          <w:tcPr>
            <w:tcW w:w="7710" w:type="dxa"/>
            <w:shd w:val="clear" w:color="auto" w:fill="auto"/>
            <w:noWrap/>
            <w:vAlign w:val="center"/>
            <w:hideMark/>
          </w:tcPr>
          <w:p w14:paraId="735D78FD"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ANTITROMBINA III FUNCIONAL MANUAL</w:t>
            </w:r>
          </w:p>
        </w:tc>
        <w:tc>
          <w:tcPr>
            <w:tcW w:w="1272" w:type="dxa"/>
            <w:shd w:val="clear" w:color="auto" w:fill="auto"/>
            <w:noWrap/>
            <w:vAlign w:val="center"/>
            <w:hideMark/>
          </w:tcPr>
          <w:p w14:paraId="63F78748" w14:textId="2AEDB724" w:rsidR="00AC644A" w:rsidRPr="00D85C73" w:rsidRDefault="00AC644A" w:rsidP="0055420E">
            <w:pPr>
              <w:jc w:val="center"/>
              <w:rPr>
                <w:rFonts w:cs="Arial"/>
                <w:sz w:val="15"/>
                <w:szCs w:val="15"/>
                <w:lang w:eastAsia="es-CO"/>
              </w:rPr>
            </w:pPr>
          </w:p>
        </w:tc>
      </w:tr>
      <w:tr w:rsidR="00AC644A" w:rsidRPr="00D85C73" w14:paraId="7D559E44" w14:textId="77777777" w:rsidTr="00783A9B">
        <w:trPr>
          <w:trHeight w:val="20"/>
          <w:jc w:val="center"/>
        </w:trPr>
        <w:tc>
          <w:tcPr>
            <w:tcW w:w="511" w:type="dxa"/>
            <w:shd w:val="clear" w:color="auto" w:fill="auto"/>
            <w:noWrap/>
            <w:vAlign w:val="center"/>
            <w:hideMark/>
          </w:tcPr>
          <w:p w14:paraId="6BD6A919" w14:textId="77777777" w:rsidR="00AC644A" w:rsidRPr="00D85C73" w:rsidRDefault="00AC644A" w:rsidP="0055420E">
            <w:pPr>
              <w:jc w:val="center"/>
              <w:rPr>
                <w:rFonts w:cs="Arial"/>
                <w:sz w:val="15"/>
                <w:szCs w:val="15"/>
                <w:lang w:eastAsia="es-CO"/>
              </w:rPr>
            </w:pPr>
            <w:r w:rsidRPr="00D85C73">
              <w:rPr>
                <w:rFonts w:cs="Arial"/>
                <w:sz w:val="15"/>
                <w:szCs w:val="15"/>
                <w:lang w:eastAsia="es-CO"/>
              </w:rPr>
              <w:t>63</w:t>
            </w:r>
          </w:p>
        </w:tc>
        <w:tc>
          <w:tcPr>
            <w:tcW w:w="7710" w:type="dxa"/>
            <w:shd w:val="clear" w:color="auto" w:fill="auto"/>
            <w:noWrap/>
            <w:vAlign w:val="center"/>
            <w:hideMark/>
          </w:tcPr>
          <w:p w14:paraId="25220C29" w14:textId="77777777" w:rsidR="00AC644A" w:rsidRPr="00D85C73" w:rsidRDefault="00AC644A" w:rsidP="0055420E">
            <w:pPr>
              <w:jc w:val="center"/>
              <w:rPr>
                <w:rFonts w:cs="Arial"/>
                <w:sz w:val="15"/>
                <w:szCs w:val="15"/>
                <w:lang w:eastAsia="es-CO"/>
              </w:rPr>
            </w:pPr>
            <w:r w:rsidRPr="00D85C73">
              <w:rPr>
                <w:rFonts w:cs="Arial"/>
                <w:sz w:val="15"/>
                <w:szCs w:val="15"/>
                <w:lang w:eastAsia="es-CO"/>
              </w:rPr>
              <w:t>DILUCIONES DE TIEMPO DE PROTROMBINA (</w:t>
            </w:r>
            <w:proofErr w:type="spellStart"/>
            <w:r w:rsidRPr="00D85C73">
              <w:rPr>
                <w:rFonts w:cs="Arial"/>
                <w:sz w:val="15"/>
                <w:szCs w:val="15"/>
                <w:lang w:eastAsia="es-CO"/>
              </w:rPr>
              <w:t>TP</w:t>
            </w:r>
            <w:proofErr w:type="spellEnd"/>
            <w:r w:rsidRPr="00D85C73">
              <w:rPr>
                <w:rFonts w:cs="Arial"/>
                <w:sz w:val="15"/>
                <w:szCs w:val="15"/>
                <w:lang w:eastAsia="es-CO"/>
              </w:rPr>
              <w:t xml:space="preserve"> CRUZADO O ANTICOAGULANTE CIRCULANTE)</w:t>
            </w:r>
          </w:p>
        </w:tc>
        <w:tc>
          <w:tcPr>
            <w:tcW w:w="1272" w:type="dxa"/>
            <w:shd w:val="clear" w:color="auto" w:fill="auto"/>
            <w:noWrap/>
            <w:vAlign w:val="center"/>
            <w:hideMark/>
          </w:tcPr>
          <w:p w14:paraId="26393FE9" w14:textId="7C97B45E" w:rsidR="00AC644A" w:rsidRPr="00D85C73" w:rsidRDefault="00AC644A" w:rsidP="0055420E">
            <w:pPr>
              <w:jc w:val="center"/>
              <w:rPr>
                <w:rFonts w:cs="Arial"/>
                <w:sz w:val="15"/>
                <w:szCs w:val="15"/>
                <w:lang w:eastAsia="es-CO"/>
              </w:rPr>
            </w:pPr>
          </w:p>
        </w:tc>
      </w:tr>
      <w:tr w:rsidR="00AC644A" w:rsidRPr="00D85C73" w14:paraId="7623DE6F" w14:textId="77777777" w:rsidTr="00783A9B">
        <w:trPr>
          <w:trHeight w:val="20"/>
          <w:jc w:val="center"/>
        </w:trPr>
        <w:tc>
          <w:tcPr>
            <w:tcW w:w="511" w:type="dxa"/>
            <w:shd w:val="clear" w:color="auto" w:fill="auto"/>
            <w:noWrap/>
            <w:vAlign w:val="center"/>
            <w:hideMark/>
          </w:tcPr>
          <w:p w14:paraId="58A581A0" w14:textId="77777777" w:rsidR="00AC644A" w:rsidRPr="00D85C73" w:rsidRDefault="00AC644A" w:rsidP="0055420E">
            <w:pPr>
              <w:jc w:val="center"/>
              <w:rPr>
                <w:rFonts w:cs="Arial"/>
                <w:sz w:val="15"/>
                <w:szCs w:val="15"/>
                <w:lang w:eastAsia="es-CO"/>
              </w:rPr>
            </w:pPr>
            <w:r w:rsidRPr="00D85C73">
              <w:rPr>
                <w:rFonts w:cs="Arial"/>
                <w:sz w:val="15"/>
                <w:szCs w:val="15"/>
                <w:lang w:eastAsia="es-CO"/>
              </w:rPr>
              <w:t>64</w:t>
            </w:r>
          </w:p>
        </w:tc>
        <w:tc>
          <w:tcPr>
            <w:tcW w:w="7710" w:type="dxa"/>
            <w:shd w:val="clear" w:color="auto" w:fill="auto"/>
            <w:noWrap/>
            <w:vAlign w:val="center"/>
            <w:hideMark/>
          </w:tcPr>
          <w:p w14:paraId="606AB8C1" w14:textId="77777777" w:rsidR="00AC644A" w:rsidRPr="00D85C73" w:rsidRDefault="00AC644A" w:rsidP="0055420E">
            <w:pPr>
              <w:jc w:val="center"/>
              <w:rPr>
                <w:rFonts w:cs="Arial"/>
                <w:sz w:val="15"/>
                <w:szCs w:val="15"/>
                <w:lang w:eastAsia="es-CO"/>
              </w:rPr>
            </w:pPr>
            <w:r w:rsidRPr="00D85C73">
              <w:rPr>
                <w:rFonts w:cs="Arial"/>
                <w:sz w:val="15"/>
                <w:szCs w:val="15"/>
                <w:lang w:eastAsia="es-CO"/>
              </w:rPr>
              <w:t>DILUCIONES DE TIEMPO DE TROMBOPLASTINA PARCIAL (</w:t>
            </w:r>
            <w:proofErr w:type="spellStart"/>
            <w:r w:rsidRPr="00D85C73">
              <w:rPr>
                <w:rFonts w:cs="Arial"/>
                <w:sz w:val="15"/>
                <w:szCs w:val="15"/>
                <w:lang w:eastAsia="es-CO"/>
              </w:rPr>
              <w:t>TTP</w:t>
            </w:r>
            <w:proofErr w:type="spellEnd"/>
            <w:r w:rsidRPr="00D85C73">
              <w:rPr>
                <w:rFonts w:cs="Arial"/>
                <w:sz w:val="15"/>
                <w:szCs w:val="15"/>
                <w:lang w:eastAsia="es-CO"/>
              </w:rPr>
              <w:t xml:space="preserve"> CRUZADO O ANTICOAGULANTE CIRCULANTE)</w:t>
            </w:r>
          </w:p>
        </w:tc>
        <w:tc>
          <w:tcPr>
            <w:tcW w:w="1272" w:type="dxa"/>
            <w:shd w:val="clear" w:color="auto" w:fill="auto"/>
            <w:noWrap/>
            <w:vAlign w:val="center"/>
            <w:hideMark/>
          </w:tcPr>
          <w:p w14:paraId="793EB7F3" w14:textId="62EF879C" w:rsidR="00AC644A" w:rsidRPr="00D85C73" w:rsidRDefault="00AC644A" w:rsidP="0055420E">
            <w:pPr>
              <w:jc w:val="center"/>
              <w:rPr>
                <w:rFonts w:cs="Arial"/>
                <w:sz w:val="15"/>
                <w:szCs w:val="15"/>
                <w:lang w:eastAsia="es-CO"/>
              </w:rPr>
            </w:pPr>
          </w:p>
        </w:tc>
      </w:tr>
      <w:tr w:rsidR="00AC644A" w:rsidRPr="00D85C73" w14:paraId="7C5ACA85" w14:textId="77777777" w:rsidTr="00783A9B">
        <w:trPr>
          <w:trHeight w:val="20"/>
          <w:jc w:val="center"/>
        </w:trPr>
        <w:tc>
          <w:tcPr>
            <w:tcW w:w="511" w:type="dxa"/>
            <w:shd w:val="clear" w:color="auto" w:fill="auto"/>
            <w:noWrap/>
            <w:vAlign w:val="center"/>
            <w:hideMark/>
          </w:tcPr>
          <w:p w14:paraId="59193D96" w14:textId="77777777" w:rsidR="00AC644A" w:rsidRPr="00D85C73" w:rsidRDefault="00AC644A" w:rsidP="0055420E">
            <w:pPr>
              <w:jc w:val="center"/>
              <w:rPr>
                <w:rFonts w:cs="Arial"/>
                <w:sz w:val="15"/>
                <w:szCs w:val="15"/>
                <w:lang w:eastAsia="es-CO"/>
              </w:rPr>
            </w:pPr>
            <w:r w:rsidRPr="00D85C73">
              <w:rPr>
                <w:rFonts w:cs="Arial"/>
                <w:sz w:val="15"/>
                <w:szCs w:val="15"/>
                <w:lang w:eastAsia="es-CO"/>
              </w:rPr>
              <w:t>65</w:t>
            </w:r>
          </w:p>
        </w:tc>
        <w:tc>
          <w:tcPr>
            <w:tcW w:w="7710" w:type="dxa"/>
            <w:shd w:val="clear" w:color="auto" w:fill="auto"/>
            <w:noWrap/>
            <w:vAlign w:val="center"/>
            <w:hideMark/>
          </w:tcPr>
          <w:p w14:paraId="385C87AC"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II DE LA COAGULACIÓN CUANTIFICACIÓN [PROTROMBINA]</w:t>
            </w:r>
          </w:p>
        </w:tc>
        <w:tc>
          <w:tcPr>
            <w:tcW w:w="1272" w:type="dxa"/>
            <w:shd w:val="clear" w:color="auto" w:fill="auto"/>
            <w:noWrap/>
            <w:vAlign w:val="center"/>
            <w:hideMark/>
          </w:tcPr>
          <w:p w14:paraId="50CDA5B4" w14:textId="1A32697B" w:rsidR="00AC644A" w:rsidRPr="00D85C73" w:rsidRDefault="00AC644A" w:rsidP="0055420E">
            <w:pPr>
              <w:jc w:val="center"/>
              <w:rPr>
                <w:rFonts w:cs="Arial"/>
                <w:sz w:val="15"/>
                <w:szCs w:val="15"/>
                <w:lang w:eastAsia="es-CO"/>
              </w:rPr>
            </w:pPr>
          </w:p>
        </w:tc>
      </w:tr>
      <w:tr w:rsidR="00AC644A" w:rsidRPr="00D85C73" w14:paraId="6195BEA4" w14:textId="77777777" w:rsidTr="00783A9B">
        <w:trPr>
          <w:trHeight w:val="20"/>
          <w:jc w:val="center"/>
        </w:trPr>
        <w:tc>
          <w:tcPr>
            <w:tcW w:w="511" w:type="dxa"/>
            <w:shd w:val="clear" w:color="auto" w:fill="auto"/>
            <w:noWrap/>
            <w:vAlign w:val="center"/>
            <w:hideMark/>
          </w:tcPr>
          <w:p w14:paraId="4218523E" w14:textId="77777777" w:rsidR="00AC644A" w:rsidRPr="00D85C73" w:rsidRDefault="00AC644A" w:rsidP="0055420E">
            <w:pPr>
              <w:jc w:val="center"/>
              <w:rPr>
                <w:rFonts w:cs="Arial"/>
                <w:sz w:val="15"/>
                <w:szCs w:val="15"/>
                <w:lang w:eastAsia="es-CO"/>
              </w:rPr>
            </w:pPr>
            <w:r w:rsidRPr="00D85C73">
              <w:rPr>
                <w:rFonts w:cs="Arial"/>
                <w:sz w:val="15"/>
                <w:szCs w:val="15"/>
                <w:lang w:eastAsia="es-CO"/>
              </w:rPr>
              <w:t>66</w:t>
            </w:r>
          </w:p>
        </w:tc>
        <w:tc>
          <w:tcPr>
            <w:tcW w:w="7710" w:type="dxa"/>
            <w:shd w:val="clear" w:color="auto" w:fill="auto"/>
            <w:noWrap/>
            <w:vAlign w:val="center"/>
            <w:hideMark/>
          </w:tcPr>
          <w:p w14:paraId="3A17ED2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FACTOR IX DE LA COAGULACIÓN [CHRISTMAS O </w:t>
            </w:r>
            <w:proofErr w:type="spellStart"/>
            <w:r w:rsidRPr="00D85C73">
              <w:rPr>
                <w:rFonts w:cs="Arial"/>
                <w:sz w:val="15"/>
                <w:szCs w:val="15"/>
                <w:lang w:eastAsia="es-CO"/>
              </w:rPr>
              <w:t>PTC</w:t>
            </w:r>
            <w:proofErr w:type="spellEnd"/>
            <w:r w:rsidRPr="00D85C73">
              <w:rPr>
                <w:rFonts w:cs="Arial"/>
                <w:sz w:val="15"/>
                <w:szCs w:val="15"/>
                <w:lang w:eastAsia="es-CO"/>
              </w:rPr>
              <w:t>]</w:t>
            </w:r>
          </w:p>
        </w:tc>
        <w:tc>
          <w:tcPr>
            <w:tcW w:w="1272" w:type="dxa"/>
            <w:shd w:val="clear" w:color="auto" w:fill="auto"/>
            <w:noWrap/>
            <w:vAlign w:val="center"/>
            <w:hideMark/>
          </w:tcPr>
          <w:p w14:paraId="42F23987" w14:textId="1B054630" w:rsidR="00AC644A" w:rsidRPr="00D85C73" w:rsidRDefault="00AC644A" w:rsidP="0055420E">
            <w:pPr>
              <w:jc w:val="center"/>
              <w:rPr>
                <w:rFonts w:cs="Arial"/>
                <w:sz w:val="15"/>
                <w:szCs w:val="15"/>
                <w:lang w:eastAsia="es-CO"/>
              </w:rPr>
            </w:pPr>
          </w:p>
        </w:tc>
      </w:tr>
      <w:tr w:rsidR="00AC644A" w:rsidRPr="00D85C73" w14:paraId="0AD9DD02" w14:textId="77777777" w:rsidTr="00783A9B">
        <w:trPr>
          <w:trHeight w:val="20"/>
          <w:jc w:val="center"/>
        </w:trPr>
        <w:tc>
          <w:tcPr>
            <w:tcW w:w="511" w:type="dxa"/>
            <w:shd w:val="clear" w:color="auto" w:fill="auto"/>
            <w:noWrap/>
            <w:vAlign w:val="center"/>
            <w:hideMark/>
          </w:tcPr>
          <w:p w14:paraId="48BF882C" w14:textId="77777777" w:rsidR="00AC644A" w:rsidRPr="00D85C73" w:rsidRDefault="00AC644A" w:rsidP="0055420E">
            <w:pPr>
              <w:jc w:val="center"/>
              <w:rPr>
                <w:rFonts w:cs="Arial"/>
                <w:sz w:val="15"/>
                <w:szCs w:val="15"/>
                <w:lang w:eastAsia="es-CO"/>
              </w:rPr>
            </w:pPr>
            <w:r w:rsidRPr="00D85C73">
              <w:rPr>
                <w:rFonts w:cs="Arial"/>
                <w:sz w:val="15"/>
                <w:szCs w:val="15"/>
                <w:lang w:eastAsia="es-CO"/>
              </w:rPr>
              <w:t>67</w:t>
            </w:r>
          </w:p>
        </w:tc>
        <w:tc>
          <w:tcPr>
            <w:tcW w:w="7710" w:type="dxa"/>
            <w:shd w:val="clear" w:color="auto" w:fill="auto"/>
            <w:noWrap/>
            <w:vAlign w:val="center"/>
            <w:hideMark/>
          </w:tcPr>
          <w:p w14:paraId="76D7DDB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FACTOR V DE LA COAGULACIÓN [LÁBIL O </w:t>
            </w:r>
            <w:proofErr w:type="spellStart"/>
            <w:r w:rsidRPr="00D85C73">
              <w:rPr>
                <w:rFonts w:cs="Arial"/>
                <w:sz w:val="15"/>
                <w:szCs w:val="15"/>
                <w:lang w:eastAsia="es-CO"/>
              </w:rPr>
              <w:t>PROACELERINA</w:t>
            </w:r>
            <w:proofErr w:type="spellEnd"/>
            <w:r w:rsidRPr="00D85C73">
              <w:rPr>
                <w:rFonts w:cs="Arial"/>
                <w:sz w:val="15"/>
                <w:szCs w:val="15"/>
                <w:lang w:eastAsia="es-CO"/>
              </w:rPr>
              <w:t>]</w:t>
            </w:r>
          </w:p>
        </w:tc>
        <w:tc>
          <w:tcPr>
            <w:tcW w:w="1272" w:type="dxa"/>
            <w:shd w:val="clear" w:color="auto" w:fill="auto"/>
            <w:noWrap/>
            <w:vAlign w:val="center"/>
            <w:hideMark/>
          </w:tcPr>
          <w:p w14:paraId="5261BE99" w14:textId="34626340" w:rsidR="00AC644A" w:rsidRPr="00D85C73" w:rsidRDefault="00AC644A" w:rsidP="0055420E">
            <w:pPr>
              <w:jc w:val="center"/>
              <w:rPr>
                <w:rFonts w:cs="Arial"/>
                <w:sz w:val="15"/>
                <w:szCs w:val="15"/>
                <w:lang w:eastAsia="es-CO"/>
              </w:rPr>
            </w:pPr>
          </w:p>
        </w:tc>
      </w:tr>
      <w:tr w:rsidR="00AC644A" w:rsidRPr="00D85C73" w14:paraId="03FA74A0" w14:textId="77777777" w:rsidTr="00783A9B">
        <w:trPr>
          <w:trHeight w:val="20"/>
          <w:jc w:val="center"/>
        </w:trPr>
        <w:tc>
          <w:tcPr>
            <w:tcW w:w="511" w:type="dxa"/>
            <w:shd w:val="clear" w:color="auto" w:fill="auto"/>
            <w:noWrap/>
            <w:vAlign w:val="center"/>
            <w:hideMark/>
          </w:tcPr>
          <w:p w14:paraId="63005F01" w14:textId="77777777" w:rsidR="00AC644A" w:rsidRPr="00D85C73" w:rsidRDefault="00AC644A" w:rsidP="0055420E">
            <w:pPr>
              <w:jc w:val="center"/>
              <w:rPr>
                <w:rFonts w:cs="Arial"/>
                <w:sz w:val="15"/>
                <w:szCs w:val="15"/>
                <w:lang w:eastAsia="es-CO"/>
              </w:rPr>
            </w:pPr>
            <w:r w:rsidRPr="00D85C73">
              <w:rPr>
                <w:rFonts w:cs="Arial"/>
                <w:sz w:val="15"/>
                <w:szCs w:val="15"/>
                <w:lang w:eastAsia="es-CO"/>
              </w:rPr>
              <w:t>68</w:t>
            </w:r>
          </w:p>
        </w:tc>
        <w:tc>
          <w:tcPr>
            <w:tcW w:w="7710" w:type="dxa"/>
            <w:shd w:val="clear" w:color="auto" w:fill="auto"/>
            <w:noWrap/>
            <w:vAlign w:val="center"/>
            <w:hideMark/>
          </w:tcPr>
          <w:p w14:paraId="20499BE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FACTOR VII DE LA COAGULACIÓN [ESTABLE O </w:t>
            </w:r>
            <w:proofErr w:type="spellStart"/>
            <w:r w:rsidRPr="00D85C73">
              <w:rPr>
                <w:rFonts w:cs="Arial"/>
                <w:sz w:val="15"/>
                <w:szCs w:val="15"/>
                <w:lang w:eastAsia="es-CO"/>
              </w:rPr>
              <w:t>PROCONVERTINA</w:t>
            </w:r>
            <w:proofErr w:type="spellEnd"/>
            <w:r w:rsidRPr="00D85C73">
              <w:rPr>
                <w:rFonts w:cs="Arial"/>
                <w:sz w:val="15"/>
                <w:szCs w:val="15"/>
                <w:lang w:eastAsia="es-CO"/>
              </w:rPr>
              <w:t>]</w:t>
            </w:r>
          </w:p>
        </w:tc>
        <w:tc>
          <w:tcPr>
            <w:tcW w:w="1272" w:type="dxa"/>
            <w:shd w:val="clear" w:color="auto" w:fill="auto"/>
            <w:noWrap/>
            <w:vAlign w:val="center"/>
            <w:hideMark/>
          </w:tcPr>
          <w:p w14:paraId="42EFC8E3" w14:textId="3D86507D" w:rsidR="00AC644A" w:rsidRPr="00D85C73" w:rsidRDefault="00AC644A" w:rsidP="0055420E">
            <w:pPr>
              <w:jc w:val="center"/>
              <w:rPr>
                <w:rFonts w:cs="Arial"/>
                <w:sz w:val="15"/>
                <w:szCs w:val="15"/>
                <w:lang w:eastAsia="es-CO"/>
              </w:rPr>
            </w:pPr>
          </w:p>
        </w:tc>
      </w:tr>
      <w:tr w:rsidR="00AC644A" w:rsidRPr="00D85C73" w14:paraId="505ECB4B" w14:textId="77777777" w:rsidTr="00783A9B">
        <w:trPr>
          <w:trHeight w:val="20"/>
          <w:jc w:val="center"/>
        </w:trPr>
        <w:tc>
          <w:tcPr>
            <w:tcW w:w="511" w:type="dxa"/>
            <w:shd w:val="clear" w:color="auto" w:fill="auto"/>
            <w:noWrap/>
            <w:vAlign w:val="center"/>
            <w:hideMark/>
          </w:tcPr>
          <w:p w14:paraId="3A58CE88" w14:textId="77777777" w:rsidR="00AC644A" w:rsidRPr="00D85C73" w:rsidRDefault="00AC644A" w:rsidP="0055420E">
            <w:pPr>
              <w:jc w:val="center"/>
              <w:rPr>
                <w:rFonts w:cs="Arial"/>
                <w:sz w:val="15"/>
                <w:szCs w:val="15"/>
                <w:lang w:eastAsia="es-CO"/>
              </w:rPr>
            </w:pPr>
            <w:r w:rsidRPr="00D85C73">
              <w:rPr>
                <w:rFonts w:cs="Arial"/>
                <w:sz w:val="15"/>
                <w:szCs w:val="15"/>
                <w:lang w:eastAsia="es-CO"/>
              </w:rPr>
              <w:t>69</w:t>
            </w:r>
          </w:p>
        </w:tc>
        <w:tc>
          <w:tcPr>
            <w:tcW w:w="7710" w:type="dxa"/>
            <w:shd w:val="clear" w:color="auto" w:fill="auto"/>
            <w:noWrap/>
            <w:vAlign w:val="center"/>
            <w:hideMark/>
          </w:tcPr>
          <w:p w14:paraId="7BF7F7EB"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VIII DE LA COAGULACIÓN</w:t>
            </w:r>
          </w:p>
        </w:tc>
        <w:tc>
          <w:tcPr>
            <w:tcW w:w="1272" w:type="dxa"/>
            <w:shd w:val="clear" w:color="auto" w:fill="auto"/>
            <w:noWrap/>
            <w:vAlign w:val="center"/>
            <w:hideMark/>
          </w:tcPr>
          <w:p w14:paraId="72EEDB45" w14:textId="64CA94C3" w:rsidR="00AC644A" w:rsidRPr="00D85C73" w:rsidRDefault="00AC644A" w:rsidP="0055420E">
            <w:pPr>
              <w:jc w:val="center"/>
              <w:rPr>
                <w:rFonts w:cs="Arial"/>
                <w:sz w:val="15"/>
                <w:szCs w:val="15"/>
                <w:lang w:eastAsia="es-CO"/>
              </w:rPr>
            </w:pPr>
          </w:p>
        </w:tc>
      </w:tr>
      <w:tr w:rsidR="00AC644A" w:rsidRPr="00D85C73" w14:paraId="00B18366" w14:textId="77777777" w:rsidTr="00783A9B">
        <w:trPr>
          <w:trHeight w:val="20"/>
          <w:jc w:val="center"/>
        </w:trPr>
        <w:tc>
          <w:tcPr>
            <w:tcW w:w="511" w:type="dxa"/>
            <w:shd w:val="clear" w:color="auto" w:fill="auto"/>
            <w:noWrap/>
            <w:vAlign w:val="center"/>
            <w:hideMark/>
          </w:tcPr>
          <w:p w14:paraId="5FA9E55E" w14:textId="77777777" w:rsidR="00AC644A" w:rsidRPr="00D85C73" w:rsidRDefault="00AC644A" w:rsidP="0055420E">
            <w:pPr>
              <w:jc w:val="center"/>
              <w:rPr>
                <w:rFonts w:cs="Arial"/>
                <w:sz w:val="15"/>
                <w:szCs w:val="15"/>
                <w:lang w:eastAsia="es-CO"/>
              </w:rPr>
            </w:pPr>
            <w:r w:rsidRPr="00D85C73">
              <w:rPr>
                <w:rFonts w:cs="Arial"/>
                <w:sz w:val="15"/>
                <w:szCs w:val="15"/>
                <w:lang w:eastAsia="es-CO"/>
              </w:rPr>
              <w:t>70</w:t>
            </w:r>
          </w:p>
        </w:tc>
        <w:tc>
          <w:tcPr>
            <w:tcW w:w="7710" w:type="dxa"/>
            <w:shd w:val="clear" w:color="auto" w:fill="auto"/>
            <w:noWrap/>
            <w:vAlign w:val="center"/>
            <w:hideMark/>
          </w:tcPr>
          <w:p w14:paraId="13D1414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ANTÍGENO DEL FACTOR </w:t>
            </w:r>
            <w:proofErr w:type="spellStart"/>
            <w:r w:rsidRPr="00D85C73">
              <w:rPr>
                <w:rFonts w:cs="Arial"/>
                <w:sz w:val="15"/>
                <w:szCs w:val="15"/>
                <w:lang w:eastAsia="es-CO"/>
              </w:rPr>
              <w:t>VON</w:t>
            </w:r>
            <w:proofErr w:type="spellEnd"/>
            <w:r w:rsidRPr="00D85C73">
              <w:rPr>
                <w:rFonts w:cs="Arial"/>
                <w:sz w:val="15"/>
                <w:szCs w:val="15"/>
                <w:lang w:eastAsia="es-CO"/>
              </w:rPr>
              <w:t xml:space="preserve"> WILLEBRAND</w:t>
            </w:r>
          </w:p>
        </w:tc>
        <w:tc>
          <w:tcPr>
            <w:tcW w:w="1272" w:type="dxa"/>
            <w:shd w:val="clear" w:color="auto" w:fill="auto"/>
            <w:noWrap/>
            <w:vAlign w:val="center"/>
            <w:hideMark/>
          </w:tcPr>
          <w:p w14:paraId="5DC243D7" w14:textId="4AB9F660" w:rsidR="00AC644A" w:rsidRPr="00D85C73" w:rsidRDefault="00AC644A" w:rsidP="0055420E">
            <w:pPr>
              <w:jc w:val="center"/>
              <w:rPr>
                <w:rFonts w:cs="Arial"/>
                <w:sz w:val="15"/>
                <w:szCs w:val="15"/>
                <w:lang w:eastAsia="es-CO"/>
              </w:rPr>
            </w:pPr>
          </w:p>
        </w:tc>
      </w:tr>
      <w:tr w:rsidR="00AC644A" w:rsidRPr="00D85C73" w14:paraId="7F268FC8" w14:textId="77777777" w:rsidTr="00783A9B">
        <w:trPr>
          <w:trHeight w:val="20"/>
          <w:jc w:val="center"/>
        </w:trPr>
        <w:tc>
          <w:tcPr>
            <w:tcW w:w="511" w:type="dxa"/>
            <w:shd w:val="clear" w:color="auto" w:fill="auto"/>
            <w:noWrap/>
            <w:vAlign w:val="center"/>
            <w:hideMark/>
          </w:tcPr>
          <w:p w14:paraId="350A8FEF" w14:textId="77777777" w:rsidR="00AC644A" w:rsidRPr="00D85C73" w:rsidRDefault="00AC644A" w:rsidP="0055420E">
            <w:pPr>
              <w:jc w:val="center"/>
              <w:rPr>
                <w:rFonts w:cs="Arial"/>
                <w:sz w:val="15"/>
                <w:szCs w:val="15"/>
                <w:lang w:eastAsia="es-CO"/>
              </w:rPr>
            </w:pPr>
            <w:r w:rsidRPr="00D85C73">
              <w:rPr>
                <w:rFonts w:cs="Arial"/>
                <w:sz w:val="15"/>
                <w:szCs w:val="15"/>
                <w:lang w:eastAsia="es-CO"/>
              </w:rPr>
              <w:t>71</w:t>
            </w:r>
          </w:p>
        </w:tc>
        <w:tc>
          <w:tcPr>
            <w:tcW w:w="7710" w:type="dxa"/>
            <w:shd w:val="clear" w:color="auto" w:fill="auto"/>
            <w:noWrap/>
            <w:vAlign w:val="center"/>
            <w:hideMark/>
          </w:tcPr>
          <w:p w14:paraId="7140A04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FACTOR X [STUART </w:t>
            </w:r>
            <w:proofErr w:type="spellStart"/>
            <w:r w:rsidRPr="00D85C73">
              <w:rPr>
                <w:rFonts w:cs="Arial"/>
                <w:sz w:val="15"/>
                <w:szCs w:val="15"/>
                <w:lang w:eastAsia="es-CO"/>
              </w:rPr>
              <w:t>PROWER</w:t>
            </w:r>
            <w:proofErr w:type="spellEnd"/>
            <w:r w:rsidRPr="00D85C73">
              <w:rPr>
                <w:rFonts w:cs="Arial"/>
                <w:sz w:val="15"/>
                <w:szCs w:val="15"/>
                <w:lang w:eastAsia="es-CO"/>
              </w:rPr>
              <w:t>]</w:t>
            </w:r>
          </w:p>
        </w:tc>
        <w:tc>
          <w:tcPr>
            <w:tcW w:w="1272" w:type="dxa"/>
            <w:shd w:val="clear" w:color="auto" w:fill="auto"/>
            <w:noWrap/>
            <w:vAlign w:val="center"/>
            <w:hideMark/>
          </w:tcPr>
          <w:p w14:paraId="5751FB67" w14:textId="5B2D8C2D" w:rsidR="00AC644A" w:rsidRPr="00D85C73" w:rsidRDefault="00AC644A" w:rsidP="0055420E">
            <w:pPr>
              <w:jc w:val="center"/>
              <w:rPr>
                <w:rFonts w:cs="Arial"/>
                <w:sz w:val="15"/>
                <w:szCs w:val="15"/>
                <w:lang w:eastAsia="es-CO"/>
              </w:rPr>
            </w:pPr>
          </w:p>
        </w:tc>
      </w:tr>
      <w:tr w:rsidR="00AC644A" w:rsidRPr="00D85C73" w14:paraId="63A73472" w14:textId="77777777" w:rsidTr="00783A9B">
        <w:trPr>
          <w:trHeight w:val="20"/>
          <w:jc w:val="center"/>
        </w:trPr>
        <w:tc>
          <w:tcPr>
            <w:tcW w:w="511" w:type="dxa"/>
            <w:shd w:val="clear" w:color="auto" w:fill="auto"/>
            <w:noWrap/>
            <w:vAlign w:val="center"/>
            <w:hideMark/>
          </w:tcPr>
          <w:p w14:paraId="0566E50B" w14:textId="77777777" w:rsidR="00AC644A" w:rsidRPr="00D85C73" w:rsidRDefault="00AC644A" w:rsidP="0055420E">
            <w:pPr>
              <w:jc w:val="center"/>
              <w:rPr>
                <w:rFonts w:cs="Arial"/>
                <w:sz w:val="15"/>
                <w:szCs w:val="15"/>
                <w:lang w:eastAsia="es-CO"/>
              </w:rPr>
            </w:pPr>
            <w:r w:rsidRPr="00D85C73">
              <w:rPr>
                <w:rFonts w:cs="Arial"/>
                <w:sz w:val="15"/>
                <w:szCs w:val="15"/>
                <w:lang w:eastAsia="es-CO"/>
              </w:rPr>
              <w:t>72</w:t>
            </w:r>
          </w:p>
        </w:tc>
        <w:tc>
          <w:tcPr>
            <w:tcW w:w="7710" w:type="dxa"/>
            <w:shd w:val="clear" w:color="auto" w:fill="auto"/>
            <w:noWrap/>
            <w:vAlign w:val="center"/>
            <w:hideMark/>
          </w:tcPr>
          <w:p w14:paraId="576D945C"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XI [</w:t>
            </w:r>
            <w:proofErr w:type="spellStart"/>
            <w:r w:rsidRPr="00D85C73">
              <w:rPr>
                <w:rFonts w:cs="Arial"/>
                <w:sz w:val="15"/>
                <w:szCs w:val="15"/>
                <w:lang w:eastAsia="es-CO"/>
              </w:rPr>
              <w:t>PTA</w:t>
            </w:r>
            <w:proofErr w:type="spellEnd"/>
            <w:r w:rsidRPr="00D85C73">
              <w:rPr>
                <w:rFonts w:cs="Arial"/>
                <w:sz w:val="15"/>
                <w:szCs w:val="15"/>
                <w:lang w:eastAsia="es-CO"/>
              </w:rPr>
              <w:t>]</w:t>
            </w:r>
          </w:p>
        </w:tc>
        <w:tc>
          <w:tcPr>
            <w:tcW w:w="1272" w:type="dxa"/>
            <w:shd w:val="clear" w:color="auto" w:fill="auto"/>
            <w:noWrap/>
            <w:vAlign w:val="center"/>
            <w:hideMark/>
          </w:tcPr>
          <w:p w14:paraId="21E1848F" w14:textId="7D67893D" w:rsidR="00AC644A" w:rsidRPr="00D85C73" w:rsidRDefault="00AC644A" w:rsidP="0055420E">
            <w:pPr>
              <w:jc w:val="center"/>
              <w:rPr>
                <w:rFonts w:cs="Arial"/>
                <w:sz w:val="15"/>
                <w:szCs w:val="15"/>
                <w:lang w:eastAsia="es-CO"/>
              </w:rPr>
            </w:pPr>
          </w:p>
        </w:tc>
      </w:tr>
      <w:tr w:rsidR="00AC644A" w:rsidRPr="00D85C73" w14:paraId="0997F274" w14:textId="77777777" w:rsidTr="00783A9B">
        <w:trPr>
          <w:trHeight w:val="20"/>
          <w:jc w:val="center"/>
        </w:trPr>
        <w:tc>
          <w:tcPr>
            <w:tcW w:w="511" w:type="dxa"/>
            <w:shd w:val="clear" w:color="auto" w:fill="auto"/>
            <w:noWrap/>
            <w:vAlign w:val="center"/>
            <w:hideMark/>
          </w:tcPr>
          <w:p w14:paraId="2093D2BB" w14:textId="77777777" w:rsidR="00AC644A" w:rsidRPr="00D85C73" w:rsidRDefault="00AC644A" w:rsidP="0055420E">
            <w:pPr>
              <w:jc w:val="center"/>
              <w:rPr>
                <w:rFonts w:cs="Arial"/>
                <w:sz w:val="15"/>
                <w:szCs w:val="15"/>
                <w:lang w:eastAsia="es-CO"/>
              </w:rPr>
            </w:pPr>
            <w:r w:rsidRPr="00D85C73">
              <w:rPr>
                <w:rFonts w:cs="Arial"/>
                <w:sz w:val="15"/>
                <w:szCs w:val="15"/>
                <w:lang w:eastAsia="es-CO"/>
              </w:rPr>
              <w:t>73</w:t>
            </w:r>
          </w:p>
        </w:tc>
        <w:tc>
          <w:tcPr>
            <w:tcW w:w="7710" w:type="dxa"/>
            <w:shd w:val="clear" w:color="auto" w:fill="auto"/>
            <w:noWrap/>
            <w:vAlign w:val="center"/>
            <w:hideMark/>
          </w:tcPr>
          <w:p w14:paraId="62081730"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XII [FACTOR DE HAGEMAN]</w:t>
            </w:r>
          </w:p>
        </w:tc>
        <w:tc>
          <w:tcPr>
            <w:tcW w:w="1272" w:type="dxa"/>
            <w:shd w:val="clear" w:color="auto" w:fill="auto"/>
            <w:noWrap/>
            <w:vAlign w:val="center"/>
            <w:hideMark/>
          </w:tcPr>
          <w:p w14:paraId="6B6E82AC" w14:textId="0808E2C6" w:rsidR="00AC644A" w:rsidRPr="00D85C73" w:rsidRDefault="00AC644A" w:rsidP="0055420E">
            <w:pPr>
              <w:jc w:val="center"/>
              <w:rPr>
                <w:rFonts w:cs="Arial"/>
                <w:sz w:val="15"/>
                <w:szCs w:val="15"/>
                <w:lang w:eastAsia="es-CO"/>
              </w:rPr>
            </w:pPr>
          </w:p>
        </w:tc>
      </w:tr>
      <w:tr w:rsidR="00AC644A" w:rsidRPr="00D85C73" w14:paraId="23A0267B" w14:textId="77777777" w:rsidTr="00783A9B">
        <w:trPr>
          <w:trHeight w:val="20"/>
          <w:jc w:val="center"/>
        </w:trPr>
        <w:tc>
          <w:tcPr>
            <w:tcW w:w="511" w:type="dxa"/>
            <w:shd w:val="clear" w:color="auto" w:fill="auto"/>
            <w:noWrap/>
            <w:vAlign w:val="center"/>
            <w:hideMark/>
          </w:tcPr>
          <w:p w14:paraId="253D0A42" w14:textId="77777777" w:rsidR="00AC644A" w:rsidRPr="00D85C73" w:rsidRDefault="00AC644A" w:rsidP="0055420E">
            <w:pPr>
              <w:jc w:val="center"/>
              <w:rPr>
                <w:rFonts w:cs="Arial"/>
                <w:sz w:val="15"/>
                <w:szCs w:val="15"/>
                <w:lang w:eastAsia="es-CO"/>
              </w:rPr>
            </w:pPr>
            <w:r w:rsidRPr="00D85C73">
              <w:rPr>
                <w:rFonts w:cs="Arial"/>
                <w:sz w:val="15"/>
                <w:szCs w:val="15"/>
                <w:lang w:eastAsia="es-CO"/>
              </w:rPr>
              <w:t>74</w:t>
            </w:r>
          </w:p>
        </w:tc>
        <w:tc>
          <w:tcPr>
            <w:tcW w:w="7710" w:type="dxa"/>
            <w:shd w:val="clear" w:color="auto" w:fill="auto"/>
            <w:noWrap/>
            <w:vAlign w:val="center"/>
            <w:hideMark/>
          </w:tcPr>
          <w:p w14:paraId="31BF4FB5"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XIII [</w:t>
            </w:r>
            <w:proofErr w:type="spellStart"/>
            <w:r w:rsidRPr="00D85C73">
              <w:rPr>
                <w:rFonts w:cs="Arial"/>
                <w:sz w:val="15"/>
                <w:szCs w:val="15"/>
                <w:lang w:eastAsia="es-CO"/>
              </w:rPr>
              <w:t>FSF</w:t>
            </w:r>
            <w:proofErr w:type="spellEnd"/>
            <w:r w:rsidRPr="00D85C73">
              <w:rPr>
                <w:rFonts w:cs="Arial"/>
                <w:sz w:val="15"/>
                <w:szCs w:val="15"/>
                <w:lang w:eastAsia="es-CO"/>
              </w:rPr>
              <w:t xml:space="preserve"> FACTOR ESTABILIZANTE DE LA FIBRINA O TIEMPO DE LISIS COÁGULO]</w:t>
            </w:r>
          </w:p>
        </w:tc>
        <w:tc>
          <w:tcPr>
            <w:tcW w:w="1272" w:type="dxa"/>
            <w:shd w:val="clear" w:color="auto" w:fill="auto"/>
            <w:noWrap/>
            <w:vAlign w:val="center"/>
            <w:hideMark/>
          </w:tcPr>
          <w:p w14:paraId="1361A268" w14:textId="57F071E9" w:rsidR="00AC644A" w:rsidRPr="00D85C73" w:rsidRDefault="00AC644A" w:rsidP="0055420E">
            <w:pPr>
              <w:jc w:val="center"/>
              <w:rPr>
                <w:rFonts w:cs="Arial"/>
                <w:sz w:val="15"/>
                <w:szCs w:val="15"/>
                <w:lang w:eastAsia="es-CO"/>
              </w:rPr>
            </w:pPr>
          </w:p>
        </w:tc>
      </w:tr>
      <w:tr w:rsidR="00AC644A" w:rsidRPr="00D85C73" w14:paraId="7A84D272" w14:textId="77777777" w:rsidTr="00783A9B">
        <w:trPr>
          <w:trHeight w:val="20"/>
          <w:jc w:val="center"/>
        </w:trPr>
        <w:tc>
          <w:tcPr>
            <w:tcW w:w="511" w:type="dxa"/>
            <w:shd w:val="clear" w:color="auto" w:fill="auto"/>
            <w:noWrap/>
            <w:vAlign w:val="center"/>
            <w:hideMark/>
          </w:tcPr>
          <w:p w14:paraId="51F10716" w14:textId="77777777" w:rsidR="00AC644A" w:rsidRPr="00D85C73" w:rsidRDefault="00AC644A" w:rsidP="0055420E">
            <w:pPr>
              <w:jc w:val="center"/>
              <w:rPr>
                <w:rFonts w:cs="Arial"/>
                <w:sz w:val="15"/>
                <w:szCs w:val="15"/>
                <w:lang w:eastAsia="es-CO"/>
              </w:rPr>
            </w:pPr>
            <w:r w:rsidRPr="00D85C73">
              <w:rPr>
                <w:rFonts w:cs="Arial"/>
                <w:sz w:val="15"/>
                <w:szCs w:val="15"/>
                <w:lang w:eastAsia="es-CO"/>
              </w:rPr>
              <w:t>75</w:t>
            </w:r>
          </w:p>
        </w:tc>
        <w:tc>
          <w:tcPr>
            <w:tcW w:w="7710" w:type="dxa"/>
            <w:shd w:val="clear" w:color="auto" w:fill="auto"/>
            <w:noWrap/>
            <w:vAlign w:val="center"/>
            <w:hideMark/>
          </w:tcPr>
          <w:p w14:paraId="26A9BEFF" w14:textId="77777777" w:rsidR="00AC644A" w:rsidRPr="00D85C73" w:rsidRDefault="00AC644A" w:rsidP="0055420E">
            <w:pPr>
              <w:jc w:val="center"/>
              <w:rPr>
                <w:rFonts w:cs="Arial"/>
                <w:sz w:val="15"/>
                <w:szCs w:val="15"/>
                <w:lang w:eastAsia="es-CO"/>
              </w:rPr>
            </w:pPr>
            <w:r w:rsidRPr="00D85C73">
              <w:rPr>
                <w:rFonts w:cs="Arial"/>
                <w:sz w:val="15"/>
                <w:szCs w:val="15"/>
                <w:lang w:eastAsia="es-CO"/>
              </w:rPr>
              <w:t>FIBRINÓGENO</w:t>
            </w:r>
          </w:p>
        </w:tc>
        <w:tc>
          <w:tcPr>
            <w:tcW w:w="1272" w:type="dxa"/>
            <w:shd w:val="clear" w:color="auto" w:fill="auto"/>
            <w:noWrap/>
            <w:vAlign w:val="center"/>
            <w:hideMark/>
          </w:tcPr>
          <w:p w14:paraId="5910F49B" w14:textId="3E4EE963" w:rsidR="00AC644A" w:rsidRPr="00D85C73" w:rsidRDefault="00AC644A" w:rsidP="0055420E">
            <w:pPr>
              <w:jc w:val="center"/>
              <w:rPr>
                <w:rFonts w:cs="Arial"/>
                <w:sz w:val="15"/>
                <w:szCs w:val="15"/>
                <w:lang w:eastAsia="es-CO"/>
              </w:rPr>
            </w:pPr>
          </w:p>
        </w:tc>
      </w:tr>
      <w:tr w:rsidR="00AC644A" w:rsidRPr="00D85C73" w14:paraId="3953A421" w14:textId="77777777" w:rsidTr="00783A9B">
        <w:trPr>
          <w:trHeight w:val="20"/>
          <w:jc w:val="center"/>
        </w:trPr>
        <w:tc>
          <w:tcPr>
            <w:tcW w:w="511" w:type="dxa"/>
            <w:shd w:val="clear" w:color="auto" w:fill="auto"/>
            <w:noWrap/>
            <w:vAlign w:val="center"/>
            <w:hideMark/>
          </w:tcPr>
          <w:p w14:paraId="548A4E15" w14:textId="77777777" w:rsidR="00AC644A" w:rsidRPr="00D85C73" w:rsidRDefault="00AC644A" w:rsidP="0055420E">
            <w:pPr>
              <w:jc w:val="center"/>
              <w:rPr>
                <w:rFonts w:cs="Arial"/>
                <w:sz w:val="15"/>
                <w:szCs w:val="15"/>
                <w:lang w:eastAsia="es-CO"/>
              </w:rPr>
            </w:pPr>
            <w:r w:rsidRPr="00D85C73">
              <w:rPr>
                <w:rFonts w:cs="Arial"/>
                <w:sz w:val="15"/>
                <w:szCs w:val="15"/>
                <w:lang w:eastAsia="es-CO"/>
              </w:rPr>
              <w:t>76</w:t>
            </w:r>
          </w:p>
        </w:tc>
        <w:tc>
          <w:tcPr>
            <w:tcW w:w="7710" w:type="dxa"/>
            <w:shd w:val="clear" w:color="auto" w:fill="auto"/>
            <w:noWrap/>
            <w:vAlign w:val="center"/>
            <w:hideMark/>
          </w:tcPr>
          <w:p w14:paraId="58E26068"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HEPARINA DE BAJO PESO MOLECULAR DOSIFICACIÓN [</w:t>
            </w:r>
            <w:proofErr w:type="spellStart"/>
            <w:r w:rsidRPr="00D85C73">
              <w:rPr>
                <w:rFonts w:cs="Arial"/>
                <w:sz w:val="15"/>
                <w:szCs w:val="15"/>
                <w:lang w:eastAsia="es-CO"/>
              </w:rPr>
              <w:t>ANTIFACTOR</w:t>
            </w:r>
            <w:proofErr w:type="spellEnd"/>
            <w:r w:rsidRPr="00D85C73">
              <w:rPr>
                <w:rFonts w:cs="Arial"/>
                <w:sz w:val="15"/>
                <w:szCs w:val="15"/>
                <w:lang w:eastAsia="es-CO"/>
              </w:rPr>
              <w:t xml:space="preserve"> </w:t>
            </w:r>
            <w:proofErr w:type="spellStart"/>
            <w:r w:rsidRPr="00D85C73">
              <w:rPr>
                <w:rFonts w:cs="Arial"/>
                <w:sz w:val="15"/>
                <w:szCs w:val="15"/>
                <w:lang w:eastAsia="es-CO"/>
              </w:rPr>
              <w:t>Xa</w:t>
            </w:r>
            <w:proofErr w:type="spellEnd"/>
            <w:r w:rsidRPr="00D85C73">
              <w:rPr>
                <w:rFonts w:cs="Arial"/>
                <w:sz w:val="15"/>
                <w:szCs w:val="15"/>
                <w:lang w:eastAsia="es-CO"/>
              </w:rPr>
              <w:t>]</w:t>
            </w:r>
          </w:p>
        </w:tc>
        <w:tc>
          <w:tcPr>
            <w:tcW w:w="1272" w:type="dxa"/>
            <w:shd w:val="clear" w:color="auto" w:fill="auto"/>
            <w:noWrap/>
            <w:vAlign w:val="center"/>
            <w:hideMark/>
          </w:tcPr>
          <w:p w14:paraId="7F995B61" w14:textId="745C4A76" w:rsidR="00AC644A" w:rsidRPr="00D85C73" w:rsidRDefault="00AC644A" w:rsidP="0055420E">
            <w:pPr>
              <w:jc w:val="center"/>
              <w:rPr>
                <w:rFonts w:cs="Arial"/>
                <w:sz w:val="15"/>
                <w:szCs w:val="15"/>
                <w:lang w:eastAsia="es-CO"/>
              </w:rPr>
            </w:pPr>
          </w:p>
        </w:tc>
      </w:tr>
      <w:tr w:rsidR="00AC644A" w:rsidRPr="00D85C73" w14:paraId="7BD8C7B7" w14:textId="77777777" w:rsidTr="00783A9B">
        <w:trPr>
          <w:trHeight w:val="20"/>
          <w:jc w:val="center"/>
        </w:trPr>
        <w:tc>
          <w:tcPr>
            <w:tcW w:w="511" w:type="dxa"/>
            <w:shd w:val="clear" w:color="auto" w:fill="auto"/>
            <w:noWrap/>
            <w:vAlign w:val="center"/>
            <w:hideMark/>
          </w:tcPr>
          <w:p w14:paraId="58CC649F" w14:textId="77777777" w:rsidR="00AC644A" w:rsidRPr="00D85C73" w:rsidRDefault="00AC644A" w:rsidP="0055420E">
            <w:pPr>
              <w:jc w:val="center"/>
              <w:rPr>
                <w:rFonts w:cs="Arial"/>
                <w:sz w:val="15"/>
                <w:szCs w:val="15"/>
                <w:lang w:eastAsia="es-CO"/>
              </w:rPr>
            </w:pPr>
            <w:r w:rsidRPr="00D85C73">
              <w:rPr>
                <w:rFonts w:cs="Arial"/>
                <w:sz w:val="15"/>
                <w:szCs w:val="15"/>
                <w:lang w:eastAsia="es-CO"/>
              </w:rPr>
              <w:t>77</w:t>
            </w:r>
          </w:p>
        </w:tc>
        <w:tc>
          <w:tcPr>
            <w:tcW w:w="7710" w:type="dxa"/>
            <w:shd w:val="clear" w:color="auto" w:fill="auto"/>
            <w:noWrap/>
            <w:vAlign w:val="center"/>
            <w:hideMark/>
          </w:tcPr>
          <w:p w14:paraId="343D1169" w14:textId="77777777" w:rsidR="00AC644A" w:rsidRPr="00D85C73" w:rsidRDefault="00AC644A" w:rsidP="0055420E">
            <w:pPr>
              <w:jc w:val="center"/>
              <w:rPr>
                <w:rFonts w:cs="Arial"/>
                <w:sz w:val="15"/>
                <w:szCs w:val="15"/>
                <w:lang w:eastAsia="es-CO"/>
              </w:rPr>
            </w:pPr>
            <w:r w:rsidRPr="00D85C73">
              <w:rPr>
                <w:rFonts w:cs="Arial"/>
                <w:sz w:val="15"/>
                <w:szCs w:val="15"/>
                <w:lang w:eastAsia="es-CO"/>
              </w:rPr>
              <w:t>INHIBIDOR DEL ACTIVADOR DE PLASMINÓGENO [PAI 1]</w:t>
            </w:r>
          </w:p>
        </w:tc>
        <w:tc>
          <w:tcPr>
            <w:tcW w:w="1272" w:type="dxa"/>
            <w:shd w:val="clear" w:color="auto" w:fill="auto"/>
            <w:noWrap/>
            <w:vAlign w:val="center"/>
            <w:hideMark/>
          </w:tcPr>
          <w:p w14:paraId="25D1C755" w14:textId="13A1865C" w:rsidR="00AC644A" w:rsidRPr="00D85C73" w:rsidRDefault="00AC644A" w:rsidP="0055420E">
            <w:pPr>
              <w:jc w:val="center"/>
              <w:rPr>
                <w:rFonts w:cs="Arial"/>
                <w:sz w:val="15"/>
                <w:szCs w:val="15"/>
                <w:lang w:eastAsia="es-CO"/>
              </w:rPr>
            </w:pPr>
          </w:p>
        </w:tc>
      </w:tr>
      <w:tr w:rsidR="00AC644A" w:rsidRPr="00D85C73" w14:paraId="44781AC4" w14:textId="77777777" w:rsidTr="00783A9B">
        <w:trPr>
          <w:trHeight w:val="20"/>
          <w:jc w:val="center"/>
        </w:trPr>
        <w:tc>
          <w:tcPr>
            <w:tcW w:w="511" w:type="dxa"/>
            <w:shd w:val="clear" w:color="auto" w:fill="auto"/>
            <w:noWrap/>
            <w:vAlign w:val="center"/>
            <w:hideMark/>
          </w:tcPr>
          <w:p w14:paraId="4672AE64" w14:textId="77777777" w:rsidR="00AC644A" w:rsidRPr="00D85C73" w:rsidRDefault="00AC644A" w:rsidP="0055420E">
            <w:pPr>
              <w:jc w:val="center"/>
              <w:rPr>
                <w:rFonts w:cs="Arial"/>
                <w:sz w:val="15"/>
                <w:szCs w:val="15"/>
                <w:lang w:eastAsia="es-CO"/>
              </w:rPr>
            </w:pPr>
            <w:r w:rsidRPr="00D85C73">
              <w:rPr>
                <w:rFonts w:cs="Arial"/>
                <w:sz w:val="15"/>
                <w:szCs w:val="15"/>
                <w:lang w:eastAsia="es-CO"/>
              </w:rPr>
              <w:t>78</w:t>
            </w:r>
          </w:p>
        </w:tc>
        <w:tc>
          <w:tcPr>
            <w:tcW w:w="7710" w:type="dxa"/>
            <w:shd w:val="clear" w:color="auto" w:fill="auto"/>
            <w:noWrap/>
            <w:vAlign w:val="center"/>
            <w:hideMark/>
          </w:tcPr>
          <w:p w14:paraId="3899165C" w14:textId="77777777" w:rsidR="00AC644A" w:rsidRPr="00D85C73" w:rsidRDefault="00AC644A" w:rsidP="0055420E">
            <w:pPr>
              <w:jc w:val="center"/>
              <w:rPr>
                <w:rFonts w:cs="Arial"/>
                <w:sz w:val="15"/>
                <w:szCs w:val="15"/>
                <w:lang w:eastAsia="es-CO"/>
              </w:rPr>
            </w:pPr>
            <w:r w:rsidRPr="00D85C73">
              <w:rPr>
                <w:rFonts w:cs="Arial"/>
                <w:sz w:val="15"/>
                <w:szCs w:val="15"/>
                <w:lang w:eastAsia="es-CO"/>
              </w:rPr>
              <w:t>PLASMINÓGENO</w:t>
            </w:r>
          </w:p>
        </w:tc>
        <w:tc>
          <w:tcPr>
            <w:tcW w:w="1272" w:type="dxa"/>
            <w:shd w:val="clear" w:color="auto" w:fill="auto"/>
            <w:noWrap/>
            <w:vAlign w:val="center"/>
            <w:hideMark/>
          </w:tcPr>
          <w:p w14:paraId="63FB8DB4" w14:textId="36AC23B5" w:rsidR="00AC644A" w:rsidRPr="00D85C73" w:rsidRDefault="00AC644A" w:rsidP="0055420E">
            <w:pPr>
              <w:jc w:val="center"/>
              <w:rPr>
                <w:rFonts w:cs="Arial"/>
                <w:sz w:val="15"/>
                <w:szCs w:val="15"/>
                <w:lang w:eastAsia="es-CO"/>
              </w:rPr>
            </w:pPr>
          </w:p>
        </w:tc>
      </w:tr>
      <w:tr w:rsidR="00AC644A" w:rsidRPr="00D85C73" w14:paraId="06053D74" w14:textId="77777777" w:rsidTr="00783A9B">
        <w:trPr>
          <w:trHeight w:val="20"/>
          <w:jc w:val="center"/>
        </w:trPr>
        <w:tc>
          <w:tcPr>
            <w:tcW w:w="511" w:type="dxa"/>
            <w:shd w:val="clear" w:color="auto" w:fill="auto"/>
            <w:noWrap/>
            <w:vAlign w:val="center"/>
            <w:hideMark/>
          </w:tcPr>
          <w:p w14:paraId="4EA7AC04" w14:textId="77777777" w:rsidR="00AC644A" w:rsidRPr="00D85C73" w:rsidRDefault="00AC644A" w:rsidP="0055420E">
            <w:pPr>
              <w:jc w:val="center"/>
              <w:rPr>
                <w:rFonts w:cs="Arial"/>
                <w:sz w:val="15"/>
                <w:szCs w:val="15"/>
                <w:lang w:eastAsia="es-CO"/>
              </w:rPr>
            </w:pPr>
            <w:r w:rsidRPr="00D85C73">
              <w:rPr>
                <w:rFonts w:cs="Arial"/>
                <w:sz w:val="15"/>
                <w:szCs w:val="15"/>
                <w:lang w:eastAsia="es-CO"/>
              </w:rPr>
              <w:t>79</w:t>
            </w:r>
          </w:p>
        </w:tc>
        <w:tc>
          <w:tcPr>
            <w:tcW w:w="7710" w:type="dxa"/>
            <w:shd w:val="clear" w:color="auto" w:fill="auto"/>
            <w:noWrap/>
            <w:vAlign w:val="center"/>
            <w:hideMark/>
          </w:tcPr>
          <w:p w14:paraId="117EF4FD"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PRECALICREÍNA</w:t>
            </w:r>
            <w:proofErr w:type="spellEnd"/>
          </w:p>
        </w:tc>
        <w:tc>
          <w:tcPr>
            <w:tcW w:w="1272" w:type="dxa"/>
            <w:shd w:val="clear" w:color="auto" w:fill="auto"/>
            <w:noWrap/>
            <w:vAlign w:val="center"/>
            <w:hideMark/>
          </w:tcPr>
          <w:p w14:paraId="4E895817" w14:textId="04E297A5" w:rsidR="00AC644A" w:rsidRPr="00D85C73" w:rsidRDefault="00AC644A" w:rsidP="0055420E">
            <w:pPr>
              <w:jc w:val="center"/>
              <w:rPr>
                <w:rFonts w:cs="Arial"/>
                <w:sz w:val="15"/>
                <w:szCs w:val="15"/>
                <w:lang w:eastAsia="es-CO"/>
              </w:rPr>
            </w:pPr>
          </w:p>
        </w:tc>
      </w:tr>
      <w:tr w:rsidR="00AC644A" w:rsidRPr="00D85C73" w14:paraId="23C56250" w14:textId="77777777" w:rsidTr="00783A9B">
        <w:trPr>
          <w:trHeight w:val="20"/>
          <w:jc w:val="center"/>
        </w:trPr>
        <w:tc>
          <w:tcPr>
            <w:tcW w:w="511" w:type="dxa"/>
            <w:shd w:val="clear" w:color="auto" w:fill="auto"/>
            <w:noWrap/>
            <w:vAlign w:val="center"/>
            <w:hideMark/>
          </w:tcPr>
          <w:p w14:paraId="12134F7A" w14:textId="77777777" w:rsidR="00AC644A" w:rsidRPr="00D85C73" w:rsidRDefault="00AC644A" w:rsidP="0055420E">
            <w:pPr>
              <w:jc w:val="center"/>
              <w:rPr>
                <w:rFonts w:cs="Arial"/>
                <w:sz w:val="15"/>
                <w:szCs w:val="15"/>
                <w:lang w:eastAsia="es-CO"/>
              </w:rPr>
            </w:pPr>
            <w:r w:rsidRPr="00D85C73">
              <w:rPr>
                <w:rFonts w:cs="Arial"/>
                <w:sz w:val="15"/>
                <w:szCs w:val="15"/>
                <w:lang w:eastAsia="es-CO"/>
              </w:rPr>
              <w:t>80</w:t>
            </w:r>
          </w:p>
        </w:tc>
        <w:tc>
          <w:tcPr>
            <w:tcW w:w="7710" w:type="dxa"/>
            <w:shd w:val="clear" w:color="auto" w:fill="auto"/>
            <w:noWrap/>
            <w:vAlign w:val="center"/>
            <w:hideMark/>
          </w:tcPr>
          <w:p w14:paraId="09DCC7FA"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PRODUCTOS DE DEGRADACIÓN DE FIBRINÓGENO</w:t>
            </w:r>
          </w:p>
        </w:tc>
        <w:tc>
          <w:tcPr>
            <w:tcW w:w="1272" w:type="dxa"/>
            <w:shd w:val="clear" w:color="auto" w:fill="auto"/>
            <w:noWrap/>
            <w:vAlign w:val="center"/>
            <w:hideMark/>
          </w:tcPr>
          <w:p w14:paraId="75F06E53" w14:textId="03E053F6" w:rsidR="00AC644A" w:rsidRPr="00D85C73" w:rsidRDefault="00AC644A" w:rsidP="0055420E">
            <w:pPr>
              <w:jc w:val="center"/>
              <w:rPr>
                <w:rFonts w:cs="Arial"/>
                <w:sz w:val="15"/>
                <w:szCs w:val="15"/>
                <w:lang w:eastAsia="es-CO"/>
              </w:rPr>
            </w:pPr>
          </w:p>
        </w:tc>
      </w:tr>
      <w:tr w:rsidR="00AC644A" w:rsidRPr="00D85C73" w14:paraId="5EEA5E44" w14:textId="77777777" w:rsidTr="00783A9B">
        <w:trPr>
          <w:trHeight w:val="20"/>
          <w:jc w:val="center"/>
        </w:trPr>
        <w:tc>
          <w:tcPr>
            <w:tcW w:w="511" w:type="dxa"/>
            <w:shd w:val="clear" w:color="auto" w:fill="auto"/>
            <w:noWrap/>
            <w:vAlign w:val="center"/>
            <w:hideMark/>
          </w:tcPr>
          <w:p w14:paraId="665949C9" w14:textId="77777777" w:rsidR="00AC644A" w:rsidRPr="00D85C73" w:rsidRDefault="00AC644A" w:rsidP="0055420E">
            <w:pPr>
              <w:jc w:val="center"/>
              <w:rPr>
                <w:rFonts w:cs="Arial"/>
                <w:sz w:val="15"/>
                <w:szCs w:val="15"/>
                <w:lang w:eastAsia="es-CO"/>
              </w:rPr>
            </w:pPr>
            <w:r w:rsidRPr="00D85C73">
              <w:rPr>
                <w:rFonts w:cs="Arial"/>
                <w:sz w:val="15"/>
                <w:szCs w:val="15"/>
                <w:lang w:eastAsia="es-CO"/>
              </w:rPr>
              <w:t>81</w:t>
            </w:r>
          </w:p>
        </w:tc>
        <w:tc>
          <w:tcPr>
            <w:tcW w:w="7710" w:type="dxa"/>
            <w:shd w:val="clear" w:color="auto" w:fill="auto"/>
            <w:noWrap/>
            <w:vAlign w:val="center"/>
            <w:hideMark/>
          </w:tcPr>
          <w:p w14:paraId="0A70A31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PROPERDINA</w:t>
            </w:r>
            <w:proofErr w:type="spellEnd"/>
            <w:r w:rsidRPr="00D85C73">
              <w:rPr>
                <w:rFonts w:cs="Arial"/>
                <w:sz w:val="15"/>
                <w:szCs w:val="15"/>
                <w:lang w:eastAsia="es-CO"/>
              </w:rPr>
              <w:t xml:space="preserve"> FACTOR B</w:t>
            </w:r>
          </w:p>
        </w:tc>
        <w:tc>
          <w:tcPr>
            <w:tcW w:w="1272" w:type="dxa"/>
            <w:shd w:val="clear" w:color="auto" w:fill="auto"/>
            <w:noWrap/>
            <w:vAlign w:val="center"/>
            <w:hideMark/>
          </w:tcPr>
          <w:p w14:paraId="1E2DD252" w14:textId="5001AEA0" w:rsidR="00AC644A" w:rsidRPr="00D85C73" w:rsidRDefault="00AC644A" w:rsidP="0055420E">
            <w:pPr>
              <w:jc w:val="center"/>
              <w:rPr>
                <w:rFonts w:cs="Arial"/>
                <w:sz w:val="15"/>
                <w:szCs w:val="15"/>
                <w:lang w:eastAsia="es-CO"/>
              </w:rPr>
            </w:pPr>
          </w:p>
        </w:tc>
      </w:tr>
      <w:tr w:rsidR="00AC644A" w:rsidRPr="00D85C73" w14:paraId="3DA71F7F" w14:textId="77777777" w:rsidTr="00783A9B">
        <w:trPr>
          <w:trHeight w:val="20"/>
          <w:jc w:val="center"/>
        </w:trPr>
        <w:tc>
          <w:tcPr>
            <w:tcW w:w="511" w:type="dxa"/>
            <w:shd w:val="clear" w:color="auto" w:fill="auto"/>
            <w:noWrap/>
            <w:vAlign w:val="center"/>
            <w:hideMark/>
          </w:tcPr>
          <w:p w14:paraId="602F45AC" w14:textId="77777777" w:rsidR="00AC644A" w:rsidRPr="00D85C73" w:rsidRDefault="00AC644A" w:rsidP="0055420E">
            <w:pPr>
              <w:jc w:val="center"/>
              <w:rPr>
                <w:rFonts w:cs="Arial"/>
                <w:sz w:val="15"/>
                <w:szCs w:val="15"/>
                <w:lang w:eastAsia="es-CO"/>
              </w:rPr>
            </w:pPr>
            <w:r w:rsidRPr="00D85C73">
              <w:rPr>
                <w:rFonts w:cs="Arial"/>
                <w:sz w:val="15"/>
                <w:szCs w:val="15"/>
                <w:lang w:eastAsia="es-CO"/>
              </w:rPr>
              <w:t>82</w:t>
            </w:r>
          </w:p>
        </w:tc>
        <w:tc>
          <w:tcPr>
            <w:tcW w:w="7710" w:type="dxa"/>
            <w:shd w:val="clear" w:color="auto" w:fill="auto"/>
            <w:noWrap/>
            <w:vAlign w:val="center"/>
            <w:hideMark/>
          </w:tcPr>
          <w:p w14:paraId="1090B1B4"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C DE LA COAGULACIÓN ACTIVIDAD</w:t>
            </w:r>
          </w:p>
        </w:tc>
        <w:tc>
          <w:tcPr>
            <w:tcW w:w="1272" w:type="dxa"/>
            <w:shd w:val="clear" w:color="auto" w:fill="auto"/>
            <w:noWrap/>
            <w:vAlign w:val="center"/>
            <w:hideMark/>
          </w:tcPr>
          <w:p w14:paraId="19FDEE2E" w14:textId="6B951B0C" w:rsidR="00AC644A" w:rsidRPr="00D85C73" w:rsidRDefault="00AC644A" w:rsidP="0055420E">
            <w:pPr>
              <w:jc w:val="center"/>
              <w:rPr>
                <w:rFonts w:cs="Arial"/>
                <w:sz w:val="15"/>
                <w:szCs w:val="15"/>
                <w:lang w:eastAsia="es-CO"/>
              </w:rPr>
            </w:pPr>
          </w:p>
        </w:tc>
      </w:tr>
      <w:tr w:rsidR="00AC644A" w:rsidRPr="00D85C73" w14:paraId="058E8A21" w14:textId="77777777" w:rsidTr="00783A9B">
        <w:trPr>
          <w:trHeight w:val="20"/>
          <w:jc w:val="center"/>
        </w:trPr>
        <w:tc>
          <w:tcPr>
            <w:tcW w:w="511" w:type="dxa"/>
            <w:shd w:val="clear" w:color="auto" w:fill="auto"/>
            <w:noWrap/>
            <w:vAlign w:val="center"/>
            <w:hideMark/>
          </w:tcPr>
          <w:p w14:paraId="4F701B3C" w14:textId="77777777" w:rsidR="00AC644A" w:rsidRPr="00D85C73" w:rsidRDefault="00AC644A" w:rsidP="0055420E">
            <w:pPr>
              <w:jc w:val="center"/>
              <w:rPr>
                <w:rFonts w:cs="Arial"/>
                <w:sz w:val="15"/>
                <w:szCs w:val="15"/>
                <w:lang w:eastAsia="es-CO"/>
              </w:rPr>
            </w:pPr>
            <w:r w:rsidRPr="00D85C73">
              <w:rPr>
                <w:rFonts w:cs="Arial"/>
                <w:sz w:val="15"/>
                <w:szCs w:val="15"/>
                <w:lang w:eastAsia="es-CO"/>
              </w:rPr>
              <w:t>83</w:t>
            </w:r>
          </w:p>
        </w:tc>
        <w:tc>
          <w:tcPr>
            <w:tcW w:w="7710" w:type="dxa"/>
            <w:shd w:val="clear" w:color="auto" w:fill="auto"/>
            <w:noWrap/>
            <w:vAlign w:val="center"/>
            <w:hideMark/>
          </w:tcPr>
          <w:p w14:paraId="1AD1AD4F"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C DE LA COAGULACIÓN ANTÍGENO</w:t>
            </w:r>
          </w:p>
        </w:tc>
        <w:tc>
          <w:tcPr>
            <w:tcW w:w="1272" w:type="dxa"/>
            <w:shd w:val="clear" w:color="auto" w:fill="auto"/>
            <w:noWrap/>
            <w:vAlign w:val="center"/>
            <w:hideMark/>
          </w:tcPr>
          <w:p w14:paraId="78F26160" w14:textId="523B7CEA" w:rsidR="00AC644A" w:rsidRPr="00D85C73" w:rsidRDefault="00AC644A" w:rsidP="0055420E">
            <w:pPr>
              <w:jc w:val="center"/>
              <w:rPr>
                <w:rFonts w:cs="Arial"/>
                <w:sz w:val="15"/>
                <w:szCs w:val="15"/>
                <w:lang w:eastAsia="es-CO"/>
              </w:rPr>
            </w:pPr>
          </w:p>
        </w:tc>
      </w:tr>
      <w:tr w:rsidR="00AC644A" w:rsidRPr="00D85C73" w14:paraId="692F2C50" w14:textId="77777777" w:rsidTr="00783A9B">
        <w:trPr>
          <w:trHeight w:val="20"/>
          <w:jc w:val="center"/>
        </w:trPr>
        <w:tc>
          <w:tcPr>
            <w:tcW w:w="511" w:type="dxa"/>
            <w:shd w:val="clear" w:color="auto" w:fill="auto"/>
            <w:noWrap/>
            <w:vAlign w:val="center"/>
            <w:hideMark/>
          </w:tcPr>
          <w:p w14:paraId="4855B6FB" w14:textId="77777777" w:rsidR="00AC644A" w:rsidRPr="00D85C73" w:rsidRDefault="00AC644A" w:rsidP="0055420E">
            <w:pPr>
              <w:jc w:val="center"/>
              <w:rPr>
                <w:rFonts w:cs="Arial"/>
                <w:sz w:val="15"/>
                <w:szCs w:val="15"/>
                <w:lang w:eastAsia="es-CO"/>
              </w:rPr>
            </w:pPr>
            <w:r w:rsidRPr="00D85C73">
              <w:rPr>
                <w:rFonts w:cs="Arial"/>
                <w:sz w:val="15"/>
                <w:szCs w:val="15"/>
                <w:lang w:eastAsia="es-CO"/>
              </w:rPr>
              <w:t>84</w:t>
            </w:r>
          </w:p>
        </w:tc>
        <w:tc>
          <w:tcPr>
            <w:tcW w:w="7710" w:type="dxa"/>
            <w:shd w:val="clear" w:color="auto" w:fill="auto"/>
            <w:noWrap/>
            <w:vAlign w:val="center"/>
            <w:hideMark/>
          </w:tcPr>
          <w:p w14:paraId="1B598E5B"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S DE LA COAGULACIÓN ACTIVIDAD</w:t>
            </w:r>
          </w:p>
        </w:tc>
        <w:tc>
          <w:tcPr>
            <w:tcW w:w="1272" w:type="dxa"/>
            <w:shd w:val="clear" w:color="auto" w:fill="auto"/>
            <w:noWrap/>
            <w:vAlign w:val="center"/>
            <w:hideMark/>
          </w:tcPr>
          <w:p w14:paraId="55B7045C" w14:textId="4F340A07" w:rsidR="00AC644A" w:rsidRPr="00D85C73" w:rsidRDefault="00AC644A" w:rsidP="0055420E">
            <w:pPr>
              <w:jc w:val="center"/>
              <w:rPr>
                <w:rFonts w:cs="Arial"/>
                <w:sz w:val="15"/>
                <w:szCs w:val="15"/>
                <w:lang w:eastAsia="es-CO"/>
              </w:rPr>
            </w:pPr>
          </w:p>
        </w:tc>
      </w:tr>
      <w:tr w:rsidR="00AC644A" w:rsidRPr="00D85C73" w14:paraId="0A8EA817" w14:textId="77777777" w:rsidTr="00783A9B">
        <w:trPr>
          <w:trHeight w:val="20"/>
          <w:jc w:val="center"/>
        </w:trPr>
        <w:tc>
          <w:tcPr>
            <w:tcW w:w="511" w:type="dxa"/>
            <w:shd w:val="clear" w:color="auto" w:fill="auto"/>
            <w:noWrap/>
            <w:vAlign w:val="center"/>
            <w:hideMark/>
          </w:tcPr>
          <w:p w14:paraId="51C3F2AC"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85</w:t>
            </w:r>
          </w:p>
        </w:tc>
        <w:tc>
          <w:tcPr>
            <w:tcW w:w="7710" w:type="dxa"/>
            <w:shd w:val="clear" w:color="auto" w:fill="auto"/>
            <w:noWrap/>
            <w:vAlign w:val="center"/>
            <w:hideMark/>
          </w:tcPr>
          <w:p w14:paraId="654182C1"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S DE LA COAGULACIÓN ANTÍGENO TOTAL</w:t>
            </w:r>
          </w:p>
        </w:tc>
        <w:tc>
          <w:tcPr>
            <w:tcW w:w="1272" w:type="dxa"/>
            <w:shd w:val="clear" w:color="auto" w:fill="auto"/>
            <w:noWrap/>
            <w:vAlign w:val="center"/>
            <w:hideMark/>
          </w:tcPr>
          <w:p w14:paraId="1D4210E3" w14:textId="1A719366" w:rsidR="00AC644A" w:rsidRPr="00D85C73" w:rsidRDefault="00AC644A" w:rsidP="0055420E">
            <w:pPr>
              <w:jc w:val="center"/>
              <w:rPr>
                <w:rFonts w:cs="Arial"/>
                <w:sz w:val="15"/>
                <w:szCs w:val="15"/>
                <w:lang w:eastAsia="es-CO"/>
              </w:rPr>
            </w:pPr>
          </w:p>
        </w:tc>
      </w:tr>
      <w:tr w:rsidR="00AC644A" w:rsidRPr="00D85C73" w14:paraId="418C2AC0" w14:textId="77777777" w:rsidTr="00783A9B">
        <w:trPr>
          <w:trHeight w:val="20"/>
          <w:jc w:val="center"/>
        </w:trPr>
        <w:tc>
          <w:tcPr>
            <w:tcW w:w="511" w:type="dxa"/>
            <w:shd w:val="clear" w:color="auto" w:fill="auto"/>
            <w:noWrap/>
            <w:vAlign w:val="center"/>
            <w:hideMark/>
          </w:tcPr>
          <w:p w14:paraId="1DD322BF" w14:textId="77777777" w:rsidR="00AC644A" w:rsidRPr="00D85C73" w:rsidRDefault="00AC644A" w:rsidP="0055420E">
            <w:pPr>
              <w:jc w:val="center"/>
              <w:rPr>
                <w:rFonts w:cs="Arial"/>
                <w:sz w:val="15"/>
                <w:szCs w:val="15"/>
                <w:lang w:eastAsia="es-CO"/>
              </w:rPr>
            </w:pPr>
            <w:r w:rsidRPr="00D85C73">
              <w:rPr>
                <w:rFonts w:cs="Arial"/>
                <w:sz w:val="15"/>
                <w:szCs w:val="15"/>
                <w:lang w:eastAsia="es-CO"/>
              </w:rPr>
              <w:t>86</w:t>
            </w:r>
          </w:p>
        </w:tc>
        <w:tc>
          <w:tcPr>
            <w:tcW w:w="7710" w:type="dxa"/>
            <w:shd w:val="clear" w:color="auto" w:fill="auto"/>
            <w:noWrap/>
            <w:vAlign w:val="center"/>
            <w:hideMark/>
          </w:tcPr>
          <w:p w14:paraId="47E8A931"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S DE LA COAGULACIÓN ANTÍGENO LIBRE</w:t>
            </w:r>
          </w:p>
        </w:tc>
        <w:tc>
          <w:tcPr>
            <w:tcW w:w="1272" w:type="dxa"/>
            <w:shd w:val="clear" w:color="auto" w:fill="auto"/>
            <w:noWrap/>
            <w:vAlign w:val="center"/>
            <w:hideMark/>
          </w:tcPr>
          <w:p w14:paraId="43AF924B" w14:textId="12307644" w:rsidR="00AC644A" w:rsidRPr="00D85C73" w:rsidRDefault="00AC644A" w:rsidP="0055420E">
            <w:pPr>
              <w:jc w:val="center"/>
              <w:rPr>
                <w:rFonts w:cs="Arial"/>
                <w:sz w:val="15"/>
                <w:szCs w:val="15"/>
                <w:lang w:eastAsia="es-CO"/>
              </w:rPr>
            </w:pPr>
          </w:p>
        </w:tc>
      </w:tr>
      <w:tr w:rsidR="00AC644A" w:rsidRPr="00D85C73" w14:paraId="19D7B256" w14:textId="77777777" w:rsidTr="00783A9B">
        <w:trPr>
          <w:trHeight w:val="20"/>
          <w:jc w:val="center"/>
        </w:trPr>
        <w:tc>
          <w:tcPr>
            <w:tcW w:w="511" w:type="dxa"/>
            <w:shd w:val="clear" w:color="auto" w:fill="auto"/>
            <w:noWrap/>
            <w:vAlign w:val="center"/>
            <w:hideMark/>
          </w:tcPr>
          <w:p w14:paraId="3950E9FB" w14:textId="77777777" w:rsidR="00AC644A" w:rsidRPr="00D85C73" w:rsidRDefault="00AC644A" w:rsidP="0055420E">
            <w:pPr>
              <w:jc w:val="center"/>
              <w:rPr>
                <w:rFonts w:cs="Arial"/>
                <w:sz w:val="15"/>
                <w:szCs w:val="15"/>
                <w:lang w:eastAsia="es-CO"/>
              </w:rPr>
            </w:pPr>
            <w:r w:rsidRPr="00D85C73">
              <w:rPr>
                <w:rFonts w:cs="Arial"/>
                <w:sz w:val="15"/>
                <w:szCs w:val="15"/>
                <w:lang w:eastAsia="es-CO"/>
              </w:rPr>
              <w:t>87</w:t>
            </w:r>
          </w:p>
        </w:tc>
        <w:tc>
          <w:tcPr>
            <w:tcW w:w="7710" w:type="dxa"/>
            <w:shd w:val="clear" w:color="auto" w:fill="auto"/>
            <w:noWrap/>
            <w:vAlign w:val="center"/>
            <w:hideMark/>
          </w:tcPr>
          <w:p w14:paraId="702D210A" w14:textId="77777777" w:rsidR="00AC644A" w:rsidRPr="00D85C73" w:rsidRDefault="00AC644A" w:rsidP="0055420E">
            <w:pPr>
              <w:jc w:val="center"/>
              <w:rPr>
                <w:rFonts w:cs="Arial"/>
                <w:sz w:val="15"/>
                <w:szCs w:val="15"/>
                <w:lang w:eastAsia="es-CO"/>
              </w:rPr>
            </w:pPr>
            <w:r w:rsidRPr="00D85C73">
              <w:rPr>
                <w:rFonts w:cs="Arial"/>
                <w:sz w:val="15"/>
                <w:szCs w:val="15"/>
                <w:lang w:eastAsia="es-CO"/>
              </w:rPr>
              <w:t>RESISTENCIA A LA PROTEÍNA C ACTIVADA (ASOCIADA A FACTOR V)</w:t>
            </w:r>
          </w:p>
        </w:tc>
        <w:tc>
          <w:tcPr>
            <w:tcW w:w="1272" w:type="dxa"/>
            <w:shd w:val="clear" w:color="auto" w:fill="auto"/>
            <w:noWrap/>
            <w:vAlign w:val="center"/>
            <w:hideMark/>
          </w:tcPr>
          <w:p w14:paraId="0E597B31" w14:textId="6835C9BF" w:rsidR="00AC644A" w:rsidRPr="00D85C73" w:rsidRDefault="00AC644A" w:rsidP="0055420E">
            <w:pPr>
              <w:jc w:val="center"/>
              <w:rPr>
                <w:rFonts w:cs="Arial"/>
                <w:sz w:val="15"/>
                <w:szCs w:val="15"/>
                <w:lang w:eastAsia="es-CO"/>
              </w:rPr>
            </w:pPr>
          </w:p>
        </w:tc>
      </w:tr>
      <w:tr w:rsidR="00AC644A" w:rsidRPr="00D85C73" w14:paraId="5B2CDD8D" w14:textId="77777777" w:rsidTr="00783A9B">
        <w:trPr>
          <w:trHeight w:val="20"/>
          <w:jc w:val="center"/>
        </w:trPr>
        <w:tc>
          <w:tcPr>
            <w:tcW w:w="511" w:type="dxa"/>
            <w:shd w:val="clear" w:color="auto" w:fill="auto"/>
            <w:noWrap/>
            <w:vAlign w:val="center"/>
            <w:hideMark/>
          </w:tcPr>
          <w:p w14:paraId="02E1552D" w14:textId="77777777" w:rsidR="00AC644A" w:rsidRPr="00D85C73" w:rsidRDefault="00AC644A" w:rsidP="0055420E">
            <w:pPr>
              <w:jc w:val="center"/>
              <w:rPr>
                <w:rFonts w:cs="Arial"/>
                <w:sz w:val="15"/>
                <w:szCs w:val="15"/>
                <w:lang w:eastAsia="es-CO"/>
              </w:rPr>
            </w:pPr>
            <w:r w:rsidRPr="00D85C73">
              <w:rPr>
                <w:rFonts w:cs="Arial"/>
                <w:sz w:val="15"/>
                <w:szCs w:val="15"/>
                <w:lang w:eastAsia="es-CO"/>
              </w:rPr>
              <w:t>88</w:t>
            </w:r>
          </w:p>
        </w:tc>
        <w:tc>
          <w:tcPr>
            <w:tcW w:w="7710" w:type="dxa"/>
            <w:shd w:val="clear" w:color="auto" w:fill="auto"/>
            <w:noWrap/>
            <w:vAlign w:val="center"/>
            <w:hideMark/>
          </w:tcPr>
          <w:p w14:paraId="198D6136" w14:textId="77777777" w:rsidR="00AC644A" w:rsidRPr="00D85C73" w:rsidRDefault="00AC644A" w:rsidP="0055420E">
            <w:pPr>
              <w:jc w:val="center"/>
              <w:rPr>
                <w:rFonts w:cs="Arial"/>
                <w:sz w:val="15"/>
                <w:szCs w:val="15"/>
                <w:lang w:eastAsia="es-CO"/>
              </w:rPr>
            </w:pPr>
            <w:r w:rsidRPr="00D85C73">
              <w:rPr>
                <w:rFonts w:cs="Arial"/>
                <w:sz w:val="15"/>
                <w:szCs w:val="15"/>
                <w:lang w:eastAsia="es-CO"/>
              </w:rPr>
              <w:t>RETRACCIÓN DE COÁGULO</w:t>
            </w:r>
          </w:p>
        </w:tc>
        <w:tc>
          <w:tcPr>
            <w:tcW w:w="1272" w:type="dxa"/>
            <w:shd w:val="clear" w:color="auto" w:fill="auto"/>
            <w:noWrap/>
            <w:vAlign w:val="center"/>
            <w:hideMark/>
          </w:tcPr>
          <w:p w14:paraId="5FD7217F" w14:textId="72898351" w:rsidR="00AC644A" w:rsidRPr="00D85C73" w:rsidRDefault="00AC644A" w:rsidP="0055420E">
            <w:pPr>
              <w:jc w:val="center"/>
              <w:rPr>
                <w:rFonts w:cs="Arial"/>
                <w:sz w:val="15"/>
                <w:szCs w:val="15"/>
                <w:lang w:eastAsia="es-CO"/>
              </w:rPr>
            </w:pPr>
          </w:p>
        </w:tc>
      </w:tr>
      <w:tr w:rsidR="00AC644A" w:rsidRPr="00D85C73" w14:paraId="6BFCF2C9" w14:textId="77777777" w:rsidTr="00783A9B">
        <w:trPr>
          <w:trHeight w:val="20"/>
          <w:jc w:val="center"/>
        </w:trPr>
        <w:tc>
          <w:tcPr>
            <w:tcW w:w="511" w:type="dxa"/>
            <w:shd w:val="clear" w:color="auto" w:fill="auto"/>
            <w:noWrap/>
            <w:vAlign w:val="center"/>
            <w:hideMark/>
          </w:tcPr>
          <w:p w14:paraId="633C50F3" w14:textId="77777777" w:rsidR="00AC644A" w:rsidRPr="00D85C73" w:rsidRDefault="00AC644A" w:rsidP="0055420E">
            <w:pPr>
              <w:jc w:val="center"/>
              <w:rPr>
                <w:rFonts w:cs="Arial"/>
                <w:sz w:val="15"/>
                <w:szCs w:val="15"/>
                <w:lang w:eastAsia="es-CO"/>
              </w:rPr>
            </w:pPr>
            <w:r w:rsidRPr="00D85C73">
              <w:rPr>
                <w:rFonts w:cs="Arial"/>
                <w:sz w:val="15"/>
                <w:szCs w:val="15"/>
                <w:lang w:eastAsia="es-CO"/>
              </w:rPr>
              <w:t>89</w:t>
            </w:r>
          </w:p>
        </w:tc>
        <w:tc>
          <w:tcPr>
            <w:tcW w:w="7710" w:type="dxa"/>
            <w:shd w:val="clear" w:color="auto" w:fill="auto"/>
            <w:noWrap/>
            <w:vAlign w:val="center"/>
            <w:hideMark/>
          </w:tcPr>
          <w:p w14:paraId="1BFA553E"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ACTIVADO DE COAGULACIÓN</w:t>
            </w:r>
          </w:p>
        </w:tc>
        <w:tc>
          <w:tcPr>
            <w:tcW w:w="1272" w:type="dxa"/>
            <w:shd w:val="clear" w:color="auto" w:fill="auto"/>
            <w:noWrap/>
            <w:vAlign w:val="center"/>
            <w:hideMark/>
          </w:tcPr>
          <w:p w14:paraId="6DA4F2A1" w14:textId="207FBFF3" w:rsidR="00AC644A" w:rsidRPr="00D85C73" w:rsidRDefault="00AC644A" w:rsidP="0055420E">
            <w:pPr>
              <w:jc w:val="center"/>
              <w:rPr>
                <w:rFonts w:cs="Arial"/>
                <w:sz w:val="15"/>
                <w:szCs w:val="15"/>
                <w:lang w:eastAsia="es-CO"/>
              </w:rPr>
            </w:pPr>
          </w:p>
        </w:tc>
      </w:tr>
      <w:tr w:rsidR="00AC644A" w:rsidRPr="00D85C73" w14:paraId="0BB14B89" w14:textId="77777777" w:rsidTr="00783A9B">
        <w:trPr>
          <w:trHeight w:val="20"/>
          <w:jc w:val="center"/>
        </w:trPr>
        <w:tc>
          <w:tcPr>
            <w:tcW w:w="511" w:type="dxa"/>
            <w:shd w:val="clear" w:color="auto" w:fill="auto"/>
            <w:noWrap/>
            <w:vAlign w:val="center"/>
            <w:hideMark/>
          </w:tcPr>
          <w:p w14:paraId="61FB033A" w14:textId="77777777" w:rsidR="00AC644A" w:rsidRPr="00D85C73" w:rsidRDefault="00AC644A" w:rsidP="0055420E">
            <w:pPr>
              <w:jc w:val="center"/>
              <w:rPr>
                <w:rFonts w:cs="Arial"/>
                <w:sz w:val="15"/>
                <w:szCs w:val="15"/>
                <w:lang w:eastAsia="es-CO"/>
              </w:rPr>
            </w:pPr>
            <w:r w:rsidRPr="00D85C73">
              <w:rPr>
                <w:rFonts w:cs="Arial"/>
                <w:sz w:val="15"/>
                <w:szCs w:val="15"/>
                <w:lang w:eastAsia="es-CO"/>
              </w:rPr>
              <w:t>90</w:t>
            </w:r>
          </w:p>
        </w:tc>
        <w:tc>
          <w:tcPr>
            <w:tcW w:w="7710" w:type="dxa"/>
            <w:shd w:val="clear" w:color="auto" w:fill="auto"/>
            <w:noWrap/>
            <w:vAlign w:val="center"/>
            <w:hideMark/>
          </w:tcPr>
          <w:p w14:paraId="75B7ABCC"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DE COAGULACIÓN</w:t>
            </w:r>
          </w:p>
        </w:tc>
        <w:tc>
          <w:tcPr>
            <w:tcW w:w="1272" w:type="dxa"/>
            <w:shd w:val="clear" w:color="auto" w:fill="auto"/>
            <w:noWrap/>
            <w:vAlign w:val="center"/>
            <w:hideMark/>
          </w:tcPr>
          <w:p w14:paraId="2246A83F" w14:textId="5FF39B20" w:rsidR="00AC644A" w:rsidRPr="00D85C73" w:rsidRDefault="00AC644A" w:rsidP="0055420E">
            <w:pPr>
              <w:jc w:val="center"/>
              <w:rPr>
                <w:rFonts w:cs="Arial"/>
                <w:sz w:val="15"/>
                <w:szCs w:val="15"/>
                <w:lang w:eastAsia="es-CO"/>
              </w:rPr>
            </w:pPr>
          </w:p>
        </w:tc>
      </w:tr>
      <w:tr w:rsidR="00AC644A" w:rsidRPr="00D85C73" w14:paraId="2C50EB21" w14:textId="77777777" w:rsidTr="00783A9B">
        <w:trPr>
          <w:trHeight w:val="20"/>
          <w:jc w:val="center"/>
        </w:trPr>
        <w:tc>
          <w:tcPr>
            <w:tcW w:w="511" w:type="dxa"/>
            <w:shd w:val="clear" w:color="auto" w:fill="auto"/>
            <w:noWrap/>
            <w:vAlign w:val="center"/>
            <w:hideMark/>
          </w:tcPr>
          <w:p w14:paraId="2BAB87A9" w14:textId="77777777" w:rsidR="00AC644A" w:rsidRPr="00D85C73" w:rsidRDefault="00AC644A" w:rsidP="0055420E">
            <w:pPr>
              <w:jc w:val="center"/>
              <w:rPr>
                <w:rFonts w:cs="Arial"/>
                <w:sz w:val="15"/>
                <w:szCs w:val="15"/>
                <w:lang w:eastAsia="es-CO"/>
              </w:rPr>
            </w:pPr>
            <w:r w:rsidRPr="00D85C73">
              <w:rPr>
                <w:rFonts w:cs="Arial"/>
                <w:sz w:val="15"/>
                <w:szCs w:val="15"/>
                <w:lang w:eastAsia="es-CO"/>
              </w:rPr>
              <w:t>91</w:t>
            </w:r>
          </w:p>
        </w:tc>
        <w:tc>
          <w:tcPr>
            <w:tcW w:w="7710" w:type="dxa"/>
            <w:shd w:val="clear" w:color="auto" w:fill="auto"/>
            <w:noWrap/>
            <w:vAlign w:val="center"/>
            <w:hideMark/>
          </w:tcPr>
          <w:p w14:paraId="6E801D6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EUGLOBULINA</w:t>
            </w:r>
            <w:proofErr w:type="spellEnd"/>
            <w:r w:rsidRPr="00D85C73">
              <w:rPr>
                <w:rFonts w:cs="Arial"/>
                <w:sz w:val="15"/>
                <w:szCs w:val="15"/>
                <w:lang w:eastAsia="es-CO"/>
              </w:rPr>
              <w:t xml:space="preserve"> TIEMPO DE LISIS</w:t>
            </w:r>
          </w:p>
        </w:tc>
        <w:tc>
          <w:tcPr>
            <w:tcW w:w="1272" w:type="dxa"/>
            <w:shd w:val="clear" w:color="auto" w:fill="auto"/>
            <w:noWrap/>
            <w:vAlign w:val="center"/>
            <w:hideMark/>
          </w:tcPr>
          <w:p w14:paraId="43F515C4" w14:textId="1F931044" w:rsidR="00AC644A" w:rsidRPr="00D85C73" w:rsidRDefault="00AC644A" w:rsidP="0055420E">
            <w:pPr>
              <w:jc w:val="center"/>
              <w:rPr>
                <w:rFonts w:cs="Arial"/>
                <w:sz w:val="15"/>
                <w:szCs w:val="15"/>
                <w:lang w:eastAsia="es-CO"/>
              </w:rPr>
            </w:pPr>
          </w:p>
        </w:tc>
      </w:tr>
      <w:tr w:rsidR="00AC644A" w:rsidRPr="00D85C73" w14:paraId="0C308ED0" w14:textId="77777777" w:rsidTr="00783A9B">
        <w:trPr>
          <w:trHeight w:val="20"/>
          <w:jc w:val="center"/>
        </w:trPr>
        <w:tc>
          <w:tcPr>
            <w:tcW w:w="511" w:type="dxa"/>
            <w:shd w:val="clear" w:color="auto" w:fill="auto"/>
            <w:noWrap/>
            <w:vAlign w:val="center"/>
            <w:hideMark/>
          </w:tcPr>
          <w:p w14:paraId="37590C2F" w14:textId="77777777" w:rsidR="00AC644A" w:rsidRPr="00D85C73" w:rsidRDefault="00AC644A" w:rsidP="0055420E">
            <w:pPr>
              <w:jc w:val="center"/>
              <w:rPr>
                <w:rFonts w:cs="Arial"/>
                <w:sz w:val="15"/>
                <w:szCs w:val="15"/>
                <w:lang w:eastAsia="es-CO"/>
              </w:rPr>
            </w:pPr>
            <w:r w:rsidRPr="00D85C73">
              <w:rPr>
                <w:rFonts w:cs="Arial"/>
                <w:sz w:val="15"/>
                <w:szCs w:val="15"/>
                <w:lang w:eastAsia="es-CO"/>
              </w:rPr>
              <w:t>92</w:t>
            </w:r>
          </w:p>
        </w:tc>
        <w:tc>
          <w:tcPr>
            <w:tcW w:w="7710" w:type="dxa"/>
            <w:shd w:val="clear" w:color="auto" w:fill="auto"/>
            <w:noWrap/>
            <w:vAlign w:val="center"/>
            <w:hideMark/>
          </w:tcPr>
          <w:p w14:paraId="6E352D94"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DE PROTROMBINA [</w:t>
            </w:r>
            <w:proofErr w:type="spellStart"/>
            <w:r w:rsidRPr="00D85C73">
              <w:rPr>
                <w:rFonts w:cs="Arial"/>
                <w:sz w:val="15"/>
                <w:szCs w:val="15"/>
                <w:lang w:eastAsia="es-CO"/>
              </w:rPr>
              <w:t>TP</w:t>
            </w:r>
            <w:proofErr w:type="spellEnd"/>
            <w:r w:rsidRPr="00D85C73">
              <w:rPr>
                <w:rFonts w:cs="Arial"/>
                <w:sz w:val="15"/>
                <w:szCs w:val="15"/>
                <w:lang w:eastAsia="es-CO"/>
              </w:rPr>
              <w:t>]</w:t>
            </w:r>
          </w:p>
        </w:tc>
        <w:tc>
          <w:tcPr>
            <w:tcW w:w="1272" w:type="dxa"/>
            <w:shd w:val="clear" w:color="auto" w:fill="auto"/>
            <w:noWrap/>
            <w:vAlign w:val="center"/>
            <w:hideMark/>
          </w:tcPr>
          <w:p w14:paraId="0922840D" w14:textId="67E3BAEC" w:rsidR="00AC644A" w:rsidRPr="00D85C73" w:rsidRDefault="00AC644A" w:rsidP="0055420E">
            <w:pPr>
              <w:jc w:val="center"/>
              <w:rPr>
                <w:rFonts w:cs="Arial"/>
                <w:sz w:val="15"/>
                <w:szCs w:val="15"/>
                <w:lang w:eastAsia="es-CO"/>
              </w:rPr>
            </w:pPr>
          </w:p>
        </w:tc>
      </w:tr>
      <w:tr w:rsidR="00AC644A" w:rsidRPr="00D85C73" w14:paraId="5A6CD73F" w14:textId="77777777" w:rsidTr="00783A9B">
        <w:trPr>
          <w:trHeight w:val="20"/>
          <w:jc w:val="center"/>
        </w:trPr>
        <w:tc>
          <w:tcPr>
            <w:tcW w:w="511" w:type="dxa"/>
            <w:shd w:val="clear" w:color="auto" w:fill="auto"/>
            <w:noWrap/>
            <w:vAlign w:val="center"/>
            <w:hideMark/>
          </w:tcPr>
          <w:p w14:paraId="3DE37BDB" w14:textId="77777777" w:rsidR="00AC644A" w:rsidRPr="00D85C73" w:rsidRDefault="00AC644A" w:rsidP="0055420E">
            <w:pPr>
              <w:jc w:val="center"/>
              <w:rPr>
                <w:rFonts w:cs="Arial"/>
                <w:sz w:val="15"/>
                <w:szCs w:val="15"/>
                <w:lang w:eastAsia="es-CO"/>
              </w:rPr>
            </w:pPr>
            <w:r w:rsidRPr="00D85C73">
              <w:rPr>
                <w:rFonts w:cs="Arial"/>
                <w:sz w:val="15"/>
                <w:szCs w:val="15"/>
                <w:lang w:eastAsia="es-CO"/>
              </w:rPr>
              <w:t>93</w:t>
            </w:r>
          </w:p>
        </w:tc>
        <w:tc>
          <w:tcPr>
            <w:tcW w:w="7710" w:type="dxa"/>
            <w:shd w:val="clear" w:color="auto" w:fill="auto"/>
            <w:noWrap/>
            <w:vAlign w:val="center"/>
            <w:hideMark/>
          </w:tcPr>
          <w:p w14:paraId="5B136689"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DE SANGRÍA [</w:t>
            </w:r>
            <w:proofErr w:type="spellStart"/>
            <w:r w:rsidRPr="00D85C73">
              <w:rPr>
                <w:rFonts w:cs="Arial"/>
                <w:sz w:val="15"/>
                <w:szCs w:val="15"/>
                <w:lang w:eastAsia="es-CO"/>
              </w:rPr>
              <w:t>IVY</w:t>
            </w:r>
            <w:proofErr w:type="spellEnd"/>
            <w:r w:rsidRPr="00D85C73">
              <w:rPr>
                <w:rFonts w:cs="Arial"/>
                <w:sz w:val="15"/>
                <w:szCs w:val="15"/>
                <w:lang w:eastAsia="es-CO"/>
              </w:rPr>
              <w:t xml:space="preserve"> O DUKE]</w:t>
            </w:r>
          </w:p>
        </w:tc>
        <w:tc>
          <w:tcPr>
            <w:tcW w:w="1272" w:type="dxa"/>
            <w:shd w:val="clear" w:color="auto" w:fill="auto"/>
            <w:noWrap/>
            <w:vAlign w:val="center"/>
            <w:hideMark/>
          </w:tcPr>
          <w:p w14:paraId="125177C7" w14:textId="2686CEBF" w:rsidR="00AC644A" w:rsidRPr="00D85C73" w:rsidRDefault="00AC644A" w:rsidP="0055420E">
            <w:pPr>
              <w:jc w:val="center"/>
              <w:rPr>
                <w:rFonts w:cs="Arial"/>
                <w:sz w:val="15"/>
                <w:szCs w:val="15"/>
                <w:lang w:eastAsia="es-CO"/>
              </w:rPr>
            </w:pPr>
          </w:p>
        </w:tc>
      </w:tr>
      <w:tr w:rsidR="00AC644A" w:rsidRPr="00D85C73" w14:paraId="6C49553A" w14:textId="77777777" w:rsidTr="00783A9B">
        <w:trPr>
          <w:trHeight w:val="20"/>
          <w:jc w:val="center"/>
        </w:trPr>
        <w:tc>
          <w:tcPr>
            <w:tcW w:w="511" w:type="dxa"/>
            <w:shd w:val="clear" w:color="auto" w:fill="auto"/>
            <w:noWrap/>
            <w:vAlign w:val="center"/>
            <w:hideMark/>
          </w:tcPr>
          <w:p w14:paraId="1C8A7071" w14:textId="77777777" w:rsidR="00AC644A" w:rsidRPr="00D85C73" w:rsidRDefault="00AC644A" w:rsidP="0055420E">
            <w:pPr>
              <w:jc w:val="center"/>
              <w:rPr>
                <w:rFonts w:cs="Arial"/>
                <w:sz w:val="15"/>
                <w:szCs w:val="15"/>
                <w:lang w:eastAsia="es-CO"/>
              </w:rPr>
            </w:pPr>
            <w:r w:rsidRPr="00D85C73">
              <w:rPr>
                <w:rFonts w:cs="Arial"/>
                <w:sz w:val="15"/>
                <w:szCs w:val="15"/>
                <w:lang w:eastAsia="es-CO"/>
              </w:rPr>
              <w:t>94</w:t>
            </w:r>
          </w:p>
        </w:tc>
        <w:tc>
          <w:tcPr>
            <w:tcW w:w="7710" w:type="dxa"/>
            <w:shd w:val="clear" w:color="auto" w:fill="auto"/>
            <w:noWrap/>
            <w:vAlign w:val="center"/>
            <w:hideMark/>
          </w:tcPr>
          <w:p w14:paraId="06086FC1"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DE SANGRÍA ESTANDARIZADO</w:t>
            </w:r>
          </w:p>
        </w:tc>
        <w:tc>
          <w:tcPr>
            <w:tcW w:w="1272" w:type="dxa"/>
            <w:shd w:val="clear" w:color="auto" w:fill="auto"/>
            <w:noWrap/>
            <w:vAlign w:val="center"/>
            <w:hideMark/>
          </w:tcPr>
          <w:p w14:paraId="0CB3E448" w14:textId="1CB63527" w:rsidR="00AC644A" w:rsidRPr="00D85C73" w:rsidRDefault="00AC644A" w:rsidP="0055420E">
            <w:pPr>
              <w:jc w:val="center"/>
              <w:rPr>
                <w:rFonts w:cs="Arial"/>
                <w:sz w:val="15"/>
                <w:szCs w:val="15"/>
                <w:lang w:eastAsia="es-CO"/>
              </w:rPr>
            </w:pPr>
          </w:p>
        </w:tc>
      </w:tr>
      <w:tr w:rsidR="00AC644A" w:rsidRPr="00D85C73" w14:paraId="57FD5773" w14:textId="77777777" w:rsidTr="00783A9B">
        <w:trPr>
          <w:trHeight w:val="20"/>
          <w:jc w:val="center"/>
        </w:trPr>
        <w:tc>
          <w:tcPr>
            <w:tcW w:w="511" w:type="dxa"/>
            <w:shd w:val="clear" w:color="auto" w:fill="auto"/>
            <w:noWrap/>
            <w:vAlign w:val="center"/>
            <w:hideMark/>
          </w:tcPr>
          <w:p w14:paraId="54577F51" w14:textId="77777777" w:rsidR="00AC644A" w:rsidRPr="00D85C73" w:rsidRDefault="00AC644A" w:rsidP="0055420E">
            <w:pPr>
              <w:jc w:val="center"/>
              <w:rPr>
                <w:rFonts w:cs="Arial"/>
                <w:sz w:val="15"/>
                <w:szCs w:val="15"/>
                <w:lang w:eastAsia="es-CO"/>
              </w:rPr>
            </w:pPr>
            <w:r w:rsidRPr="00D85C73">
              <w:rPr>
                <w:rFonts w:cs="Arial"/>
                <w:sz w:val="15"/>
                <w:szCs w:val="15"/>
                <w:lang w:eastAsia="es-CO"/>
              </w:rPr>
              <w:t>95</w:t>
            </w:r>
          </w:p>
        </w:tc>
        <w:tc>
          <w:tcPr>
            <w:tcW w:w="7710" w:type="dxa"/>
            <w:shd w:val="clear" w:color="auto" w:fill="auto"/>
            <w:noWrap/>
            <w:vAlign w:val="center"/>
            <w:hideMark/>
          </w:tcPr>
          <w:p w14:paraId="3BBC19F9"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DE TROMBINA</w:t>
            </w:r>
          </w:p>
        </w:tc>
        <w:tc>
          <w:tcPr>
            <w:tcW w:w="1272" w:type="dxa"/>
            <w:shd w:val="clear" w:color="auto" w:fill="auto"/>
            <w:noWrap/>
            <w:vAlign w:val="center"/>
            <w:hideMark/>
          </w:tcPr>
          <w:p w14:paraId="3A3D2D3D" w14:textId="1521E2C0" w:rsidR="00AC644A" w:rsidRPr="00D85C73" w:rsidRDefault="00AC644A" w:rsidP="0055420E">
            <w:pPr>
              <w:jc w:val="center"/>
              <w:rPr>
                <w:rFonts w:cs="Arial"/>
                <w:sz w:val="15"/>
                <w:szCs w:val="15"/>
                <w:lang w:eastAsia="es-CO"/>
              </w:rPr>
            </w:pPr>
          </w:p>
        </w:tc>
      </w:tr>
      <w:tr w:rsidR="00AC644A" w:rsidRPr="00D85C73" w14:paraId="6BEE620F" w14:textId="77777777" w:rsidTr="00783A9B">
        <w:trPr>
          <w:trHeight w:val="20"/>
          <w:jc w:val="center"/>
        </w:trPr>
        <w:tc>
          <w:tcPr>
            <w:tcW w:w="511" w:type="dxa"/>
            <w:shd w:val="clear" w:color="auto" w:fill="auto"/>
            <w:noWrap/>
            <w:vAlign w:val="center"/>
            <w:hideMark/>
          </w:tcPr>
          <w:p w14:paraId="2D10ABE6" w14:textId="77777777" w:rsidR="00AC644A" w:rsidRPr="00D85C73" w:rsidRDefault="00AC644A" w:rsidP="0055420E">
            <w:pPr>
              <w:jc w:val="center"/>
              <w:rPr>
                <w:rFonts w:cs="Arial"/>
                <w:sz w:val="15"/>
                <w:szCs w:val="15"/>
                <w:lang w:eastAsia="es-CO"/>
              </w:rPr>
            </w:pPr>
            <w:r w:rsidRPr="00D85C73">
              <w:rPr>
                <w:rFonts w:cs="Arial"/>
                <w:sz w:val="15"/>
                <w:szCs w:val="15"/>
                <w:lang w:eastAsia="es-CO"/>
              </w:rPr>
              <w:t>96</w:t>
            </w:r>
          </w:p>
        </w:tc>
        <w:tc>
          <w:tcPr>
            <w:tcW w:w="7710" w:type="dxa"/>
            <w:shd w:val="clear" w:color="auto" w:fill="auto"/>
            <w:noWrap/>
            <w:vAlign w:val="center"/>
            <w:hideMark/>
          </w:tcPr>
          <w:p w14:paraId="739F5737" w14:textId="77777777" w:rsidR="00AC644A" w:rsidRPr="00D85C73" w:rsidRDefault="00AC644A" w:rsidP="0055420E">
            <w:pPr>
              <w:jc w:val="center"/>
              <w:rPr>
                <w:rFonts w:cs="Arial"/>
                <w:sz w:val="15"/>
                <w:szCs w:val="15"/>
                <w:lang w:eastAsia="es-CO"/>
              </w:rPr>
            </w:pPr>
            <w:r w:rsidRPr="00D85C73">
              <w:rPr>
                <w:rFonts w:cs="Arial"/>
                <w:sz w:val="15"/>
                <w:szCs w:val="15"/>
                <w:lang w:eastAsia="es-CO"/>
              </w:rPr>
              <w:t>TIEMPO DE TROMBOPLASTINA PARCIAL [</w:t>
            </w:r>
            <w:proofErr w:type="spellStart"/>
            <w:r w:rsidRPr="00D85C73">
              <w:rPr>
                <w:rFonts w:cs="Arial"/>
                <w:sz w:val="15"/>
                <w:szCs w:val="15"/>
                <w:lang w:eastAsia="es-CO"/>
              </w:rPr>
              <w:t>TTP</w:t>
            </w:r>
            <w:proofErr w:type="spellEnd"/>
            <w:r w:rsidRPr="00D85C73">
              <w:rPr>
                <w:rFonts w:cs="Arial"/>
                <w:sz w:val="15"/>
                <w:szCs w:val="15"/>
                <w:lang w:eastAsia="es-CO"/>
              </w:rPr>
              <w:t>]</w:t>
            </w:r>
          </w:p>
        </w:tc>
        <w:tc>
          <w:tcPr>
            <w:tcW w:w="1272" w:type="dxa"/>
            <w:shd w:val="clear" w:color="auto" w:fill="auto"/>
            <w:noWrap/>
            <w:vAlign w:val="center"/>
            <w:hideMark/>
          </w:tcPr>
          <w:p w14:paraId="42E1CFD1" w14:textId="5004A176" w:rsidR="00AC644A" w:rsidRPr="00D85C73" w:rsidRDefault="00AC644A" w:rsidP="0055420E">
            <w:pPr>
              <w:jc w:val="center"/>
              <w:rPr>
                <w:rFonts w:cs="Arial"/>
                <w:sz w:val="15"/>
                <w:szCs w:val="15"/>
                <w:lang w:eastAsia="es-CO"/>
              </w:rPr>
            </w:pPr>
          </w:p>
        </w:tc>
      </w:tr>
      <w:tr w:rsidR="00AC644A" w:rsidRPr="00D85C73" w14:paraId="40C260BB" w14:textId="77777777" w:rsidTr="00783A9B">
        <w:trPr>
          <w:trHeight w:val="20"/>
          <w:jc w:val="center"/>
        </w:trPr>
        <w:tc>
          <w:tcPr>
            <w:tcW w:w="511" w:type="dxa"/>
            <w:shd w:val="clear" w:color="auto" w:fill="auto"/>
            <w:noWrap/>
            <w:vAlign w:val="center"/>
            <w:hideMark/>
          </w:tcPr>
          <w:p w14:paraId="3334D130" w14:textId="77777777" w:rsidR="00AC644A" w:rsidRPr="00D85C73" w:rsidRDefault="00AC644A" w:rsidP="0055420E">
            <w:pPr>
              <w:jc w:val="center"/>
              <w:rPr>
                <w:rFonts w:cs="Arial"/>
                <w:sz w:val="15"/>
                <w:szCs w:val="15"/>
                <w:lang w:eastAsia="es-CO"/>
              </w:rPr>
            </w:pPr>
            <w:r w:rsidRPr="00D85C73">
              <w:rPr>
                <w:rFonts w:cs="Arial"/>
                <w:sz w:val="15"/>
                <w:szCs w:val="15"/>
                <w:lang w:eastAsia="es-CO"/>
              </w:rPr>
              <w:t>97</w:t>
            </w:r>
          </w:p>
        </w:tc>
        <w:tc>
          <w:tcPr>
            <w:tcW w:w="7710" w:type="dxa"/>
            <w:shd w:val="clear" w:color="auto" w:fill="auto"/>
            <w:noWrap/>
            <w:vAlign w:val="center"/>
            <w:hideMark/>
          </w:tcPr>
          <w:p w14:paraId="0C49DC1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HEPARINA COFACTOR II</w:t>
            </w:r>
          </w:p>
        </w:tc>
        <w:tc>
          <w:tcPr>
            <w:tcW w:w="1272" w:type="dxa"/>
            <w:shd w:val="clear" w:color="auto" w:fill="auto"/>
            <w:noWrap/>
            <w:vAlign w:val="center"/>
            <w:hideMark/>
          </w:tcPr>
          <w:p w14:paraId="088DBE18" w14:textId="5CB3112B" w:rsidR="00AC644A" w:rsidRPr="00D85C73" w:rsidRDefault="00AC644A" w:rsidP="0055420E">
            <w:pPr>
              <w:jc w:val="center"/>
              <w:rPr>
                <w:rFonts w:cs="Arial"/>
                <w:sz w:val="15"/>
                <w:szCs w:val="15"/>
                <w:lang w:eastAsia="es-CO"/>
              </w:rPr>
            </w:pPr>
          </w:p>
        </w:tc>
      </w:tr>
      <w:tr w:rsidR="00AC644A" w:rsidRPr="00D85C73" w14:paraId="43319CF9" w14:textId="77777777" w:rsidTr="00783A9B">
        <w:trPr>
          <w:trHeight w:val="20"/>
          <w:jc w:val="center"/>
        </w:trPr>
        <w:tc>
          <w:tcPr>
            <w:tcW w:w="511" w:type="dxa"/>
            <w:shd w:val="clear" w:color="auto" w:fill="auto"/>
            <w:noWrap/>
            <w:vAlign w:val="center"/>
            <w:hideMark/>
          </w:tcPr>
          <w:p w14:paraId="7C05C0BE" w14:textId="77777777" w:rsidR="00AC644A" w:rsidRPr="00D85C73" w:rsidRDefault="00AC644A" w:rsidP="0055420E">
            <w:pPr>
              <w:jc w:val="center"/>
              <w:rPr>
                <w:rFonts w:cs="Arial"/>
                <w:sz w:val="15"/>
                <w:szCs w:val="15"/>
                <w:lang w:eastAsia="es-CO"/>
              </w:rPr>
            </w:pPr>
            <w:r w:rsidRPr="00D85C73">
              <w:rPr>
                <w:rFonts w:cs="Arial"/>
                <w:sz w:val="15"/>
                <w:szCs w:val="15"/>
                <w:lang w:eastAsia="es-CO"/>
              </w:rPr>
              <w:t>98</w:t>
            </w:r>
          </w:p>
        </w:tc>
        <w:tc>
          <w:tcPr>
            <w:tcW w:w="7710" w:type="dxa"/>
            <w:shd w:val="clear" w:color="auto" w:fill="auto"/>
            <w:noWrap/>
            <w:vAlign w:val="center"/>
            <w:hideMark/>
          </w:tcPr>
          <w:p w14:paraId="03C03EE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TROMBOPLASTINA TISULAR</w:t>
            </w:r>
          </w:p>
        </w:tc>
        <w:tc>
          <w:tcPr>
            <w:tcW w:w="1272" w:type="dxa"/>
            <w:shd w:val="clear" w:color="auto" w:fill="auto"/>
            <w:noWrap/>
            <w:vAlign w:val="center"/>
            <w:hideMark/>
          </w:tcPr>
          <w:p w14:paraId="013AADFE" w14:textId="5CA68EA3" w:rsidR="00AC644A" w:rsidRPr="00D85C73" w:rsidRDefault="00AC644A" w:rsidP="0055420E">
            <w:pPr>
              <w:jc w:val="center"/>
              <w:rPr>
                <w:rFonts w:cs="Arial"/>
                <w:sz w:val="15"/>
                <w:szCs w:val="15"/>
                <w:lang w:eastAsia="es-CO"/>
              </w:rPr>
            </w:pPr>
          </w:p>
        </w:tc>
      </w:tr>
      <w:tr w:rsidR="00AC644A" w:rsidRPr="00D85C73" w14:paraId="65DE56D3" w14:textId="77777777" w:rsidTr="00783A9B">
        <w:trPr>
          <w:trHeight w:val="20"/>
          <w:jc w:val="center"/>
        </w:trPr>
        <w:tc>
          <w:tcPr>
            <w:tcW w:w="511" w:type="dxa"/>
            <w:shd w:val="clear" w:color="auto" w:fill="auto"/>
            <w:noWrap/>
            <w:vAlign w:val="center"/>
            <w:hideMark/>
          </w:tcPr>
          <w:p w14:paraId="615FE309" w14:textId="77777777" w:rsidR="00AC644A" w:rsidRPr="00D85C73" w:rsidRDefault="00AC644A" w:rsidP="0055420E">
            <w:pPr>
              <w:jc w:val="center"/>
              <w:rPr>
                <w:rFonts w:cs="Arial"/>
                <w:sz w:val="15"/>
                <w:szCs w:val="15"/>
                <w:lang w:eastAsia="es-CO"/>
              </w:rPr>
            </w:pPr>
            <w:r w:rsidRPr="00D85C73">
              <w:rPr>
                <w:rFonts w:cs="Arial"/>
                <w:sz w:val="15"/>
                <w:szCs w:val="15"/>
                <w:lang w:eastAsia="es-CO"/>
              </w:rPr>
              <w:t>99</w:t>
            </w:r>
          </w:p>
        </w:tc>
        <w:tc>
          <w:tcPr>
            <w:tcW w:w="7710" w:type="dxa"/>
            <w:shd w:val="clear" w:color="auto" w:fill="auto"/>
            <w:noWrap/>
            <w:vAlign w:val="center"/>
            <w:hideMark/>
          </w:tcPr>
          <w:p w14:paraId="3695A8C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II</w:t>
            </w:r>
          </w:p>
        </w:tc>
        <w:tc>
          <w:tcPr>
            <w:tcW w:w="1272" w:type="dxa"/>
            <w:shd w:val="clear" w:color="auto" w:fill="auto"/>
            <w:noWrap/>
            <w:vAlign w:val="center"/>
            <w:hideMark/>
          </w:tcPr>
          <w:p w14:paraId="2678082C" w14:textId="7CBAF241" w:rsidR="00AC644A" w:rsidRPr="00D85C73" w:rsidRDefault="00AC644A" w:rsidP="0055420E">
            <w:pPr>
              <w:jc w:val="center"/>
              <w:rPr>
                <w:rFonts w:cs="Arial"/>
                <w:sz w:val="15"/>
                <w:szCs w:val="15"/>
                <w:lang w:eastAsia="es-CO"/>
              </w:rPr>
            </w:pPr>
          </w:p>
        </w:tc>
      </w:tr>
      <w:tr w:rsidR="00AC644A" w:rsidRPr="00D85C73" w14:paraId="23BDE234" w14:textId="77777777" w:rsidTr="00783A9B">
        <w:trPr>
          <w:trHeight w:val="20"/>
          <w:jc w:val="center"/>
        </w:trPr>
        <w:tc>
          <w:tcPr>
            <w:tcW w:w="511" w:type="dxa"/>
            <w:shd w:val="clear" w:color="auto" w:fill="auto"/>
            <w:noWrap/>
            <w:vAlign w:val="center"/>
            <w:hideMark/>
          </w:tcPr>
          <w:p w14:paraId="1DB5CA80" w14:textId="77777777" w:rsidR="00AC644A" w:rsidRPr="00D85C73" w:rsidRDefault="00AC644A" w:rsidP="0055420E">
            <w:pPr>
              <w:jc w:val="center"/>
              <w:rPr>
                <w:rFonts w:cs="Arial"/>
                <w:sz w:val="15"/>
                <w:szCs w:val="15"/>
                <w:lang w:eastAsia="es-CO"/>
              </w:rPr>
            </w:pPr>
            <w:r w:rsidRPr="00D85C73">
              <w:rPr>
                <w:rFonts w:cs="Arial"/>
                <w:sz w:val="15"/>
                <w:szCs w:val="15"/>
                <w:lang w:eastAsia="es-CO"/>
              </w:rPr>
              <w:t>100</w:t>
            </w:r>
          </w:p>
        </w:tc>
        <w:tc>
          <w:tcPr>
            <w:tcW w:w="7710" w:type="dxa"/>
            <w:shd w:val="clear" w:color="auto" w:fill="auto"/>
            <w:noWrap/>
            <w:vAlign w:val="center"/>
            <w:hideMark/>
          </w:tcPr>
          <w:p w14:paraId="62264EE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IX</w:t>
            </w:r>
          </w:p>
        </w:tc>
        <w:tc>
          <w:tcPr>
            <w:tcW w:w="1272" w:type="dxa"/>
            <w:shd w:val="clear" w:color="auto" w:fill="auto"/>
            <w:noWrap/>
            <w:vAlign w:val="center"/>
            <w:hideMark/>
          </w:tcPr>
          <w:p w14:paraId="72AE4C9C" w14:textId="2AECAF29" w:rsidR="00AC644A" w:rsidRPr="00D85C73" w:rsidRDefault="00AC644A" w:rsidP="0055420E">
            <w:pPr>
              <w:jc w:val="center"/>
              <w:rPr>
                <w:rFonts w:cs="Arial"/>
                <w:sz w:val="15"/>
                <w:szCs w:val="15"/>
                <w:lang w:eastAsia="es-CO"/>
              </w:rPr>
            </w:pPr>
          </w:p>
        </w:tc>
      </w:tr>
      <w:tr w:rsidR="00AC644A" w:rsidRPr="00D85C73" w14:paraId="16CEB26A" w14:textId="77777777" w:rsidTr="00783A9B">
        <w:trPr>
          <w:trHeight w:val="20"/>
          <w:jc w:val="center"/>
        </w:trPr>
        <w:tc>
          <w:tcPr>
            <w:tcW w:w="511" w:type="dxa"/>
            <w:shd w:val="clear" w:color="auto" w:fill="auto"/>
            <w:noWrap/>
            <w:vAlign w:val="center"/>
            <w:hideMark/>
          </w:tcPr>
          <w:p w14:paraId="469B9D29" w14:textId="77777777" w:rsidR="00AC644A" w:rsidRPr="00D85C73" w:rsidRDefault="00AC644A" w:rsidP="0055420E">
            <w:pPr>
              <w:jc w:val="center"/>
              <w:rPr>
                <w:rFonts w:cs="Arial"/>
                <w:sz w:val="15"/>
                <w:szCs w:val="15"/>
                <w:lang w:eastAsia="es-CO"/>
              </w:rPr>
            </w:pPr>
            <w:r w:rsidRPr="00D85C73">
              <w:rPr>
                <w:rFonts w:cs="Arial"/>
                <w:sz w:val="15"/>
                <w:szCs w:val="15"/>
                <w:lang w:eastAsia="es-CO"/>
              </w:rPr>
              <w:t>101</w:t>
            </w:r>
          </w:p>
        </w:tc>
        <w:tc>
          <w:tcPr>
            <w:tcW w:w="7710" w:type="dxa"/>
            <w:shd w:val="clear" w:color="auto" w:fill="auto"/>
            <w:noWrap/>
            <w:vAlign w:val="center"/>
            <w:hideMark/>
          </w:tcPr>
          <w:p w14:paraId="5AE9178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V</w:t>
            </w:r>
          </w:p>
        </w:tc>
        <w:tc>
          <w:tcPr>
            <w:tcW w:w="1272" w:type="dxa"/>
            <w:shd w:val="clear" w:color="auto" w:fill="auto"/>
            <w:noWrap/>
            <w:vAlign w:val="center"/>
            <w:hideMark/>
          </w:tcPr>
          <w:p w14:paraId="3B390DAE" w14:textId="550881FF" w:rsidR="00AC644A" w:rsidRPr="00D85C73" w:rsidRDefault="00AC644A" w:rsidP="0055420E">
            <w:pPr>
              <w:jc w:val="center"/>
              <w:rPr>
                <w:rFonts w:cs="Arial"/>
                <w:sz w:val="15"/>
                <w:szCs w:val="15"/>
                <w:lang w:eastAsia="es-CO"/>
              </w:rPr>
            </w:pPr>
          </w:p>
        </w:tc>
      </w:tr>
      <w:tr w:rsidR="00AC644A" w:rsidRPr="00D85C73" w14:paraId="29A3EA32" w14:textId="77777777" w:rsidTr="00783A9B">
        <w:trPr>
          <w:trHeight w:val="20"/>
          <w:jc w:val="center"/>
        </w:trPr>
        <w:tc>
          <w:tcPr>
            <w:tcW w:w="511" w:type="dxa"/>
            <w:shd w:val="clear" w:color="auto" w:fill="auto"/>
            <w:noWrap/>
            <w:vAlign w:val="center"/>
            <w:hideMark/>
          </w:tcPr>
          <w:p w14:paraId="129F5D0F" w14:textId="77777777" w:rsidR="00AC644A" w:rsidRPr="00D85C73" w:rsidRDefault="00AC644A" w:rsidP="0055420E">
            <w:pPr>
              <w:jc w:val="center"/>
              <w:rPr>
                <w:rFonts w:cs="Arial"/>
                <w:sz w:val="15"/>
                <w:szCs w:val="15"/>
                <w:lang w:eastAsia="es-CO"/>
              </w:rPr>
            </w:pPr>
            <w:r w:rsidRPr="00D85C73">
              <w:rPr>
                <w:rFonts w:cs="Arial"/>
                <w:sz w:val="15"/>
                <w:szCs w:val="15"/>
                <w:lang w:eastAsia="es-CO"/>
              </w:rPr>
              <w:t>102</w:t>
            </w:r>
          </w:p>
        </w:tc>
        <w:tc>
          <w:tcPr>
            <w:tcW w:w="7710" w:type="dxa"/>
            <w:shd w:val="clear" w:color="auto" w:fill="auto"/>
            <w:noWrap/>
            <w:vAlign w:val="center"/>
            <w:hideMark/>
          </w:tcPr>
          <w:p w14:paraId="06C1C60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VII</w:t>
            </w:r>
          </w:p>
        </w:tc>
        <w:tc>
          <w:tcPr>
            <w:tcW w:w="1272" w:type="dxa"/>
            <w:shd w:val="clear" w:color="auto" w:fill="auto"/>
            <w:noWrap/>
            <w:vAlign w:val="center"/>
            <w:hideMark/>
          </w:tcPr>
          <w:p w14:paraId="52D7534F" w14:textId="42700621" w:rsidR="00AC644A" w:rsidRPr="00D85C73" w:rsidRDefault="00AC644A" w:rsidP="0055420E">
            <w:pPr>
              <w:jc w:val="center"/>
              <w:rPr>
                <w:rFonts w:cs="Arial"/>
                <w:sz w:val="15"/>
                <w:szCs w:val="15"/>
                <w:lang w:eastAsia="es-CO"/>
              </w:rPr>
            </w:pPr>
          </w:p>
        </w:tc>
      </w:tr>
      <w:tr w:rsidR="00AC644A" w:rsidRPr="00D85C73" w14:paraId="2381473E" w14:textId="77777777" w:rsidTr="00783A9B">
        <w:trPr>
          <w:trHeight w:val="20"/>
          <w:jc w:val="center"/>
        </w:trPr>
        <w:tc>
          <w:tcPr>
            <w:tcW w:w="511" w:type="dxa"/>
            <w:shd w:val="clear" w:color="auto" w:fill="auto"/>
            <w:noWrap/>
            <w:vAlign w:val="center"/>
            <w:hideMark/>
          </w:tcPr>
          <w:p w14:paraId="105C5A9B" w14:textId="77777777" w:rsidR="00AC644A" w:rsidRPr="00D85C73" w:rsidRDefault="00AC644A" w:rsidP="0055420E">
            <w:pPr>
              <w:jc w:val="center"/>
              <w:rPr>
                <w:rFonts w:cs="Arial"/>
                <w:sz w:val="15"/>
                <w:szCs w:val="15"/>
                <w:lang w:eastAsia="es-CO"/>
              </w:rPr>
            </w:pPr>
            <w:r w:rsidRPr="00D85C73">
              <w:rPr>
                <w:rFonts w:cs="Arial"/>
                <w:sz w:val="15"/>
                <w:szCs w:val="15"/>
                <w:lang w:eastAsia="es-CO"/>
              </w:rPr>
              <w:t>103</w:t>
            </w:r>
          </w:p>
        </w:tc>
        <w:tc>
          <w:tcPr>
            <w:tcW w:w="7710" w:type="dxa"/>
            <w:shd w:val="clear" w:color="auto" w:fill="auto"/>
            <w:noWrap/>
            <w:vAlign w:val="center"/>
            <w:hideMark/>
          </w:tcPr>
          <w:p w14:paraId="420CA90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VIII</w:t>
            </w:r>
          </w:p>
        </w:tc>
        <w:tc>
          <w:tcPr>
            <w:tcW w:w="1272" w:type="dxa"/>
            <w:shd w:val="clear" w:color="auto" w:fill="auto"/>
            <w:noWrap/>
            <w:vAlign w:val="center"/>
            <w:hideMark/>
          </w:tcPr>
          <w:p w14:paraId="7ABC43C8" w14:textId="5EA7E871" w:rsidR="00AC644A" w:rsidRPr="00D85C73" w:rsidRDefault="00AC644A" w:rsidP="0055420E">
            <w:pPr>
              <w:jc w:val="center"/>
              <w:rPr>
                <w:rFonts w:cs="Arial"/>
                <w:sz w:val="15"/>
                <w:szCs w:val="15"/>
                <w:lang w:eastAsia="es-CO"/>
              </w:rPr>
            </w:pPr>
          </w:p>
        </w:tc>
      </w:tr>
      <w:tr w:rsidR="00AC644A" w:rsidRPr="00D85C73" w14:paraId="334745E0" w14:textId="77777777" w:rsidTr="00783A9B">
        <w:trPr>
          <w:trHeight w:val="20"/>
          <w:jc w:val="center"/>
        </w:trPr>
        <w:tc>
          <w:tcPr>
            <w:tcW w:w="511" w:type="dxa"/>
            <w:shd w:val="clear" w:color="auto" w:fill="auto"/>
            <w:noWrap/>
            <w:vAlign w:val="center"/>
            <w:hideMark/>
          </w:tcPr>
          <w:p w14:paraId="3196EB78" w14:textId="77777777" w:rsidR="00AC644A" w:rsidRPr="00D85C73" w:rsidRDefault="00AC644A" w:rsidP="0055420E">
            <w:pPr>
              <w:jc w:val="center"/>
              <w:rPr>
                <w:rFonts w:cs="Arial"/>
                <w:sz w:val="15"/>
                <w:szCs w:val="15"/>
                <w:lang w:eastAsia="es-CO"/>
              </w:rPr>
            </w:pPr>
            <w:r w:rsidRPr="00D85C73">
              <w:rPr>
                <w:rFonts w:cs="Arial"/>
                <w:sz w:val="15"/>
                <w:szCs w:val="15"/>
                <w:lang w:eastAsia="es-CO"/>
              </w:rPr>
              <w:t>104</w:t>
            </w:r>
          </w:p>
        </w:tc>
        <w:tc>
          <w:tcPr>
            <w:tcW w:w="7710" w:type="dxa"/>
            <w:shd w:val="clear" w:color="auto" w:fill="auto"/>
            <w:noWrap/>
            <w:vAlign w:val="center"/>
            <w:hideMark/>
          </w:tcPr>
          <w:p w14:paraId="05D41B3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X</w:t>
            </w:r>
          </w:p>
        </w:tc>
        <w:tc>
          <w:tcPr>
            <w:tcW w:w="1272" w:type="dxa"/>
            <w:shd w:val="clear" w:color="auto" w:fill="auto"/>
            <w:noWrap/>
            <w:vAlign w:val="center"/>
            <w:hideMark/>
          </w:tcPr>
          <w:p w14:paraId="3523A394" w14:textId="6A8D29B0" w:rsidR="00AC644A" w:rsidRPr="00D85C73" w:rsidRDefault="00AC644A" w:rsidP="0055420E">
            <w:pPr>
              <w:jc w:val="center"/>
              <w:rPr>
                <w:rFonts w:cs="Arial"/>
                <w:sz w:val="15"/>
                <w:szCs w:val="15"/>
                <w:lang w:eastAsia="es-CO"/>
              </w:rPr>
            </w:pPr>
          </w:p>
        </w:tc>
      </w:tr>
      <w:tr w:rsidR="00AC644A" w:rsidRPr="00D85C73" w14:paraId="53806308" w14:textId="77777777" w:rsidTr="00783A9B">
        <w:trPr>
          <w:trHeight w:val="20"/>
          <w:jc w:val="center"/>
        </w:trPr>
        <w:tc>
          <w:tcPr>
            <w:tcW w:w="511" w:type="dxa"/>
            <w:shd w:val="clear" w:color="auto" w:fill="auto"/>
            <w:noWrap/>
            <w:vAlign w:val="center"/>
            <w:hideMark/>
          </w:tcPr>
          <w:p w14:paraId="5050656F" w14:textId="77777777" w:rsidR="00AC644A" w:rsidRPr="00D85C73" w:rsidRDefault="00AC644A" w:rsidP="0055420E">
            <w:pPr>
              <w:jc w:val="center"/>
              <w:rPr>
                <w:rFonts w:cs="Arial"/>
                <w:sz w:val="15"/>
                <w:szCs w:val="15"/>
                <w:lang w:eastAsia="es-CO"/>
              </w:rPr>
            </w:pPr>
            <w:r w:rsidRPr="00D85C73">
              <w:rPr>
                <w:rFonts w:cs="Arial"/>
                <w:sz w:val="15"/>
                <w:szCs w:val="15"/>
                <w:lang w:eastAsia="es-CO"/>
              </w:rPr>
              <w:t>105</w:t>
            </w:r>
          </w:p>
        </w:tc>
        <w:tc>
          <w:tcPr>
            <w:tcW w:w="7710" w:type="dxa"/>
            <w:shd w:val="clear" w:color="auto" w:fill="auto"/>
            <w:noWrap/>
            <w:vAlign w:val="center"/>
            <w:hideMark/>
          </w:tcPr>
          <w:p w14:paraId="375042F8"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XI</w:t>
            </w:r>
          </w:p>
        </w:tc>
        <w:tc>
          <w:tcPr>
            <w:tcW w:w="1272" w:type="dxa"/>
            <w:shd w:val="clear" w:color="auto" w:fill="auto"/>
            <w:noWrap/>
            <w:vAlign w:val="center"/>
            <w:hideMark/>
          </w:tcPr>
          <w:p w14:paraId="1D25F04C" w14:textId="448541B1" w:rsidR="00AC644A" w:rsidRPr="00D85C73" w:rsidRDefault="00AC644A" w:rsidP="0055420E">
            <w:pPr>
              <w:jc w:val="center"/>
              <w:rPr>
                <w:rFonts w:cs="Arial"/>
                <w:sz w:val="15"/>
                <w:szCs w:val="15"/>
                <w:lang w:eastAsia="es-CO"/>
              </w:rPr>
            </w:pPr>
          </w:p>
        </w:tc>
      </w:tr>
      <w:tr w:rsidR="00AC644A" w:rsidRPr="00D85C73" w14:paraId="0EC7BE0A" w14:textId="77777777" w:rsidTr="00783A9B">
        <w:trPr>
          <w:trHeight w:val="20"/>
          <w:jc w:val="center"/>
        </w:trPr>
        <w:tc>
          <w:tcPr>
            <w:tcW w:w="511" w:type="dxa"/>
            <w:shd w:val="clear" w:color="auto" w:fill="auto"/>
            <w:noWrap/>
            <w:vAlign w:val="center"/>
            <w:hideMark/>
          </w:tcPr>
          <w:p w14:paraId="7F64186C" w14:textId="77777777" w:rsidR="00AC644A" w:rsidRPr="00D85C73" w:rsidRDefault="00AC644A" w:rsidP="0055420E">
            <w:pPr>
              <w:jc w:val="center"/>
              <w:rPr>
                <w:rFonts w:cs="Arial"/>
                <w:sz w:val="15"/>
                <w:szCs w:val="15"/>
                <w:lang w:eastAsia="es-CO"/>
              </w:rPr>
            </w:pPr>
            <w:r w:rsidRPr="00D85C73">
              <w:rPr>
                <w:rFonts w:cs="Arial"/>
                <w:sz w:val="15"/>
                <w:szCs w:val="15"/>
                <w:lang w:eastAsia="es-CO"/>
              </w:rPr>
              <w:t>106</w:t>
            </w:r>
          </w:p>
        </w:tc>
        <w:tc>
          <w:tcPr>
            <w:tcW w:w="7710" w:type="dxa"/>
            <w:shd w:val="clear" w:color="auto" w:fill="auto"/>
            <w:noWrap/>
            <w:vAlign w:val="center"/>
            <w:hideMark/>
          </w:tcPr>
          <w:p w14:paraId="3E09E45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INHIBIDOR DE FACTOR XII CÓDIGO DESCRIPCIÓN</w:t>
            </w:r>
          </w:p>
        </w:tc>
        <w:tc>
          <w:tcPr>
            <w:tcW w:w="1272" w:type="dxa"/>
            <w:shd w:val="clear" w:color="auto" w:fill="auto"/>
            <w:noWrap/>
            <w:vAlign w:val="center"/>
            <w:hideMark/>
          </w:tcPr>
          <w:p w14:paraId="1C8AAAD0" w14:textId="47360DB3" w:rsidR="00AC644A" w:rsidRPr="00D85C73" w:rsidRDefault="00AC644A" w:rsidP="0055420E">
            <w:pPr>
              <w:jc w:val="center"/>
              <w:rPr>
                <w:rFonts w:cs="Arial"/>
                <w:sz w:val="15"/>
                <w:szCs w:val="15"/>
                <w:lang w:eastAsia="es-CO"/>
              </w:rPr>
            </w:pPr>
          </w:p>
        </w:tc>
      </w:tr>
      <w:tr w:rsidR="00AC644A" w:rsidRPr="00D85C73" w14:paraId="1E7F61AA" w14:textId="77777777" w:rsidTr="00783A9B">
        <w:trPr>
          <w:trHeight w:val="20"/>
          <w:jc w:val="center"/>
        </w:trPr>
        <w:tc>
          <w:tcPr>
            <w:tcW w:w="511" w:type="dxa"/>
            <w:shd w:val="clear" w:color="auto" w:fill="auto"/>
            <w:noWrap/>
            <w:vAlign w:val="center"/>
            <w:hideMark/>
          </w:tcPr>
          <w:p w14:paraId="1FD23C42" w14:textId="77777777" w:rsidR="00AC644A" w:rsidRPr="00D85C73" w:rsidRDefault="00AC644A" w:rsidP="0055420E">
            <w:pPr>
              <w:jc w:val="center"/>
              <w:rPr>
                <w:rFonts w:cs="Arial"/>
                <w:sz w:val="15"/>
                <w:szCs w:val="15"/>
                <w:lang w:eastAsia="es-CO"/>
              </w:rPr>
            </w:pPr>
            <w:r w:rsidRPr="00D85C73">
              <w:rPr>
                <w:rFonts w:cs="Arial"/>
                <w:sz w:val="15"/>
                <w:szCs w:val="15"/>
                <w:lang w:eastAsia="es-CO"/>
              </w:rPr>
              <w:t>107</w:t>
            </w:r>
          </w:p>
        </w:tc>
        <w:tc>
          <w:tcPr>
            <w:tcW w:w="7710" w:type="dxa"/>
            <w:shd w:val="clear" w:color="auto" w:fill="auto"/>
            <w:noWrap/>
            <w:vAlign w:val="center"/>
            <w:hideMark/>
          </w:tcPr>
          <w:p w14:paraId="5F5E736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PROTROMBINA FRAGMENTOS 1.2</w:t>
            </w:r>
          </w:p>
        </w:tc>
        <w:tc>
          <w:tcPr>
            <w:tcW w:w="1272" w:type="dxa"/>
            <w:shd w:val="clear" w:color="auto" w:fill="auto"/>
            <w:noWrap/>
            <w:vAlign w:val="center"/>
            <w:hideMark/>
          </w:tcPr>
          <w:p w14:paraId="457E6F44" w14:textId="7FB8632A" w:rsidR="00AC644A" w:rsidRPr="00D85C73" w:rsidRDefault="00AC644A" w:rsidP="0055420E">
            <w:pPr>
              <w:jc w:val="center"/>
              <w:rPr>
                <w:rFonts w:cs="Arial"/>
                <w:sz w:val="15"/>
                <w:szCs w:val="15"/>
                <w:lang w:eastAsia="es-CO"/>
              </w:rPr>
            </w:pPr>
          </w:p>
        </w:tc>
      </w:tr>
      <w:tr w:rsidR="00AC644A" w:rsidRPr="00D85C73" w14:paraId="3060DF7A" w14:textId="77777777" w:rsidTr="00783A9B">
        <w:trPr>
          <w:trHeight w:val="20"/>
          <w:jc w:val="center"/>
        </w:trPr>
        <w:tc>
          <w:tcPr>
            <w:tcW w:w="511" w:type="dxa"/>
            <w:shd w:val="clear" w:color="auto" w:fill="auto"/>
            <w:noWrap/>
            <w:vAlign w:val="center"/>
            <w:hideMark/>
          </w:tcPr>
          <w:p w14:paraId="17D2880F" w14:textId="77777777" w:rsidR="00AC644A" w:rsidRPr="00D85C73" w:rsidRDefault="00AC644A" w:rsidP="0055420E">
            <w:pPr>
              <w:jc w:val="center"/>
              <w:rPr>
                <w:rFonts w:cs="Arial"/>
                <w:sz w:val="15"/>
                <w:szCs w:val="15"/>
                <w:lang w:eastAsia="es-CO"/>
              </w:rPr>
            </w:pPr>
            <w:r w:rsidRPr="00D85C73">
              <w:rPr>
                <w:rFonts w:cs="Arial"/>
                <w:sz w:val="15"/>
                <w:szCs w:val="15"/>
                <w:lang w:eastAsia="es-CO"/>
              </w:rPr>
              <w:t>108</w:t>
            </w:r>
          </w:p>
        </w:tc>
        <w:tc>
          <w:tcPr>
            <w:tcW w:w="7710" w:type="dxa"/>
            <w:shd w:val="clear" w:color="auto" w:fill="auto"/>
            <w:noWrap/>
            <w:vAlign w:val="center"/>
            <w:hideMark/>
          </w:tcPr>
          <w:p w14:paraId="02BA5E0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MULTÍMEROS DEL FACTOR DE </w:t>
            </w:r>
            <w:proofErr w:type="spellStart"/>
            <w:r w:rsidRPr="00D85C73">
              <w:rPr>
                <w:rFonts w:cs="Arial"/>
                <w:color w:val="000000"/>
                <w:sz w:val="15"/>
                <w:szCs w:val="15"/>
                <w:lang w:eastAsia="es-CO"/>
              </w:rPr>
              <w:t>VON</w:t>
            </w:r>
            <w:proofErr w:type="spellEnd"/>
            <w:r w:rsidRPr="00D85C73">
              <w:rPr>
                <w:rFonts w:cs="Arial"/>
                <w:color w:val="000000"/>
                <w:sz w:val="15"/>
                <w:szCs w:val="15"/>
                <w:lang w:eastAsia="es-CO"/>
              </w:rPr>
              <w:t xml:space="preserve"> WILLEBRAND: (</w:t>
            </w:r>
            <w:proofErr w:type="spellStart"/>
            <w:r w:rsidRPr="00D85C73">
              <w:rPr>
                <w:rFonts w:cs="Arial"/>
                <w:color w:val="000000"/>
                <w:sz w:val="15"/>
                <w:szCs w:val="15"/>
                <w:lang w:eastAsia="es-CO"/>
              </w:rPr>
              <w:t>VWF:MA</w:t>
            </w:r>
            <w:proofErr w:type="spellEnd"/>
            <w:r w:rsidRPr="00D85C73">
              <w:rPr>
                <w:rFonts w:cs="Arial"/>
                <w:color w:val="000000"/>
                <w:sz w:val="15"/>
                <w:szCs w:val="15"/>
                <w:lang w:eastAsia="es-CO"/>
              </w:rPr>
              <w:t>)</w:t>
            </w:r>
          </w:p>
        </w:tc>
        <w:tc>
          <w:tcPr>
            <w:tcW w:w="1272" w:type="dxa"/>
            <w:shd w:val="clear" w:color="auto" w:fill="auto"/>
            <w:noWrap/>
            <w:vAlign w:val="center"/>
            <w:hideMark/>
          </w:tcPr>
          <w:p w14:paraId="42B4E278" w14:textId="5FC14BF9" w:rsidR="00AC644A" w:rsidRPr="00D85C73" w:rsidRDefault="00AC644A" w:rsidP="0055420E">
            <w:pPr>
              <w:jc w:val="center"/>
              <w:rPr>
                <w:rFonts w:cs="Arial"/>
                <w:sz w:val="15"/>
                <w:szCs w:val="15"/>
                <w:lang w:eastAsia="es-CO"/>
              </w:rPr>
            </w:pPr>
          </w:p>
        </w:tc>
      </w:tr>
      <w:tr w:rsidR="00AC644A" w:rsidRPr="00D85C73" w14:paraId="1DDE6E20" w14:textId="77777777" w:rsidTr="00783A9B">
        <w:trPr>
          <w:trHeight w:val="20"/>
          <w:jc w:val="center"/>
        </w:trPr>
        <w:tc>
          <w:tcPr>
            <w:tcW w:w="511" w:type="dxa"/>
            <w:shd w:val="clear" w:color="auto" w:fill="auto"/>
            <w:noWrap/>
            <w:vAlign w:val="center"/>
            <w:hideMark/>
          </w:tcPr>
          <w:p w14:paraId="0F6A198C" w14:textId="77777777" w:rsidR="00AC644A" w:rsidRPr="00D85C73" w:rsidRDefault="00AC644A" w:rsidP="0055420E">
            <w:pPr>
              <w:jc w:val="center"/>
              <w:rPr>
                <w:rFonts w:cs="Arial"/>
                <w:sz w:val="15"/>
                <w:szCs w:val="15"/>
                <w:lang w:eastAsia="es-CO"/>
              </w:rPr>
            </w:pPr>
            <w:r w:rsidRPr="00D85C73">
              <w:rPr>
                <w:rFonts w:cs="Arial"/>
                <w:sz w:val="15"/>
                <w:szCs w:val="15"/>
                <w:lang w:eastAsia="es-CO"/>
              </w:rPr>
              <w:t>109</w:t>
            </w:r>
          </w:p>
        </w:tc>
        <w:tc>
          <w:tcPr>
            <w:tcW w:w="7710" w:type="dxa"/>
            <w:shd w:val="clear" w:color="auto" w:fill="auto"/>
            <w:noWrap/>
            <w:vAlign w:val="center"/>
            <w:hideMark/>
          </w:tcPr>
          <w:p w14:paraId="7462DB9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FACTOR </w:t>
            </w:r>
            <w:proofErr w:type="spellStart"/>
            <w:r w:rsidRPr="00D85C73">
              <w:rPr>
                <w:rFonts w:cs="Arial"/>
                <w:color w:val="000000"/>
                <w:sz w:val="15"/>
                <w:szCs w:val="15"/>
                <w:lang w:eastAsia="es-CO"/>
              </w:rPr>
              <w:t>VON</w:t>
            </w:r>
            <w:proofErr w:type="spellEnd"/>
            <w:r w:rsidRPr="00D85C73">
              <w:rPr>
                <w:rFonts w:cs="Arial"/>
                <w:color w:val="000000"/>
                <w:sz w:val="15"/>
                <w:szCs w:val="15"/>
                <w:lang w:eastAsia="es-CO"/>
              </w:rPr>
              <w:t xml:space="preserve"> WILLEBRAND PROTEASA DE CLIVAJE</w:t>
            </w:r>
          </w:p>
        </w:tc>
        <w:tc>
          <w:tcPr>
            <w:tcW w:w="1272" w:type="dxa"/>
            <w:shd w:val="clear" w:color="auto" w:fill="auto"/>
            <w:noWrap/>
            <w:vAlign w:val="center"/>
            <w:hideMark/>
          </w:tcPr>
          <w:p w14:paraId="0F8FE204" w14:textId="158C8A44" w:rsidR="00AC644A" w:rsidRPr="00D85C73" w:rsidRDefault="00AC644A" w:rsidP="0055420E">
            <w:pPr>
              <w:jc w:val="center"/>
              <w:rPr>
                <w:rFonts w:cs="Arial"/>
                <w:sz w:val="15"/>
                <w:szCs w:val="15"/>
                <w:lang w:eastAsia="es-CO"/>
              </w:rPr>
            </w:pPr>
          </w:p>
        </w:tc>
      </w:tr>
      <w:tr w:rsidR="00AC644A" w:rsidRPr="00D85C73" w14:paraId="1F63BC4D" w14:textId="77777777" w:rsidTr="00783A9B">
        <w:trPr>
          <w:trHeight w:val="20"/>
          <w:jc w:val="center"/>
        </w:trPr>
        <w:tc>
          <w:tcPr>
            <w:tcW w:w="511" w:type="dxa"/>
            <w:shd w:val="clear" w:color="auto" w:fill="auto"/>
            <w:noWrap/>
            <w:vAlign w:val="center"/>
            <w:hideMark/>
          </w:tcPr>
          <w:p w14:paraId="79337DB7" w14:textId="77777777" w:rsidR="00AC644A" w:rsidRPr="00D85C73" w:rsidRDefault="00AC644A" w:rsidP="0055420E">
            <w:pPr>
              <w:jc w:val="center"/>
              <w:rPr>
                <w:rFonts w:cs="Arial"/>
                <w:sz w:val="15"/>
                <w:szCs w:val="15"/>
                <w:lang w:eastAsia="es-CO"/>
              </w:rPr>
            </w:pPr>
            <w:r w:rsidRPr="00D85C73">
              <w:rPr>
                <w:rFonts w:cs="Arial"/>
                <w:sz w:val="15"/>
                <w:szCs w:val="15"/>
                <w:lang w:eastAsia="es-CO"/>
              </w:rPr>
              <w:t>110</w:t>
            </w:r>
          </w:p>
        </w:tc>
        <w:tc>
          <w:tcPr>
            <w:tcW w:w="7710" w:type="dxa"/>
            <w:shd w:val="clear" w:color="auto" w:fill="auto"/>
            <w:noWrap/>
            <w:vAlign w:val="center"/>
            <w:hideMark/>
          </w:tcPr>
          <w:p w14:paraId="476AC93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ACTIVIDAD DEL FACTOR </w:t>
            </w:r>
            <w:proofErr w:type="spellStart"/>
            <w:r w:rsidRPr="00D85C73">
              <w:rPr>
                <w:rFonts w:cs="Arial"/>
                <w:color w:val="000000"/>
                <w:sz w:val="15"/>
                <w:szCs w:val="15"/>
                <w:lang w:eastAsia="es-CO"/>
              </w:rPr>
              <w:t>VON</w:t>
            </w:r>
            <w:proofErr w:type="spellEnd"/>
            <w:r w:rsidRPr="00D85C73">
              <w:rPr>
                <w:rFonts w:cs="Arial"/>
                <w:color w:val="000000"/>
                <w:sz w:val="15"/>
                <w:szCs w:val="15"/>
                <w:lang w:eastAsia="es-CO"/>
              </w:rPr>
              <w:t xml:space="preserve"> WILLEBRAND</w:t>
            </w:r>
          </w:p>
        </w:tc>
        <w:tc>
          <w:tcPr>
            <w:tcW w:w="1272" w:type="dxa"/>
            <w:shd w:val="clear" w:color="auto" w:fill="auto"/>
            <w:noWrap/>
            <w:vAlign w:val="center"/>
            <w:hideMark/>
          </w:tcPr>
          <w:p w14:paraId="66B741C9" w14:textId="4BA12161" w:rsidR="00AC644A" w:rsidRPr="00D85C73" w:rsidRDefault="00AC644A" w:rsidP="0055420E">
            <w:pPr>
              <w:jc w:val="center"/>
              <w:rPr>
                <w:rFonts w:cs="Arial"/>
                <w:sz w:val="15"/>
                <w:szCs w:val="15"/>
                <w:lang w:eastAsia="es-CO"/>
              </w:rPr>
            </w:pPr>
          </w:p>
        </w:tc>
      </w:tr>
      <w:tr w:rsidR="00AC644A" w:rsidRPr="00D85C73" w14:paraId="63BCBF9A" w14:textId="77777777" w:rsidTr="00783A9B">
        <w:trPr>
          <w:trHeight w:val="20"/>
          <w:jc w:val="center"/>
        </w:trPr>
        <w:tc>
          <w:tcPr>
            <w:tcW w:w="511" w:type="dxa"/>
            <w:shd w:val="clear" w:color="auto" w:fill="auto"/>
            <w:noWrap/>
            <w:vAlign w:val="center"/>
            <w:hideMark/>
          </w:tcPr>
          <w:p w14:paraId="503B8840" w14:textId="77777777" w:rsidR="00AC644A" w:rsidRPr="00D85C73" w:rsidRDefault="00AC644A" w:rsidP="0055420E">
            <w:pPr>
              <w:jc w:val="center"/>
              <w:rPr>
                <w:rFonts w:cs="Arial"/>
                <w:sz w:val="15"/>
                <w:szCs w:val="15"/>
                <w:lang w:eastAsia="es-CO"/>
              </w:rPr>
            </w:pPr>
            <w:r w:rsidRPr="00D85C73">
              <w:rPr>
                <w:rFonts w:cs="Arial"/>
                <w:sz w:val="15"/>
                <w:szCs w:val="15"/>
                <w:lang w:eastAsia="es-CO"/>
              </w:rPr>
              <w:t>111</w:t>
            </w:r>
          </w:p>
        </w:tc>
        <w:tc>
          <w:tcPr>
            <w:tcW w:w="7710" w:type="dxa"/>
            <w:shd w:val="clear" w:color="auto" w:fill="auto"/>
            <w:noWrap/>
            <w:vAlign w:val="center"/>
            <w:hideMark/>
          </w:tcPr>
          <w:p w14:paraId="16E6D48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CÉLULAS </w:t>
            </w:r>
            <w:proofErr w:type="spellStart"/>
            <w:r w:rsidRPr="00D85C73">
              <w:rPr>
                <w:rFonts w:cs="Arial"/>
                <w:sz w:val="15"/>
                <w:szCs w:val="15"/>
                <w:lang w:eastAsia="es-CO"/>
              </w:rPr>
              <w:t>L.E</w:t>
            </w:r>
            <w:proofErr w:type="spellEnd"/>
            <w:r w:rsidRPr="00D85C73">
              <w:rPr>
                <w:rFonts w:cs="Arial"/>
                <w:sz w:val="15"/>
                <w:szCs w:val="15"/>
                <w:lang w:eastAsia="es-CO"/>
              </w:rPr>
              <w:t>.</w:t>
            </w:r>
          </w:p>
        </w:tc>
        <w:tc>
          <w:tcPr>
            <w:tcW w:w="1272" w:type="dxa"/>
            <w:shd w:val="clear" w:color="auto" w:fill="auto"/>
            <w:noWrap/>
            <w:vAlign w:val="center"/>
            <w:hideMark/>
          </w:tcPr>
          <w:p w14:paraId="3073C0EB" w14:textId="7F8A556F" w:rsidR="00AC644A" w:rsidRPr="00D85C73" w:rsidRDefault="00AC644A" w:rsidP="0055420E">
            <w:pPr>
              <w:jc w:val="center"/>
              <w:rPr>
                <w:rFonts w:cs="Arial"/>
                <w:sz w:val="15"/>
                <w:szCs w:val="15"/>
                <w:lang w:eastAsia="es-CO"/>
              </w:rPr>
            </w:pPr>
          </w:p>
        </w:tc>
      </w:tr>
      <w:tr w:rsidR="00AC644A" w:rsidRPr="00D85C73" w14:paraId="41C22225" w14:textId="77777777" w:rsidTr="00783A9B">
        <w:trPr>
          <w:trHeight w:val="20"/>
          <w:jc w:val="center"/>
        </w:trPr>
        <w:tc>
          <w:tcPr>
            <w:tcW w:w="511" w:type="dxa"/>
            <w:shd w:val="clear" w:color="auto" w:fill="auto"/>
            <w:noWrap/>
            <w:vAlign w:val="center"/>
            <w:hideMark/>
          </w:tcPr>
          <w:p w14:paraId="5B0F54AE" w14:textId="77777777" w:rsidR="00AC644A" w:rsidRPr="00D85C73" w:rsidRDefault="00AC644A" w:rsidP="0055420E">
            <w:pPr>
              <w:jc w:val="center"/>
              <w:rPr>
                <w:rFonts w:cs="Arial"/>
                <w:sz w:val="15"/>
                <w:szCs w:val="15"/>
                <w:lang w:eastAsia="es-CO"/>
              </w:rPr>
            </w:pPr>
            <w:r w:rsidRPr="00D85C73">
              <w:rPr>
                <w:rFonts w:cs="Arial"/>
                <w:sz w:val="15"/>
                <w:szCs w:val="15"/>
                <w:lang w:eastAsia="es-CO"/>
              </w:rPr>
              <w:t>112</w:t>
            </w:r>
          </w:p>
        </w:tc>
        <w:tc>
          <w:tcPr>
            <w:tcW w:w="7710" w:type="dxa"/>
            <w:shd w:val="clear" w:color="auto" w:fill="auto"/>
            <w:noWrap/>
            <w:vAlign w:val="center"/>
            <w:hideMark/>
          </w:tcPr>
          <w:p w14:paraId="763079F7" w14:textId="77777777" w:rsidR="00AC644A" w:rsidRPr="00D85C73" w:rsidRDefault="00AC644A" w:rsidP="0055420E">
            <w:pPr>
              <w:jc w:val="center"/>
              <w:rPr>
                <w:rFonts w:cs="Arial"/>
                <w:sz w:val="15"/>
                <w:szCs w:val="15"/>
                <w:lang w:eastAsia="es-CO"/>
              </w:rPr>
            </w:pPr>
            <w:r w:rsidRPr="00D85C73">
              <w:rPr>
                <w:rFonts w:cs="Arial"/>
                <w:sz w:val="15"/>
                <w:szCs w:val="15"/>
                <w:lang w:eastAsia="es-CO"/>
              </w:rPr>
              <w:t>CUERPOS DE HEINZ PRUEBA DIRECTA</w:t>
            </w:r>
          </w:p>
        </w:tc>
        <w:tc>
          <w:tcPr>
            <w:tcW w:w="1272" w:type="dxa"/>
            <w:shd w:val="clear" w:color="auto" w:fill="auto"/>
            <w:noWrap/>
            <w:vAlign w:val="center"/>
            <w:hideMark/>
          </w:tcPr>
          <w:p w14:paraId="3CC3E201" w14:textId="78FC834C" w:rsidR="00AC644A" w:rsidRPr="00D85C73" w:rsidRDefault="00AC644A" w:rsidP="0055420E">
            <w:pPr>
              <w:jc w:val="center"/>
              <w:rPr>
                <w:rFonts w:cs="Arial"/>
                <w:sz w:val="15"/>
                <w:szCs w:val="15"/>
                <w:lang w:eastAsia="es-CO"/>
              </w:rPr>
            </w:pPr>
          </w:p>
        </w:tc>
      </w:tr>
      <w:tr w:rsidR="00AC644A" w:rsidRPr="00D85C73" w14:paraId="676FCC6A" w14:textId="77777777" w:rsidTr="00783A9B">
        <w:trPr>
          <w:trHeight w:val="20"/>
          <w:jc w:val="center"/>
        </w:trPr>
        <w:tc>
          <w:tcPr>
            <w:tcW w:w="511" w:type="dxa"/>
            <w:shd w:val="clear" w:color="auto" w:fill="auto"/>
            <w:noWrap/>
            <w:vAlign w:val="center"/>
            <w:hideMark/>
          </w:tcPr>
          <w:p w14:paraId="4FA4C0DA" w14:textId="77777777" w:rsidR="00AC644A" w:rsidRPr="00D85C73" w:rsidRDefault="00AC644A" w:rsidP="0055420E">
            <w:pPr>
              <w:jc w:val="center"/>
              <w:rPr>
                <w:rFonts w:cs="Arial"/>
                <w:sz w:val="15"/>
                <w:szCs w:val="15"/>
                <w:lang w:eastAsia="es-CO"/>
              </w:rPr>
            </w:pPr>
            <w:r w:rsidRPr="00D85C73">
              <w:rPr>
                <w:rFonts w:cs="Arial"/>
                <w:sz w:val="15"/>
                <w:szCs w:val="15"/>
                <w:lang w:eastAsia="es-CO"/>
              </w:rPr>
              <w:t>113</w:t>
            </w:r>
          </w:p>
        </w:tc>
        <w:tc>
          <w:tcPr>
            <w:tcW w:w="7710" w:type="dxa"/>
            <w:shd w:val="clear" w:color="auto" w:fill="auto"/>
            <w:noWrap/>
            <w:vAlign w:val="center"/>
            <w:hideMark/>
          </w:tcPr>
          <w:p w14:paraId="7E875C1C" w14:textId="77777777" w:rsidR="00AC644A" w:rsidRPr="00D85C73" w:rsidRDefault="00AC644A" w:rsidP="0055420E">
            <w:pPr>
              <w:jc w:val="center"/>
              <w:rPr>
                <w:rFonts w:cs="Arial"/>
                <w:sz w:val="15"/>
                <w:szCs w:val="15"/>
                <w:lang w:eastAsia="es-CO"/>
              </w:rPr>
            </w:pPr>
            <w:r w:rsidRPr="00D85C73">
              <w:rPr>
                <w:rFonts w:cs="Arial"/>
                <w:sz w:val="15"/>
                <w:szCs w:val="15"/>
                <w:lang w:eastAsia="es-CO"/>
              </w:rPr>
              <w:t>CUERPOS DE HEINZ PRUEBA INDUCIDA POR FENILHIDRAZINA</w:t>
            </w:r>
          </w:p>
        </w:tc>
        <w:tc>
          <w:tcPr>
            <w:tcW w:w="1272" w:type="dxa"/>
            <w:shd w:val="clear" w:color="auto" w:fill="auto"/>
            <w:noWrap/>
            <w:vAlign w:val="center"/>
            <w:hideMark/>
          </w:tcPr>
          <w:p w14:paraId="29E5941C" w14:textId="0A46041B" w:rsidR="00AC644A" w:rsidRPr="00D85C73" w:rsidRDefault="00AC644A" w:rsidP="0055420E">
            <w:pPr>
              <w:jc w:val="center"/>
              <w:rPr>
                <w:rFonts w:cs="Arial"/>
                <w:sz w:val="15"/>
                <w:szCs w:val="15"/>
                <w:lang w:eastAsia="es-CO"/>
              </w:rPr>
            </w:pPr>
          </w:p>
        </w:tc>
      </w:tr>
      <w:tr w:rsidR="00AC644A" w:rsidRPr="00D85C73" w14:paraId="1B05F470" w14:textId="77777777" w:rsidTr="00783A9B">
        <w:trPr>
          <w:trHeight w:val="20"/>
          <w:jc w:val="center"/>
        </w:trPr>
        <w:tc>
          <w:tcPr>
            <w:tcW w:w="511" w:type="dxa"/>
            <w:shd w:val="clear" w:color="auto" w:fill="auto"/>
            <w:noWrap/>
            <w:vAlign w:val="center"/>
            <w:hideMark/>
          </w:tcPr>
          <w:p w14:paraId="4701DAF8" w14:textId="77777777" w:rsidR="00AC644A" w:rsidRPr="00D85C73" w:rsidRDefault="00AC644A" w:rsidP="0055420E">
            <w:pPr>
              <w:jc w:val="center"/>
              <w:rPr>
                <w:rFonts w:cs="Arial"/>
                <w:sz w:val="15"/>
                <w:szCs w:val="15"/>
                <w:lang w:eastAsia="es-CO"/>
              </w:rPr>
            </w:pPr>
            <w:r w:rsidRPr="00D85C73">
              <w:rPr>
                <w:rFonts w:cs="Arial"/>
                <w:sz w:val="15"/>
                <w:szCs w:val="15"/>
                <w:lang w:eastAsia="es-CO"/>
              </w:rPr>
              <w:t>114</w:t>
            </w:r>
          </w:p>
        </w:tc>
        <w:tc>
          <w:tcPr>
            <w:tcW w:w="7710" w:type="dxa"/>
            <w:shd w:val="clear" w:color="auto" w:fill="auto"/>
            <w:noWrap/>
            <w:vAlign w:val="center"/>
            <w:hideMark/>
          </w:tcPr>
          <w:p w14:paraId="2D3A3B7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DIMERO</w:t>
            </w:r>
            <w:proofErr w:type="spellEnd"/>
            <w:r w:rsidRPr="00D85C73">
              <w:rPr>
                <w:rFonts w:cs="Arial"/>
                <w:sz w:val="15"/>
                <w:szCs w:val="15"/>
                <w:lang w:eastAsia="es-CO"/>
              </w:rPr>
              <w:t xml:space="preserve"> D MANUAL</w:t>
            </w:r>
          </w:p>
        </w:tc>
        <w:tc>
          <w:tcPr>
            <w:tcW w:w="1272" w:type="dxa"/>
            <w:shd w:val="clear" w:color="auto" w:fill="auto"/>
            <w:noWrap/>
            <w:vAlign w:val="center"/>
            <w:hideMark/>
          </w:tcPr>
          <w:p w14:paraId="2E0899ED" w14:textId="3B183F46" w:rsidR="00AC644A" w:rsidRPr="00D85C73" w:rsidRDefault="00AC644A" w:rsidP="0055420E">
            <w:pPr>
              <w:jc w:val="center"/>
              <w:rPr>
                <w:rFonts w:cs="Arial"/>
                <w:sz w:val="15"/>
                <w:szCs w:val="15"/>
                <w:lang w:eastAsia="es-CO"/>
              </w:rPr>
            </w:pPr>
          </w:p>
        </w:tc>
      </w:tr>
      <w:tr w:rsidR="00AC644A" w:rsidRPr="00D85C73" w14:paraId="6F7F0804" w14:textId="77777777" w:rsidTr="00783A9B">
        <w:trPr>
          <w:trHeight w:val="20"/>
          <w:jc w:val="center"/>
        </w:trPr>
        <w:tc>
          <w:tcPr>
            <w:tcW w:w="511" w:type="dxa"/>
            <w:shd w:val="clear" w:color="auto" w:fill="auto"/>
            <w:noWrap/>
            <w:vAlign w:val="center"/>
            <w:hideMark/>
          </w:tcPr>
          <w:p w14:paraId="4E7F3046" w14:textId="77777777" w:rsidR="00AC644A" w:rsidRPr="00D85C73" w:rsidRDefault="00AC644A" w:rsidP="0055420E">
            <w:pPr>
              <w:jc w:val="center"/>
              <w:rPr>
                <w:rFonts w:cs="Arial"/>
                <w:sz w:val="15"/>
                <w:szCs w:val="15"/>
                <w:lang w:eastAsia="es-CO"/>
              </w:rPr>
            </w:pPr>
            <w:r w:rsidRPr="00D85C73">
              <w:rPr>
                <w:rFonts w:cs="Arial"/>
                <w:sz w:val="15"/>
                <w:szCs w:val="15"/>
                <w:lang w:eastAsia="es-CO"/>
              </w:rPr>
              <w:t>115</w:t>
            </w:r>
          </w:p>
        </w:tc>
        <w:tc>
          <w:tcPr>
            <w:tcW w:w="7710" w:type="dxa"/>
            <w:shd w:val="clear" w:color="auto" w:fill="auto"/>
            <w:noWrap/>
            <w:vAlign w:val="center"/>
            <w:hideMark/>
          </w:tcPr>
          <w:p w14:paraId="006BC121" w14:textId="77777777" w:rsidR="00AC644A" w:rsidRPr="00D85C73" w:rsidRDefault="00AC644A" w:rsidP="0055420E">
            <w:pPr>
              <w:jc w:val="center"/>
              <w:rPr>
                <w:rFonts w:cs="Arial"/>
                <w:sz w:val="15"/>
                <w:szCs w:val="15"/>
                <w:lang w:eastAsia="es-CO"/>
              </w:rPr>
            </w:pPr>
            <w:r w:rsidRPr="00D85C73">
              <w:rPr>
                <w:rFonts w:cs="Arial"/>
                <w:sz w:val="15"/>
                <w:szCs w:val="15"/>
                <w:lang w:eastAsia="es-CO"/>
              </w:rPr>
              <w:t>ERITROPOYETINA</w:t>
            </w:r>
          </w:p>
        </w:tc>
        <w:tc>
          <w:tcPr>
            <w:tcW w:w="1272" w:type="dxa"/>
            <w:shd w:val="clear" w:color="auto" w:fill="auto"/>
            <w:noWrap/>
            <w:vAlign w:val="center"/>
            <w:hideMark/>
          </w:tcPr>
          <w:p w14:paraId="40DCBE58" w14:textId="2C403480" w:rsidR="00AC644A" w:rsidRPr="00D85C73" w:rsidRDefault="00AC644A" w:rsidP="0055420E">
            <w:pPr>
              <w:jc w:val="center"/>
              <w:rPr>
                <w:rFonts w:cs="Arial"/>
                <w:sz w:val="15"/>
                <w:szCs w:val="15"/>
                <w:lang w:eastAsia="es-CO"/>
              </w:rPr>
            </w:pPr>
          </w:p>
        </w:tc>
      </w:tr>
      <w:tr w:rsidR="00AC644A" w:rsidRPr="00D85C73" w14:paraId="455A3A1A" w14:textId="77777777" w:rsidTr="00783A9B">
        <w:trPr>
          <w:trHeight w:val="20"/>
          <w:jc w:val="center"/>
        </w:trPr>
        <w:tc>
          <w:tcPr>
            <w:tcW w:w="511" w:type="dxa"/>
            <w:shd w:val="clear" w:color="auto" w:fill="auto"/>
            <w:noWrap/>
            <w:vAlign w:val="center"/>
            <w:hideMark/>
          </w:tcPr>
          <w:p w14:paraId="776362C8" w14:textId="77777777" w:rsidR="00AC644A" w:rsidRPr="00D85C73" w:rsidRDefault="00AC644A" w:rsidP="0055420E">
            <w:pPr>
              <w:jc w:val="center"/>
              <w:rPr>
                <w:rFonts w:cs="Arial"/>
                <w:sz w:val="15"/>
                <w:szCs w:val="15"/>
                <w:lang w:eastAsia="es-CO"/>
              </w:rPr>
            </w:pPr>
            <w:r w:rsidRPr="00D85C73">
              <w:rPr>
                <w:rFonts w:cs="Arial"/>
                <w:sz w:val="15"/>
                <w:szCs w:val="15"/>
                <w:lang w:eastAsia="es-CO"/>
              </w:rPr>
              <w:t>116</w:t>
            </w:r>
          </w:p>
        </w:tc>
        <w:tc>
          <w:tcPr>
            <w:tcW w:w="7710" w:type="dxa"/>
            <w:shd w:val="clear" w:color="auto" w:fill="auto"/>
            <w:noWrap/>
            <w:vAlign w:val="center"/>
            <w:hideMark/>
          </w:tcPr>
          <w:p w14:paraId="3AD19110" w14:textId="77777777" w:rsidR="00AC644A" w:rsidRPr="00D85C73" w:rsidRDefault="00AC644A" w:rsidP="0055420E">
            <w:pPr>
              <w:jc w:val="center"/>
              <w:rPr>
                <w:rFonts w:cs="Arial"/>
                <w:sz w:val="15"/>
                <w:szCs w:val="15"/>
                <w:lang w:eastAsia="es-CO"/>
              </w:rPr>
            </w:pPr>
            <w:r w:rsidRPr="00D85C73">
              <w:rPr>
                <w:rFonts w:cs="Arial"/>
                <w:sz w:val="15"/>
                <w:szCs w:val="15"/>
                <w:lang w:eastAsia="es-CO"/>
              </w:rPr>
              <w:t>FRAGILIDAD OSMÓTICA DE ERITROCITOS</w:t>
            </w:r>
          </w:p>
        </w:tc>
        <w:tc>
          <w:tcPr>
            <w:tcW w:w="1272" w:type="dxa"/>
            <w:shd w:val="clear" w:color="auto" w:fill="auto"/>
            <w:noWrap/>
            <w:vAlign w:val="center"/>
            <w:hideMark/>
          </w:tcPr>
          <w:p w14:paraId="14B6D6C7" w14:textId="362AE4B2" w:rsidR="00AC644A" w:rsidRPr="00D85C73" w:rsidRDefault="00AC644A" w:rsidP="0055420E">
            <w:pPr>
              <w:jc w:val="center"/>
              <w:rPr>
                <w:rFonts w:cs="Arial"/>
                <w:sz w:val="15"/>
                <w:szCs w:val="15"/>
                <w:lang w:eastAsia="es-CO"/>
              </w:rPr>
            </w:pPr>
          </w:p>
        </w:tc>
      </w:tr>
      <w:tr w:rsidR="00AC644A" w:rsidRPr="00D85C73" w14:paraId="0C5D5EEF" w14:textId="77777777" w:rsidTr="00783A9B">
        <w:trPr>
          <w:trHeight w:val="20"/>
          <w:jc w:val="center"/>
        </w:trPr>
        <w:tc>
          <w:tcPr>
            <w:tcW w:w="511" w:type="dxa"/>
            <w:shd w:val="clear" w:color="auto" w:fill="auto"/>
            <w:noWrap/>
            <w:vAlign w:val="center"/>
            <w:hideMark/>
          </w:tcPr>
          <w:p w14:paraId="3173DEEC" w14:textId="77777777" w:rsidR="00AC644A" w:rsidRPr="00D85C73" w:rsidRDefault="00AC644A" w:rsidP="0055420E">
            <w:pPr>
              <w:jc w:val="center"/>
              <w:rPr>
                <w:rFonts w:cs="Arial"/>
                <w:sz w:val="15"/>
                <w:szCs w:val="15"/>
                <w:lang w:eastAsia="es-CO"/>
              </w:rPr>
            </w:pPr>
            <w:r w:rsidRPr="00D85C73">
              <w:rPr>
                <w:rFonts w:cs="Arial"/>
                <w:sz w:val="15"/>
                <w:szCs w:val="15"/>
                <w:lang w:eastAsia="es-CO"/>
              </w:rPr>
              <w:t>117</w:t>
            </w:r>
          </w:p>
        </w:tc>
        <w:tc>
          <w:tcPr>
            <w:tcW w:w="7710" w:type="dxa"/>
            <w:shd w:val="clear" w:color="auto" w:fill="auto"/>
            <w:noWrap/>
            <w:vAlign w:val="center"/>
            <w:hideMark/>
          </w:tcPr>
          <w:p w14:paraId="453BD7A7"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6 FOSFATO DESHIDROGENASA CUALITATIVA</w:t>
            </w:r>
          </w:p>
        </w:tc>
        <w:tc>
          <w:tcPr>
            <w:tcW w:w="1272" w:type="dxa"/>
            <w:shd w:val="clear" w:color="auto" w:fill="auto"/>
            <w:noWrap/>
            <w:vAlign w:val="center"/>
            <w:hideMark/>
          </w:tcPr>
          <w:p w14:paraId="23CD0C4B" w14:textId="26946478" w:rsidR="00AC644A" w:rsidRPr="00D85C73" w:rsidRDefault="00AC644A" w:rsidP="0055420E">
            <w:pPr>
              <w:jc w:val="center"/>
              <w:rPr>
                <w:rFonts w:cs="Arial"/>
                <w:sz w:val="15"/>
                <w:szCs w:val="15"/>
                <w:lang w:eastAsia="es-CO"/>
              </w:rPr>
            </w:pPr>
          </w:p>
        </w:tc>
      </w:tr>
      <w:tr w:rsidR="00AC644A" w:rsidRPr="00D85C73" w14:paraId="58AACF79" w14:textId="77777777" w:rsidTr="00783A9B">
        <w:trPr>
          <w:trHeight w:val="20"/>
          <w:jc w:val="center"/>
        </w:trPr>
        <w:tc>
          <w:tcPr>
            <w:tcW w:w="511" w:type="dxa"/>
            <w:shd w:val="clear" w:color="auto" w:fill="auto"/>
            <w:noWrap/>
            <w:vAlign w:val="center"/>
            <w:hideMark/>
          </w:tcPr>
          <w:p w14:paraId="750FA773" w14:textId="77777777" w:rsidR="00AC644A" w:rsidRPr="00D85C73" w:rsidRDefault="00AC644A" w:rsidP="0055420E">
            <w:pPr>
              <w:jc w:val="center"/>
              <w:rPr>
                <w:rFonts w:cs="Arial"/>
                <w:sz w:val="15"/>
                <w:szCs w:val="15"/>
                <w:lang w:eastAsia="es-CO"/>
              </w:rPr>
            </w:pPr>
            <w:r w:rsidRPr="00D85C73">
              <w:rPr>
                <w:rFonts w:cs="Arial"/>
                <w:sz w:val="15"/>
                <w:szCs w:val="15"/>
                <w:lang w:eastAsia="es-CO"/>
              </w:rPr>
              <w:t>118</w:t>
            </w:r>
          </w:p>
        </w:tc>
        <w:tc>
          <w:tcPr>
            <w:tcW w:w="7710" w:type="dxa"/>
            <w:shd w:val="clear" w:color="auto" w:fill="auto"/>
            <w:noWrap/>
            <w:vAlign w:val="center"/>
            <w:hideMark/>
          </w:tcPr>
          <w:p w14:paraId="7497E28E"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6 FOSFATO DESHIDROGENASA CUANTITATIVA</w:t>
            </w:r>
          </w:p>
        </w:tc>
        <w:tc>
          <w:tcPr>
            <w:tcW w:w="1272" w:type="dxa"/>
            <w:shd w:val="clear" w:color="auto" w:fill="auto"/>
            <w:noWrap/>
            <w:vAlign w:val="center"/>
            <w:hideMark/>
          </w:tcPr>
          <w:p w14:paraId="01DB647D" w14:textId="25DF2756" w:rsidR="00AC644A" w:rsidRPr="00D85C73" w:rsidRDefault="00AC644A" w:rsidP="0055420E">
            <w:pPr>
              <w:jc w:val="center"/>
              <w:rPr>
                <w:rFonts w:cs="Arial"/>
                <w:sz w:val="15"/>
                <w:szCs w:val="15"/>
                <w:lang w:eastAsia="es-CO"/>
              </w:rPr>
            </w:pPr>
          </w:p>
        </w:tc>
      </w:tr>
      <w:tr w:rsidR="00AC644A" w:rsidRPr="00D85C73" w14:paraId="66051172" w14:textId="77777777" w:rsidTr="00783A9B">
        <w:trPr>
          <w:trHeight w:val="20"/>
          <w:jc w:val="center"/>
        </w:trPr>
        <w:tc>
          <w:tcPr>
            <w:tcW w:w="511" w:type="dxa"/>
            <w:shd w:val="clear" w:color="auto" w:fill="auto"/>
            <w:noWrap/>
            <w:vAlign w:val="center"/>
            <w:hideMark/>
          </w:tcPr>
          <w:p w14:paraId="2BE63A6A" w14:textId="77777777" w:rsidR="00AC644A" w:rsidRPr="00D85C73" w:rsidRDefault="00AC644A" w:rsidP="0055420E">
            <w:pPr>
              <w:jc w:val="center"/>
              <w:rPr>
                <w:rFonts w:cs="Arial"/>
                <w:sz w:val="15"/>
                <w:szCs w:val="15"/>
                <w:lang w:eastAsia="es-CO"/>
              </w:rPr>
            </w:pPr>
            <w:r w:rsidRPr="00D85C73">
              <w:rPr>
                <w:rFonts w:cs="Arial"/>
                <w:sz w:val="15"/>
                <w:szCs w:val="15"/>
                <w:lang w:eastAsia="es-CO"/>
              </w:rPr>
              <w:t>119</w:t>
            </w:r>
          </w:p>
        </w:tc>
        <w:tc>
          <w:tcPr>
            <w:tcW w:w="7710" w:type="dxa"/>
            <w:shd w:val="clear" w:color="auto" w:fill="auto"/>
            <w:noWrap/>
            <w:vAlign w:val="center"/>
            <w:hideMark/>
          </w:tcPr>
          <w:p w14:paraId="3A5BBCBD"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 A 2</w:t>
            </w:r>
          </w:p>
        </w:tc>
        <w:tc>
          <w:tcPr>
            <w:tcW w:w="1272" w:type="dxa"/>
            <w:shd w:val="clear" w:color="auto" w:fill="auto"/>
            <w:noWrap/>
            <w:vAlign w:val="center"/>
            <w:hideMark/>
          </w:tcPr>
          <w:p w14:paraId="6C647C65" w14:textId="7CF4DC9D" w:rsidR="00AC644A" w:rsidRPr="00D85C73" w:rsidRDefault="00AC644A" w:rsidP="0055420E">
            <w:pPr>
              <w:jc w:val="center"/>
              <w:rPr>
                <w:rFonts w:cs="Arial"/>
                <w:sz w:val="15"/>
                <w:szCs w:val="15"/>
                <w:lang w:eastAsia="es-CO"/>
              </w:rPr>
            </w:pPr>
          </w:p>
        </w:tc>
      </w:tr>
      <w:tr w:rsidR="00AC644A" w:rsidRPr="00D85C73" w14:paraId="21417ADD" w14:textId="77777777" w:rsidTr="00783A9B">
        <w:trPr>
          <w:trHeight w:val="20"/>
          <w:jc w:val="center"/>
        </w:trPr>
        <w:tc>
          <w:tcPr>
            <w:tcW w:w="511" w:type="dxa"/>
            <w:shd w:val="clear" w:color="auto" w:fill="auto"/>
            <w:noWrap/>
            <w:vAlign w:val="center"/>
            <w:hideMark/>
          </w:tcPr>
          <w:p w14:paraId="6B7B2BD6" w14:textId="77777777" w:rsidR="00AC644A" w:rsidRPr="00D85C73" w:rsidRDefault="00AC644A" w:rsidP="0055420E">
            <w:pPr>
              <w:jc w:val="center"/>
              <w:rPr>
                <w:rFonts w:cs="Arial"/>
                <w:sz w:val="15"/>
                <w:szCs w:val="15"/>
                <w:lang w:eastAsia="es-CO"/>
              </w:rPr>
            </w:pPr>
            <w:r w:rsidRPr="00D85C73">
              <w:rPr>
                <w:rFonts w:cs="Arial"/>
                <w:sz w:val="15"/>
                <w:szCs w:val="15"/>
                <w:lang w:eastAsia="es-CO"/>
              </w:rPr>
              <w:t>120</w:t>
            </w:r>
          </w:p>
        </w:tc>
        <w:tc>
          <w:tcPr>
            <w:tcW w:w="7710" w:type="dxa"/>
            <w:shd w:val="clear" w:color="auto" w:fill="auto"/>
            <w:noWrap/>
            <w:vAlign w:val="center"/>
            <w:hideMark/>
          </w:tcPr>
          <w:p w14:paraId="6F4DA062"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 FETAL SEMIAUTOMATIZADA</w:t>
            </w:r>
          </w:p>
        </w:tc>
        <w:tc>
          <w:tcPr>
            <w:tcW w:w="1272" w:type="dxa"/>
            <w:shd w:val="clear" w:color="auto" w:fill="auto"/>
            <w:noWrap/>
            <w:vAlign w:val="center"/>
            <w:hideMark/>
          </w:tcPr>
          <w:p w14:paraId="100EC252" w14:textId="58C07316" w:rsidR="00AC644A" w:rsidRPr="00D85C73" w:rsidRDefault="00AC644A" w:rsidP="0055420E">
            <w:pPr>
              <w:jc w:val="center"/>
              <w:rPr>
                <w:rFonts w:cs="Arial"/>
                <w:sz w:val="15"/>
                <w:szCs w:val="15"/>
                <w:lang w:eastAsia="es-CO"/>
              </w:rPr>
            </w:pPr>
          </w:p>
        </w:tc>
      </w:tr>
      <w:tr w:rsidR="00AC644A" w:rsidRPr="00D85C73" w14:paraId="466B6AED" w14:textId="77777777" w:rsidTr="00783A9B">
        <w:trPr>
          <w:trHeight w:val="20"/>
          <w:jc w:val="center"/>
        </w:trPr>
        <w:tc>
          <w:tcPr>
            <w:tcW w:w="511" w:type="dxa"/>
            <w:shd w:val="clear" w:color="auto" w:fill="auto"/>
            <w:noWrap/>
            <w:vAlign w:val="center"/>
            <w:hideMark/>
          </w:tcPr>
          <w:p w14:paraId="6813372A" w14:textId="77777777" w:rsidR="00AC644A" w:rsidRPr="00D85C73" w:rsidRDefault="00AC644A" w:rsidP="0055420E">
            <w:pPr>
              <w:jc w:val="center"/>
              <w:rPr>
                <w:rFonts w:cs="Arial"/>
                <w:sz w:val="15"/>
                <w:szCs w:val="15"/>
                <w:lang w:eastAsia="es-CO"/>
              </w:rPr>
            </w:pPr>
            <w:r w:rsidRPr="00D85C73">
              <w:rPr>
                <w:rFonts w:cs="Arial"/>
                <w:sz w:val="15"/>
                <w:szCs w:val="15"/>
                <w:lang w:eastAsia="es-CO"/>
              </w:rPr>
              <w:t>121</w:t>
            </w:r>
          </w:p>
        </w:tc>
        <w:tc>
          <w:tcPr>
            <w:tcW w:w="7710" w:type="dxa"/>
            <w:shd w:val="clear" w:color="auto" w:fill="auto"/>
            <w:noWrap/>
            <w:vAlign w:val="center"/>
            <w:hideMark/>
          </w:tcPr>
          <w:p w14:paraId="44384004"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 FETAL AUTOMATIZADA</w:t>
            </w:r>
          </w:p>
        </w:tc>
        <w:tc>
          <w:tcPr>
            <w:tcW w:w="1272" w:type="dxa"/>
            <w:shd w:val="clear" w:color="auto" w:fill="auto"/>
            <w:noWrap/>
            <w:vAlign w:val="center"/>
            <w:hideMark/>
          </w:tcPr>
          <w:p w14:paraId="3CFCB9A9" w14:textId="6A0BFD2A" w:rsidR="00AC644A" w:rsidRPr="00D85C73" w:rsidRDefault="00AC644A" w:rsidP="0055420E">
            <w:pPr>
              <w:jc w:val="center"/>
              <w:rPr>
                <w:rFonts w:cs="Arial"/>
                <w:sz w:val="15"/>
                <w:szCs w:val="15"/>
                <w:lang w:eastAsia="es-CO"/>
              </w:rPr>
            </w:pPr>
          </w:p>
        </w:tc>
      </w:tr>
      <w:tr w:rsidR="00AC644A" w:rsidRPr="00D85C73" w14:paraId="58E73C7C" w14:textId="77777777" w:rsidTr="00783A9B">
        <w:trPr>
          <w:trHeight w:val="20"/>
          <w:jc w:val="center"/>
        </w:trPr>
        <w:tc>
          <w:tcPr>
            <w:tcW w:w="511" w:type="dxa"/>
            <w:shd w:val="clear" w:color="auto" w:fill="auto"/>
            <w:noWrap/>
            <w:vAlign w:val="center"/>
            <w:hideMark/>
          </w:tcPr>
          <w:p w14:paraId="21F1DA78" w14:textId="77777777" w:rsidR="00AC644A" w:rsidRPr="00D85C73" w:rsidRDefault="00AC644A" w:rsidP="0055420E">
            <w:pPr>
              <w:jc w:val="center"/>
              <w:rPr>
                <w:rFonts w:cs="Arial"/>
                <w:sz w:val="15"/>
                <w:szCs w:val="15"/>
                <w:lang w:eastAsia="es-CO"/>
              </w:rPr>
            </w:pPr>
            <w:r w:rsidRPr="00D85C73">
              <w:rPr>
                <w:rFonts w:cs="Arial"/>
                <w:sz w:val="15"/>
                <w:szCs w:val="15"/>
                <w:lang w:eastAsia="es-CO"/>
              </w:rPr>
              <w:t>122</w:t>
            </w:r>
          </w:p>
        </w:tc>
        <w:tc>
          <w:tcPr>
            <w:tcW w:w="7710" w:type="dxa"/>
            <w:shd w:val="clear" w:color="auto" w:fill="auto"/>
            <w:noWrap/>
            <w:vAlign w:val="center"/>
            <w:hideMark/>
          </w:tcPr>
          <w:p w14:paraId="5656F54D"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 PLASMÁTICA</w:t>
            </w:r>
          </w:p>
        </w:tc>
        <w:tc>
          <w:tcPr>
            <w:tcW w:w="1272" w:type="dxa"/>
            <w:shd w:val="clear" w:color="auto" w:fill="auto"/>
            <w:noWrap/>
            <w:vAlign w:val="center"/>
            <w:hideMark/>
          </w:tcPr>
          <w:p w14:paraId="610D5E4B" w14:textId="68FC1CDB" w:rsidR="00AC644A" w:rsidRPr="00D85C73" w:rsidRDefault="00AC644A" w:rsidP="0055420E">
            <w:pPr>
              <w:jc w:val="center"/>
              <w:rPr>
                <w:rFonts w:cs="Arial"/>
                <w:sz w:val="15"/>
                <w:szCs w:val="15"/>
                <w:lang w:eastAsia="es-CO"/>
              </w:rPr>
            </w:pPr>
          </w:p>
        </w:tc>
      </w:tr>
      <w:tr w:rsidR="00AC644A" w:rsidRPr="00D85C73" w14:paraId="476A4CB5" w14:textId="77777777" w:rsidTr="00783A9B">
        <w:trPr>
          <w:trHeight w:val="20"/>
          <w:jc w:val="center"/>
        </w:trPr>
        <w:tc>
          <w:tcPr>
            <w:tcW w:w="511" w:type="dxa"/>
            <w:shd w:val="clear" w:color="auto" w:fill="auto"/>
            <w:noWrap/>
            <w:vAlign w:val="center"/>
            <w:hideMark/>
          </w:tcPr>
          <w:p w14:paraId="3A0847B3" w14:textId="77777777" w:rsidR="00AC644A" w:rsidRPr="00D85C73" w:rsidRDefault="00AC644A" w:rsidP="0055420E">
            <w:pPr>
              <w:jc w:val="center"/>
              <w:rPr>
                <w:rFonts w:cs="Arial"/>
                <w:sz w:val="15"/>
                <w:szCs w:val="15"/>
                <w:lang w:eastAsia="es-CO"/>
              </w:rPr>
            </w:pPr>
            <w:r w:rsidRPr="00D85C73">
              <w:rPr>
                <w:rFonts w:cs="Arial"/>
                <w:sz w:val="15"/>
                <w:szCs w:val="15"/>
                <w:lang w:eastAsia="es-CO"/>
              </w:rPr>
              <w:t>123</w:t>
            </w:r>
          </w:p>
        </w:tc>
        <w:tc>
          <w:tcPr>
            <w:tcW w:w="7710" w:type="dxa"/>
            <w:shd w:val="clear" w:color="auto" w:fill="auto"/>
            <w:noWrap/>
            <w:vAlign w:val="center"/>
            <w:hideMark/>
          </w:tcPr>
          <w:p w14:paraId="6AB37205"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 MATERNA Y FETAL</w:t>
            </w:r>
          </w:p>
        </w:tc>
        <w:tc>
          <w:tcPr>
            <w:tcW w:w="1272" w:type="dxa"/>
            <w:shd w:val="clear" w:color="auto" w:fill="auto"/>
            <w:noWrap/>
            <w:vAlign w:val="center"/>
            <w:hideMark/>
          </w:tcPr>
          <w:p w14:paraId="012A1B69" w14:textId="2AEBED47" w:rsidR="00AC644A" w:rsidRPr="00D85C73" w:rsidRDefault="00AC644A" w:rsidP="0055420E">
            <w:pPr>
              <w:jc w:val="center"/>
              <w:rPr>
                <w:rFonts w:cs="Arial"/>
                <w:sz w:val="15"/>
                <w:szCs w:val="15"/>
                <w:lang w:eastAsia="es-CO"/>
              </w:rPr>
            </w:pPr>
          </w:p>
        </w:tc>
      </w:tr>
      <w:tr w:rsidR="00AC644A" w:rsidRPr="00D85C73" w14:paraId="7ED6DA25" w14:textId="77777777" w:rsidTr="00783A9B">
        <w:trPr>
          <w:trHeight w:val="20"/>
          <w:jc w:val="center"/>
        </w:trPr>
        <w:tc>
          <w:tcPr>
            <w:tcW w:w="511" w:type="dxa"/>
            <w:shd w:val="clear" w:color="auto" w:fill="auto"/>
            <w:noWrap/>
            <w:vAlign w:val="center"/>
            <w:hideMark/>
          </w:tcPr>
          <w:p w14:paraId="540D931F" w14:textId="77777777" w:rsidR="00AC644A" w:rsidRPr="00D85C73" w:rsidRDefault="00AC644A" w:rsidP="0055420E">
            <w:pPr>
              <w:jc w:val="center"/>
              <w:rPr>
                <w:rFonts w:cs="Arial"/>
                <w:sz w:val="15"/>
                <w:szCs w:val="15"/>
                <w:lang w:eastAsia="es-CO"/>
              </w:rPr>
            </w:pPr>
            <w:r w:rsidRPr="00D85C73">
              <w:rPr>
                <w:rFonts w:cs="Arial"/>
                <w:sz w:val="15"/>
                <w:szCs w:val="15"/>
                <w:lang w:eastAsia="es-CO"/>
              </w:rPr>
              <w:t>124</w:t>
            </w:r>
          </w:p>
        </w:tc>
        <w:tc>
          <w:tcPr>
            <w:tcW w:w="7710" w:type="dxa"/>
            <w:shd w:val="clear" w:color="auto" w:fill="auto"/>
            <w:noWrap/>
            <w:vAlign w:val="center"/>
            <w:hideMark/>
          </w:tcPr>
          <w:p w14:paraId="27D1E9A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HEMÓLISIS ÁCIDA [PRUEBA DE </w:t>
            </w:r>
            <w:proofErr w:type="spellStart"/>
            <w:r w:rsidRPr="00D85C73">
              <w:rPr>
                <w:rFonts w:cs="Arial"/>
                <w:sz w:val="15"/>
                <w:szCs w:val="15"/>
                <w:lang w:eastAsia="es-CO"/>
              </w:rPr>
              <w:t>HAM</w:t>
            </w:r>
            <w:proofErr w:type="spellEnd"/>
            <w:r w:rsidRPr="00D85C73">
              <w:rPr>
                <w:rFonts w:cs="Arial"/>
                <w:sz w:val="15"/>
                <w:szCs w:val="15"/>
                <w:lang w:eastAsia="es-CO"/>
              </w:rPr>
              <w:t>]</w:t>
            </w:r>
          </w:p>
        </w:tc>
        <w:tc>
          <w:tcPr>
            <w:tcW w:w="1272" w:type="dxa"/>
            <w:shd w:val="clear" w:color="auto" w:fill="auto"/>
            <w:noWrap/>
            <w:vAlign w:val="center"/>
            <w:hideMark/>
          </w:tcPr>
          <w:p w14:paraId="3AFC5F0A" w14:textId="37FA8FF7" w:rsidR="00AC644A" w:rsidRPr="00D85C73" w:rsidRDefault="00AC644A" w:rsidP="0055420E">
            <w:pPr>
              <w:jc w:val="center"/>
              <w:rPr>
                <w:rFonts w:cs="Arial"/>
                <w:sz w:val="15"/>
                <w:szCs w:val="15"/>
                <w:lang w:eastAsia="es-CO"/>
              </w:rPr>
            </w:pPr>
          </w:p>
        </w:tc>
      </w:tr>
      <w:tr w:rsidR="00AC644A" w:rsidRPr="00D85C73" w14:paraId="64DF51EF" w14:textId="77777777" w:rsidTr="00783A9B">
        <w:trPr>
          <w:trHeight w:val="20"/>
          <w:jc w:val="center"/>
        </w:trPr>
        <w:tc>
          <w:tcPr>
            <w:tcW w:w="511" w:type="dxa"/>
            <w:shd w:val="clear" w:color="auto" w:fill="auto"/>
            <w:noWrap/>
            <w:vAlign w:val="center"/>
            <w:hideMark/>
          </w:tcPr>
          <w:p w14:paraId="137BC3A4" w14:textId="77777777" w:rsidR="00AC644A" w:rsidRPr="00D85C73" w:rsidRDefault="00AC644A" w:rsidP="0055420E">
            <w:pPr>
              <w:jc w:val="center"/>
              <w:rPr>
                <w:rFonts w:cs="Arial"/>
                <w:sz w:val="15"/>
                <w:szCs w:val="15"/>
                <w:lang w:eastAsia="es-CO"/>
              </w:rPr>
            </w:pPr>
            <w:r w:rsidRPr="00D85C73">
              <w:rPr>
                <w:rFonts w:cs="Arial"/>
                <w:sz w:val="15"/>
                <w:szCs w:val="15"/>
                <w:lang w:eastAsia="es-CO"/>
              </w:rPr>
              <w:t>125</w:t>
            </w:r>
          </w:p>
        </w:tc>
        <w:tc>
          <w:tcPr>
            <w:tcW w:w="7710" w:type="dxa"/>
            <w:shd w:val="clear" w:color="auto" w:fill="auto"/>
            <w:noWrap/>
            <w:vAlign w:val="center"/>
            <w:hideMark/>
          </w:tcPr>
          <w:p w14:paraId="0E0D2A58" w14:textId="77777777" w:rsidR="00AC644A" w:rsidRPr="00D85C73" w:rsidRDefault="00AC644A" w:rsidP="0055420E">
            <w:pPr>
              <w:jc w:val="center"/>
              <w:rPr>
                <w:rFonts w:cs="Arial"/>
                <w:sz w:val="15"/>
                <w:szCs w:val="15"/>
                <w:lang w:eastAsia="es-CO"/>
              </w:rPr>
            </w:pPr>
            <w:r w:rsidRPr="00D85C73">
              <w:rPr>
                <w:rFonts w:cs="Arial"/>
                <w:sz w:val="15"/>
                <w:szCs w:val="15"/>
                <w:lang w:eastAsia="es-CO"/>
              </w:rPr>
              <w:t>HIERRO MEDULAR Excluye: TOMA DE MUESTRA (41.3.1.01)</w:t>
            </w:r>
          </w:p>
        </w:tc>
        <w:tc>
          <w:tcPr>
            <w:tcW w:w="1272" w:type="dxa"/>
            <w:shd w:val="clear" w:color="auto" w:fill="auto"/>
            <w:noWrap/>
            <w:vAlign w:val="center"/>
            <w:hideMark/>
          </w:tcPr>
          <w:p w14:paraId="2A1E3B8D" w14:textId="2271C209" w:rsidR="00AC644A" w:rsidRPr="00D85C73" w:rsidRDefault="00AC644A" w:rsidP="0055420E">
            <w:pPr>
              <w:jc w:val="center"/>
              <w:rPr>
                <w:rFonts w:cs="Arial"/>
                <w:sz w:val="15"/>
                <w:szCs w:val="15"/>
                <w:lang w:eastAsia="es-CO"/>
              </w:rPr>
            </w:pPr>
          </w:p>
        </w:tc>
      </w:tr>
      <w:tr w:rsidR="00AC644A" w:rsidRPr="00D85C73" w14:paraId="521770F1" w14:textId="77777777" w:rsidTr="00783A9B">
        <w:trPr>
          <w:trHeight w:val="20"/>
          <w:jc w:val="center"/>
        </w:trPr>
        <w:tc>
          <w:tcPr>
            <w:tcW w:w="511" w:type="dxa"/>
            <w:shd w:val="clear" w:color="auto" w:fill="auto"/>
            <w:noWrap/>
            <w:vAlign w:val="center"/>
            <w:hideMark/>
          </w:tcPr>
          <w:p w14:paraId="66572320" w14:textId="77777777" w:rsidR="00AC644A" w:rsidRPr="00D85C73" w:rsidRDefault="00AC644A" w:rsidP="0055420E">
            <w:pPr>
              <w:jc w:val="center"/>
              <w:rPr>
                <w:rFonts w:cs="Arial"/>
                <w:sz w:val="15"/>
                <w:szCs w:val="15"/>
                <w:lang w:eastAsia="es-CO"/>
              </w:rPr>
            </w:pPr>
            <w:r w:rsidRPr="00D85C73">
              <w:rPr>
                <w:rFonts w:cs="Arial"/>
                <w:sz w:val="15"/>
                <w:szCs w:val="15"/>
                <w:lang w:eastAsia="es-CO"/>
              </w:rPr>
              <w:t>126</w:t>
            </w:r>
          </w:p>
        </w:tc>
        <w:tc>
          <w:tcPr>
            <w:tcW w:w="7710" w:type="dxa"/>
            <w:shd w:val="clear" w:color="auto" w:fill="auto"/>
            <w:noWrap/>
            <w:vAlign w:val="center"/>
            <w:hideMark/>
          </w:tcPr>
          <w:p w14:paraId="37EB72A5" w14:textId="77777777" w:rsidR="00AC644A" w:rsidRPr="00D85C73" w:rsidRDefault="00AC644A" w:rsidP="0055420E">
            <w:pPr>
              <w:jc w:val="center"/>
              <w:rPr>
                <w:rFonts w:cs="Arial"/>
                <w:sz w:val="15"/>
                <w:szCs w:val="15"/>
                <w:lang w:eastAsia="es-CO"/>
              </w:rPr>
            </w:pPr>
            <w:r w:rsidRPr="00D85C73">
              <w:rPr>
                <w:rFonts w:cs="Arial"/>
                <w:sz w:val="15"/>
                <w:szCs w:val="15"/>
                <w:lang w:eastAsia="es-CO"/>
              </w:rPr>
              <w:t>METAHEMOGLOBINA CUANTITATIVA</w:t>
            </w:r>
          </w:p>
        </w:tc>
        <w:tc>
          <w:tcPr>
            <w:tcW w:w="1272" w:type="dxa"/>
            <w:shd w:val="clear" w:color="auto" w:fill="auto"/>
            <w:noWrap/>
            <w:vAlign w:val="center"/>
            <w:hideMark/>
          </w:tcPr>
          <w:p w14:paraId="5E99EC9F" w14:textId="012D9BCE" w:rsidR="00AC644A" w:rsidRPr="00D85C73" w:rsidRDefault="00AC644A" w:rsidP="0055420E">
            <w:pPr>
              <w:jc w:val="center"/>
              <w:rPr>
                <w:rFonts w:cs="Arial"/>
                <w:sz w:val="15"/>
                <w:szCs w:val="15"/>
                <w:lang w:eastAsia="es-CO"/>
              </w:rPr>
            </w:pPr>
          </w:p>
        </w:tc>
      </w:tr>
      <w:tr w:rsidR="00AC644A" w:rsidRPr="00D85C73" w14:paraId="0AC0ED97" w14:textId="77777777" w:rsidTr="00783A9B">
        <w:trPr>
          <w:trHeight w:val="20"/>
          <w:jc w:val="center"/>
        </w:trPr>
        <w:tc>
          <w:tcPr>
            <w:tcW w:w="511" w:type="dxa"/>
            <w:shd w:val="clear" w:color="auto" w:fill="auto"/>
            <w:noWrap/>
            <w:vAlign w:val="center"/>
            <w:hideMark/>
          </w:tcPr>
          <w:p w14:paraId="6854BDF1" w14:textId="77777777" w:rsidR="00AC644A" w:rsidRPr="00D85C73" w:rsidRDefault="00AC644A" w:rsidP="0055420E">
            <w:pPr>
              <w:jc w:val="center"/>
              <w:rPr>
                <w:rFonts w:cs="Arial"/>
                <w:sz w:val="15"/>
                <w:szCs w:val="15"/>
                <w:lang w:eastAsia="es-CO"/>
              </w:rPr>
            </w:pPr>
            <w:r w:rsidRPr="00D85C73">
              <w:rPr>
                <w:rFonts w:cs="Arial"/>
                <w:sz w:val="15"/>
                <w:szCs w:val="15"/>
                <w:lang w:eastAsia="es-CO"/>
              </w:rPr>
              <w:t>127</w:t>
            </w:r>
          </w:p>
        </w:tc>
        <w:tc>
          <w:tcPr>
            <w:tcW w:w="7710" w:type="dxa"/>
            <w:shd w:val="clear" w:color="auto" w:fill="auto"/>
            <w:noWrap/>
            <w:vAlign w:val="center"/>
            <w:hideMark/>
          </w:tcPr>
          <w:p w14:paraId="1607B213"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DE NEUTRALIZACIÓN PLAQUETARIA</w:t>
            </w:r>
          </w:p>
        </w:tc>
        <w:tc>
          <w:tcPr>
            <w:tcW w:w="1272" w:type="dxa"/>
            <w:shd w:val="clear" w:color="auto" w:fill="auto"/>
            <w:noWrap/>
            <w:vAlign w:val="center"/>
            <w:hideMark/>
          </w:tcPr>
          <w:p w14:paraId="40474F7B" w14:textId="4DBEDAB8" w:rsidR="00AC644A" w:rsidRPr="00D85C73" w:rsidRDefault="00AC644A" w:rsidP="0055420E">
            <w:pPr>
              <w:jc w:val="center"/>
              <w:rPr>
                <w:rFonts w:cs="Arial"/>
                <w:sz w:val="15"/>
                <w:szCs w:val="15"/>
                <w:lang w:eastAsia="es-CO"/>
              </w:rPr>
            </w:pPr>
          </w:p>
        </w:tc>
      </w:tr>
      <w:tr w:rsidR="00AC644A" w:rsidRPr="00D85C73" w14:paraId="7FF81676" w14:textId="77777777" w:rsidTr="00783A9B">
        <w:trPr>
          <w:trHeight w:val="20"/>
          <w:jc w:val="center"/>
        </w:trPr>
        <w:tc>
          <w:tcPr>
            <w:tcW w:w="511" w:type="dxa"/>
            <w:shd w:val="clear" w:color="auto" w:fill="auto"/>
            <w:noWrap/>
            <w:vAlign w:val="center"/>
            <w:hideMark/>
          </w:tcPr>
          <w:p w14:paraId="26676D68" w14:textId="77777777" w:rsidR="00AC644A" w:rsidRPr="00D85C73" w:rsidRDefault="00AC644A" w:rsidP="0055420E">
            <w:pPr>
              <w:jc w:val="center"/>
              <w:rPr>
                <w:rFonts w:cs="Arial"/>
                <w:sz w:val="15"/>
                <w:szCs w:val="15"/>
                <w:lang w:eastAsia="es-CO"/>
              </w:rPr>
            </w:pPr>
            <w:r w:rsidRPr="00D85C73">
              <w:rPr>
                <w:rFonts w:cs="Arial"/>
                <w:sz w:val="15"/>
                <w:szCs w:val="15"/>
                <w:lang w:eastAsia="es-CO"/>
              </w:rPr>
              <w:t>128</w:t>
            </w:r>
          </w:p>
        </w:tc>
        <w:tc>
          <w:tcPr>
            <w:tcW w:w="7710" w:type="dxa"/>
            <w:shd w:val="clear" w:color="auto" w:fill="auto"/>
            <w:noWrap/>
            <w:vAlign w:val="center"/>
            <w:hideMark/>
          </w:tcPr>
          <w:p w14:paraId="68DD076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PRUEBA DE </w:t>
            </w:r>
            <w:proofErr w:type="spellStart"/>
            <w:r w:rsidRPr="00D85C73">
              <w:rPr>
                <w:rFonts w:cs="Arial"/>
                <w:sz w:val="15"/>
                <w:szCs w:val="15"/>
                <w:lang w:eastAsia="es-CO"/>
              </w:rPr>
              <w:t>CICLAJE</w:t>
            </w:r>
            <w:proofErr w:type="spellEnd"/>
            <w:r w:rsidRPr="00D85C73">
              <w:rPr>
                <w:rFonts w:cs="Arial"/>
                <w:sz w:val="15"/>
                <w:szCs w:val="15"/>
                <w:lang w:eastAsia="es-CO"/>
              </w:rPr>
              <w:t xml:space="preserve"> [CÉLULAS FALCIFORMES O </w:t>
            </w:r>
            <w:proofErr w:type="spellStart"/>
            <w:r w:rsidRPr="00D85C73">
              <w:rPr>
                <w:rFonts w:cs="Arial"/>
                <w:sz w:val="15"/>
                <w:szCs w:val="15"/>
                <w:lang w:eastAsia="es-CO"/>
              </w:rPr>
              <w:t>DREPANOCITOS</w:t>
            </w:r>
            <w:proofErr w:type="spellEnd"/>
            <w:r w:rsidRPr="00D85C73">
              <w:rPr>
                <w:rFonts w:cs="Arial"/>
                <w:sz w:val="15"/>
                <w:szCs w:val="15"/>
                <w:lang w:eastAsia="es-CO"/>
              </w:rPr>
              <w:t>]</w:t>
            </w:r>
          </w:p>
        </w:tc>
        <w:tc>
          <w:tcPr>
            <w:tcW w:w="1272" w:type="dxa"/>
            <w:shd w:val="clear" w:color="auto" w:fill="auto"/>
            <w:noWrap/>
            <w:vAlign w:val="center"/>
            <w:hideMark/>
          </w:tcPr>
          <w:p w14:paraId="02728F82" w14:textId="2DD9971E" w:rsidR="00AC644A" w:rsidRPr="00D85C73" w:rsidRDefault="00AC644A" w:rsidP="0055420E">
            <w:pPr>
              <w:jc w:val="center"/>
              <w:rPr>
                <w:rFonts w:cs="Arial"/>
                <w:sz w:val="15"/>
                <w:szCs w:val="15"/>
                <w:lang w:eastAsia="es-CO"/>
              </w:rPr>
            </w:pPr>
          </w:p>
        </w:tc>
      </w:tr>
      <w:tr w:rsidR="00AC644A" w:rsidRPr="00D85C73" w14:paraId="2A735380" w14:textId="77777777" w:rsidTr="00783A9B">
        <w:trPr>
          <w:trHeight w:val="20"/>
          <w:jc w:val="center"/>
        </w:trPr>
        <w:tc>
          <w:tcPr>
            <w:tcW w:w="511" w:type="dxa"/>
            <w:shd w:val="clear" w:color="auto" w:fill="auto"/>
            <w:noWrap/>
            <w:vAlign w:val="center"/>
            <w:hideMark/>
          </w:tcPr>
          <w:p w14:paraId="6B829B76" w14:textId="77777777" w:rsidR="00AC644A" w:rsidRPr="00D85C73" w:rsidRDefault="00AC644A" w:rsidP="0055420E">
            <w:pPr>
              <w:jc w:val="center"/>
              <w:rPr>
                <w:rFonts w:cs="Arial"/>
                <w:sz w:val="15"/>
                <w:szCs w:val="15"/>
                <w:lang w:eastAsia="es-CO"/>
              </w:rPr>
            </w:pPr>
            <w:r w:rsidRPr="00D85C73">
              <w:rPr>
                <w:rFonts w:cs="Arial"/>
                <w:sz w:val="15"/>
                <w:szCs w:val="15"/>
                <w:lang w:eastAsia="es-CO"/>
              </w:rPr>
              <w:t>129</w:t>
            </w:r>
          </w:p>
        </w:tc>
        <w:tc>
          <w:tcPr>
            <w:tcW w:w="7710" w:type="dxa"/>
            <w:shd w:val="clear" w:color="auto" w:fill="auto"/>
            <w:noWrap/>
            <w:vAlign w:val="center"/>
            <w:hideMark/>
          </w:tcPr>
          <w:p w14:paraId="0C92F2A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SULFOHEMOGLOBINA</w:t>
            </w:r>
            <w:proofErr w:type="spellEnd"/>
            <w:r w:rsidRPr="00D85C73">
              <w:rPr>
                <w:rFonts w:cs="Arial"/>
                <w:sz w:val="15"/>
                <w:szCs w:val="15"/>
                <w:lang w:eastAsia="es-CO"/>
              </w:rPr>
              <w:t xml:space="preserve"> CUANTITATIVA</w:t>
            </w:r>
          </w:p>
        </w:tc>
        <w:tc>
          <w:tcPr>
            <w:tcW w:w="1272" w:type="dxa"/>
            <w:shd w:val="clear" w:color="auto" w:fill="auto"/>
            <w:noWrap/>
            <w:vAlign w:val="center"/>
            <w:hideMark/>
          </w:tcPr>
          <w:p w14:paraId="7C74DDF1" w14:textId="0F8729C6" w:rsidR="00AC644A" w:rsidRPr="00D85C73" w:rsidRDefault="00AC644A" w:rsidP="0055420E">
            <w:pPr>
              <w:jc w:val="center"/>
              <w:rPr>
                <w:rFonts w:cs="Arial"/>
                <w:sz w:val="15"/>
                <w:szCs w:val="15"/>
                <w:lang w:eastAsia="es-CO"/>
              </w:rPr>
            </w:pPr>
          </w:p>
        </w:tc>
      </w:tr>
      <w:tr w:rsidR="00AC644A" w:rsidRPr="00D85C73" w14:paraId="66A343D6" w14:textId="77777777" w:rsidTr="00783A9B">
        <w:trPr>
          <w:trHeight w:val="20"/>
          <w:jc w:val="center"/>
        </w:trPr>
        <w:tc>
          <w:tcPr>
            <w:tcW w:w="511" w:type="dxa"/>
            <w:shd w:val="clear" w:color="auto" w:fill="auto"/>
            <w:noWrap/>
            <w:vAlign w:val="center"/>
            <w:hideMark/>
          </w:tcPr>
          <w:p w14:paraId="25570D2C" w14:textId="77777777" w:rsidR="00AC644A" w:rsidRPr="00D85C73" w:rsidRDefault="00AC644A" w:rsidP="0055420E">
            <w:pPr>
              <w:jc w:val="center"/>
              <w:rPr>
                <w:rFonts w:cs="Arial"/>
                <w:sz w:val="15"/>
                <w:szCs w:val="15"/>
                <w:lang w:eastAsia="es-CO"/>
              </w:rPr>
            </w:pPr>
            <w:r w:rsidRPr="00D85C73">
              <w:rPr>
                <w:rFonts w:cs="Arial"/>
                <w:sz w:val="15"/>
                <w:szCs w:val="15"/>
                <w:lang w:eastAsia="es-CO"/>
              </w:rPr>
              <w:t>130</w:t>
            </w:r>
          </w:p>
        </w:tc>
        <w:tc>
          <w:tcPr>
            <w:tcW w:w="7710" w:type="dxa"/>
            <w:shd w:val="clear" w:color="auto" w:fill="auto"/>
            <w:noWrap/>
            <w:vAlign w:val="center"/>
            <w:hideMark/>
          </w:tcPr>
          <w:p w14:paraId="17A1294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ERITROSEDIMENTACIÓN [VELOCIDAD SEDIMENTACIÓN GLOBULAR - </w:t>
            </w:r>
            <w:proofErr w:type="spellStart"/>
            <w:r w:rsidRPr="00D85C73">
              <w:rPr>
                <w:rFonts w:cs="Arial"/>
                <w:sz w:val="15"/>
                <w:szCs w:val="15"/>
                <w:lang w:eastAsia="es-CO"/>
              </w:rPr>
              <w:t>VSG</w:t>
            </w:r>
            <w:proofErr w:type="spellEnd"/>
            <w:r w:rsidRPr="00D85C73">
              <w:rPr>
                <w:rFonts w:cs="Arial"/>
                <w:sz w:val="15"/>
                <w:szCs w:val="15"/>
                <w:lang w:eastAsia="es-CO"/>
              </w:rPr>
              <w:t>] MANUAL</w:t>
            </w:r>
          </w:p>
        </w:tc>
        <w:tc>
          <w:tcPr>
            <w:tcW w:w="1272" w:type="dxa"/>
            <w:shd w:val="clear" w:color="auto" w:fill="auto"/>
            <w:noWrap/>
            <w:vAlign w:val="center"/>
            <w:hideMark/>
          </w:tcPr>
          <w:p w14:paraId="1CB8550B" w14:textId="4F5A5C88" w:rsidR="00AC644A" w:rsidRPr="00D85C73" w:rsidRDefault="00AC644A" w:rsidP="0055420E">
            <w:pPr>
              <w:jc w:val="center"/>
              <w:rPr>
                <w:rFonts w:cs="Arial"/>
                <w:sz w:val="15"/>
                <w:szCs w:val="15"/>
                <w:lang w:eastAsia="es-CO"/>
              </w:rPr>
            </w:pPr>
          </w:p>
        </w:tc>
      </w:tr>
      <w:tr w:rsidR="00AC644A" w:rsidRPr="00D85C73" w14:paraId="3846E39C" w14:textId="77777777" w:rsidTr="00783A9B">
        <w:trPr>
          <w:trHeight w:val="20"/>
          <w:jc w:val="center"/>
        </w:trPr>
        <w:tc>
          <w:tcPr>
            <w:tcW w:w="511" w:type="dxa"/>
            <w:shd w:val="clear" w:color="auto" w:fill="auto"/>
            <w:noWrap/>
            <w:vAlign w:val="center"/>
            <w:hideMark/>
          </w:tcPr>
          <w:p w14:paraId="206E5577" w14:textId="77777777" w:rsidR="00AC644A" w:rsidRPr="00D85C73" w:rsidRDefault="00AC644A" w:rsidP="0055420E">
            <w:pPr>
              <w:jc w:val="center"/>
              <w:rPr>
                <w:rFonts w:cs="Arial"/>
                <w:sz w:val="15"/>
                <w:szCs w:val="15"/>
                <w:lang w:eastAsia="es-CO"/>
              </w:rPr>
            </w:pPr>
            <w:r w:rsidRPr="00D85C73">
              <w:rPr>
                <w:rFonts w:cs="Arial"/>
                <w:sz w:val="15"/>
                <w:szCs w:val="15"/>
                <w:lang w:eastAsia="es-CO"/>
              </w:rPr>
              <w:t>131</w:t>
            </w:r>
          </w:p>
        </w:tc>
        <w:tc>
          <w:tcPr>
            <w:tcW w:w="7710" w:type="dxa"/>
            <w:shd w:val="clear" w:color="auto" w:fill="auto"/>
            <w:noWrap/>
            <w:vAlign w:val="center"/>
            <w:hideMark/>
          </w:tcPr>
          <w:p w14:paraId="43D17F3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ERITROSEDIMENTACIÓN [VELOCIDAD SEDIMENTACIÓN GLOBULAR - </w:t>
            </w:r>
            <w:proofErr w:type="spellStart"/>
            <w:r w:rsidRPr="00D85C73">
              <w:rPr>
                <w:rFonts w:cs="Arial"/>
                <w:sz w:val="15"/>
                <w:szCs w:val="15"/>
                <w:lang w:eastAsia="es-CO"/>
              </w:rPr>
              <w:t>VSG</w:t>
            </w:r>
            <w:proofErr w:type="spellEnd"/>
            <w:r w:rsidRPr="00D85C73">
              <w:rPr>
                <w:rFonts w:cs="Arial"/>
                <w:sz w:val="15"/>
                <w:szCs w:val="15"/>
                <w:lang w:eastAsia="es-CO"/>
              </w:rPr>
              <w:t>] AUTOMATIZADA</w:t>
            </w:r>
          </w:p>
        </w:tc>
        <w:tc>
          <w:tcPr>
            <w:tcW w:w="1272" w:type="dxa"/>
            <w:shd w:val="clear" w:color="auto" w:fill="auto"/>
            <w:noWrap/>
            <w:vAlign w:val="center"/>
            <w:hideMark/>
          </w:tcPr>
          <w:p w14:paraId="570A114F" w14:textId="589CB1CF" w:rsidR="00AC644A" w:rsidRPr="00D85C73" w:rsidRDefault="00AC644A" w:rsidP="0055420E">
            <w:pPr>
              <w:jc w:val="center"/>
              <w:rPr>
                <w:rFonts w:cs="Arial"/>
                <w:sz w:val="15"/>
                <w:szCs w:val="15"/>
                <w:lang w:eastAsia="es-CO"/>
              </w:rPr>
            </w:pPr>
          </w:p>
        </w:tc>
      </w:tr>
      <w:tr w:rsidR="00AC644A" w:rsidRPr="00D85C73" w14:paraId="1475D741" w14:textId="77777777" w:rsidTr="00783A9B">
        <w:trPr>
          <w:trHeight w:val="20"/>
          <w:jc w:val="center"/>
        </w:trPr>
        <w:tc>
          <w:tcPr>
            <w:tcW w:w="511" w:type="dxa"/>
            <w:shd w:val="clear" w:color="auto" w:fill="auto"/>
            <w:noWrap/>
            <w:vAlign w:val="center"/>
            <w:hideMark/>
          </w:tcPr>
          <w:p w14:paraId="12969E55" w14:textId="77777777" w:rsidR="00AC644A" w:rsidRPr="00D85C73" w:rsidRDefault="00AC644A" w:rsidP="0055420E">
            <w:pPr>
              <w:jc w:val="center"/>
              <w:rPr>
                <w:rFonts w:cs="Arial"/>
                <w:sz w:val="15"/>
                <w:szCs w:val="15"/>
                <w:lang w:eastAsia="es-CO"/>
              </w:rPr>
            </w:pPr>
            <w:r w:rsidRPr="00D85C73">
              <w:rPr>
                <w:rFonts w:cs="Arial"/>
                <w:sz w:val="15"/>
                <w:szCs w:val="15"/>
                <w:lang w:eastAsia="es-CO"/>
              </w:rPr>
              <w:t>132</w:t>
            </w:r>
          </w:p>
        </w:tc>
        <w:tc>
          <w:tcPr>
            <w:tcW w:w="7710" w:type="dxa"/>
            <w:shd w:val="clear" w:color="auto" w:fill="auto"/>
            <w:noWrap/>
            <w:vAlign w:val="center"/>
            <w:hideMark/>
          </w:tcPr>
          <w:p w14:paraId="3744E15F" w14:textId="77777777" w:rsidR="00AC644A" w:rsidRPr="00D85C73" w:rsidRDefault="00AC644A" w:rsidP="0055420E">
            <w:pPr>
              <w:jc w:val="center"/>
              <w:rPr>
                <w:rFonts w:cs="Arial"/>
                <w:sz w:val="15"/>
                <w:szCs w:val="15"/>
                <w:lang w:eastAsia="es-CO"/>
              </w:rPr>
            </w:pPr>
            <w:r w:rsidRPr="00D85C73">
              <w:rPr>
                <w:rFonts w:cs="Arial"/>
                <w:sz w:val="15"/>
                <w:szCs w:val="15"/>
                <w:lang w:eastAsia="es-CO"/>
              </w:rPr>
              <w:t>EXTENDIDO DE SANGRE PERIFÉRICA ESTUDIO DE MORFOLOGÍA</w:t>
            </w:r>
          </w:p>
        </w:tc>
        <w:tc>
          <w:tcPr>
            <w:tcW w:w="1272" w:type="dxa"/>
            <w:shd w:val="clear" w:color="auto" w:fill="auto"/>
            <w:noWrap/>
            <w:vAlign w:val="center"/>
            <w:hideMark/>
          </w:tcPr>
          <w:p w14:paraId="6886BFB8" w14:textId="0E5E3B54" w:rsidR="00AC644A" w:rsidRPr="00D85C73" w:rsidRDefault="00AC644A" w:rsidP="0055420E">
            <w:pPr>
              <w:jc w:val="center"/>
              <w:rPr>
                <w:rFonts w:cs="Arial"/>
                <w:sz w:val="15"/>
                <w:szCs w:val="15"/>
                <w:lang w:eastAsia="es-CO"/>
              </w:rPr>
            </w:pPr>
          </w:p>
        </w:tc>
      </w:tr>
      <w:tr w:rsidR="00AC644A" w:rsidRPr="00D85C73" w14:paraId="0DE73DD7" w14:textId="77777777" w:rsidTr="00783A9B">
        <w:trPr>
          <w:trHeight w:val="20"/>
          <w:jc w:val="center"/>
        </w:trPr>
        <w:tc>
          <w:tcPr>
            <w:tcW w:w="511" w:type="dxa"/>
            <w:shd w:val="clear" w:color="auto" w:fill="auto"/>
            <w:noWrap/>
            <w:vAlign w:val="center"/>
            <w:hideMark/>
          </w:tcPr>
          <w:p w14:paraId="07CF9130" w14:textId="77777777" w:rsidR="00AC644A" w:rsidRPr="00D85C73" w:rsidRDefault="00AC644A" w:rsidP="0055420E">
            <w:pPr>
              <w:jc w:val="center"/>
              <w:rPr>
                <w:rFonts w:cs="Arial"/>
                <w:sz w:val="15"/>
                <w:szCs w:val="15"/>
                <w:lang w:eastAsia="es-CO"/>
              </w:rPr>
            </w:pPr>
            <w:r w:rsidRPr="00D85C73">
              <w:rPr>
                <w:rFonts w:cs="Arial"/>
                <w:sz w:val="15"/>
                <w:szCs w:val="15"/>
                <w:lang w:eastAsia="es-CO"/>
              </w:rPr>
              <w:t>133</w:t>
            </w:r>
          </w:p>
        </w:tc>
        <w:tc>
          <w:tcPr>
            <w:tcW w:w="7710" w:type="dxa"/>
            <w:shd w:val="clear" w:color="auto" w:fill="auto"/>
            <w:noWrap/>
            <w:vAlign w:val="center"/>
            <w:hideMark/>
          </w:tcPr>
          <w:p w14:paraId="4101973C"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HEMOGRAMA IV (HEMOGLOBINA HEMATOCRITO RECUENTO DE ERITROCITOS ÍNDICES ERITROCITARIOS LEUCOGRAMA RECUENTO DE PLAQUETAS ÍNDICES PLAQUETARIOS Y MORFOLOGÍA ELECTRÓNICA E HISTOGRAMA) AUTOMATIZADO</w:t>
            </w:r>
          </w:p>
        </w:tc>
        <w:tc>
          <w:tcPr>
            <w:tcW w:w="1272" w:type="dxa"/>
            <w:shd w:val="clear" w:color="auto" w:fill="auto"/>
            <w:noWrap/>
            <w:vAlign w:val="center"/>
            <w:hideMark/>
          </w:tcPr>
          <w:p w14:paraId="7513A67F" w14:textId="5016B2EC" w:rsidR="00AC644A" w:rsidRPr="00D85C73" w:rsidRDefault="00AC644A" w:rsidP="0055420E">
            <w:pPr>
              <w:jc w:val="center"/>
              <w:rPr>
                <w:rFonts w:cs="Arial"/>
                <w:sz w:val="15"/>
                <w:szCs w:val="15"/>
                <w:lang w:eastAsia="es-CO"/>
              </w:rPr>
            </w:pPr>
          </w:p>
        </w:tc>
      </w:tr>
      <w:tr w:rsidR="00AC644A" w:rsidRPr="00D85C73" w14:paraId="34E172CE" w14:textId="77777777" w:rsidTr="00783A9B">
        <w:trPr>
          <w:trHeight w:val="20"/>
          <w:jc w:val="center"/>
        </w:trPr>
        <w:tc>
          <w:tcPr>
            <w:tcW w:w="511" w:type="dxa"/>
            <w:shd w:val="clear" w:color="auto" w:fill="auto"/>
            <w:noWrap/>
            <w:vAlign w:val="center"/>
            <w:hideMark/>
          </w:tcPr>
          <w:p w14:paraId="7B3C2390"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134</w:t>
            </w:r>
          </w:p>
        </w:tc>
        <w:tc>
          <w:tcPr>
            <w:tcW w:w="7710" w:type="dxa"/>
            <w:shd w:val="clear" w:color="auto" w:fill="auto"/>
            <w:noWrap/>
            <w:vAlign w:val="center"/>
            <w:hideMark/>
          </w:tcPr>
          <w:p w14:paraId="4D2D4FEF"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HEMATOCRITO</w:t>
            </w:r>
          </w:p>
        </w:tc>
        <w:tc>
          <w:tcPr>
            <w:tcW w:w="1272" w:type="dxa"/>
            <w:shd w:val="clear" w:color="auto" w:fill="auto"/>
            <w:noWrap/>
            <w:vAlign w:val="center"/>
            <w:hideMark/>
          </w:tcPr>
          <w:p w14:paraId="5E607125" w14:textId="11DAE46C" w:rsidR="00AC644A" w:rsidRPr="00D85C73" w:rsidRDefault="00AC644A" w:rsidP="0055420E">
            <w:pPr>
              <w:jc w:val="center"/>
              <w:rPr>
                <w:rFonts w:cs="Arial"/>
                <w:sz w:val="15"/>
                <w:szCs w:val="15"/>
                <w:lang w:eastAsia="es-CO"/>
              </w:rPr>
            </w:pPr>
          </w:p>
        </w:tc>
      </w:tr>
      <w:tr w:rsidR="00AC644A" w:rsidRPr="00D85C73" w14:paraId="5CC37723" w14:textId="77777777" w:rsidTr="00783A9B">
        <w:trPr>
          <w:trHeight w:val="20"/>
          <w:jc w:val="center"/>
        </w:trPr>
        <w:tc>
          <w:tcPr>
            <w:tcW w:w="511" w:type="dxa"/>
            <w:shd w:val="clear" w:color="auto" w:fill="auto"/>
            <w:noWrap/>
            <w:vAlign w:val="center"/>
            <w:hideMark/>
          </w:tcPr>
          <w:p w14:paraId="47FE24EC" w14:textId="77777777" w:rsidR="00AC644A" w:rsidRPr="00D85C73" w:rsidRDefault="00AC644A" w:rsidP="0055420E">
            <w:pPr>
              <w:jc w:val="center"/>
              <w:rPr>
                <w:rFonts w:cs="Arial"/>
                <w:sz w:val="15"/>
                <w:szCs w:val="15"/>
                <w:lang w:eastAsia="es-CO"/>
              </w:rPr>
            </w:pPr>
            <w:r w:rsidRPr="00D85C73">
              <w:rPr>
                <w:rFonts w:cs="Arial"/>
                <w:sz w:val="15"/>
                <w:szCs w:val="15"/>
                <w:lang w:eastAsia="es-CO"/>
              </w:rPr>
              <w:t>135</w:t>
            </w:r>
          </w:p>
        </w:tc>
        <w:tc>
          <w:tcPr>
            <w:tcW w:w="7710" w:type="dxa"/>
            <w:shd w:val="clear" w:color="auto" w:fill="auto"/>
            <w:noWrap/>
            <w:vAlign w:val="center"/>
            <w:hideMark/>
          </w:tcPr>
          <w:p w14:paraId="7BDB54A3"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w:t>
            </w:r>
          </w:p>
        </w:tc>
        <w:tc>
          <w:tcPr>
            <w:tcW w:w="1272" w:type="dxa"/>
            <w:shd w:val="clear" w:color="auto" w:fill="auto"/>
            <w:noWrap/>
            <w:vAlign w:val="center"/>
            <w:hideMark/>
          </w:tcPr>
          <w:p w14:paraId="284AE86D" w14:textId="1579D12A" w:rsidR="00AC644A" w:rsidRPr="00D85C73" w:rsidRDefault="00AC644A" w:rsidP="0055420E">
            <w:pPr>
              <w:jc w:val="center"/>
              <w:rPr>
                <w:rFonts w:cs="Arial"/>
                <w:sz w:val="15"/>
                <w:szCs w:val="15"/>
                <w:lang w:eastAsia="es-CO"/>
              </w:rPr>
            </w:pPr>
          </w:p>
        </w:tc>
      </w:tr>
      <w:tr w:rsidR="00AC644A" w:rsidRPr="00D85C73" w14:paraId="0C7383AA" w14:textId="77777777" w:rsidTr="00783A9B">
        <w:trPr>
          <w:trHeight w:val="20"/>
          <w:jc w:val="center"/>
        </w:trPr>
        <w:tc>
          <w:tcPr>
            <w:tcW w:w="511" w:type="dxa"/>
            <w:shd w:val="clear" w:color="auto" w:fill="auto"/>
            <w:noWrap/>
            <w:vAlign w:val="center"/>
            <w:hideMark/>
          </w:tcPr>
          <w:p w14:paraId="51BE55E0" w14:textId="77777777" w:rsidR="00AC644A" w:rsidRPr="00D85C73" w:rsidRDefault="00AC644A" w:rsidP="0055420E">
            <w:pPr>
              <w:jc w:val="center"/>
              <w:rPr>
                <w:rFonts w:cs="Arial"/>
                <w:sz w:val="15"/>
                <w:szCs w:val="15"/>
                <w:lang w:eastAsia="es-CO"/>
              </w:rPr>
            </w:pPr>
            <w:r w:rsidRPr="00D85C73">
              <w:rPr>
                <w:rFonts w:cs="Arial"/>
                <w:sz w:val="15"/>
                <w:szCs w:val="15"/>
                <w:lang w:eastAsia="es-CO"/>
              </w:rPr>
              <w:t>136</w:t>
            </w:r>
          </w:p>
        </w:tc>
        <w:tc>
          <w:tcPr>
            <w:tcW w:w="7710" w:type="dxa"/>
            <w:shd w:val="clear" w:color="auto" w:fill="auto"/>
            <w:noWrap/>
            <w:vAlign w:val="center"/>
            <w:hideMark/>
          </w:tcPr>
          <w:p w14:paraId="0DF15C41"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HEMOPARÁSITOS EXTENDIDO DE GOTA GRUESA</w:t>
            </w:r>
          </w:p>
        </w:tc>
        <w:tc>
          <w:tcPr>
            <w:tcW w:w="1272" w:type="dxa"/>
            <w:shd w:val="clear" w:color="auto" w:fill="auto"/>
            <w:noWrap/>
            <w:vAlign w:val="center"/>
            <w:hideMark/>
          </w:tcPr>
          <w:p w14:paraId="7F6CCFF9" w14:textId="7D59E822" w:rsidR="00AC644A" w:rsidRPr="00D85C73" w:rsidRDefault="00AC644A" w:rsidP="0055420E">
            <w:pPr>
              <w:jc w:val="center"/>
              <w:rPr>
                <w:rFonts w:cs="Arial"/>
                <w:sz w:val="15"/>
                <w:szCs w:val="15"/>
                <w:lang w:eastAsia="es-CO"/>
              </w:rPr>
            </w:pPr>
          </w:p>
        </w:tc>
      </w:tr>
      <w:tr w:rsidR="00AC644A" w:rsidRPr="00D85C73" w14:paraId="69881AF2" w14:textId="77777777" w:rsidTr="00783A9B">
        <w:trPr>
          <w:trHeight w:val="20"/>
          <w:jc w:val="center"/>
        </w:trPr>
        <w:tc>
          <w:tcPr>
            <w:tcW w:w="511" w:type="dxa"/>
            <w:shd w:val="clear" w:color="auto" w:fill="auto"/>
            <w:noWrap/>
            <w:vAlign w:val="center"/>
            <w:hideMark/>
          </w:tcPr>
          <w:p w14:paraId="468EBC24" w14:textId="77777777" w:rsidR="00AC644A" w:rsidRPr="00D85C73" w:rsidRDefault="00AC644A" w:rsidP="0055420E">
            <w:pPr>
              <w:jc w:val="center"/>
              <w:rPr>
                <w:rFonts w:cs="Arial"/>
                <w:sz w:val="15"/>
                <w:szCs w:val="15"/>
                <w:lang w:eastAsia="es-CO"/>
              </w:rPr>
            </w:pPr>
            <w:r w:rsidRPr="00D85C73">
              <w:rPr>
                <w:rFonts w:cs="Arial"/>
                <w:sz w:val="15"/>
                <w:szCs w:val="15"/>
                <w:lang w:eastAsia="es-CO"/>
              </w:rPr>
              <w:t>137</w:t>
            </w:r>
          </w:p>
        </w:tc>
        <w:tc>
          <w:tcPr>
            <w:tcW w:w="7710" w:type="dxa"/>
            <w:shd w:val="clear" w:color="auto" w:fill="auto"/>
            <w:noWrap/>
            <w:vAlign w:val="center"/>
            <w:hideMark/>
          </w:tcPr>
          <w:p w14:paraId="6CD4916F"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HEMOPARÁSITOS EXTENDIDO DE SANGRE PERIFÉRICA</w:t>
            </w:r>
          </w:p>
        </w:tc>
        <w:tc>
          <w:tcPr>
            <w:tcW w:w="1272" w:type="dxa"/>
            <w:shd w:val="clear" w:color="auto" w:fill="auto"/>
            <w:noWrap/>
            <w:vAlign w:val="center"/>
            <w:hideMark/>
          </w:tcPr>
          <w:p w14:paraId="31DC3FCB" w14:textId="7D2B632C" w:rsidR="00AC644A" w:rsidRPr="00D85C73" w:rsidRDefault="00AC644A" w:rsidP="0055420E">
            <w:pPr>
              <w:jc w:val="center"/>
              <w:rPr>
                <w:rFonts w:cs="Arial"/>
                <w:sz w:val="15"/>
                <w:szCs w:val="15"/>
                <w:lang w:eastAsia="es-CO"/>
              </w:rPr>
            </w:pPr>
          </w:p>
        </w:tc>
      </w:tr>
      <w:tr w:rsidR="00AC644A" w:rsidRPr="00D85C73" w14:paraId="4838AE00" w14:textId="77777777" w:rsidTr="00783A9B">
        <w:trPr>
          <w:trHeight w:val="20"/>
          <w:jc w:val="center"/>
        </w:trPr>
        <w:tc>
          <w:tcPr>
            <w:tcW w:w="511" w:type="dxa"/>
            <w:shd w:val="clear" w:color="auto" w:fill="auto"/>
            <w:noWrap/>
            <w:vAlign w:val="center"/>
            <w:hideMark/>
          </w:tcPr>
          <w:p w14:paraId="257EABB4" w14:textId="77777777" w:rsidR="00AC644A" w:rsidRPr="00D85C73" w:rsidRDefault="00AC644A" w:rsidP="0055420E">
            <w:pPr>
              <w:jc w:val="center"/>
              <w:rPr>
                <w:rFonts w:cs="Arial"/>
                <w:sz w:val="15"/>
                <w:szCs w:val="15"/>
                <w:lang w:eastAsia="es-CO"/>
              </w:rPr>
            </w:pPr>
            <w:r w:rsidRPr="00D85C73">
              <w:rPr>
                <w:rFonts w:cs="Arial"/>
                <w:sz w:val="15"/>
                <w:szCs w:val="15"/>
                <w:lang w:eastAsia="es-CO"/>
              </w:rPr>
              <w:t>138</w:t>
            </w:r>
          </w:p>
        </w:tc>
        <w:tc>
          <w:tcPr>
            <w:tcW w:w="7710" w:type="dxa"/>
            <w:shd w:val="clear" w:color="auto" w:fill="auto"/>
            <w:noWrap/>
            <w:vAlign w:val="center"/>
            <w:hideMark/>
          </w:tcPr>
          <w:p w14:paraId="078DE08D" w14:textId="77777777" w:rsidR="00AC644A" w:rsidRPr="00D85C73" w:rsidRDefault="00AC644A" w:rsidP="0055420E">
            <w:pPr>
              <w:jc w:val="center"/>
              <w:rPr>
                <w:rFonts w:cs="Arial"/>
                <w:sz w:val="15"/>
                <w:szCs w:val="15"/>
                <w:lang w:eastAsia="es-CO"/>
              </w:rPr>
            </w:pPr>
            <w:r w:rsidRPr="00D85C73">
              <w:rPr>
                <w:rFonts w:cs="Arial"/>
                <w:sz w:val="15"/>
                <w:szCs w:val="15"/>
                <w:lang w:eastAsia="es-CO"/>
              </w:rPr>
              <w:t>LEUCOGRAMA (RECUENTO TOTAL Y DIFERENCIAL)</w:t>
            </w:r>
          </w:p>
        </w:tc>
        <w:tc>
          <w:tcPr>
            <w:tcW w:w="1272" w:type="dxa"/>
            <w:shd w:val="clear" w:color="auto" w:fill="auto"/>
            <w:noWrap/>
            <w:vAlign w:val="center"/>
            <w:hideMark/>
          </w:tcPr>
          <w:p w14:paraId="68EC31A0" w14:textId="048894E3" w:rsidR="00AC644A" w:rsidRPr="00D85C73" w:rsidRDefault="00AC644A" w:rsidP="0055420E">
            <w:pPr>
              <w:jc w:val="center"/>
              <w:rPr>
                <w:rFonts w:cs="Arial"/>
                <w:sz w:val="15"/>
                <w:szCs w:val="15"/>
                <w:lang w:eastAsia="es-CO"/>
              </w:rPr>
            </w:pPr>
          </w:p>
        </w:tc>
      </w:tr>
      <w:tr w:rsidR="00AC644A" w:rsidRPr="00D85C73" w14:paraId="23057B8F" w14:textId="77777777" w:rsidTr="00783A9B">
        <w:trPr>
          <w:trHeight w:val="20"/>
          <w:jc w:val="center"/>
        </w:trPr>
        <w:tc>
          <w:tcPr>
            <w:tcW w:w="511" w:type="dxa"/>
            <w:shd w:val="clear" w:color="auto" w:fill="auto"/>
            <w:noWrap/>
            <w:vAlign w:val="center"/>
            <w:hideMark/>
          </w:tcPr>
          <w:p w14:paraId="41781EE6" w14:textId="77777777" w:rsidR="00AC644A" w:rsidRPr="00D85C73" w:rsidRDefault="00AC644A" w:rsidP="0055420E">
            <w:pPr>
              <w:jc w:val="center"/>
              <w:rPr>
                <w:rFonts w:cs="Arial"/>
                <w:sz w:val="15"/>
                <w:szCs w:val="15"/>
                <w:lang w:eastAsia="es-CO"/>
              </w:rPr>
            </w:pPr>
            <w:r w:rsidRPr="00D85C73">
              <w:rPr>
                <w:rFonts w:cs="Arial"/>
                <w:sz w:val="15"/>
                <w:szCs w:val="15"/>
                <w:lang w:eastAsia="es-CO"/>
              </w:rPr>
              <w:t>139</w:t>
            </w:r>
          </w:p>
        </w:tc>
        <w:tc>
          <w:tcPr>
            <w:tcW w:w="7710" w:type="dxa"/>
            <w:shd w:val="clear" w:color="auto" w:fill="auto"/>
            <w:noWrap/>
            <w:vAlign w:val="center"/>
            <w:hideMark/>
          </w:tcPr>
          <w:p w14:paraId="384642C9"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DE TORNIQUETE [FRAGILIDAD CAPILAR]</w:t>
            </w:r>
          </w:p>
        </w:tc>
        <w:tc>
          <w:tcPr>
            <w:tcW w:w="1272" w:type="dxa"/>
            <w:shd w:val="clear" w:color="auto" w:fill="auto"/>
            <w:noWrap/>
            <w:vAlign w:val="center"/>
            <w:hideMark/>
          </w:tcPr>
          <w:p w14:paraId="7A7CDBB4" w14:textId="06C46C5C" w:rsidR="00AC644A" w:rsidRPr="00D85C73" w:rsidRDefault="00AC644A" w:rsidP="0055420E">
            <w:pPr>
              <w:jc w:val="center"/>
              <w:rPr>
                <w:rFonts w:cs="Arial"/>
                <w:sz w:val="15"/>
                <w:szCs w:val="15"/>
                <w:lang w:eastAsia="es-CO"/>
              </w:rPr>
            </w:pPr>
          </w:p>
        </w:tc>
      </w:tr>
      <w:tr w:rsidR="00AC644A" w:rsidRPr="00D85C73" w14:paraId="12C7E8CB" w14:textId="77777777" w:rsidTr="00783A9B">
        <w:trPr>
          <w:trHeight w:val="20"/>
          <w:jc w:val="center"/>
        </w:trPr>
        <w:tc>
          <w:tcPr>
            <w:tcW w:w="511" w:type="dxa"/>
            <w:shd w:val="clear" w:color="auto" w:fill="auto"/>
            <w:noWrap/>
            <w:vAlign w:val="center"/>
            <w:hideMark/>
          </w:tcPr>
          <w:p w14:paraId="2461D778" w14:textId="77777777" w:rsidR="00AC644A" w:rsidRPr="00D85C73" w:rsidRDefault="00AC644A" w:rsidP="0055420E">
            <w:pPr>
              <w:jc w:val="center"/>
              <w:rPr>
                <w:rFonts w:cs="Arial"/>
                <w:sz w:val="15"/>
                <w:szCs w:val="15"/>
                <w:lang w:eastAsia="es-CO"/>
              </w:rPr>
            </w:pPr>
            <w:r w:rsidRPr="00D85C73">
              <w:rPr>
                <w:rFonts w:cs="Arial"/>
                <w:sz w:val="15"/>
                <w:szCs w:val="15"/>
                <w:lang w:eastAsia="es-CO"/>
              </w:rPr>
              <w:t>140</w:t>
            </w:r>
          </w:p>
        </w:tc>
        <w:tc>
          <w:tcPr>
            <w:tcW w:w="7710" w:type="dxa"/>
            <w:shd w:val="clear" w:color="auto" w:fill="auto"/>
            <w:noWrap/>
            <w:vAlign w:val="center"/>
            <w:hideMark/>
          </w:tcPr>
          <w:p w14:paraId="5893EB1D" w14:textId="77777777" w:rsidR="00AC644A" w:rsidRPr="00D85C73" w:rsidRDefault="00AC644A" w:rsidP="0055420E">
            <w:pPr>
              <w:jc w:val="center"/>
              <w:rPr>
                <w:rFonts w:cs="Arial"/>
                <w:sz w:val="15"/>
                <w:szCs w:val="15"/>
                <w:lang w:eastAsia="es-CO"/>
              </w:rPr>
            </w:pPr>
            <w:r w:rsidRPr="00D85C73">
              <w:rPr>
                <w:rFonts w:cs="Arial"/>
                <w:sz w:val="15"/>
                <w:szCs w:val="15"/>
                <w:lang w:eastAsia="es-CO"/>
              </w:rPr>
              <w:t>RECUENTO DE EOSINÓFILO EN CUALQUIER MUESTRA</w:t>
            </w:r>
          </w:p>
        </w:tc>
        <w:tc>
          <w:tcPr>
            <w:tcW w:w="1272" w:type="dxa"/>
            <w:shd w:val="clear" w:color="auto" w:fill="auto"/>
            <w:noWrap/>
            <w:vAlign w:val="center"/>
            <w:hideMark/>
          </w:tcPr>
          <w:p w14:paraId="3DAF8D2E" w14:textId="387DB920" w:rsidR="00AC644A" w:rsidRPr="00D85C73" w:rsidRDefault="00AC644A" w:rsidP="0055420E">
            <w:pPr>
              <w:jc w:val="center"/>
              <w:rPr>
                <w:rFonts w:cs="Arial"/>
                <w:sz w:val="15"/>
                <w:szCs w:val="15"/>
                <w:lang w:eastAsia="es-CO"/>
              </w:rPr>
            </w:pPr>
          </w:p>
        </w:tc>
      </w:tr>
      <w:tr w:rsidR="00AC644A" w:rsidRPr="00D85C73" w14:paraId="4089681F" w14:textId="77777777" w:rsidTr="00783A9B">
        <w:trPr>
          <w:trHeight w:val="20"/>
          <w:jc w:val="center"/>
        </w:trPr>
        <w:tc>
          <w:tcPr>
            <w:tcW w:w="511" w:type="dxa"/>
            <w:shd w:val="clear" w:color="auto" w:fill="auto"/>
            <w:noWrap/>
            <w:vAlign w:val="center"/>
            <w:hideMark/>
          </w:tcPr>
          <w:p w14:paraId="1A3A6760" w14:textId="77777777" w:rsidR="00AC644A" w:rsidRPr="00D85C73" w:rsidRDefault="00AC644A" w:rsidP="0055420E">
            <w:pPr>
              <w:jc w:val="center"/>
              <w:rPr>
                <w:rFonts w:cs="Arial"/>
                <w:sz w:val="15"/>
                <w:szCs w:val="15"/>
                <w:lang w:eastAsia="es-CO"/>
              </w:rPr>
            </w:pPr>
            <w:r w:rsidRPr="00D85C73">
              <w:rPr>
                <w:rFonts w:cs="Arial"/>
                <w:sz w:val="15"/>
                <w:szCs w:val="15"/>
                <w:lang w:eastAsia="es-CO"/>
              </w:rPr>
              <w:t>141</w:t>
            </w:r>
          </w:p>
        </w:tc>
        <w:tc>
          <w:tcPr>
            <w:tcW w:w="7710" w:type="dxa"/>
            <w:shd w:val="clear" w:color="auto" w:fill="auto"/>
            <w:noWrap/>
            <w:vAlign w:val="center"/>
            <w:hideMark/>
          </w:tcPr>
          <w:p w14:paraId="4D9C871F" w14:textId="77777777" w:rsidR="00AC644A" w:rsidRPr="00D85C73" w:rsidRDefault="00AC644A" w:rsidP="0055420E">
            <w:pPr>
              <w:jc w:val="center"/>
              <w:rPr>
                <w:rFonts w:cs="Arial"/>
                <w:sz w:val="15"/>
                <w:szCs w:val="15"/>
                <w:lang w:eastAsia="es-CO"/>
              </w:rPr>
            </w:pPr>
            <w:r w:rsidRPr="00D85C73">
              <w:rPr>
                <w:rFonts w:cs="Arial"/>
                <w:sz w:val="15"/>
                <w:szCs w:val="15"/>
                <w:lang w:eastAsia="es-CO"/>
              </w:rPr>
              <w:t>EOSINÓFILOS EN MOCO NASAL</w:t>
            </w:r>
          </w:p>
        </w:tc>
        <w:tc>
          <w:tcPr>
            <w:tcW w:w="1272" w:type="dxa"/>
            <w:shd w:val="clear" w:color="auto" w:fill="auto"/>
            <w:noWrap/>
            <w:vAlign w:val="center"/>
            <w:hideMark/>
          </w:tcPr>
          <w:p w14:paraId="08F8816A" w14:textId="4A33C0D7" w:rsidR="00AC644A" w:rsidRPr="00D85C73" w:rsidRDefault="00AC644A" w:rsidP="0055420E">
            <w:pPr>
              <w:jc w:val="center"/>
              <w:rPr>
                <w:rFonts w:cs="Arial"/>
                <w:sz w:val="15"/>
                <w:szCs w:val="15"/>
                <w:lang w:eastAsia="es-CO"/>
              </w:rPr>
            </w:pPr>
          </w:p>
        </w:tc>
      </w:tr>
      <w:tr w:rsidR="00AC644A" w:rsidRPr="00D85C73" w14:paraId="5A3495ED" w14:textId="77777777" w:rsidTr="00783A9B">
        <w:trPr>
          <w:trHeight w:val="20"/>
          <w:jc w:val="center"/>
        </w:trPr>
        <w:tc>
          <w:tcPr>
            <w:tcW w:w="511" w:type="dxa"/>
            <w:shd w:val="clear" w:color="auto" w:fill="auto"/>
            <w:noWrap/>
            <w:vAlign w:val="center"/>
            <w:hideMark/>
          </w:tcPr>
          <w:p w14:paraId="726C31F8" w14:textId="77777777" w:rsidR="00AC644A" w:rsidRPr="00D85C73" w:rsidRDefault="00AC644A" w:rsidP="0055420E">
            <w:pPr>
              <w:jc w:val="center"/>
              <w:rPr>
                <w:rFonts w:cs="Arial"/>
                <w:sz w:val="15"/>
                <w:szCs w:val="15"/>
                <w:lang w:eastAsia="es-CO"/>
              </w:rPr>
            </w:pPr>
            <w:r w:rsidRPr="00D85C73">
              <w:rPr>
                <w:rFonts w:cs="Arial"/>
                <w:sz w:val="15"/>
                <w:szCs w:val="15"/>
                <w:lang w:eastAsia="es-CO"/>
              </w:rPr>
              <w:t>142</w:t>
            </w:r>
          </w:p>
        </w:tc>
        <w:tc>
          <w:tcPr>
            <w:tcW w:w="7710" w:type="dxa"/>
            <w:shd w:val="clear" w:color="auto" w:fill="auto"/>
            <w:noWrap/>
            <w:vAlign w:val="center"/>
            <w:hideMark/>
          </w:tcPr>
          <w:p w14:paraId="3BC5E696" w14:textId="77777777" w:rsidR="00AC644A" w:rsidRPr="00D85C73" w:rsidRDefault="00AC644A" w:rsidP="0055420E">
            <w:pPr>
              <w:jc w:val="center"/>
              <w:rPr>
                <w:rFonts w:cs="Arial"/>
                <w:sz w:val="15"/>
                <w:szCs w:val="15"/>
                <w:lang w:eastAsia="es-CO"/>
              </w:rPr>
            </w:pPr>
            <w:r w:rsidRPr="00D85C73">
              <w:rPr>
                <w:rFonts w:cs="Arial"/>
                <w:sz w:val="15"/>
                <w:szCs w:val="15"/>
                <w:lang w:eastAsia="es-CO"/>
              </w:rPr>
              <w:t>RECUENTO DE PLAQUETAS AUTOMATIZADO</w:t>
            </w:r>
          </w:p>
        </w:tc>
        <w:tc>
          <w:tcPr>
            <w:tcW w:w="1272" w:type="dxa"/>
            <w:shd w:val="clear" w:color="auto" w:fill="auto"/>
            <w:noWrap/>
            <w:vAlign w:val="center"/>
            <w:hideMark/>
          </w:tcPr>
          <w:p w14:paraId="322BED1F" w14:textId="3E79C522" w:rsidR="00AC644A" w:rsidRPr="00D85C73" w:rsidRDefault="00AC644A" w:rsidP="0055420E">
            <w:pPr>
              <w:jc w:val="center"/>
              <w:rPr>
                <w:rFonts w:cs="Arial"/>
                <w:sz w:val="15"/>
                <w:szCs w:val="15"/>
                <w:lang w:eastAsia="es-CO"/>
              </w:rPr>
            </w:pPr>
          </w:p>
        </w:tc>
      </w:tr>
      <w:tr w:rsidR="00AC644A" w:rsidRPr="00D85C73" w14:paraId="2E7E8C4D" w14:textId="77777777" w:rsidTr="00783A9B">
        <w:trPr>
          <w:trHeight w:val="20"/>
          <w:jc w:val="center"/>
        </w:trPr>
        <w:tc>
          <w:tcPr>
            <w:tcW w:w="511" w:type="dxa"/>
            <w:shd w:val="clear" w:color="auto" w:fill="auto"/>
            <w:noWrap/>
            <w:vAlign w:val="center"/>
            <w:hideMark/>
          </w:tcPr>
          <w:p w14:paraId="2E6892DE" w14:textId="77777777" w:rsidR="00AC644A" w:rsidRPr="00D85C73" w:rsidRDefault="00AC644A" w:rsidP="0055420E">
            <w:pPr>
              <w:jc w:val="center"/>
              <w:rPr>
                <w:rFonts w:cs="Arial"/>
                <w:sz w:val="15"/>
                <w:szCs w:val="15"/>
                <w:lang w:eastAsia="es-CO"/>
              </w:rPr>
            </w:pPr>
            <w:r w:rsidRPr="00D85C73">
              <w:rPr>
                <w:rFonts w:cs="Arial"/>
                <w:sz w:val="15"/>
                <w:szCs w:val="15"/>
                <w:lang w:eastAsia="es-CO"/>
              </w:rPr>
              <w:t>143</w:t>
            </w:r>
          </w:p>
        </w:tc>
        <w:tc>
          <w:tcPr>
            <w:tcW w:w="7710" w:type="dxa"/>
            <w:shd w:val="clear" w:color="auto" w:fill="auto"/>
            <w:noWrap/>
            <w:vAlign w:val="center"/>
            <w:hideMark/>
          </w:tcPr>
          <w:p w14:paraId="7CD72C75" w14:textId="77777777" w:rsidR="00AC644A" w:rsidRPr="00D85C73" w:rsidRDefault="00AC644A" w:rsidP="0055420E">
            <w:pPr>
              <w:jc w:val="center"/>
              <w:rPr>
                <w:rFonts w:cs="Arial"/>
                <w:sz w:val="15"/>
                <w:szCs w:val="15"/>
                <w:lang w:eastAsia="es-CO"/>
              </w:rPr>
            </w:pPr>
            <w:r w:rsidRPr="00D85C73">
              <w:rPr>
                <w:rFonts w:cs="Arial"/>
                <w:sz w:val="15"/>
                <w:szCs w:val="15"/>
                <w:lang w:eastAsia="es-CO"/>
              </w:rPr>
              <w:t>RECUENTO DE PLAQUETAS MANUAL</w:t>
            </w:r>
          </w:p>
        </w:tc>
        <w:tc>
          <w:tcPr>
            <w:tcW w:w="1272" w:type="dxa"/>
            <w:shd w:val="clear" w:color="auto" w:fill="auto"/>
            <w:noWrap/>
            <w:vAlign w:val="center"/>
            <w:hideMark/>
          </w:tcPr>
          <w:p w14:paraId="65D16E3A" w14:textId="608C78B3" w:rsidR="00AC644A" w:rsidRPr="00D85C73" w:rsidRDefault="00AC644A" w:rsidP="0055420E">
            <w:pPr>
              <w:jc w:val="center"/>
              <w:rPr>
                <w:rFonts w:cs="Arial"/>
                <w:sz w:val="15"/>
                <w:szCs w:val="15"/>
                <w:lang w:eastAsia="es-CO"/>
              </w:rPr>
            </w:pPr>
          </w:p>
        </w:tc>
      </w:tr>
      <w:tr w:rsidR="00AC644A" w:rsidRPr="00D85C73" w14:paraId="54992C02" w14:textId="77777777" w:rsidTr="00783A9B">
        <w:trPr>
          <w:trHeight w:val="20"/>
          <w:jc w:val="center"/>
        </w:trPr>
        <w:tc>
          <w:tcPr>
            <w:tcW w:w="511" w:type="dxa"/>
            <w:shd w:val="clear" w:color="auto" w:fill="auto"/>
            <w:noWrap/>
            <w:vAlign w:val="center"/>
            <w:hideMark/>
          </w:tcPr>
          <w:p w14:paraId="47D928A9" w14:textId="77777777" w:rsidR="00AC644A" w:rsidRPr="00D85C73" w:rsidRDefault="00AC644A" w:rsidP="0055420E">
            <w:pPr>
              <w:jc w:val="center"/>
              <w:rPr>
                <w:rFonts w:cs="Arial"/>
                <w:sz w:val="15"/>
                <w:szCs w:val="15"/>
                <w:lang w:eastAsia="es-CO"/>
              </w:rPr>
            </w:pPr>
            <w:r w:rsidRPr="00D85C73">
              <w:rPr>
                <w:rFonts w:cs="Arial"/>
                <w:sz w:val="15"/>
                <w:szCs w:val="15"/>
                <w:lang w:eastAsia="es-CO"/>
              </w:rPr>
              <w:t>144</w:t>
            </w:r>
          </w:p>
        </w:tc>
        <w:tc>
          <w:tcPr>
            <w:tcW w:w="7710" w:type="dxa"/>
            <w:shd w:val="clear" w:color="auto" w:fill="auto"/>
            <w:noWrap/>
            <w:vAlign w:val="center"/>
            <w:hideMark/>
          </w:tcPr>
          <w:p w14:paraId="70F9A83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RECUENTO DE RETICULOCITOS </w:t>
            </w:r>
            <w:proofErr w:type="spellStart"/>
            <w:r w:rsidRPr="00D85C73">
              <w:rPr>
                <w:rFonts w:cs="Arial"/>
                <w:sz w:val="15"/>
                <w:szCs w:val="15"/>
                <w:lang w:eastAsia="es-CO"/>
              </w:rPr>
              <w:t>METODO</w:t>
            </w:r>
            <w:proofErr w:type="spellEnd"/>
            <w:r w:rsidRPr="00D85C73">
              <w:rPr>
                <w:rFonts w:cs="Arial"/>
                <w:sz w:val="15"/>
                <w:szCs w:val="15"/>
                <w:lang w:eastAsia="es-CO"/>
              </w:rPr>
              <w:t xml:space="preserve"> MANUAL</w:t>
            </w:r>
          </w:p>
        </w:tc>
        <w:tc>
          <w:tcPr>
            <w:tcW w:w="1272" w:type="dxa"/>
            <w:shd w:val="clear" w:color="auto" w:fill="auto"/>
            <w:noWrap/>
            <w:vAlign w:val="center"/>
            <w:hideMark/>
          </w:tcPr>
          <w:p w14:paraId="34B666F9" w14:textId="07FF5295" w:rsidR="00AC644A" w:rsidRPr="00D85C73" w:rsidRDefault="00AC644A" w:rsidP="0055420E">
            <w:pPr>
              <w:jc w:val="center"/>
              <w:rPr>
                <w:rFonts w:cs="Arial"/>
                <w:sz w:val="15"/>
                <w:szCs w:val="15"/>
                <w:lang w:eastAsia="es-CO"/>
              </w:rPr>
            </w:pPr>
          </w:p>
        </w:tc>
      </w:tr>
      <w:tr w:rsidR="00AC644A" w:rsidRPr="00D85C73" w14:paraId="6787E03A" w14:textId="77777777" w:rsidTr="00783A9B">
        <w:trPr>
          <w:trHeight w:val="20"/>
          <w:jc w:val="center"/>
        </w:trPr>
        <w:tc>
          <w:tcPr>
            <w:tcW w:w="511" w:type="dxa"/>
            <w:shd w:val="clear" w:color="auto" w:fill="auto"/>
            <w:noWrap/>
            <w:vAlign w:val="center"/>
            <w:hideMark/>
          </w:tcPr>
          <w:p w14:paraId="133A227E" w14:textId="77777777" w:rsidR="00AC644A" w:rsidRPr="00D85C73" w:rsidRDefault="00AC644A" w:rsidP="0055420E">
            <w:pPr>
              <w:jc w:val="center"/>
              <w:rPr>
                <w:rFonts w:cs="Arial"/>
                <w:sz w:val="15"/>
                <w:szCs w:val="15"/>
                <w:lang w:eastAsia="es-CO"/>
              </w:rPr>
            </w:pPr>
            <w:r w:rsidRPr="00D85C73">
              <w:rPr>
                <w:rFonts w:cs="Arial"/>
                <w:sz w:val="15"/>
                <w:szCs w:val="15"/>
                <w:lang w:eastAsia="es-CO"/>
              </w:rPr>
              <w:t>145</w:t>
            </w:r>
          </w:p>
        </w:tc>
        <w:tc>
          <w:tcPr>
            <w:tcW w:w="7710" w:type="dxa"/>
            <w:shd w:val="clear" w:color="auto" w:fill="auto"/>
            <w:noWrap/>
            <w:vAlign w:val="center"/>
            <w:hideMark/>
          </w:tcPr>
          <w:p w14:paraId="384A067A" w14:textId="77777777" w:rsidR="00AC644A" w:rsidRPr="00D85C73" w:rsidRDefault="00AC644A" w:rsidP="0055420E">
            <w:pPr>
              <w:jc w:val="center"/>
              <w:rPr>
                <w:rFonts w:cs="Arial"/>
                <w:sz w:val="15"/>
                <w:szCs w:val="15"/>
                <w:lang w:eastAsia="es-CO"/>
              </w:rPr>
            </w:pPr>
            <w:r w:rsidRPr="00D85C73">
              <w:rPr>
                <w:rFonts w:cs="Arial"/>
                <w:sz w:val="15"/>
                <w:szCs w:val="15"/>
                <w:lang w:eastAsia="es-CO"/>
              </w:rPr>
              <w:t>RECUENTO DE RETICULOCITOS AUTOMATIZADO</w:t>
            </w:r>
          </w:p>
        </w:tc>
        <w:tc>
          <w:tcPr>
            <w:tcW w:w="1272" w:type="dxa"/>
            <w:shd w:val="clear" w:color="auto" w:fill="auto"/>
            <w:noWrap/>
            <w:vAlign w:val="center"/>
            <w:hideMark/>
          </w:tcPr>
          <w:p w14:paraId="0AE753D6" w14:textId="690FD2A7" w:rsidR="00AC644A" w:rsidRPr="00D85C73" w:rsidRDefault="00AC644A" w:rsidP="0055420E">
            <w:pPr>
              <w:jc w:val="center"/>
              <w:rPr>
                <w:rFonts w:cs="Arial"/>
                <w:sz w:val="15"/>
                <w:szCs w:val="15"/>
                <w:lang w:eastAsia="es-CO"/>
              </w:rPr>
            </w:pPr>
          </w:p>
        </w:tc>
      </w:tr>
      <w:tr w:rsidR="00AC644A" w:rsidRPr="00D85C73" w14:paraId="14D01561" w14:textId="77777777" w:rsidTr="00783A9B">
        <w:trPr>
          <w:trHeight w:val="20"/>
          <w:jc w:val="center"/>
        </w:trPr>
        <w:tc>
          <w:tcPr>
            <w:tcW w:w="511" w:type="dxa"/>
            <w:shd w:val="clear" w:color="auto" w:fill="auto"/>
            <w:noWrap/>
            <w:vAlign w:val="center"/>
            <w:hideMark/>
          </w:tcPr>
          <w:p w14:paraId="62B206B5" w14:textId="77777777" w:rsidR="00AC644A" w:rsidRPr="00D85C73" w:rsidRDefault="00AC644A" w:rsidP="0055420E">
            <w:pPr>
              <w:jc w:val="center"/>
              <w:rPr>
                <w:rFonts w:cs="Arial"/>
                <w:sz w:val="15"/>
                <w:szCs w:val="15"/>
                <w:lang w:eastAsia="es-CO"/>
              </w:rPr>
            </w:pPr>
            <w:r w:rsidRPr="00D85C73">
              <w:rPr>
                <w:rFonts w:cs="Arial"/>
                <w:sz w:val="15"/>
                <w:szCs w:val="15"/>
                <w:lang w:eastAsia="es-CO"/>
              </w:rPr>
              <w:t>146</w:t>
            </w:r>
          </w:p>
        </w:tc>
        <w:tc>
          <w:tcPr>
            <w:tcW w:w="7710" w:type="dxa"/>
            <w:shd w:val="clear" w:color="auto" w:fill="auto"/>
            <w:noWrap/>
            <w:vAlign w:val="center"/>
            <w:hideMark/>
          </w:tcPr>
          <w:p w14:paraId="62B82E5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PRUEBA DE </w:t>
            </w:r>
            <w:proofErr w:type="spellStart"/>
            <w:r w:rsidRPr="00D85C73">
              <w:rPr>
                <w:rFonts w:cs="Arial"/>
                <w:sz w:val="15"/>
                <w:szCs w:val="15"/>
                <w:lang w:eastAsia="es-CO"/>
              </w:rPr>
              <w:t>SUCROSA</w:t>
            </w:r>
            <w:proofErr w:type="spellEnd"/>
            <w:r w:rsidRPr="00D85C73">
              <w:rPr>
                <w:rFonts w:cs="Arial"/>
                <w:sz w:val="15"/>
                <w:szCs w:val="15"/>
                <w:lang w:eastAsia="es-CO"/>
              </w:rPr>
              <w:t xml:space="preserve"> EN ERITROCITOS [TEST DE HARTMAN]</w:t>
            </w:r>
          </w:p>
        </w:tc>
        <w:tc>
          <w:tcPr>
            <w:tcW w:w="1272" w:type="dxa"/>
            <w:shd w:val="clear" w:color="auto" w:fill="auto"/>
            <w:noWrap/>
            <w:vAlign w:val="center"/>
            <w:hideMark/>
          </w:tcPr>
          <w:p w14:paraId="4ED67840" w14:textId="1F11372C" w:rsidR="00AC644A" w:rsidRPr="00D85C73" w:rsidRDefault="00AC644A" w:rsidP="0055420E">
            <w:pPr>
              <w:jc w:val="center"/>
              <w:rPr>
                <w:rFonts w:cs="Arial"/>
                <w:sz w:val="15"/>
                <w:szCs w:val="15"/>
                <w:lang w:eastAsia="es-CO"/>
              </w:rPr>
            </w:pPr>
          </w:p>
        </w:tc>
      </w:tr>
      <w:tr w:rsidR="00AC644A" w:rsidRPr="00D85C73" w14:paraId="673DF3FD" w14:textId="77777777" w:rsidTr="00783A9B">
        <w:trPr>
          <w:trHeight w:val="20"/>
          <w:jc w:val="center"/>
        </w:trPr>
        <w:tc>
          <w:tcPr>
            <w:tcW w:w="511" w:type="dxa"/>
            <w:shd w:val="clear" w:color="auto" w:fill="auto"/>
            <w:noWrap/>
            <w:vAlign w:val="center"/>
            <w:hideMark/>
          </w:tcPr>
          <w:p w14:paraId="0DD0F3D2" w14:textId="77777777" w:rsidR="00AC644A" w:rsidRPr="00D85C73" w:rsidRDefault="00AC644A" w:rsidP="0055420E">
            <w:pPr>
              <w:jc w:val="center"/>
              <w:rPr>
                <w:rFonts w:cs="Arial"/>
                <w:sz w:val="15"/>
                <w:szCs w:val="15"/>
                <w:lang w:eastAsia="es-CO"/>
              </w:rPr>
            </w:pPr>
            <w:r w:rsidRPr="00D85C73">
              <w:rPr>
                <w:rFonts w:cs="Arial"/>
                <w:sz w:val="15"/>
                <w:szCs w:val="15"/>
                <w:lang w:eastAsia="es-CO"/>
              </w:rPr>
              <w:t>147</w:t>
            </w:r>
          </w:p>
        </w:tc>
        <w:tc>
          <w:tcPr>
            <w:tcW w:w="7710" w:type="dxa"/>
            <w:shd w:val="clear" w:color="auto" w:fill="auto"/>
            <w:noWrap/>
            <w:vAlign w:val="center"/>
            <w:hideMark/>
          </w:tcPr>
          <w:p w14:paraId="2426810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w:t>
            </w:r>
            <w:proofErr w:type="spellStart"/>
            <w:r w:rsidRPr="00D85C73">
              <w:rPr>
                <w:rFonts w:cs="Arial"/>
                <w:sz w:val="15"/>
                <w:szCs w:val="15"/>
                <w:lang w:eastAsia="es-CO"/>
              </w:rPr>
              <w:t>FETOPROTEÍNA</w:t>
            </w:r>
            <w:proofErr w:type="spellEnd"/>
            <w:r w:rsidRPr="00D85C73">
              <w:rPr>
                <w:rFonts w:cs="Arial"/>
                <w:sz w:val="15"/>
                <w:szCs w:val="15"/>
                <w:lang w:eastAsia="es-CO"/>
              </w:rPr>
              <w:t xml:space="preserve"> [AFP] EN LÍQUIDO AMNIÓTICO Excluye: TOMA DE MUESTRA (41.3.1.01)</w:t>
            </w:r>
          </w:p>
        </w:tc>
        <w:tc>
          <w:tcPr>
            <w:tcW w:w="1272" w:type="dxa"/>
            <w:shd w:val="clear" w:color="auto" w:fill="auto"/>
            <w:noWrap/>
            <w:vAlign w:val="center"/>
            <w:hideMark/>
          </w:tcPr>
          <w:p w14:paraId="742FC24D" w14:textId="727E590A" w:rsidR="00AC644A" w:rsidRPr="00D85C73" w:rsidRDefault="00AC644A" w:rsidP="0055420E">
            <w:pPr>
              <w:jc w:val="center"/>
              <w:rPr>
                <w:rFonts w:cs="Arial"/>
                <w:sz w:val="15"/>
                <w:szCs w:val="15"/>
                <w:lang w:eastAsia="es-CO"/>
              </w:rPr>
            </w:pPr>
          </w:p>
        </w:tc>
      </w:tr>
      <w:tr w:rsidR="00AC644A" w:rsidRPr="00D85C73" w14:paraId="1D5A6AF0" w14:textId="77777777" w:rsidTr="00783A9B">
        <w:trPr>
          <w:trHeight w:val="20"/>
          <w:jc w:val="center"/>
        </w:trPr>
        <w:tc>
          <w:tcPr>
            <w:tcW w:w="511" w:type="dxa"/>
            <w:shd w:val="clear" w:color="auto" w:fill="auto"/>
            <w:noWrap/>
            <w:vAlign w:val="center"/>
            <w:hideMark/>
          </w:tcPr>
          <w:p w14:paraId="4EC62007" w14:textId="77777777" w:rsidR="00AC644A" w:rsidRPr="00D85C73" w:rsidRDefault="00AC644A" w:rsidP="0055420E">
            <w:pPr>
              <w:jc w:val="center"/>
              <w:rPr>
                <w:rFonts w:cs="Arial"/>
                <w:sz w:val="15"/>
                <w:szCs w:val="15"/>
                <w:lang w:eastAsia="es-CO"/>
              </w:rPr>
            </w:pPr>
            <w:r w:rsidRPr="00D85C73">
              <w:rPr>
                <w:rFonts w:cs="Arial"/>
                <w:sz w:val="15"/>
                <w:szCs w:val="15"/>
                <w:lang w:eastAsia="es-CO"/>
              </w:rPr>
              <w:t>148</w:t>
            </w:r>
          </w:p>
        </w:tc>
        <w:tc>
          <w:tcPr>
            <w:tcW w:w="7710" w:type="dxa"/>
            <w:shd w:val="clear" w:color="auto" w:fill="auto"/>
            <w:noWrap/>
            <w:vAlign w:val="center"/>
            <w:hideMark/>
          </w:tcPr>
          <w:p w14:paraId="21C794B2" w14:textId="77777777" w:rsidR="00AC644A" w:rsidRPr="00D85C73" w:rsidRDefault="00AC644A" w:rsidP="0055420E">
            <w:pPr>
              <w:jc w:val="center"/>
              <w:rPr>
                <w:rFonts w:cs="Arial"/>
                <w:sz w:val="15"/>
                <w:szCs w:val="15"/>
                <w:lang w:eastAsia="es-CO"/>
              </w:rPr>
            </w:pPr>
            <w:r w:rsidRPr="00D85C73">
              <w:rPr>
                <w:rFonts w:cs="Arial"/>
                <w:sz w:val="15"/>
                <w:szCs w:val="15"/>
                <w:lang w:eastAsia="es-CO"/>
              </w:rPr>
              <w:t>BICARBONATO</w:t>
            </w:r>
          </w:p>
        </w:tc>
        <w:tc>
          <w:tcPr>
            <w:tcW w:w="1272" w:type="dxa"/>
            <w:shd w:val="clear" w:color="auto" w:fill="auto"/>
            <w:noWrap/>
            <w:vAlign w:val="center"/>
            <w:hideMark/>
          </w:tcPr>
          <w:p w14:paraId="00A03694" w14:textId="742ACE77" w:rsidR="00AC644A" w:rsidRPr="00D85C73" w:rsidRDefault="00AC644A" w:rsidP="0055420E">
            <w:pPr>
              <w:jc w:val="center"/>
              <w:rPr>
                <w:rFonts w:cs="Arial"/>
                <w:sz w:val="15"/>
                <w:szCs w:val="15"/>
                <w:lang w:eastAsia="es-CO"/>
              </w:rPr>
            </w:pPr>
          </w:p>
        </w:tc>
      </w:tr>
      <w:tr w:rsidR="00AC644A" w:rsidRPr="00D85C73" w14:paraId="721CA388" w14:textId="77777777" w:rsidTr="00783A9B">
        <w:trPr>
          <w:trHeight w:val="20"/>
          <w:jc w:val="center"/>
        </w:trPr>
        <w:tc>
          <w:tcPr>
            <w:tcW w:w="511" w:type="dxa"/>
            <w:shd w:val="clear" w:color="auto" w:fill="auto"/>
            <w:noWrap/>
            <w:vAlign w:val="center"/>
            <w:hideMark/>
          </w:tcPr>
          <w:p w14:paraId="30C5423F" w14:textId="77777777" w:rsidR="00AC644A" w:rsidRPr="00D85C73" w:rsidRDefault="00AC644A" w:rsidP="0055420E">
            <w:pPr>
              <w:jc w:val="center"/>
              <w:rPr>
                <w:rFonts w:cs="Arial"/>
                <w:sz w:val="15"/>
                <w:szCs w:val="15"/>
                <w:lang w:eastAsia="es-CO"/>
              </w:rPr>
            </w:pPr>
            <w:r w:rsidRPr="00D85C73">
              <w:rPr>
                <w:rFonts w:cs="Arial"/>
                <w:sz w:val="15"/>
                <w:szCs w:val="15"/>
                <w:lang w:eastAsia="es-CO"/>
              </w:rPr>
              <w:t>149</w:t>
            </w:r>
          </w:p>
        </w:tc>
        <w:tc>
          <w:tcPr>
            <w:tcW w:w="7710" w:type="dxa"/>
            <w:shd w:val="clear" w:color="auto" w:fill="auto"/>
            <w:noWrap/>
            <w:vAlign w:val="center"/>
            <w:hideMark/>
          </w:tcPr>
          <w:p w14:paraId="1A8B2DB0" w14:textId="77777777" w:rsidR="00AC644A" w:rsidRPr="00D85C73" w:rsidRDefault="00AC644A" w:rsidP="0055420E">
            <w:pPr>
              <w:jc w:val="center"/>
              <w:rPr>
                <w:rFonts w:cs="Arial"/>
                <w:sz w:val="15"/>
                <w:szCs w:val="15"/>
                <w:lang w:eastAsia="es-CO"/>
              </w:rPr>
            </w:pPr>
            <w:r w:rsidRPr="00D85C73">
              <w:rPr>
                <w:rFonts w:cs="Arial"/>
                <w:sz w:val="15"/>
                <w:szCs w:val="15"/>
                <w:lang w:eastAsia="es-CO"/>
              </w:rPr>
              <w:t>CÁLCULO BILIAR ANÁLISIS FÍSICO-QUÍMICO CUANTITATIVO</w:t>
            </w:r>
          </w:p>
        </w:tc>
        <w:tc>
          <w:tcPr>
            <w:tcW w:w="1272" w:type="dxa"/>
            <w:shd w:val="clear" w:color="auto" w:fill="auto"/>
            <w:noWrap/>
            <w:vAlign w:val="center"/>
            <w:hideMark/>
          </w:tcPr>
          <w:p w14:paraId="68647D02" w14:textId="293F928F" w:rsidR="00AC644A" w:rsidRPr="00D85C73" w:rsidRDefault="00AC644A" w:rsidP="0055420E">
            <w:pPr>
              <w:jc w:val="center"/>
              <w:rPr>
                <w:rFonts w:cs="Arial"/>
                <w:sz w:val="15"/>
                <w:szCs w:val="15"/>
                <w:lang w:eastAsia="es-CO"/>
              </w:rPr>
            </w:pPr>
          </w:p>
        </w:tc>
      </w:tr>
      <w:tr w:rsidR="00AC644A" w:rsidRPr="00D85C73" w14:paraId="1B5FBA99" w14:textId="77777777" w:rsidTr="00783A9B">
        <w:trPr>
          <w:trHeight w:val="20"/>
          <w:jc w:val="center"/>
        </w:trPr>
        <w:tc>
          <w:tcPr>
            <w:tcW w:w="511" w:type="dxa"/>
            <w:shd w:val="clear" w:color="auto" w:fill="auto"/>
            <w:noWrap/>
            <w:vAlign w:val="center"/>
            <w:hideMark/>
          </w:tcPr>
          <w:p w14:paraId="4FBA8CD8" w14:textId="77777777" w:rsidR="00AC644A" w:rsidRPr="00D85C73" w:rsidRDefault="00AC644A" w:rsidP="0055420E">
            <w:pPr>
              <w:jc w:val="center"/>
              <w:rPr>
                <w:rFonts w:cs="Arial"/>
                <w:sz w:val="15"/>
                <w:szCs w:val="15"/>
                <w:lang w:eastAsia="es-CO"/>
              </w:rPr>
            </w:pPr>
            <w:r w:rsidRPr="00D85C73">
              <w:rPr>
                <w:rFonts w:cs="Arial"/>
                <w:sz w:val="15"/>
                <w:szCs w:val="15"/>
                <w:lang w:eastAsia="es-CO"/>
              </w:rPr>
              <w:t>150</w:t>
            </w:r>
          </w:p>
        </w:tc>
        <w:tc>
          <w:tcPr>
            <w:tcW w:w="7710" w:type="dxa"/>
            <w:shd w:val="clear" w:color="auto" w:fill="auto"/>
            <w:noWrap/>
            <w:vAlign w:val="center"/>
            <w:hideMark/>
          </w:tcPr>
          <w:p w14:paraId="42BA1ECC" w14:textId="77777777" w:rsidR="00AC644A" w:rsidRPr="00D85C73" w:rsidRDefault="00AC644A" w:rsidP="0055420E">
            <w:pPr>
              <w:jc w:val="center"/>
              <w:rPr>
                <w:rFonts w:cs="Arial"/>
                <w:sz w:val="15"/>
                <w:szCs w:val="15"/>
                <w:lang w:eastAsia="es-CO"/>
              </w:rPr>
            </w:pPr>
            <w:r w:rsidRPr="00D85C73">
              <w:rPr>
                <w:rFonts w:cs="Arial"/>
                <w:sz w:val="15"/>
                <w:szCs w:val="15"/>
                <w:lang w:eastAsia="es-CO"/>
              </w:rPr>
              <w:t>CÁLCULO RENAL ANÁLISIS FÍSICO-QUÍMICO CUANTITATIVO</w:t>
            </w:r>
          </w:p>
        </w:tc>
        <w:tc>
          <w:tcPr>
            <w:tcW w:w="1272" w:type="dxa"/>
            <w:shd w:val="clear" w:color="auto" w:fill="auto"/>
            <w:noWrap/>
            <w:vAlign w:val="center"/>
            <w:hideMark/>
          </w:tcPr>
          <w:p w14:paraId="793C5A43" w14:textId="06E63E03" w:rsidR="00AC644A" w:rsidRPr="00D85C73" w:rsidRDefault="00AC644A" w:rsidP="0055420E">
            <w:pPr>
              <w:jc w:val="center"/>
              <w:rPr>
                <w:rFonts w:cs="Arial"/>
                <w:sz w:val="15"/>
                <w:szCs w:val="15"/>
                <w:lang w:eastAsia="es-CO"/>
              </w:rPr>
            </w:pPr>
          </w:p>
        </w:tc>
      </w:tr>
      <w:tr w:rsidR="00AC644A" w:rsidRPr="00D85C73" w14:paraId="342F99CA" w14:textId="77777777" w:rsidTr="00783A9B">
        <w:trPr>
          <w:trHeight w:val="20"/>
          <w:jc w:val="center"/>
        </w:trPr>
        <w:tc>
          <w:tcPr>
            <w:tcW w:w="511" w:type="dxa"/>
            <w:shd w:val="clear" w:color="auto" w:fill="auto"/>
            <w:noWrap/>
            <w:vAlign w:val="center"/>
            <w:hideMark/>
          </w:tcPr>
          <w:p w14:paraId="4286359B" w14:textId="77777777" w:rsidR="00AC644A" w:rsidRPr="00D85C73" w:rsidRDefault="00AC644A" w:rsidP="0055420E">
            <w:pPr>
              <w:jc w:val="center"/>
              <w:rPr>
                <w:rFonts w:cs="Arial"/>
                <w:sz w:val="15"/>
                <w:szCs w:val="15"/>
                <w:lang w:eastAsia="es-CO"/>
              </w:rPr>
            </w:pPr>
            <w:r w:rsidRPr="00D85C73">
              <w:rPr>
                <w:rFonts w:cs="Arial"/>
                <w:sz w:val="15"/>
                <w:szCs w:val="15"/>
                <w:lang w:eastAsia="es-CO"/>
              </w:rPr>
              <w:t>151</w:t>
            </w:r>
          </w:p>
        </w:tc>
        <w:tc>
          <w:tcPr>
            <w:tcW w:w="7710" w:type="dxa"/>
            <w:shd w:val="clear" w:color="auto" w:fill="auto"/>
            <w:noWrap/>
            <w:vAlign w:val="center"/>
            <w:hideMark/>
          </w:tcPr>
          <w:p w14:paraId="31C353BA"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CAROTENOS</w:t>
            </w:r>
          </w:p>
        </w:tc>
        <w:tc>
          <w:tcPr>
            <w:tcW w:w="1272" w:type="dxa"/>
            <w:shd w:val="clear" w:color="auto" w:fill="auto"/>
            <w:noWrap/>
            <w:vAlign w:val="center"/>
            <w:hideMark/>
          </w:tcPr>
          <w:p w14:paraId="2D6FC6EF" w14:textId="49E5A632" w:rsidR="00AC644A" w:rsidRPr="00D85C73" w:rsidRDefault="00AC644A" w:rsidP="0055420E">
            <w:pPr>
              <w:jc w:val="center"/>
              <w:rPr>
                <w:rFonts w:cs="Arial"/>
                <w:sz w:val="15"/>
                <w:szCs w:val="15"/>
                <w:lang w:eastAsia="es-CO"/>
              </w:rPr>
            </w:pPr>
          </w:p>
        </w:tc>
      </w:tr>
      <w:tr w:rsidR="00AC644A" w:rsidRPr="00D85C73" w14:paraId="1F48F606" w14:textId="77777777" w:rsidTr="00783A9B">
        <w:trPr>
          <w:trHeight w:val="20"/>
          <w:jc w:val="center"/>
        </w:trPr>
        <w:tc>
          <w:tcPr>
            <w:tcW w:w="511" w:type="dxa"/>
            <w:shd w:val="clear" w:color="auto" w:fill="auto"/>
            <w:noWrap/>
            <w:vAlign w:val="center"/>
            <w:hideMark/>
          </w:tcPr>
          <w:p w14:paraId="212BA17E" w14:textId="77777777" w:rsidR="00AC644A" w:rsidRPr="00D85C73" w:rsidRDefault="00AC644A" w:rsidP="0055420E">
            <w:pPr>
              <w:jc w:val="center"/>
              <w:rPr>
                <w:rFonts w:cs="Arial"/>
                <w:sz w:val="15"/>
                <w:szCs w:val="15"/>
                <w:lang w:eastAsia="es-CO"/>
              </w:rPr>
            </w:pPr>
            <w:r w:rsidRPr="00D85C73">
              <w:rPr>
                <w:rFonts w:cs="Arial"/>
                <w:sz w:val="15"/>
                <w:szCs w:val="15"/>
                <w:lang w:eastAsia="es-CO"/>
              </w:rPr>
              <w:t>152</w:t>
            </w:r>
          </w:p>
        </w:tc>
        <w:tc>
          <w:tcPr>
            <w:tcW w:w="7710" w:type="dxa"/>
            <w:shd w:val="clear" w:color="auto" w:fill="auto"/>
            <w:noWrap/>
            <w:vAlign w:val="center"/>
            <w:hideMark/>
          </w:tcPr>
          <w:p w14:paraId="21DF20B6" w14:textId="77777777" w:rsidR="00AC644A" w:rsidRPr="00D85C73" w:rsidRDefault="00AC644A" w:rsidP="0055420E">
            <w:pPr>
              <w:jc w:val="center"/>
              <w:rPr>
                <w:rFonts w:cs="Arial"/>
                <w:sz w:val="15"/>
                <w:szCs w:val="15"/>
                <w:lang w:eastAsia="es-CO"/>
              </w:rPr>
            </w:pPr>
            <w:r w:rsidRPr="00D85C73">
              <w:rPr>
                <w:rFonts w:cs="Arial"/>
                <w:sz w:val="15"/>
                <w:szCs w:val="15"/>
                <w:lang w:eastAsia="es-CO"/>
              </w:rPr>
              <w:t>CATECOLAMINAS FRACCIONADAS O DIFERENCIADAS (ADRENALINA [EPINEFRINA] Y NORADRENALINA [NOREPINEFRINA]) EN ORINA DE 24 H</w:t>
            </w:r>
          </w:p>
        </w:tc>
        <w:tc>
          <w:tcPr>
            <w:tcW w:w="1272" w:type="dxa"/>
            <w:shd w:val="clear" w:color="auto" w:fill="auto"/>
            <w:noWrap/>
            <w:vAlign w:val="center"/>
            <w:hideMark/>
          </w:tcPr>
          <w:p w14:paraId="07F6B9F7" w14:textId="0A25B358" w:rsidR="00AC644A" w:rsidRPr="00D85C73" w:rsidRDefault="00AC644A" w:rsidP="0055420E">
            <w:pPr>
              <w:jc w:val="center"/>
              <w:rPr>
                <w:rFonts w:cs="Arial"/>
                <w:sz w:val="15"/>
                <w:szCs w:val="15"/>
                <w:lang w:eastAsia="es-CO"/>
              </w:rPr>
            </w:pPr>
          </w:p>
        </w:tc>
      </w:tr>
      <w:tr w:rsidR="00AC644A" w:rsidRPr="00D85C73" w14:paraId="7F54AE61" w14:textId="77777777" w:rsidTr="00783A9B">
        <w:trPr>
          <w:trHeight w:val="20"/>
          <w:jc w:val="center"/>
        </w:trPr>
        <w:tc>
          <w:tcPr>
            <w:tcW w:w="511" w:type="dxa"/>
            <w:shd w:val="clear" w:color="auto" w:fill="auto"/>
            <w:noWrap/>
            <w:vAlign w:val="center"/>
            <w:hideMark/>
          </w:tcPr>
          <w:p w14:paraId="4D130DFC" w14:textId="77777777" w:rsidR="00AC644A" w:rsidRPr="00D85C73" w:rsidRDefault="00AC644A" w:rsidP="0055420E">
            <w:pPr>
              <w:jc w:val="center"/>
              <w:rPr>
                <w:rFonts w:cs="Arial"/>
                <w:sz w:val="15"/>
                <w:szCs w:val="15"/>
                <w:lang w:eastAsia="es-CO"/>
              </w:rPr>
            </w:pPr>
            <w:r w:rsidRPr="00D85C73">
              <w:rPr>
                <w:rFonts w:cs="Arial"/>
                <w:sz w:val="15"/>
                <w:szCs w:val="15"/>
                <w:lang w:eastAsia="es-CO"/>
              </w:rPr>
              <w:t>153</w:t>
            </w:r>
          </w:p>
        </w:tc>
        <w:tc>
          <w:tcPr>
            <w:tcW w:w="7710" w:type="dxa"/>
            <w:shd w:val="clear" w:color="auto" w:fill="auto"/>
            <w:noWrap/>
            <w:vAlign w:val="center"/>
            <w:hideMark/>
          </w:tcPr>
          <w:p w14:paraId="6F0C5329" w14:textId="77777777" w:rsidR="00AC644A" w:rsidRPr="00D85C73" w:rsidRDefault="00AC644A" w:rsidP="0055420E">
            <w:pPr>
              <w:jc w:val="center"/>
              <w:rPr>
                <w:rFonts w:cs="Arial"/>
                <w:sz w:val="15"/>
                <w:szCs w:val="15"/>
                <w:lang w:eastAsia="es-CO"/>
              </w:rPr>
            </w:pPr>
            <w:r w:rsidRPr="00D85C73">
              <w:rPr>
                <w:rFonts w:cs="Arial"/>
                <w:sz w:val="15"/>
                <w:szCs w:val="15"/>
                <w:lang w:eastAsia="es-CO"/>
              </w:rPr>
              <w:t>CATECOLAMINAS FRACCIONADAS O DIFERENCIADAS (ADRENALINA [EPINEFRINA] Y NORADRENALINA [NOREPINEFRINA]) EN PLASMA</w:t>
            </w:r>
          </w:p>
        </w:tc>
        <w:tc>
          <w:tcPr>
            <w:tcW w:w="1272" w:type="dxa"/>
            <w:shd w:val="clear" w:color="auto" w:fill="auto"/>
            <w:noWrap/>
            <w:vAlign w:val="center"/>
            <w:hideMark/>
          </w:tcPr>
          <w:p w14:paraId="46DF4B33" w14:textId="635DEF03" w:rsidR="00AC644A" w:rsidRPr="00D85C73" w:rsidRDefault="00AC644A" w:rsidP="0055420E">
            <w:pPr>
              <w:jc w:val="center"/>
              <w:rPr>
                <w:rFonts w:cs="Arial"/>
                <w:sz w:val="15"/>
                <w:szCs w:val="15"/>
                <w:lang w:eastAsia="es-CO"/>
              </w:rPr>
            </w:pPr>
          </w:p>
        </w:tc>
      </w:tr>
      <w:tr w:rsidR="00AC644A" w:rsidRPr="00D85C73" w14:paraId="065B2C4C" w14:textId="77777777" w:rsidTr="00783A9B">
        <w:trPr>
          <w:trHeight w:val="20"/>
          <w:jc w:val="center"/>
        </w:trPr>
        <w:tc>
          <w:tcPr>
            <w:tcW w:w="511" w:type="dxa"/>
            <w:shd w:val="clear" w:color="auto" w:fill="auto"/>
            <w:noWrap/>
            <w:vAlign w:val="center"/>
            <w:hideMark/>
          </w:tcPr>
          <w:p w14:paraId="6EB2AAAF" w14:textId="77777777" w:rsidR="00AC644A" w:rsidRPr="00D85C73" w:rsidRDefault="00AC644A" w:rsidP="0055420E">
            <w:pPr>
              <w:jc w:val="center"/>
              <w:rPr>
                <w:rFonts w:cs="Arial"/>
                <w:sz w:val="15"/>
                <w:szCs w:val="15"/>
                <w:lang w:eastAsia="es-CO"/>
              </w:rPr>
            </w:pPr>
            <w:r w:rsidRPr="00D85C73">
              <w:rPr>
                <w:rFonts w:cs="Arial"/>
                <w:sz w:val="15"/>
                <w:szCs w:val="15"/>
                <w:lang w:eastAsia="es-CO"/>
              </w:rPr>
              <w:t>154</w:t>
            </w:r>
          </w:p>
        </w:tc>
        <w:tc>
          <w:tcPr>
            <w:tcW w:w="7710" w:type="dxa"/>
            <w:shd w:val="clear" w:color="auto" w:fill="auto"/>
            <w:noWrap/>
            <w:vAlign w:val="center"/>
            <w:hideMark/>
          </w:tcPr>
          <w:p w14:paraId="574AE7B2" w14:textId="77777777" w:rsidR="00AC644A" w:rsidRPr="00D85C73" w:rsidRDefault="00AC644A" w:rsidP="0055420E">
            <w:pPr>
              <w:jc w:val="center"/>
              <w:rPr>
                <w:rFonts w:cs="Arial"/>
                <w:sz w:val="15"/>
                <w:szCs w:val="15"/>
                <w:lang w:eastAsia="es-CO"/>
              </w:rPr>
            </w:pPr>
            <w:r w:rsidRPr="00D85C73">
              <w:rPr>
                <w:rFonts w:cs="Arial"/>
                <w:sz w:val="15"/>
                <w:szCs w:val="15"/>
                <w:lang w:eastAsia="es-CO"/>
              </w:rPr>
              <w:t>CATECOLAMINAS TOTALES EN ORINA DE 24 H</w:t>
            </w:r>
          </w:p>
        </w:tc>
        <w:tc>
          <w:tcPr>
            <w:tcW w:w="1272" w:type="dxa"/>
            <w:shd w:val="clear" w:color="auto" w:fill="auto"/>
            <w:noWrap/>
            <w:vAlign w:val="center"/>
            <w:hideMark/>
          </w:tcPr>
          <w:p w14:paraId="6FA775B2" w14:textId="25A74133" w:rsidR="00AC644A" w:rsidRPr="00D85C73" w:rsidRDefault="00AC644A" w:rsidP="0055420E">
            <w:pPr>
              <w:jc w:val="center"/>
              <w:rPr>
                <w:rFonts w:cs="Arial"/>
                <w:sz w:val="15"/>
                <w:szCs w:val="15"/>
                <w:lang w:eastAsia="es-CO"/>
              </w:rPr>
            </w:pPr>
          </w:p>
        </w:tc>
      </w:tr>
      <w:tr w:rsidR="00AC644A" w:rsidRPr="00D85C73" w14:paraId="7665C856" w14:textId="77777777" w:rsidTr="00783A9B">
        <w:trPr>
          <w:trHeight w:val="20"/>
          <w:jc w:val="center"/>
        </w:trPr>
        <w:tc>
          <w:tcPr>
            <w:tcW w:w="511" w:type="dxa"/>
            <w:shd w:val="clear" w:color="auto" w:fill="auto"/>
            <w:noWrap/>
            <w:vAlign w:val="center"/>
            <w:hideMark/>
          </w:tcPr>
          <w:p w14:paraId="72BF122F" w14:textId="77777777" w:rsidR="00AC644A" w:rsidRPr="00D85C73" w:rsidRDefault="00AC644A" w:rsidP="0055420E">
            <w:pPr>
              <w:jc w:val="center"/>
              <w:rPr>
                <w:rFonts w:cs="Arial"/>
                <w:sz w:val="15"/>
                <w:szCs w:val="15"/>
                <w:lang w:eastAsia="es-CO"/>
              </w:rPr>
            </w:pPr>
            <w:r w:rsidRPr="00D85C73">
              <w:rPr>
                <w:rFonts w:cs="Arial"/>
                <w:sz w:val="15"/>
                <w:szCs w:val="15"/>
                <w:lang w:eastAsia="es-CO"/>
              </w:rPr>
              <w:t>155</w:t>
            </w:r>
          </w:p>
        </w:tc>
        <w:tc>
          <w:tcPr>
            <w:tcW w:w="7710" w:type="dxa"/>
            <w:shd w:val="clear" w:color="auto" w:fill="auto"/>
            <w:noWrap/>
            <w:vAlign w:val="center"/>
            <w:hideMark/>
          </w:tcPr>
          <w:p w14:paraId="27298638" w14:textId="77777777" w:rsidR="00AC644A" w:rsidRPr="00D85C73" w:rsidRDefault="00AC644A" w:rsidP="0055420E">
            <w:pPr>
              <w:jc w:val="center"/>
              <w:rPr>
                <w:rFonts w:cs="Arial"/>
                <w:sz w:val="15"/>
                <w:szCs w:val="15"/>
                <w:lang w:eastAsia="es-CO"/>
              </w:rPr>
            </w:pPr>
            <w:r w:rsidRPr="00D85C73">
              <w:rPr>
                <w:rFonts w:cs="Arial"/>
                <w:sz w:val="15"/>
                <w:szCs w:val="15"/>
                <w:lang w:eastAsia="es-CO"/>
              </w:rPr>
              <w:t>CATECOLAMINAS TOTALES EN PLASMA</w:t>
            </w:r>
          </w:p>
        </w:tc>
        <w:tc>
          <w:tcPr>
            <w:tcW w:w="1272" w:type="dxa"/>
            <w:shd w:val="clear" w:color="auto" w:fill="auto"/>
            <w:noWrap/>
            <w:vAlign w:val="center"/>
            <w:hideMark/>
          </w:tcPr>
          <w:p w14:paraId="7F0ED09B" w14:textId="1C7D05B7" w:rsidR="00AC644A" w:rsidRPr="00D85C73" w:rsidRDefault="00AC644A" w:rsidP="0055420E">
            <w:pPr>
              <w:jc w:val="center"/>
              <w:rPr>
                <w:rFonts w:cs="Arial"/>
                <w:sz w:val="15"/>
                <w:szCs w:val="15"/>
                <w:lang w:eastAsia="es-CO"/>
              </w:rPr>
            </w:pPr>
          </w:p>
        </w:tc>
      </w:tr>
      <w:tr w:rsidR="00AC644A" w:rsidRPr="00D85C73" w14:paraId="4C6FFD3E" w14:textId="77777777" w:rsidTr="00783A9B">
        <w:trPr>
          <w:trHeight w:val="20"/>
          <w:jc w:val="center"/>
        </w:trPr>
        <w:tc>
          <w:tcPr>
            <w:tcW w:w="511" w:type="dxa"/>
            <w:shd w:val="clear" w:color="auto" w:fill="auto"/>
            <w:noWrap/>
            <w:vAlign w:val="center"/>
            <w:hideMark/>
          </w:tcPr>
          <w:p w14:paraId="39C3792A" w14:textId="77777777" w:rsidR="00AC644A" w:rsidRPr="00D85C73" w:rsidRDefault="00AC644A" w:rsidP="0055420E">
            <w:pPr>
              <w:jc w:val="center"/>
              <w:rPr>
                <w:rFonts w:cs="Arial"/>
                <w:sz w:val="15"/>
                <w:szCs w:val="15"/>
                <w:lang w:eastAsia="es-CO"/>
              </w:rPr>
            </w:pPr>
            <w:r w:rsidRPr="00D85C73">
              <w:rPr>
                <w:rFonts w:cs="Arial"/>
                <w:sz w:val="15"/>
                <w:szCs w:val="15"/>
                <w:lang w:eastAsia="es-CO"/>
              </w:rPr>
              <w:t>156</w:t>
            </w:r>
          </w:p>
        </w:tc>
        <w:tc>
          <w:tcPr>
            <w:tcW w:w="7710" w:type="dxa"/>
            <w:shd w:val="clear" w:color="auto" w:fill="auto"/>
            <w:noWrap/>
            <w:vAlign w:val="center"/>
            <w:hideMark/>
          </w:tcPr>
          <w:p w14:paraId="1B0C05B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DEOXIPIRIDINOLINA</w:t>
            </w:r>
            <w:proofErr w:type="spellEnd"/>
          </w:p>
        </w:tc>
        <w:tc>
          <w:tcPr>
            <w:tcW w:w="1272" w:type="dxa"/>
            <w:shd w:val="clear" w:color="auto" w:fill="auto"/>
            <w:noWrap/>
            <w:vAlign w:val="center"/>
            <w:hideMark/>
          </w:tcPr>
          <w:p w14:paraId="374425EE" w14:textId="0350FC33" w:rsidR="00AC644A" w:rsidRPr="00D85C73" w:rsidRDefault="00AC644A" w:rsidP="0055420E">
            <w:pPr>
              <w:jc w:val="center"/>
              <w:rPr>
                <w:rFonts w:cs="Arial"/>
                <w:sz w:val="15"/>
                <w:szCs w:val="15"/>
                <w:lang w:eastAsia="es-CO"/>
              </w:rPr>
            </w:pPr>
          </w:p>
        </w:tc>
      </w:tr>
      <w:tr w:rsidR="00AC644A" w:rsidRPr="00D85C73" w14:paraId="5A299A8B" w14:textId="77777777" w:rsidTr="00783A9B">
        <w:trPr>
          <w:trHeight w:val="20"/>
          <w:jc w:val="center"/>
        </w:trPr>
        <w:tc>
          <w:tcPr>
            <w:tcW w:w="511" w:type="dxa"/>
            <w:shd w:val="clear" w:color="auto" w:fill="auto"/>
            <w:noWrap/>
            <w:vAlign w:val="center"/>
            <w:hideMark/>
          </w:tcPr>
          <w:p w14:paraId="7F530EEF" w14:textId="77777777" w:rsidR="00AC644A" w:rsidRPr="00D85C73" w:rsidRDefault="00AC644A" w:rsidP="0055420E">
            <w:pPr>
              <w:jc w:val="center"/>
              <w:rPr>
                <w:rFonts w:cs="Arial"/>
                <w:sz w:val="15"/>
                <w:szCs w:val="15"/>
                <w:lang w:eastAsia="es-CO"/>
              </w:rPr>
            </w:pPr>
            <w:r w:rsidRPr="00D85C73">
              <w:rPr>
                <w:rFonts w:cs="Arial"/>
                <w:sz w:val="15"/>
                <w:szCs w:val="15"/>
                <w:lang w:eastAsia="es-CO"/>
              </w:rPr>
              <w:t>157</w:t>
            </w:r>
          </w:p>
        </w:tc>
        <w:tc>
          <w:tcPr>
            <w:tcW w:w="7710" w:type="dxa"/>
            <w:shd w:val="clear" w:color="auto" w:fill="auto"/>
            <w:noWrap/>
            <w:vAlign w:val="center"/>
            <w:hideMark/>
          </w:tcPr>
          <w:p w14:paraId="3070D7B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ESPERMOGRAMA COMPLETO Incluye: ÁCIDO CÍTRICO, ÁCIDO ASCÓRBICO, FRUCTOSA, GLICEROL </w:t>
            </w:r>
            <w:proofErr w:type="spellStart"/>
            <w:r w:rsidRPr="00D85C73">
              <w:rPr>
                <w:rFonts w:cs="Arial"/>
                <w:sz w:val="15"/>
                <w:szCs w:val="15"/>
                <w:lang w:eastAsia="es-CO"/>
              </w:rPr>
              <w:t>FOSFORIL</w:t>
            </w:r>
            <w:proofErr w:type="spellEnd"/>
            <w:r w:rsidRPr="00D85C73">
              <w:rPr>
                <w:rFonts w:cs="Arial"/>
                <w:sz w:val="15"/>
                <w:szCs w:val="15"/>
                <w:lang w:eastAsia="es-CO"/>
              </w:rPr>
              <w:t xml:space="preserve"> COLINA</w:t>
            </w:r>
          </w:p>
        </w:tc>
        <w:tc>
          <w:tcPr>
            <w:tcW w:w="1272" w:type="dxa"/>
            <w:shd w:val="clear" w:color="auto" w:fill="auto"/>
            <w:noWrap/>
            <w:vAlign w:val="center"/>
            <w:hideMark/>
          </w:tcPr>
          <w:p w14:paraId="741163AB" w14:textId="54E7E547" w:rsidR="00AC644A" w:rsidRPr="00D85C73" w:rsidRDefault="00AC644A" w:rsidP="0055420E">
            <w:pPr>
              <w:jc w:val="center"/>
              <w:rPr>
                <w:rFonts w:cs="Arial"/>
                <w:sz w:val="15"/>
                <w:szCs w:val="15"/>
                <w:lang w:eastAsia="es-CO"/>
              </w:rPr>
            </w:pPr>
          </w:p>
        </w:tc>
      </w:tr>
      <w:tr w:rsidR="00AC644A" w:rsidRPr="00D85C73" w14:paraId="77A80BBB" w14:textId="77777777" w:rsidTr="00783A9B">
        <w:trPr>
          <w:trHeight w:val="20"/>
          <w:jc w:val="center"/>
        </w:trPr>
        <w:tc>
          <w:tcPr>
            <w:tcW w:w="511" w:type="dxa"/>
            <w:shd w:val="clear" w:color="auto" w:fill="auto"/>
            <w:noWrap/>
            <w:vAlign w:val="center"/>
            <w:hideMark/>
          </w:tcPr>
          <w:p w14:paraId="091AB76B" w14:textId="77777777" w:rsidR="00AC644A" w:rsidRPr="00D85C73" w:rsidRDefault="00AC644A" w:rsidP="0055420E">
            <w:pPr>
              <w:jc w:val="center"/>
              <w:rPr>
                <w:rFonts w:cs="Arial"/>
                <w:sz w:val="15"/>
                <w:szCs w:val="15"/>
                <w:lang w:eastAsia="es-CO"/>
              </w:rPr>
            </w:pPr>
            <w:r w:rsidRPr="00D85C73">
              <w:rPr>
                <w:rFonts w:cs="Arial"/>
                <w:sz w:val="15"/>
                <w:szCs w:val="15"/>
                <w:lang w:eastAsia="es-CO"/>
              </w:rPr>
              <w:t>158</w:t>
            </w:r>
          </w:p>
        </w:tc>
        <w:tc>
          <w:tcPr>
            <w:tcW w:w="7710" w:type="dxa"/>
            <w:shd w:val="clear" w:color="auto" w:fill="auto"/>
            <w:noWrap/>
            <w:vAlign w:val="center"/>
            <w:hideMark/>
          </w:tcPr>
          <w:p w14:paraId="60FB2D14" w14:textId="77777777" w:rsidR="00AC644A" w:rsidRPr="00D85C73" w:rsidRDefault="00AC644A" w:rsidP="0055420E">
            <w:pPr>
              <w:jc w:val="center"/>
              <w:rPr>
                <w:rFonts w:cs="Arial"/>
                <w:sz w:val="15"/>
                <w:szCs w:val="15"/>
                <w:lang w:eastAsia="es-CO"/>
              </w:rPr>
            </w:pPr>
            <w:r w:rsidRPr="00D85C73">
              <w:rPr>
                <w:rFonts w:cs="Arial"/>
                <w:sz w:val="15"/>
                <w:szCs w:val="15"/>
                <w:lang w:eastAsia="es-CO"/>
              </w:rPr>
              <w:t>FERRITINA</w:t>
            </w:r>
          </w:p>
        </w:tc>
        <w:tc>
          <w:tcPr>
            <w:tcW w:w="1272" w:type="dxa"/>
            <w:shd w:val="clear" w:color="auto" w:fill="auto"/>
            <w:noWrap/>
            <w:vAlign w:val="center"/>
            <w:hideMark/>
          </w:tcPr>
          <w:p w14:paraId="1EFD54B9" w14:textId="5F53A9D6" w:rsidR="00AC644A" w:rsidRPr="00D85C73" w:rsidRDefault="00AC644A" w:rsidP="0055420E">
            <w:pPr>
              <w:jc w:val="center"/>
              <w:rPr>
                <w:rFonts w:cs="Arial"/>
                <w:sz w:val="15"/>
                <w:szCs w:val="15"/>
                <w:lang w:eastAsia="es-CO"/>
              </w:rPr>
            </w:pPr>
          </w:p>
        </w:tc>
      </w:tr>
      <w:tr w:rsidR="00AC644A" w:rsidRPr="00D85C73" w14:paraId="7EBC54AA" w14:textId="77777777" w:rsidTr="00783A9B">
        <w:trPr>
          <w:trHeight w:val="20"/>
          <w:jc w:val="center"/>
        </w:trPr>
        <w:tc>
          <w:tcPr>
            <w:tcW w:w="511" w:type="dxa"/>
            <w:shd w:val="clear" w:color="auto" w:fill="auto"/>
            <w:noWrap/>
            <w:vAlign w:val="center"/>
            <w:hideMark/>
          </w:tcPr>
          <w:p w14:paraId="04D6EC90" w14:textId="77777777" w:rsidR="00AC644A" w:rsidRPr="00D85C73" w:rsidRDefault="00AC644A" w:rsidP="0055420E">
            <w:pPr>
              <w:jc w:val="center"/>
              <w:rPr>
                <w:rFonts w:cs="Arial"/>
                <w:sz w:val="15"/>
                <w:szCs w:val="15"/>
                <w:lang w:eastAsia="es-CO"/>
              </w:rPr>
            </w:pPr>
            <w:r w:rsidRPr="00D85C73">
              <w:rPr>
                <w:rFonts w:cs="Arial"/>
                <w:sz w:val="15"/>
                <w:szCs w:val="15"/>
                <w:lang w:eastAsia="es-CO"/>
              </w:rPr>
              <w:t>159</w:t>
            </w:r>
          </w:p>
        </w:tc>
        <w:tc>
          <w:tcPr>
            <w:tcW w:w="7710" w:type="dxa"/>
            <w:shd w:val="clear" w:color="auto" w:fill="auto"/>
            <w:noWrap/>
            <w:vAlign w:val="center"/>
            <w:hideMark/>
          </w:tcPr>
          <w:p w14:paraId="443E0BE1"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FOSFATASA ALCALINA ISOENZIMA</w:t>
            </w:r>
          </w:p>
        </w:tc>
        <w:tc>
          <w:tcPr>
            <w:tcW w:w="1272" w:type="dxa"/>
            <w:shd w:val="clear" w:color="auto" w:fill="auto"/>
            <w:noWrap/>
            <w:vAlign w:val="center"/>
            <w:hideMark/>
          </w:tcPr>
          <w:p w14:paraId="1B5AA017" w14:textId="27A76DCE" w:rsidR="00AC644A" w:rsidRPr="00D85C73" w:rsidRDefault="00AC644A" w:rsidP="0055420E">
            <w:pPr>
              <w:jc w:val="center"/>
              <w:rPr>
                <w:rFonts w:cs="Arial"/>
                <w:sz w:val="15"/>
                <w:szCs w:val="15"/>
                <w:lang w:eastAsia="es-CO"/>
              </w:rPr>
            </w:pPr>
          </w:p>
        </w:tc>
      </w:tr>
      <w:tr w:rsidR="00AC644A" w:rsidRPr="00D85C73" w14:paraId="15A897A8" w14:textId="77777777" w:rsidTr="00783A9B">
        <w:trPr>
          <w:trHeight w:val="20"/>
          <w:jc w:val="center"/>
        </w:trPr>
        <w:tc>
          <w:tcPr>
            <w:tcW w:w="511" w:type="dxa"/>
            <w:shd w:val="clear" w:color="auto" w:fill="auto"/>
            <w:noWrap/>
            <w:vAlign w:val="center"/>
            <w:hideMark/>
          </w:tcPr>
          <w:p w14:paraId="1A08F472" w14:textId="77777777" w:rsidR="00AC644A" w:rsidRPr="00D85C73" w:rsidRDefault="00AC644A" w:rsidP="0055420E">
            <w:pPr>
              <w:jc w:val="center"/>
              <w:rPr>
                <w:rFonts w:cs="Arial"/>
                <w:sz w:val="15"/>
                <w:szCs w:val="15"/>
                <w:lang w:eastAsia="es-CO"/>
              </w:rPr>
            </w:pPr>
            <w:r w:rsidRPr="00D85C73">
              <w:rPr>
                <w:rFonts w:cs="Arial"/>
                <w:sz w:val="15"/>
                <w:szCs w:val="15"/>
                <w:lang w:eastAsia="es-CO"/>
              </w:rPr>
              <w:t>160</w:t>
            </w:r>
          </w:p>
        </w:tc>
        <w:tc>
          <w:tcPr>
            <w:tcW w:w="7710" w:type="dxa"/>
            <w:shd w:val="clear" w:color="auto" w:fill="auto"/>
            <w:noWrap/>
            <w:vAlign w:val="center"/>
            <w:hideMark/>
          </w:tcPr>
          <w:p w14:paraId="64968876" w14:textId="77777777" w:rsidR="00AC644A" w:rsidRPr="00D85C73" w:rsidRDefault="00AC644A" w:rsidP="0055420E">
            <w:pPr>
              <w:jc w:val="center"/>
              <w:rPr>
                <w:rFonts w:cs="Arial"/>
                <w:sz w:val="15"/>
                <w:szCs w:val="15"/>
                <w:lang w:eastAsia="es-CO"/>
              </w:rPr>
            </w:pPr>
            <w:r w:rsidRPr="00D85C73">
              <w:rPr>
                <w:rFonts w:cs="Arial"/>
                <w:sz w:val="15"/>
                <w:szCs w:val="15"/>
                <w:lang w:eastAsia="es-CO"/>
              </w:rPr>
              <w:t>HAPTOGLOBINA AUTOMATIZADA</w:t>
            </w:r>
          </w:p>
        </w:tc>
        <w:tc>
          <w:tcPr>
            <w:tcW w:w="1272" w:type="dxa"/>
            <w:shd w:val="clear" w:color="auto" w:fill="auto"/>
            <w:noWrap/>
            <w:vAlign w:val="center"/>
            <w:hideMark/>
          </w:tcPr>
          <w:p w14:paraId="7DFE08E8" w14:textId="5D2C435D" w:rsidR="00AC644A" w:rsidRPr="00D85C73" w:rsidRDefault="00AC644A" w:rsidP="0055420E">
            <w:pPr>
              <w:jc w:val="center"/>
              <w:rPr>
                <w:rFonts w:cs="Arial"/>
                <w:sz w:val="15"/>
                <w:szCs w:val="15"/>
                <w:lang w:eastAsia="es-CO"/>
              </w:rPr>
            </w:pPr>
          </w:p>
        </w:tc>
      </w:tr>
      <w:tr w:rsidR="00AC644A" w:rsidRPr="00D85C73" w14:paraId="6A91738D" w14:textId="77777777" w:rsidTr="00783A9B">
        <w:trPr>
          <w:trHeight w:val="20"/>
          <w:jc w:val="center"/>
        </w:trPr>
        <w:tc>
          <w:tcPr>
            <w:tcW w:w="511" w:type="dxa"/>
            <w:shd w:val="clear" w:color="auto" w:fill="auto"/>
            <w:noWrap/>
            <w:vAlign w:val="center"/>
            <w:hideMark/>
          </w:tcPr>
          <w:p w14:paraId="7FCEC6BE" w14:textId="77777777" w:rsidR="00AC644A" w:rsidRPr="00D85C73" w:rsidRDefault="00AC644A" w:rsidP="0055420E">
            <w:pPr>
              <w:jc w:val="center"/>
              <w:rPr>
                <w:rFonts w:cs="Arial"/>
                <w:sz w:val="15"/>
                <w:szCs w:val="15"/>
                <w:lang w:eastAsia="es-CO"/>
              </w:rPr>
            </w:pPr>
            <w:r w:rsidRPr="00D85C73">
              <w:rPr>
                <w:rFonts w:cs="Arial"/>
                <w:sz w:val="15"/>
                <w:szCs w:val="15"/>
                <w:lang w:eastAsia="es-CO"/>
              </w:rPr>
              <w:t>161</w:t>
            </w:r>
          </w:p>
        </w:tc>
        <w:tc>
          <w:tcPr>
            <w:tcW w:w="7710" w:type="dxa"/>
            <w:shd w:val="clear" w:color="auto" w:fill="auto"/>
            <w:noWrap/>
            <w:vAlign w:val="center"/>
            <w:hideMark/>
          </w:tcPr>
          <w:p w14:paraId="3AAB6880" w14:textId="77777777" w:rsidR="00AC644A" w:rsidRPr="00D85C73" w:rsidRDefault="00AC644A" w:rsidP="0055420E">
            <w:pPr>
              <w:jc w:val="center"/>
              <w:rPr>
                <w:rFonts w:cs="Arial"/>
                <w:sz w:val="15"/>
                <w:szCs w:val="15"/>
                <w:lang w:eastAsia="es-CO"/>
              </w:rPr>
            </w:pPr>
            <w:r w:rsidRPr="00D85C73">
              <w:rPr>
                <w:rFonts w:cs="Arial"/>
                <w:sz w:val="15"/>
                <w:szCs w:val="15"/>
                <w:lang w:eastAsia="es-CO"/>
              </w:rPr>
              <w:t>HIDROXIPROLINA EN ORINA</w:t>
            </w:r>
          </w:p>
        </w:tc>
        <w:tc>
          <w:tcPr>
            <w:tcW w:w="1272" w:type="dxa"/>
            <w:shd w:val="clear" w:color="auto" w:fill="auto"/>
            <w:noWrap/>
            <w:vAlign w:val="center"/>
            <w:hideMark/>
          </w:tcPr>
          <w:p w14:paraId="5CD4CB8B" w14:textId="06212439" w:rsidR="00AC644A" w:rsidRPr="00D85C73" w:rsidRDefault="00AC644A" w:rsidP="0055420E">
            <w:pPr>
              <w:jc w:val="center"/>
              <w:rPr>
                <w:rFonts w:cs="Arial"/>
                <w:sz w:val="15"/>
                <w:szCs w:val="15"/>
                <w:lang w:eastAsia="es-CO"/>
              </w:rPr>
            </w:pPr>
          </w:p>
        </w:tc>
      </w:tr>
      <w:tr w:rsidR="00AC644A" w:rsidRPr="00D85C73" w14:paraId="2FF1FF89" w14:textId="77777777" w:rsidTr="00783A9B">
        <w:trPr>
          <w:trHeight w:val="20"/>
          <w:jc w:val="center"/>
        </w:trPr>
        <w:tc>
          <w:tcPr>
            <w:tcW w:w="511" w:type="dxa"/>
            <w:shd w:val="clear" w:color="auto" w:fill="auto"/>
            <w:noWrap/>
            <w:vAlign w:val="center"/>
            <w:hideMark/>
          </w:tcPr>
          <w:p w14:paraId="690AE32E" w14:textId="77777777" w:rsidR="00AC644A" w:rsidRPr="00D85C73" w:rsidRDefault="00AC644A" w:rsidP="0055420E">
            <w:pPr>
              <w:jc w:val="center"/>
              <w:rPr>
                <w:rFonts w:cs="Arial"/>
                <w:sz w:val="15"/>
                <w:szCs w:val="15"/>
                <w:lang w:eastAsia="es-CO"/>
              </w:rPr>
            </w:pPr>
            <w:r w:rsidRPr="00D85C73">
              <w:rPr>
                <w:rFonts w:cs="Arial"/>
                <w:sz w:val="15"/>
                <w:szCs w:val="15"/>
                <w:lang w:eastAsia="es-CO"/>
              </w:rPr>
              <w:t>162</w:t>
            </w:r>
          </w:p>
        </w:tc>
        <w:tc>
          <w:tcPr>
            <w:tcW w:w="7710" w:type="dxa"/>
            <w:shd w:val="clear" w:color="auto" w:fill="auto"/>
            <w:noWrap/>
            <w:vAlign w:val="center"/>
            <w:hideMark/>
          </w:tcPr>
          <w:p w14:paraId="61BA3852" w14:textId="77777777" w:rsidR="00AC644A" w:rsidRPr="00D85C73" w:rsidRDefault="00AC644A" w:rsidP="0055420E">
            <w:pPr>
              <w:jc w:val="center"/>
              <w:rPr>
                <w:rFonts w:cs="Arial"/>
                <w:sz w:val="15"/>
                <w:szCs w:val="15"/>
                <w:lang w:eastAsia="es-CO"/>
              </w:rPr>
            </w:pPr>
            <w:r w:rsidRPr="00D85C73">
              <w:rPr>
                <w:rFonts w:cs="Arial"/>
                <w:sz w:val="15"/>
                <w:szCs w:val="15"/>
                <w:lang w:eastAsia="es-CO"/>
              </w:rPr>
              <w:t>LACTÓGENO PLACENTARIO</w:t>
            </w:r>
          </w:p>
        </w:tc>
        <w:tc>
          <w:tcPr>
            <w:tcW w:w="1272" w:type="dxa"/>
            <w:shd w:val="clear" w:color="auto" w:fill="auto"/>
            <w:noWrap/>
            <w:vAlign w:val="center"/>
            <w:hideMark/>
          </w:tcPr>
          <w:p w14:paraId="400F8F1C" w14:textId="40776597" w:rsidR="00AC644A" w:rsidRPr="00D85C73" w:rsidRDefault="00AC644A" w:rsidP="0055420E">
            <w:pPr>
              <w:jc w:val="center"/>
              <w:rPr>
                <w:rFonts w:cs="Arial"/>
                <w:sz w:val="15"/>
                <w:szCs w:val="15"/>
                <w:lang w:eastAsia="es-CO"/>
              </w:rPr>
            </w:pPr>
          </w:p>
        </w:tc>
      </w:tr>
      <w:tr w:rsidR="00AC644A" w:rsidRPr="00D85C73" w14:paraId="7AC598CD" w14:textId="77777777" w:rsidTr="00783A9B">
        <w:trPr>
          <w:trHeight w:val="20"/>
          <w:jc w:val="center"/>
        </w:trPr>
        <w:tc>
          <w:tcPr>
            <w:tcW w:w="511" w:type="dxa"/>
            <w:shd w:val="clear" w:color="auto" w:fill="auto"/>
            <w:noWrap/>
            <w:vAlign w:val="center"/>
            <w:hideMark/>
          </w:tcPr>
          <w:p w14:paraId="71E506DB" w14:textId="77777777" w:rsidR="00AC644A" w:rsidRPr="00D85C73" w:rsidRDefault="00AC644A" w:rsidP="0055420E">
            <w:pPr>
              <w:jc w:val="center"/>
              <w:rPr>
                <w:rFonts w:cs="Arial"/>
                <w:sz w:val="15"/>
                <w:szCs w:val="15"/>
                <w:lang w:eastAsia="es-CO"/>
              </w:rPr>
            </w:pPr>
            <w:r w:rsidRPr="00D85C73">
              <w:rPr>
                <w:rFonts w:cs="Arial"/>
                <w:sz w:val="15"/>
                <w:szCs w:val="15"/>
                <w:lang w:eastAsia="es-CO"/>
              </w:rPr>
              <w:t>163</w:t>
            </w:r>
          </w:p>
        </w:tc>
        <w:tc>
          <w:tcPr>
            <w:tcW w:w="7710" w:type="dxa"/>
            <w:shd w:val="clear" w:color="auto" w:fill="auto"/>
            <w:noWrap/>
            <w:vAlign w:val="center"/>
            <w:hideMark/>
          </w:tcPr>
          <w:p w14:paraId="7A44E27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METANEFRINAS</w:t>
            </w:r>
            <w:proofErr w:type="spellEnd"/>
            <w:r w:rsidRPr="00D85C73">
              <w:rPr>
                <w:rFonts w:cs="Arial"/>
                <w:sz w:val="15"/>
                <w:szCs w:val="15"/>
                <w:lang w:eastAsia="es-CO"/>
              </w:rPr>
              <w:t xml:space="preserve"> TOTALES EN ORINA DE 24 HORAS</w:t>
            </w:r>
          </w:p>
        </w:tc>
        <w:tc>
          <w:tcPr>
            <w:tcW w:w="1272" w:type="dxa"/>
            <w:shd w:val="clear" w:color="auto" w:fill="auto"/>
            <w:noWrap/>
            <w:vAlign w:val="center"/>
            <w:hideMark/>
          </w:tcPr>
          <w:p w14:paraId="3FB0C014" w14:textId="3F812540" w:rsidR="00AC644A" w:rsidRPr="00D85C73" w:rsidRDefault="00AC644A" w:rsidP="0055420E">
            <w:pPr>
              <w:jc w:val="center"/>
              <w:rPr>
                <w:rFonts w:cs="Arial"/>
                <w:sz w:val="15"/>
                <w:szCs w:val="15"/>
                <w:lang w:eastAsia="es-CO"/>
              </w:rPr>
            </w:pPr>
          </w:p>
        </w:tc>
      </w:tr>
      <w:tr w:rsidR="00AC644A" w:rsidRPr="00D85C73" w14:paraId="5729A10C" w14:textId="77777777" w:rsidTr="00783A9B">
        <w:trPr>
          <w:trHeight w:val="20"/>
          <w:jc w:val="center"/>
        </w:trPr>
        <w:tc>
          <w:tcPr>
            <w:tcW w:w="511" w:type="dxa"/>
            <w:shd w:val="clear" w:color="auto" w:fill="auto"/>
            <w:noWrap/>
            <w:vAlign w:val="center"/>
            <w:hideMark/>
          </w:tcPr>
          <w:p w14:paraId="0983F300" w14:textId="77777777" w:rsidR="00AC644A" w:rsidRPr="00D85C73" w:rsidRDefault="00AC644A" w:rsidP="0055420E">
            <w:pPr>
              <w:jc w:val="center"/>
              <w:rPr>
                <w:rFonts w:cs="Arial"/>
                <w:sz w:val="15"/>
                <w:szCs w:val="15"/>
                <w:lang w:eastAsia="es-CO"/>
              </w:rPr>
            </w:pPr>
            <w:r w:rsidRPr="00D85C73">
              <w:rPr>
                <w:rFonts w:cs="Arial"/>
                <w:sz w:val="15"/>
                <w:szCs w:val="15"/>
                <w:lang w:eastAsia="es-CO"/>
              </w:rPr>
              <w:t>164</w:t>
            </w:r>
          </w:p>
        </w:tc>
        <w:tc>
          <w:tcPr>
            <w:tcW w:w="7710" w:type="dxa"/>
            <w:shd w:val="clear" w:color="auto" w:fill="auto"/>
            <w:noWrap/>
            <w:vAlign w:val="center"/>
            <w:hideMark/>
          </w:tcPr>
          <w:p w14:paraId="260E0AAA" w14:textId="77777777" w:rsidR="00AC644A" w:rsidRPr="00D85C73" w:rsidRDefault="00AC644A" w:rsidP="0055420E">
            <w:pPr>
              <w:jc w:val="center"/>
              <w:rPr>
                <w:rFonts w:cs="Arial"/>
                <w:sz w:val="15"/>
                <w:szCs w:val="15"/>
                <w:lang w:eastAsia="es-CO"/>
              </w:rPr>
            </w:pPr>
            <w:r w:rsidRPr="00D85C73">
              <w:rPr>
                <w:rFonts w:cs="Arial"/>
                <w:sz w:val="15"/>
                <w:szCs w:val="15"/>
                <w:lang w:eastAsia="es-CO"/>
              </w:rPr>
              <w:t>MICROALBUMINURIA AUTOMATIZADA EN ORINA PARCIAL</w:t>
            </w:r>
          </w:p>
        </w:tc>
        <w:tc>
          <w:tcPr>
            <w:tcW w:w="1272" w:type="dxa"/>
            <w:shd w:val="clear" w:color="auto" w:fill="auto"/>
            <w:noWrap/>
            <w:vAlign w:val="center"/>
            <w:hideMark/>
          </w:tcPr>
          <w:p w14:paraId="03BBD010" w14:textId="587EE875" w:rsidR="00AC644A" w:rsidRPr="00D85C73" w:rsidRDefault="00AC644A" w:rsidP="0055420E">
            <w:pPr>
              <w:jc w:val="center"/>
              <w:rPr>
                <w:rFonts w:cs="Arial"/>
                <w:sz w:val="15"/>
                <w:szCs w:val="15"/>
                <w:lang w:eastAsia="es-CO"/>
              </w:rPr>
            </w:pPr>
          </w:p>
        </w:tc>
      </w:tr>
      <w:tr w:rsidR="00AC644A" w:rsidRPr="00D85C73" w14:paraId="719A9F64" w14:textId="77777777" w:rsidTr="00783A9B">
        <w:trPr>
          <w:trHeight w:val="20"/>
          <w:jc w:val="center"/>
        </w:trPr>
        <w:tc>
          <w:tcPr>
            <w:tcW w:w="511" w:type="dxa"/>
            <w:shd w:val="clear" w:color="auto" w:fill="auto"/>
            <w:noWrap/>
            <w:vAlign w:val="center"/>
            <w:hideMark/>
          </w:tcPr>
          <w:p w14:paraId="73141BC7" w14:textId="77777777" w:rsidR="00AC644A" w:rsidRPr="00D85C73" w:rsidRDefault="00AC644A" w:rsidP="0055420E">
            <w:pPr>
              <w:jc w:val="center"/>
              <w:rPr>
                <w:rFonts w:cs="Arial"/>
                <w:sz w:val="15"/>
                <w:szCs w:val="15"/>
                <w:lang w:eastAsia="es-CO"/>
              </w:rPr>
            </w:pPr>
            <w:r w:rsidRPr="00D85C73">
              <w:rPr>
                <w:rFonts w:cs="Arial"/>
                <w:sz w:val="15"/>
                <w:szCs w:val="15"/>
                <w:lang w:eastAsia="es-CO"/>
              </w:rPr>
              <w:t>165</w:t>
            </w:r>
          </w:p>
        </w:tc>
        <w:tc>
          <w:tcPr>
            <w:tcW w:w="7710" w:type="dxa"/>
            <w:shd w:val="clear" w:color="auto" w:fill="auto"/>
            <w:noWrap/>
            <w:vAlign w:val="center"/>
            <w:hideMark/>
          </w:tcPr>
          <w:p w14:paraId="657A9A00" w14:textId="77777777" w:rsidR="00AC644A" w:rsidRPr="00D85C73" w:rsidRDefault="00AC644A" w:rsidP="0055420E">
            <w:pPr>
              <w:jc w:val="center"/>
              <w:rPr>
                <w:rFonts w:cs="Arial"/>
                <w:sz w:val="15"/>
                <w:szCs w:val="15"/>
                <w:lang w:eastAsia="es-CO"/>
              </w:rPr>
            </w:pPr>
            <w:r w:rsidRPr="00D85C73">
              <w:rPr>
                <w:rFonts w:cs="Arial"/>
                <w:sz w:val="15"/>
                <w:szCs w:val="15"/>
                <w:lang w:eastAsia="es-CO"/>
              </w:rPr>
              <w:t>MICROALBUMINURIA SEMIAUTOMATIZADA</w:t>
            </w:r>
          </w:p>
        </w:tc>
        <w:tc>
          <w:tcPr>
            <w:tcW w:w="1272" w:type="dxa"/>
            <w:shd w:val="clear" w:color="auto" w:fill="auto"/>
            <w:noWrap/>
            <w:vAlign w:val="center"/>
            <w:hideMark/>
          </w:tcPr>
          <w:p w14:paraId="2B72E3D1" w14:textId="17A8B30A" w:rsidR="00AC644A" w:rsidRPr="00D85C73" w:rsidRDefault="00AC644A" w:rsidP="0055420E">
            <w:pPr>
              <w:jc w:val="center"/>
              <w:rPr>
                <w:rFonts w:cs="Arial"/>
                <w:sz w:val="15"/>
                <w:szCs w:val="15"/>
                <w:lang w:eastAsia="es-CO"/>
              </w:rPr>
            </w:pPr>
          </w:p>
        </w:tc>
      </w:tr>
      <w:tr w:rsidR="00AC644A" w:rsidRPr="00D85C73" w14:paraId="75909AFF" w14:textId="77777777" w:rsidTr="00783A9B">
        <w:trPr>
          <w:trHeight w:val="20"/>
          <w:jc w:val="center"/>
        </w:trPr>
        <w:tc>
          <w:tcPr>
            <w:tcW w:w="511" w:type="dxa"/>
            <w:shd w:val="clear" w:color="auto" w:fill="auto"/>
            <w:noWrap/>
            <w:vAlign w:val="center"/>
            <w:hideMark/>
          </w:tcPr>
          <w:p w14:paraId="53E1B0B2" w14:textId="77777777" w:rsidR="00AC644A" w:rsidRPr="00D85C73" w:rsidRDefault="00AC644A" w:rsidP="0055420E">
            <w:pPr>
              <w:jc w:val="center"/>
              <w:rPr>
                <w:rFonts w:cs="Arial"/>
                <w:sz w:val="15"/>
                <w:szCs w:val="15"/>
                <w:lang w:eastAsia="es-CO"/>
              </w:rPr>
            </w:pPr>
            <w:r w:rsidRPr="00D85C73">
              <w:rPr>
                <w:rFonts w:cs="Arial"/>
                <w:sz w:val="15"/>
                <w:szCs w:val="15"/>
                <w:lang w:eastAsia="es-CO"/>
              </w:rPr>
              <w:t>166</w:t>
            </w:r>
          </w:p>
        </w:tc>
        <w:tc>
          <w:tcPr>
            <w:tcW w:w="7710" w:type="dxa"/>
            <w:shd w:val="clear" w:color="auto" w:fill="auto"/>
            <w:noWrap/>
            <w:vAlign w:val="center"/>
            <w:hideMark/>
          </w:tcPr>
          <w:p w14:paraId="14446FC3" w14:textId="77777777" w:rsidR="00AC644A" w:rsidRPr="00D85C73" w:rsidRDefault="00AC644A" w:rsidP="0055420E">
            <w:pPr>
              <w:jc w:val="center"/>
              <w:rPr>
                <w:rFonts w:cs="Arial"/>
                <w:sz w:val="15"/>
                <w:szCs w:val="15"/>
                <w:lang w:eastAsia="es-CO"/>
              </w:rPr>
            </w:pPr>
            <w:r w:rsidRPr="00D85C73">
              <w:rPr>
                <w:rFonts w:cs="Arial"/>
                <w:sz w:val="15"/>
                <w:szCs w:val="15"/>
                <w:lang w:eastAsia="es-CO"/>
              </w:rPr>
              <w:t>MIOGLOBINA CARDÍACA</w:t>
            </w:r>
          </w:p>
        </w:tc>
        <w:tc>
          <w:tcPr>
            <w:tcW w:w="1272" w:type="dxa"/>
            <w:shd w:val="clear" w:color="auto" w:fill="auto"/>
            <w:noWrap/>
            <w:vAlign w:val="center"/>
            <w:hideMark/>
          </w:tcPr>
          <w:p w14:paraId="2080502D" w14:textId="3DE934A4" w:rsidR="00AC644A" w:rsidRPr="00D85C73" w:rsidRDefault="00AC644A" w:rsidP="0055420E">
            <w:pPr>
              <w:jc w:val="center"/>
              <w:rPr>
                <w:rFonts w:cs="Arial"/>
                <w:sz w:val="15"/>
                <w:szCs w:val="15"/>
                <w:lang w:eastAsia="es-CO"/>
              </w:rPr>
            </w:pPr>
          </w:p>
        </w:tc>
      </w:tr>
      <w:tr w:rsidR="00AC644A" w:rsidRPr="00D85C73" w14:paraId="3B11B0B9" w14:textId="77777777" w:rsidTr="00783A9B">
        <w:trPr>
          <w:trHeight w:val="20"/>
          <w:jc w:val="center"/>
        </w:trPr>
        <w:tc>
          <w:tcPr>
            <w:tcW w:w="511" w:type="dxa"/>
            <w:shd w:val="clear" w:color="auto" w:fill="auto"/>
            <w:noWrap/>
            <w:vAlign w:val="center"/>
            <w:hideMark/>
          </w:tcPr>
          <w:p w14:paraId="479721DF" w14:textId="77777777" w:rsidR="00AC644A" w:rsidRPr="00D85C73" w:rsidRDefault="00AC644A" w:rsidP="0055420E">
            <w:pPr>
              <w:jc w:val="center"/>
              <w:rPr>
                <w:rFonts w:cs="Arial"/>
                <w:sz w:val="15"/>
                <w:szCs w:val="15"/>
                <w:lang w:eastAsia="es-CO"/>
              </w:rPr>
            </w:pPr>
            <w:r w:rsidRPr="00D85C73">
              <w:rPr>
                <w:rFonts w:cs="Arial"/>
                <w:sz w:val="15"/>
                <w:szCs w:val="15"/>
                <w:lang w:eastAsia="es-CO"/>
              </w:rPr>
              <w:t>167</w:t>
            </w:r>
          </w:p>
        </w:tc>
        <w:tc>
          <w:tcPr>
            <w:tcW w:w="7710" w:type="dxa"/>
            <w:shd w:val="clear" w:color="auto" w:fill="auto"/>
            <w:noWrap/>
            <w:vAlign w:val="center"/>
            <w:hideMark/>
          </w:tcPr>
          <w:p w14:paraId="0BFB3DF5" w14:textId="77777777" w:rsidR="00AC644A" w:rsidRPr="00D85C73" w:rsidRDefault="00AC644A" w:rsidP="0055420E">
            <w:pPr>
              <w:jc w:val="center"/>
              <w:rPr>
                <w:rFonts w:cs="Arial"/>
                <w:sz w:val="15"/>
                <w:szCs w:val="15"/>
                <w:lang w:eastAsia="es-CO"/>
              </w:rPr>
            </w:pPr>
            <w:r w:rsidRPr="00D85C73">
              <w:rPr>
                <w:rFonts w:cs="Arial"/>
                <w:sz w:val="15"/>
                <w:szCs w:val="15"/>
                <w:lang w:eastAsia="es-CO"/>
              </w:rPr>
              <w:t>MIOGLOBINA EN ORINA O EN SUERO</w:t>
            </w:r>
          </w:p>
        </w:tc>
        <w:tc>
          <w:tcPr>
            <w:tcW w:w="1272" w:type="dxa"/>
            <w:shd w:val="clear" w:color="auto" w:fill="auto"/>
            <w:noWrap/>
            <w:vAlign w:val="center"/>
            <w:hideMark/>
          </w:tcPr>
          <w:p w14:paraId="4084A098" w14:textId="36953F49" w:rsidR="00AC644A" w:rsidRPr="00D85C73" w:rsidRDefault="00AC644A" w:rsidP="0055420E">
            <w:pPr>
              <w:jc w:val="center"/>
              <w:rPr>
                <w:rFonts w:cs="Arial"/>
                <w:sz w:val="15"/>
                <w:szCs w:val="15"/>
                <w:lang w:eastAsia="es-CO"/>
              </w:rPr>
            </w:pPr>
          </w:p>
        </w:tc>
      </w:tr>
      <w:tr w:rsidR="00AC644A" w:rsidRPr="00D85C73" w14:paraId="6AE88E80" w14:textId="77777777" w:rsidTr="00783A9B">
        <w:trPr>
          <w:trHeight w:val="20"/>
          <w:jc w:val="center"/>
        </w:trPr>
        <w:tc>
          <w:tcPr>
            <w:tcW w:w="511" w:type="dxa"/>
            <w:shd w:val="clear" w:color="auto" w:fill="auto"/>
            <w:noWrap/>
            <w:vAlign w:val="center"/>
            <w:hideMark/>
          </w:tcPr>
          <w:p w14:paraId="30B58A51" w14:textId="77777777" w:rsidR="00AC644A" w:rsidRPr="00D85C73" w:rsidRDefault="00AC644A" w:rsidP="0055420E">
            <w:pPr>
              <w:jc w:val="center"/>
              <w:rPr>
                <w:rFonts w:cs="Arial"/>
                <w:sz w:val="15"/>
                <w:szCs w:val="15"/>
                <w:lang w:eastAsia="es-CO"/>
              </w:rPr>
            </w:pPr>
            <w:r w:rsidRPr="00D85C73">
              <w:rPr>
                <w:rFonts w:cs="Arial"/>
                <w:sz w:val="15"/>
                <w:szCs w:val="15"/>
                <w:lang w:eastAsia="es-CO"/>
              </w:rPr>
              <w:t>168</w:t>
            </w:r>
          </w:p>
        </w:tc>
        <w:tc>
          <w:tcPr>
            <w:tcW w:w="7710" w:type="dxa"/>
            <w:shd w:val="clear" w:color="auto" w:fill="auto"/>
            <w:noWrap/>
            <w:vAlign w:val="center"/>
            <w:hideMark/>
          </w:tcPr>
          <w:p w14:paraId="3F88087D" w14:textId="77777777" w:rsidR="00AC644A" w:rsidRPr="00D85C73" w:rsidRDefault="00AC644A" w:rsidP="0055420E">
            <w:pPr>
              <w:jc w:val="center"/>
              <w:rPr>
                <w:rFonts w:cs="Arial"/>
                <w:sz w:val="15"/>
                <w:szCs w:val="15"/>
                <w:lang w:eastAsia="es-CO"/>
              </w:rPr>
            </w:pPr>
            <w:r w:rsidRPr="00D85C73">
              <w:rPr>
                <w:rFonts w:cs="Arial"/>
                <w:sz w:val="15"/>
                <w:szCs w:val="15"/>
                <w:lang w:eastAsia="es-CO"/>
              </w:rPr>
              <w:t>OSMOLARIDAD EN ORINA</w:t>
            </w:r>
          </w:p>
        </w:tc>
        <w:tc>
          <w:tcPr>
            <w:tcW w:w="1272" w:type="dxa"/>
            <w:shd w:val="clear" w:color="auto" w:fill="auto"/>
            <w:noWrap/>
            <w:vAlign w:val="center"/>
            <w:hideMark/>
          </w:tcPr>
          <w:p w14:paraId="60BA6CB0" w14:textId="16A9A6D8" w:rsidR="00AC644A" w:rsidRPr="00D85C73" w:rsidRDefault="00AC644A" w:rsidP="0055420E">
            <w:pPr>
              <w:jc w:val="center"/>
              <w:rPr>
                <w:rFonts w:cs="Arial"/>
                <w:sz w:val="15"/>
                <w:szCs w:val="15"/>
                <w:lang w:eastAsia="es-CO"/>
              </w:rPr>
            </w:pPr>
          </w:p>
        </w:tc>
      </w:tr>
      <w:tr w:rsidR="00AC644A" w:rsidRPr="00D85C73" w14:paraId="3F3806CD" w14:textId="77777777" w:rsidTr="00783A9B">
        <w:trPr>
          <w:trHeight w:val="20"/>
          <w:jc w:val="center"/>
        </w:trPr>
        <w:tc>
          <w:tcPr>
            <w:tcW w:w="511" w:type="dxa"/>
            <w:shd w:val="clear" w:color="auto" w:fill="auto"/>
            <w:noWrap/>
            <w:vAlign w:val="center"/>
            <w:hideMark/>
          </w:tcPr>
          <w:p w14:paraId="76AFBA49" w14:textId="77777777" w:rsidR="00AC644A" w:rsidRPr="00D85C73" w:rsidRDefault="00AC644A" w:rsidP="0055420E">
            <w:pPr>
              <w:jc w:val="center"/>
              <w:rPr>
                <w:rFonts w:cs="Arial"/>
                <w:sz w:val="15"/>
                <w:szCs w:val="15"/>
                <w:lang w:eastAsia="es-CO"/>
              </w:rPr>
            </w:pPr>
            <w:r w:rsidRPr="00D85C73">
              <w:rPr>
                <w:rFonts w:cs="Arial"/>
                <w:sz w:val="15"/>
                <w:szCs w:val="15"/>
                <w:lang w:eastAsia="es-CO"/>
              </w:rPr>
              <w:t>169</w:t>
            </w:r>
          </w:p>
        </w:tc>
        <w:tc>
          <w:tcPr>
            <w:tcW w:w="7710" w:type="dxa"/>
            <w:shd w:val="clear" w:color="auto" w:fill="auto"/>
            <w:noWrap/>
            <w:vAlign w:val="center"/>
            <w:hideMark/>
          </w:tcPr>
          <w:p w14:paraId="4E8A710A" w14:textId="77777777" w:rsidR="00AC644A" w:rsidRPr="00D85C73" w:rsidRDefault="00AC644A" w:rsidP="0055420E">
            <w:pPr>
              <w:jc w:val="center"/>
              <w:rPr>
                <w:rFonts w:cs="Arial"/>
                <w:sz w:val="15"/>
                <w:szCs w:val="15"/>
                <w:lang w:eastAsia="es-CO"/>
              </w:rPr>
            </w:pPr>
            <w:r w:rsidRPr="00D85C73">
              <w:rPr>
                <w:rFonts w:cs="Arial"/>
                <w:sz w:val="15"/>
                <w:szCs w:val="15"/>
                <w:lang w:eastAsia="es-CO"/>
              </w:rPr>
              <w:t>OSMOLARIDAD EN SUERO</w:t>
            </w:r>
          </w:p>
        </w:tc>
        <w:tc>
          <w:tcPr>
            <w:tcW w:w="1272" w:type="dxa"/>
            <w:shd w:val="clear" w:color="auto" w:fill="auto"/>
            <w:noWrap/>
            <w:vAlign w:val="center"/>
            <w:hideMark/>
          </w:tcPr>
          <w:p w14:paraId="301F637A" w14:textId="05725F59" w:rsidR="00AC644A" w:rsidRPr="00D85C73" w:rsidRDefault="00AC644A" w:rsidP="0055420E">
            <w:pPr>
              <w:jc w:val="center"/>
              <w:rPr>
                <w:rFonts w:cs="Arial"/>
                <w:sz w:val="15"/>
                <w:szCs w:val="15"/>
                <w:lang w:eastAsia="es-CO"/>
              </w:rPr>
            </w:pPr>
          </w:p>
        </w:tc>
      </w:tr>
      <w:tr w:rsidR="00AC644A" w:rsidRPr="00D85C73" w14:paraId="08F23AD8" w14:textId="77777777" w:rsidTr="00783A9B">
        <w:trPr>
          <w:trHeight w:val="20"/>
          <w:jc w:val="center"/>
        </w:trPr>
        <w:tc>
          <w:tcPr>
            <w:tcW w:w="511" w:type="dxa"/>
            <w:shd w:val="clear" w:color="auto" w:fill="auto"/>
            <w:noWrap/>
            <w:vAlign w:val="center"/>
            <w:hideMark/>
          </w:tcPr>
          <w:p w14:paraId="6369CB40" w14:textId="77777777" w:rsidR="00AC644A" w:rsidRPr="00D85C73" w:rsidRDefault="00AC644A" w:rsidP="0055420E">
            <w:pPr>
              <w:jc w:val="center"/>
              <w:rPr>
                <w:rFonts w:cs="Arial"/>
                <w:sz w:val="15"/>
                <w:szCs w:val="15"/>
                <w:lang w:eastAsia="es-CO"/>
              </w:rPr>
            </w:pPr>
            <w:r w:rsidRPr="00D85C73">
              <w:rPr>
                <w:rFonts w:cs="Arial"/>
                <w:sz w:val="15"/>
                <w:szCs w:val="15"/>
                <w:lang w:eastAsia="es-CO"/>
              </w:rPr>
              <w:t>170</w:t>
            </w:r>
          </w:p>
        </w:tc>
        <w:tc>
          <w:tcPr>
            <w:tcW w:w="7710" w:type="dxa"/>
            <w:shd w:val="clear" w:color="auto" w:fill="auto"/>
            <w:noWrap/>
            <w:vAlign w:val="center"/>
            <w:hideMark/>
          </w:tcPr>
          <w:p w14:paraId="6CA73BDA" w14:textId="77777777" w:rsidR="00AC644A" w:rsidRPr="00D85C73" w:rsidRDefault="00AC644A" w:rsidP="0055420E">
            <w:pPr>
              <w:jc w:val="center"/>
              <w:rPr>
                <w:rFonts w:cs="Arial"/>
                <w:sz w:val="15"/>
                <w:szCs w:val="15"/>
                <w:lang w:eastAsia="es-CO"/>
              </w:rPr>
            </w:pPr>
            <w:r w:rsidRPr="00D85C73">
              <w:rPr>
                <w:rFonts w:cs="Arial"/>
                <w:sz w:val="15"/>
                <w:szCs w:val="15"/>
                <w:lang w:eastAsia="es-CO"/>
              </w:rPr>
              <w:t>OSTEOCALCINA</w:t>
            </w:r>
          </w:p>
        </w:tc>
        <w:tc>
          <w:tcPr>
            <w:tcW w:w="1272" w:type="dxa"/>
            <w:shd w:val="clear" w:color="auto" w:fill="auto"/>
            <w:noWrap/>
            <w:vAlign w:val="center"/>
            <w:hideMark/>
          </w:tcPr>
          <w:p w14:paraId="66AFFFB9" w14:textId="0FC099A0" w:rsidR="00AC644A" w:rsidRPr="00D85C73" w:rsidRDefault="00AC644A" w:rsidP="0055420E">
            <w:pPr>
              <w:jc w:val="center"/>
              <w:rPr>
                <w:rFonts w:cs="Arial"/>
                <w:sz w:val="15"/>
                <w:szCs w:val="15"/>
                <w:lang w:eastAsia="es-CO"/>
              </w:rPr>
            </w:pPr>
          </w:p>
        </w:tc>
      </w:tr>
      <w:tr w:rsidR="00AC644A" w:rsidRPr="00D85C73" w14:paraId="71871A1C" w14:textId="77777777" w:rsidTr="00783A9B">
        <w:trPr>
          <w:trHeight w:val="20"/>
          <w:jc w:val="center"/>
        </w:trPr>
        <w:tc>
          <w:tcPr>
            <w:tcW w:w="511" w:type="dxa"/>
            <w:shd w:val="clear" w:color="auto" w:fill="auto"/>
            <w:noWrap/>
            <w:vAlign w:val="center"/>
            <w:hideMark/>
          </w:tcPr>
          <w:p w14:paraId="4FC833C1" w14:textId="77777777" w:rsidR="00AC644A" w:rsidRPr="00D85C73" w:rsidRDefault="00AC644A" w:rsidP="0055420E">
            <w:pPr>
              <w:jc w:val="center"/>
              <w:rPr>
                <w:rFonts w:cs="Arial"/>
                <w:sz w:val="15"/>
                <w:szCs w:val="15"/>
                <w:lang w:eastAsia="es-CO"/>
              </w:rPr>
            </w:pPr>
            <w:r w:rsidRPr="00D85C73">
              <w:rPr>
                <w:rFonts w:cs="Arial"/>
                <w:sz w:val="15"/>
                <w:szCs w:val="15"/>
                <w:lang w:eastAsia="es-CO"/>
              </w:rPr>
              <w:t>171</w:t>
            </w:r>
          </w:p>
        </w:tc>
        <w:tc>
          <w:tcPr>
            <w:tcW w:w="7710" w:type="dxa"/>
            <w:shd w:val="clear" w:color="auto" w:fill="auto"/>
            <w:noWrap/>
            <w:vAlign w:val="center"/>
            <w:hideMark/>
          </w:tcPr>
          <w:p w14:paraId="4E76514C" w14:textId="77777777" w:rsidR="00AC644A" w:rsidRPr="00D85C73" w:rsidRDefault="00AC644A" w:rsidP="0055420E">
            <w:pPr>
              <w:jc w:val="center"/>
              <w:rPr>
                <w:rFonts w:cs="Arial"/>
                <w:sz w:val="15"/>
                <w:szCs w:val="15"/>
                <w:lang w:eastAsia="es-CO"/>
              </w:rPr>
            </w:pPr>
            <w:r w:rsidRPr="00D85C73">
              <w:rPr>
                <w:rFonts w:cs="Arial"/>
                <w:sz w:val="15"/>
                <w:szCs w:val="15"/>
                <w:lang w:eastAsia="es-CO"/>
              </w:rPr>
              <w:t>OXALATOS EN ORINA O EN SANGRE</w:t>
            </w:r>
          </w:p>
        </w:tc>
        <w:tc>
          <w:tcPr>
            <w:tcW w:w="1272" w:type="dxa"/>
            <w:shd w:val="clear" w:color="auto" w:fill="auto"/>
            <w:noWrap/>
            <w:vAlign w:val="center"/>
            <w:hideMark/>
          </w:tcPr>
          <w:p w14:paraId="2C19B6D0" w14:textId="6AD23CC1" w:rsidR="00AC644A" w:rsidRPr="00D85C73" w:rsidRDefault="00AC644A" w:rsidP="0055420E">
            <w:pPr>
              <w:jc w:val="center"/>
              <w:rPr>
                <w:rFonts w:cs="Arial"/>
                <w:sz w:val="15"/>
                <w:szCs w:val="15"/>
                <w:lang w:eastAsia="es-CO"/>
              </w:rPr>
            </w:pPr>
          </w:p>
        </w:tc>
      </w:tr>
      <w:tr w:rsidR="00AC644A" w:rsidRPr="00D85C73" w14:paraId="1DEB28D1" w14:textId="77777777" w:rsidTr="00783A9B">
        <w:trPr>
          <w:trHeight w:val="20"/>
          <w:jc w:val="center"/>
        </w:trPr>
        <w:tc>
          <w:tcPr>
            <w:tcW w:w="511" w:type="dxa"/>
            <w:shd w:val="clear" w:color="auto" w:fill="auto"/>
            <w:noWrap/>
            <w:vAlign w:val="center"/>
            <w:hideMark/>
          </w:tcPr>
          <w:p w14:paraId="67018820" w14:textId="77777777" w:rsidR="00AC644A" w:rsidRPr="00D85C73" w:rsidRDefault="00AC644A" w:rsidP="0055420E">
            <w:pPr>
              <w:jc w:val="center"/>
              <w:rPr>
                <w:rFonts w:cs="Arial"/>
                <w:sz w:val="15"/>
                <w:szCs w:val="15"/>
                <w:lang w:eastAsia="es-CO"/>
              </w:rPr>
            </w:pPr>
            <w:r w:rsidRPr="00D85C73">
              <w:rPr>
                <w:rFonts w:cs="Arial"/>
                <w:sz w:val="15"/>
                <w:szCs w:val="15"/>
                <w:lang w:eastAsia="es-CO"/>
              </w:rPr>
              <w:t>172</w:t>
            </w:r>
          </w:p>
        </w:tc>
        <w:tc>
          <w:tcPr>
            <w:tcW w:w="7710" w:type="dxa"/>
            <w:shd w:val="clear" w:color="auto" w:fill="auto"/>
            <w:noWrap/>
            <w:vAlign w:val="center"/>
            <w:hideMark/>
          </w:tcPr>
          <w:p w14:paraId="40D01974" w14:textId="77777777" w:rsidR="00AC644A" w:rsidRPr="00D85C73" w:rsidRDefault="00AC644A" w:rsidP="0055420E">
            <w:pPr>
              <w:jc w:val="center"/>
              <w:rPr>
                <w:rFonts w:cs="Arial"/>
                <w:sz w:val="15"/>
                <w:szCs w:val="15"/>
                <w:lang w:eastAsia="es-CO"/>
              </w:rPr>
            </w:pPr>
            <w:r w:rsidRPr="00D85C73">
              <w:rPr>
                <w:rFonts w:cs="Arial"/>
                <w:sz w:val="15"/>
                <w:szCs w:val="15"/>
                <w:lang w:eastAsia="es-CO"/>
              </w:rPr>
              <w:t>PORFIRINAS TOTALES EN SANGRE</w:t>
            </w:r>
          </w:p>
        </w:tc>
        <w:tc>
          <w:tcPr>
            <w:tcW w:w="1272" w:type="dxa"/>
            <w:shd w:val="clear" w:color="auto" w:fill="auto"/>
            <w:noWrap/>
            <w:vAlign w:val="center"/>
            <w:hideMark/>
          </w:tcPr>
          <w:p w14:paraId="0A6D4B37" w14:textId="1E71A9B5" w:rsidR="00AC644A" w:rsidRPr="00D85C73" w:rsidRDefault="00AC644A" w:rsidP="0055420E">
            <w:pPr>
              <w:jc w:val="center"/>
              <w:rPr>
                <w:rFonts w:cs="Arial"/>
                <w:sz w:val="15"/>
                <w:szCs w:val="15"/>
                <w:lang w:eastAsia="es-CO"/>
              </w:rPr>
            </w:pPr>
          </w:p>
        </w:tc>
      </w:tr>
      <w:tr w:rsidR="00AC644A" w:rsidRPr="00D85C73" w14:paraId="4AE021BB" w14:textId="77777777" w:rsidTr="00783A9B">
        <w:trPr>
          <w:trHeight w:val="20"/>
          <w:jc w:val="center"/>
        </w:trPr>
        <w:tc>
          <w:tcPr>
            <w:tcW w:w="511" w:type="dxa"/>
            <w:shd w:val="clear" w:color="auto" w:fill="auto"/>
            <w:noWrap/>
            <w:vAlign w:val="center"/>
            <w:hideMark/>
          </w:tcPr>
          <w:p w14:paraId="6189975E" w14:textId="77777777" w:rsidR="00AC644A" w:rsidRPr="00D85C73" w:rsidRDefault="00AC644A" w:rsidP="0055420E">
            <w:pPr>
              <w:jc w:val="center"/>
              <w:rPr>
                <w:rFonts w:cs="Arial"/>
                <w:sz w:val="15"/>
                <w:szCs w:val="15"/>
                <w:lang w:eastAsia="es-CO"/>
              </w:rPr>
            </w:pPr>
            <w:r w:rsidRPr="00D85C73">
              <w:rPr>
                <w:rFonts w:cs="Arial"/>
                <w:sz w:val="15"/>
                <w:szCs w:val="15"/>
                <w:lang w:eastAsia="es-CO"/>
              </w:rPr>
              <w:t>173</w:t>
            </w:r>
          </w:p>
        </w:tc>
        <w:tc>
          <w:tcPr>
            <w:tcW w:w="7710" w:type="dxa"/>
            <w:shd w:val="clear" w:color="auto" w:fill="auto"/>
            <w:noWrap/>
            <w:vAlign w:val="center"/>
            <w:hideMark/>
          </w:tcPr>
          <w:p w14:paraId="7680C8E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PORFOBILINÓGENO</w:t>
            </w:r>
            <w:proofErr w:type="spellEnd"/>
            <w:r w:rsidRPr="00D85C73">
              <w:rPr>
                <w:rFonts w:cs="Arial"/>
                <w:sz w:val="15"/>
                <w:szCs w:val="15"/>
                <w:lang w:eastAsia="es-CO"/>
              </w:rPr>
              <w:t xml:space="preserve"> CUALITATIVO EN ORINA PARCIAL</w:t>
            </w:r>
          </w:p>
        </w:tc>
        <w:tc>
          <w:tcPr>
            <w:tcW w:w="1272" w:type="dxa"/>
            <w:shd w:val="clear" w:color="auto" w:fill="auto"/>
            <w:noWrap/>
            <w:vAlign w:val="center"/>
            <w:hideMark/>
          </w:tcPr>
          <w:p w14:paraId="45A7A134" w14:textId="09884652" w:rsidR="00AC644A" w:rsidRPr="00D85C73" w:rsidRDefault="00AC644A" w:rsidP="0055420E">
            <w:pPr>
              <w:jc w:val="center"/>
              <w:rPr>
                <w:rFonts w:cs="Arial"/>
                <w:sz w:val="15"/>
                <w:szCs w:val="15"/>
                <w:lang w:eastAsia="es-CO"/>
              </w:rPr>
            </w:pPr>
          </w:p>
        </w:tc>
      </w:tr>
      <w:tr w:rsidR="00AC644A" w:rsidRPr="00D85C73" w14:paraId="0BC2155F" w14:textId="77777777" w:rsidTr="00783A9B">
        <w:trPr>
          <w:trHeight w:val="20"/>
          <w:jc w:val="center"/>
        </w:trPr>
        <w:tc>
          <w:tcPr>
            <w:tcW w:w="511" w:type="dxa"/>
            <w:shd w:val="clear" w:color="auto" w:fill="auto"/>
            <w:noWrap/>
            <w:vAlign w:val="center"/>
            <w:hideMark/>
          </w:tcPr>
          <w:p w14:paraId="137AD49C" w14:textId="77777777" w:rsidR="00AC644A" w:rsidRPr="00D85C73" w:rsidRDefault="00AC644A" w:rsidP="0055420E">
            <w:pPr>
              <w:jc w:val="center"/>
              <w:rPr>
                <w:rFonts w:cs="Arial"/>
                <w:sz w:val="15"/>
                <w:szCs w:val="15"/>
                <w:lang w:eastAsia="es-CO"/>
              </w:rPr>
            </w:pPr>
            <w:r w:rsidRPr="00D85C73">
              <w:rPr>
                <w:rFonts w:cs="Arial"/>
                <w:sz w:val="15"/>
                <w:szCs w:val="15"/>
                <w:lang w:eastAsia="es-CO"/>
              </w:rPr>
              <w:t>174</w:t>
            </w:r>
          </w:p>
        </w:tc>
        <w:tc>
          <w:tcPr>
            <w:tcW w:w="7710" w:type="dxa"/>
            <w:shd w:val="clear" w:color="auto" w:fill="auto"/>
            <w:noWrap/>
            <w:vAlign w:val="center"/>
            <w:hideMark/>
          </w:tcPr>
          <w:p w14:paraId="6A3B17B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PORFOBILINÓGENO</w:t>
            </w:r>
            <w:proofErr w:type="spellEnd"/>
            <w:r w:rsidRPr="00D85C73">
              <w:rPr>
                <w:rFonts w:cs="Arial"/>
                <w:sz w:val="15"/>
                <w:szCs w:val="15"/>
                <w:lang w:eastAsia="es-CO"/>
              </w:rPr>
              <w:t xml:space="preserve"> CUANTITATIVO EN ORINA DE 24 HORAS</w:t>
            </w:r>
          </w:p>
        </w:tc>
        <w:tc>
          <w:tcPr>
            <w:tcW w:w="1272" w:type="dxa"/>
            <w:shd w:val="clear" w:color="auto" w:fill="auto"/>
            <w:noWrap/>
            <w:vAlign w:val="center"/>
            <w:hideMark/>
          </w:tcPr>
          <w:p w14:paraId="7808FC40" w14:textId="4BFE68CB" w:rsidR="00AC644A" w:rsidRPr="00D85C73" w:rsidRDefault="00AC644A" w:rsidP="0055420E">
            <w:pPr>
              <w:jc w:val="center"/>
              <w:rPr>
                <w:rFonts w:cs="Arial"/>
                <w:sz w:val="15"/>
                <w:szCs w:val="15"/>
                <w:lang w:eastAsia="es-CO"/>
              </w:rPr>
            </w:pPr>
          </w:p>
        </w:tc>
      </w:tr>
      <w:tr w:rsidR="00AC644A" w:rsidRPr="00D85C73" w14:paraId="03C5133D" w14:textId="77777777" w:rsidTr="00783A9B">
        <w:trPr>
          <w:trHeight w:val="20"/>
          <w:jc w:val="center"/>
        </w:trPr>
        <w:tc>
          <w:tcPr>
            <w:tcW w:w="511" w:type="dxa"/>
            <w:shd w:val="clear" w:color="auto" w:fill="auto"/>
            <w:noWrap/>
            <w:vAlign w:val="center"/>
            <w:hideMark/>
          </w:tcPr>
          <w:p w14:paraId="2FBA8334" w14:textId="77777777" w:rsidR="00AC644A" w:rsidRPr="00D85C73" w:rsidRDefault="00AC644A" w:rsidP="0055420E">
            <w:pPr>
              <w:jc w:val="center"/>
              <w:rPr>
                <w:rFonts w:cs="Arial"/>
                <w:sz w:val="15"/>
                <w:szCs w:val="15"/>
                <w:lang w:eastAsia="es-CO"/>
              </w:rPr>
            </w:pPr>
            <w:r w:rsidRPr="00D85C73">
              <w:rPr>
                <w:rFonts w:cs="Arial"/>
                <w:sz w:val="15"/>
                <w:szCs w:val="15"/>
                <w:lang w:eastAsia="es-CO"/>
              </w:rPr>
              <w:t>175</w:t>
            </w:r>
          </w:p>
        </w:tc>
        <w:tc>
          <w:tcPr>
            <w:tcW w:w="7710" w:type="dxa"/>
            <w:shd w:val="clear" w:color="auto" w:fill="auto"/>
            <w:noWrap/>
            <w:vAlign w:val="center"/>
            <w:hideMark/>
          </w:tcPr>
          <w:p w14:paraId="21482361"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TRANSPORTADORA DE HORMONAS SEXUALES [</w:t>
            </w:r>
            <w:proofErr w:type="spellStart"/>
            <w:r w:rsidRPr="00D85C73">
              <w:rPr>
                <w:rFonts w:cs="Arial"/>
                <w:sz w:val="15"/>
                <w:szCs w:val="15"/>
                <w:lang w:eastAsia="es-CO"/>
              </w:rPr>
              <w:t>PTHS</w:t>
            </w:r>
            <w:proofErr w:type="spellEnd"/>
            <w:r w:rsidRPr="00D85C73">
              <w:rPr>
                <w:rFonts w:cs="Arial"/>
                <w:sz w:val="15"/>
                <w:szCs w:val="15"/>
                <w:lang w:eastAsia="es-CO"/>
              </w:rPr>
              <w:t>]</w:t>
            </w:r>
          </w:p>
        </w:tc>
        <w:tc>
          <w:tcPr>
            <w:tcW w:w="1272" w:type="dxa"/>
            <w:shd w:val="clear" w:color="auto" w:fill="auto"/>
            <w:noWrap/>
            <w:vAlign w:val="center"/>
            <w:hideMark/>
          </w:tcPr>
          <w:p w14:paraId="678210A2" w14:textId="7A0705A4" w:rsidR="00AC644A" w:rsidRPr="00D85C73" w:rsidRDefault="00AC644A" w:rsidP="0055420E">
            <w:pPr>
              <w:jc w:val="center"/>
              <w:rPr>
                <w:rFonts w:cs="Arial"/>
                <w:sz w:val="15"/>
                <w:szCs w:val="15"/>
                <w:lang w:eastAsia="es-CO"/>
              </w:rPr>
            </w:pPr>
          </w:p>
        </w:tc>
      </w:tr>
      <w:tr w:rsidR="00AC644A" w:rsidRPr="00D85C73" w14:paraId="6737DB4F" w14:textId="77777777" w:rsidTr="00783A9B">
        <w:trPr>
          <w:trHeight w:val="20"/>
          <w:jc w:val="center"/>
        </w:trPr>
        <w:tc>
          <w:tcPr>
            <w:tcW w:w="511" w:type="dxa"/>
            <w:shd w:val="clear" w:color="auto" w:fill="auto"/>
            <w:noWrap/>
            <w:vAlign w:val="center"/>
            <w:hideMark/>
          </w:tcPr>
          <w:p w14:paraId="3A7FAC5B" w14:textId="77777777" w:rsidR="00AC644A" w:rsidRPr="00D85C73" w:rsidRDefault="00AC644A" w:rsidP="0055420E">
            <w:pPr>
              <w:jc w:val="center"/>
              <w:rPr>
                <w:rFonts w:cs="Arial"/>
                <w:sz w:val="15"/>
                <w:szCs w:val="15"/>
                <w:lang w:eastAsia="es-CO"/>
              </w:rPr>
            </w:pPr>
            <w:r w:rsidRPr="00D85C73">
              <w:rPr>
                <w:rFonts w:cs="Arial"/>
                <w:sz w:val="15"/>
                <w:szCs w:val="15"/>
                <w:lang w:eastAsia="es-CO"/>
              </w:rPr>
              <w:t>176</w:t>
            </w:r>
          </w:p>
        </w:tc>
        <w:tc>
          <w:tcPr>
            <w:tcW w:w="7710" w:type="dxa"/>
            <w:shd w:val="clear" w:color="auto" w:fill="auto"/>
            <w:noWrap/>
            <w:vAlign w:val="center"/>
            <w:hideMark/>
          </w:tcPr>
          <w:p w14:paraId="4F03E47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PRUEBA DE ALIENTO [13 C UREA] PARA </w:t>
            </w:r>
            <w:proofErr w:type="spellStart"/>
            <w:r w:rsidRPr="00D85C73">
              <w:rPr>
                <w:rFonts w:cs="Arial"/>
                <w:sz w:val="15"/>
                <w:szCs w:val="15"/>
                <w:lang w:eastAsia="es-CO"/>
              </w:rPr>
              <w:t>Helicobacter</w:t>
            </w:r>
            <w:proofErr w:type="spellEnd"/>
            <w:r w:rsidRPr="00D85C73">
              <w:rPr>
                <w:rFonts w:cs="Arial"/>
                <w:sz w:val="15"/>
                <w:szCs w:val="15"/>
                <w:lang w:eastAsia="es-CO"/>
              </w:rPr>
              <w:t xml:space="preserve"> </w:t>
            </w:r>
            <w:proofErr w:type="spellStart"/>
            <w:r w:rsidRPr="00D85C73">
              <w:rPr>
                <w:rFonts w:cs="Arial"/>
                <w:sz w:val="15"/>
                <w:szCs w:val="15"/>
                <w:lang w:eastAsia="es-CO"/>
              </w:rPr>
              <w:t>pilory</w:t>
            </w:r>
            <w:proofErr w:type="spellEnd"/>
          </w:p>
        </w:tc>
        <w:tc>
          <w:tcPr>
            <w:tcW w:w="1272" w:type="dxa"/>
            <w:shd w:val="clear" w:color="auto" w:fill="auto"/>
            <w:noWrap/>
            <w:vAlign w:val="center"/>
            <w:hideMark/>
          </w:tcPr>
          <w:p w14:paraId="635FA488" w14:textId="7A7052DF" w:rsidR="00AC644A" w:rsidRPr="00D85C73" w:rsidRDefault="00AC644A" w:rsidP="0055420E">
            <w:pPr>
              <w:jc w:val="center"/>
              <w:rPr>
                <w:rFonts w:cs="Arial"/>
                <w:sz w:val="15"/>
                <w:szCs w:val="15"/>
                <w:lang w:eastAsia="es-CO"/>
              </w:rPr>
            </w:pPr>
          </w:p>
        </w:tc>
      </w:tr>
      <w:tr w:rsidR="00AC644A" w:rsidRPr="00D85C73" w14:paraId="73CE4C89" w14:textId="77777777" w:rsidTr="00783A9B">
        <w:trPr>
          <w:trHeight w:val="20"/>
          <w:jc w:val="center"/>
        </w:trPr>
        <w:tc>
          <w:tcPr>
            <w:tcW w:w="511" w:type="dxa"/>
            <w:shd w:val="clear" w:color="auto" w:fill="auto"/>
            <w:noWrap/>
            <w:vAlign w:val="center"/>
            <w:hideMark/>
          </w:tcPr>
          <w:p w14:paraId="64E540BC" w14:textId="77777777" w:rsidR="00AC644A" w:rsidRPr="00D85C73" w:rsidRDefault="00AC644A" w:rsidP="0055420E">
            <w:pPr>
              <w:jc w:val="center"/>
              <w:rPr>
                <w:rFonts w:cs="Arial"/>
                <w:sz w:val="15"/>
                <w:szCs w:val="15"/>
                <w:lang w:eastAsia="es-CO"/>
              </w:rPr>
            </w:pPr>
            <w:r w:rsidRPr="00D85C73">
              <w:rPr>
                <w:rFonts w:cs="Arial"/>
                <w:sz w:val="15"/>
                <w:szCs w:val="15"/>
                <w:lang w:eastAsia="es-CO"/>
              </w:rPr>
              <w:t>177</w:t>
            </w:r>
          </w:p>
        </w:tc>
        <w:tc>
          <w:tcPr>
            <w:tcW w:w="7710" w:type="dxa"/>
            <w:shd w:val="clear" w:color="auto" w:fill="auto"/>
            <w:noWrap/>
            <w:vAlign w:val="center"/>
            <w:hideMark/>
          </w:tcPr>
          <w:p w14:paraId="49F160BC" w14:textId="77777777" w:rsidR="00AC644A" w:rsidRPr="00D85C73" w:rsidRDefault="00AC644A" w:rsidP="0055420E">
            <w:pPr>
              <w:jc w:val="center"/>
              <w:rPr>
                <w:rFonts w:cs="Arial"/>
                <w:sz w:val="15"/>
                <w:szCs w:val="15"/>
                <w:lang w:eastAsia="es-CO"/>
              </w:rPr>
            </w:pPr>
            <w:r w:rsidRPr="00D85C73">
              <w:rPr>
                <w:rFonts w:cs="Arial"/>
                <w:sz w:val="15"/>
                <w:szCs w:val="15"/>
                <w:lang w:eastAsia="es-CO"/>
              </w:rPr>
              <w:t>SATURACIÓN DE TRANSFERRINA Incluye: DETERMINACIÓN DE HIERRO SÉRICO Y CAPACIDAD TOTAL DE FIJACIÓN DEL HIERRO</w:t>
            </w:r>
          </w:p>
        </w:tc>
        <w:tc>
          <w:tcPr>
            <w:tcW w:w="1272" w:type="dxa"/>
            <w:shd w:val="clear" w:color="auto" w:fill="auto"/>
            <w:noWrap/>
            <w:vAlign w:val="center"/>
            <w:hideMark/>
          </w:tcPr>
          <w:p w14:paraId="4C18F07A" w14:textId="42281D3D" w:rsidR="00AC644A" w:rsidRPr="00D85C73" w:rsidRDefault="00AC644A" w:rsidP="0055420E">
            <w:pPr>
              <w:jc w:val="center"/>
              <w:rPr>
                <w:rFonts w:cs="Arial"/>
                <w:sz w:val="15"/>
                <w:szCs w:val="15"/>
                <w:lang w:eastAsia="es-CO"/>
              </w:rPr>
            </w:pPr>
          </w:p>
        </w:tc>
      </w:tr>
      <w:tr w:rsidR="00AC644A" w:rsidRPr="00D85C73" w14:paraId="5D9B3263" w14:textId="77777777" w:rsidTr="00783A9B">
        <w:trPr>
          <w:trHeight w:val="20"/>
          <w:jc w:val="center"/>
        </w:trPr>
        <w:tc>
          <w:tcPr>
            <w:tcW w:w="511" w:type="dxa"/>
            <w:shd w:val="clear" w:color="auto" w:fill="auto"/>
            <w:noWrap/>
            <w:vAlign w:val="center"/>
            <w:hideMark/>
          </w:tcPr>
          <w:p w14:paraId="4C5B2A44" w14:textId="77777777" w:rsidR="00AC644A" w:rsidRPr="00D85C73" w:rsidRDefault="00AC644A" w:rsidP="0055420E">
            <w:pPr>
              <w:jc w:val="center"/>
              <w:rPr>
                <w:rFonts w:cs="Arial"/>
                <w:sz w:val="15"/>
                <w:szCs w:val="15"/>
                <w:lang w:eastAsia="es-CO"/>
              </w:rPr>
            </w:pPr>
            <w:r w:rsidRPr="00D85C73">
              <w:rPr>
                <w:rFonts w:cs="Arial"/>
                <w:sz w:val="15"/>
                <w:szCs w:val="15"/>
                <w:lang w:eastAsia="es-CO"/>
              </w:rPr>
              <w:t>178</w:t>
            </w:r>
          </w:p>
        </w:tc>
        <w:tc>
          <w:tcPr>
            <w:tcW w:w="7710" w:type="dxa"/>
            <w:shd w:val="clear" w:color="auto" w:fill="auto"/>
            <w:noWrap/>
            <w:vAlign w:val="center"/>
            <w:hideMark/>
          </w:tcPr>
          <w:p w14:paraId="60714E57" w14:textId="77777777" w:rsidR="00AC644A" w:rsidRPr="00D85C73" w:rsidRDefault="00AC644A" w:rsidP="0055420E">
            <w:pPr>
              <w:jc w:val="center"/>
              <w:rPr>
                <w:rFonts w:cs="Arial"/>
                <w:sz w:val="15"/>
                <w:szCs w:val="15"/>
                <w:lang w:eastAsia="es-CO"/>
              </w:rPr>
            </w:pPr>
            <w:r w:rsidRPr="00D85C73">
              <w:rPr>
                <w:rFonts w:cs="Arial"/>
                <w:sz w:val="15"/>
                <w:szCs w:val="15"/>
                <w:lang w:eastAsia="es-CO"/>
              </w:rPr>
              <w:t>TRANSFERRINA SEMIAUTOMATIZADA</w:t>
            </w:r>
          </w:p>
        </w:tc>
        <w:tc>
          <w:tcPr>
            <w:tcW w:w="1272" w:type="dxa"/>
            <w:shd w:val="clear" w:color="auto" w:fill="auto"/>
            <w:noWrap/>
            <w:vAlign w:val="center"/>
            <w:hideMark/>
          </w:tcPr>
          <w:p w14:paraId="75D73F10" w14:textId="17F67A1D" w:rsidR="00AC644A" w:rsidRPr="00D85C73" w:rsidRDefault="00AC644A" w:rsidP="0055420E">
            <w:pPr>
              <w:jc w:val="center"/>
              <w:rPr>
                <w:rFonts w:cs="Arial"/>
                <w:sz w:val="15"/>
                <w:szCs w:val="15"/>
                <w:lang w:eastAsia="es-CO"/>
              </w:rPr>
            </w:pPr>
          </w:p>
        </w:tc>
      </w:tr>
      <w:tr w:rsidR="00AC644A" w:rsidRPr="00D85C73" w14:paraId="3A89C5CE" w14:textId="77777777" w:rsidTr="00783A9B">
        <w:trPr>
          <w:trHeight w:val="20"/>
          <w:jc w:val="center"/>
        </w:trPr>
        <w:tc>
          <w:tcPr>
            <w:tcW w:w="511" w:type="dxa"/>
            <w:shd w:val="clear" w:color="auto" w:fill="auto"/>
            <w:noWrap/>
            <w:vAlign w:val="center"/>
            <w:hideMark/>
          </w:tcPr>
          <w:p w14:paraId="25E8D742" w14:textId="77777777" w:rsidR="00AC644A" w:rsidRPr="00D85C73" w:rsidRDefault="00AC644A" w:rsidP="0055420E">
            <w:pPr>
              <w:jc w:val="center"/>
              <w:rPr>
                <w:rFonts w:cs="Arial"/>
                <w:sz w:val="15"/>
                <w:szCs w:val="15"/>
                <w:lang w:eastAsia="es-CO"/>
              </w:rPr>
            </w:pPr>
            <w:r w:rsidRPr="00D85C73">
              <w:rPr>
                <w:rFonts w:cs="Arial"/>
                <w:sz w:val="15"/>
                <w:szCs w:val="15"/>
                <w:lang w:eastAsia="es-CO"/>
              </w:rPr>
              <w:t>179</w:t>
            </w:r>
          </w:p>
        </w:tc>
        <w:tc>
          <w:tcPr>
            <w:tcW w:w="7710" w:type="dxa"/>
            <w:shd w:val="clear" w:color="auto" w:fill="auto"/>
            <w:noWrap/>
            <w:vAlign w:val="center"/>
            <w:hideMark/>
          </w:tcPr>
          <w:p w14:paraId="7096C9E7" w14:textId="77777777" w:rsidR="00AC644A" w:rsidRPr="00D85C73" w:rsidRDefault="00AC644A" w:rsidP="0055420E">
            <w:pPr>
              <w:jc w:val="center"/>
              <w:rPr>
                <w:rFonts w:cs="Arial"/>
                <w:sz w:val="15"/>
                <w:szCs w:val="15"/>
                <w:lang w:eastAsia="es-CO"/>
              </w:rPr>
            </w:pPr>
            <w:r w:rsidRPr="00D85C73">
              <w:rPr>
                <w:rFonts w:cs="Arial"/>
                <w:sz w:val="15"/>
                <w:szCs w:val="15"/>
                <w:lang w:eastAsia="es-CO"/>
              </w:rPr>
              <w:t>TRANSFERRINA AUTOMATIZADA</w:t>
            </w:r>
          </w:p>
        </w:tc>
        <w:tc>
          <w:tcPr>
            <w:tcW w:w="1272" w:type="dxa"/>
            <w:shd w:val="clear" w:color="auto" w:fill="auto"/>
            <w:noWrap/>
            <w:vAlign w:val="center"/>
            <w:hideMark/>
          </w:tcPr>
          <w:p w14:paraId="63CC9555" w14:textId="65B772EA" w:rsidR="00AC644A" w:rsidRPr="00D85C73" w:rsidRDefault="00AC644A" w:rsidP="0055420E">
            <w:pPr>
              <w:jc w:val="center"/>
              <w:rPr>
                <w:rFonts w:cs="Arial"/>
                <w:sz w:val="15"/>
                <w:szCs w:val="15"/>
                <w:lang w:eastAsia="es-CO"/>
              </w:rPr>
            </w:pPr>
          </w:p>
        </w:tc>
      </w:tr>
      <w:tr w:rsidR="00AC644A" w:rsidRPr="00D85C73" w14:paraId="44CC7D4A" w14:textId="77777777" w:rsidTr="00783A9B">
        <w:trPr>
          <w:trHeight w:val="20"/>
          <w:jc w:val="center"/>
        </w:trPr>
        <w:tc>
          <w:tcPr>
            <w:tcW w:w="511" w:type="dxa"/>
            <w:shd w:val="clear" w:color="auto" w:fill="auto"/>
            <w:noWrap/>
            <w:vAlign w:val="center"/>
            <w:hideMark/>
          </w:tcPr>
          <w:p w14:paraId="52764734" w14:textId="77777777" w:rsidR="00AC644A" w:rsidRPr="00D85C73" w:rsidRDefault="00AC644A" w:rsidP="0055420E">
            <w:pPr>
              <w:jc w:val="center"/>
              <w:rPr>
                <w:rFonts w:cs="Arial"/>
                <w:sz w:val="15"/>
                <w:szCs w:val="15"/>
                <w:lang w:eastAsia="es-CO"/>
              </w:rPr>
            </w:pPr>
            <w:r w:rsidRPr="00D85C73">
              <w:rPr>
                <w:rFonts w:cs="Arial"/>
                <w:sz w:val="15"/>
                <w:szCs w:val="15"/>
                <w:lang w:eastAsia="es-CO"/>
              </w:rPr>
              <w:t>180</w:t>
            </w:r>
          </w:p>
        </w:tc>
        <w:tc>
          <w:tcPr>
            <w:tcW w:w="7710" w:type="dxa"/>
            <w:shd w:val="clear" w:color="auto" w:fill="auto"/>
            <w:noWrap/>
            <w:vAlign w:val="center"/>
            <w:hideMark/>
          </w:tcPr>
          <w:p w14:paraId="1E9667CA" w14:textId="77777777" w:rsidR="00AC644A" w:rsidRPr="00D85C73" w:rsidRDefault="00AC644A" w:rsidP="0055420E">
            <w:pPr>
              <w:jc w:val="center"/>
              <w:rPr>
                <w:rFonts w:cs="Arial"/>
                <w:sz w:val="15"/>
                <w:szCs w:val="15"/>
                <w:lang w:eastAsia="es-CO"/>
              </w:rPr>
            </w:pPr>
            <w:r w:rsidRPr="00D85C73">
              <w:rPr>
                <w:rFonts w:cs="Arial"/>
                <w:sz w:val="15"/>
                <w:szCs w:val="15"/>
                <w:lang w:eastAsia="es-CO"/>
              </w:rPr>
              <w:t>TRIPSINA EN SUERO O EN MATERIA FECAL</w:t>
            </w:r>
          </w:p>
        </w:tc>
        <w:tc>
          <w:tcPr>
            <w:tcW w:w="1272" w:type="dxa"/>
            <w:shd w:val="clear" w:color="auto" w:fill="auto"/>
            <w:noWrap/>
            <w:vAlign w:val="center"/>
            <w:hideMark/>
          </w:tcPr>
          <w:p w14:paraId="0B187851" w14:textId="49C066AE" w:rsidR="00AC644A" w:rsidRPr="00D85C73" w:rsidRDefault="00AC644A" w:rsidP="0055420E">
            <w:pPr>
              <w:jc w:val="center"/>
              <w:rPr>
                <w:rFonts w:cs="Arial"/>
                <w:sz w:val="15"/>
                <w:szCs w:val="15"/>
                <w:lang w:eastAsia="es-CO"/>
              </w:rPr>
            </w:pPr>
          </w:p>
        </w:tc>
      </w:tr>
      <w:tr w:rsidR="00AC644A" w:rsidRPr="00D85C73" w14:paraId="7CDE3101" w14:textId="77777777" w:rsidTr="00783A9B">
        <w:trPr>
          <w:trHeight w:val="20"/>
          <w:jc w:val="center"/>
        </w:trPr>
        <w:tc>
          <w:tcPr>
            <w:tcW w:w="511" w:type="dxa"/>
            <w:shd w:val="clear" w:color="auto" w:fill="auto"/>
            <w:noWrap/>
            <w:vAlign w:val="center"/>
            <w:hideMark/>
          </w:tcPr>
          <w:p w14:paraId="73EF4CC2"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181</w:t>
            </w:r>
          </w:p>
        </w:tc>
        <w:tc>
          <w:tcPr>
            <w:tcW w:w="7710" w:type="dxa"/>
            <w:shd w:val="clear" w:color="auto" w:fill="auto"/>
            <w:noWrap/>
            <w:vAlign w:val="center"/>
            <w:hideMark/>
          </w:tcPr>
          <w:p w14:paraId="3E60964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PROTEÍNA PLASMÁTICA ASOCIADA AL EMBARAZO [</w:t>
            </w:r>
            <w:proofErr w:type="spellStart"/>
            <w:r w:rsidRPr="00D85C73">
              <w:rPr>
                <w:rFonts w:cs="Arial"/>
                <w:color w:val="000000"/>
                <w:sz w:val="15"/>
                <w:szCs w:val="15"/>
                <w:lang w:eastAsia="es-CO"/>
              </w:rPr>
              <w:t>PAPPA</w:t>
            </w:r>
            <w:proofErr w:type="spellEnd"/>
            <w:r w:rsidRPr="00D85C73">
              <w:rPr>
                <w:rFonts w:cs="Arial"/>
                <w:color w:val="000000"/>
                <w:sz w:val="15"/>
                <w:szCs w:val="15"/>
                <w:lang w:eastAsia="es-CO"/>
              </w:rPr>
              <w:t>-A]</w:t>
            </w:r>
          </w:p>
        </w:tc>
        <w:tc>
          <w:tcPr>
            <w:tcW w:w="1272" w:type="dxa"/>
            <w:shd w:val="clear" w:color="auto" w:fill="auto"/>
            <w:noWrap/>
            <w:vAlign w:val="center"/>
            <w:hideMark/>
          </w:tcPr>
          <w:p w14:paraId="1A71051F" w14:textId="752FFBB9" w:rsidR="00AC644A" w:rsidRPr="00D85C73" w:rsidRDefault="00AC644A" w:rsidP="0055420E">
            <w:pPr>
              <w:jc w:val="center"/>
              <w:rPr>
                <w:rFonts w:cs="Arial"/>
                <w:sz w:val="15"/>
                <w:szCs w:val="15"/>
                <w:lang w:eastAsia="es-CO"/>
              </w:rPr>
            </w:pPr>
          </w:p>
        </w:tc>
      </w:tr>
      <w:tr w:rsidR="00AC644A" w:rsidRPr="00D85C73" w14:paraId="33DA518E" w14:textId="77777777" w:rsidTr="00783A9B">
        <w:trPr>
          <w:trHeight w:val="20"/>
          <w:jc w:val="center"/>
        </w:trPr>
        <w:tc>
          <w:tcPr>
            <w:tcW w:w="511" w:type="dxa"/>
            <w:shd w:val="clear" w:color="auto" w:fill="auto"/>
            <w:noWrap/>
            <w:vAlign w:val="center"/>
            <w:hideMark/>
          </w:tcPr>
          <w:p w14:paraId="730ADCC9" w14:textId="77777777" w:rsidR="00AC644A" w:rsidRPr="00D85C73" w:rsidRDefault="00AC644A" w:rsidP="0055420E">
            <w:pPr>
              <w:jc w:val="center"/>
              <w:rPr>
                <w:rFonts w:cs="Arial"/>
                <w:sz w:val="15"/>
                <w:szCs w:val="15"/>
                <w:lang w:eastAsia="es-CO"/>
              </w:rPr>
            </w:pPr>
            <w:r w:rsidRPr="00D85C73">
              <w:rPr>
                <w:rFonts w:cs="Arial"/>
                <w:sz w:val="15"/>
                <w:szCs w:val="15"/>
                <w:lang w:eastAsia="es-CO"/>
              </w:rPr>
              <w:t>182</w:t>
            </w:r>
          </w:p>
        </w:tc>
        <w:tc>
          <w:tcPr>
            <w:tcW w:w="7710" w:type="dxa"/>
            <w:shd w:val="clear" w:color="auto" w:fill="auto"/>
            <w:noWrap/>
            <w:vAlign w:val="center"/>
            <w:hideMark/>
          </w:tcPr>
          <w:p w14:paraId="02C4FAB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PROTEÍNA PLASMÁTICA ASOCIADA AL EMBARAZO [</w:t>
            </w:r>
            <w:proofErr w:type="spellStart"/>
            <w:r w:rsidRPr="00D85C73">
              <w:rPr>
                <w:rFonts w:cs="Arial"/>
                <w:color w:val="000000"/>
                <w:sz w:val="15"/>
                <w:szCs w:val="15"/>
                <w:lang w:eastAsia="es-CO"/>
              </w:rPr>
              <w:t>PAPPA</w:t>
            </w:r>
            <w:proofErr w:type="spellEnd"/>
            <w:r w:rsidRPr="00D85C73">
              <w:rPr>
                <w:rFonts w:cs="Arial"/>
                <w:color w:val="000000"/>
                <w:sz w:val="15"/>
                <w:szCs w:val="15"/>
                <w:lang w:eastAsia="es-CO"/>
              </w:rPr>
              <w:t xml:space="preserve">-A] Y </w:t>
            </w:r>
            <w:proofErr w:type="spellStart"/>
            <w:r w:rsidRPr="00D85C73">
              <w:rPr>
                <w:rFonts w:cs="Arial"/>
                <w:color w:val="000000"/>
                <w:sz w:val="15"/>
                <w:szCs w:val="15"/>
                <w:lang w:eastAsia="es-CO"/>
              </w:rPr>
              <w:t>BETAGONADOTROPINA</w:t>
            </w:r>
            <w:proofErr w:type="spellEnd"/>
            <w:r w:rsidRPr="00D85C73">
              <w:rPr>
                <w:rFonts w:cs="Arial"/>
                <w:color w:val="000000"/>
                <w:sz w:val="15"/>
                <w:szCs w:val="15"/>
                <w:lang w:eastAsia="es-CO"/>
              </w:rPr>
              <w:t xml:space="preserve"> CORIÓNICA LIBRE [</w:t>
            </w:r>
            <w:proofErr w:type="spellStart"/>
            <w:r w:rsidRPr="00D85C73">
              <w:rPr>
                <w:rFonts w:cs="Arial"/>
                <w:color w:val="000000"/>
                <w:sz w:val="15"/>
                <w:szCs w:val="15"/>
                <w:lang w:eastAsia="es-CO"/>
              </w:rPr>
              <w:t>BHCG</w:t>
            </w:r>
            <w:proofErr w:type="spellEnd"/>
            <w:r w:rsidRPr="00D85C73">
              <w:rPr>
                <w:rFonts w:cs="Arial"/>
                <w:color w:val="000000"/>
                <w:sz w:val="15"/>
                <w:szCs w:val="15"/>
                <w:lang w:eastAsia="es-CO"/>
              </w:rPr>
              <w:t xml:space="preserve"> LIBRE] DOBLE MARCADOR</w:t>
            </w:r>
          </w:p>
        </w:tc>
        <w:tc>
          <w:tcPr>
            <w:tcW w:w="1272" w:type="dxa"/>
            <w:shd w:val="clear" w:color="auto" w:fill="auto"/>
            <w:noWrap/>
            <w:vAlign w:val="center"/>
            <w:hideMark/>
          </w:tcPr>
          <w:p w14:paraId="59D3F7E7" w14:textId="4CD8D23B" w:rsidR="00AC644A" w:rsidRPr="00D85C73" w:rsidRDefault="00AC644A" w:rsidP="0055420E">
            <w:pPr>
              <w:jc w:val="center"/>
              <w:rPr>
                <w:rFonts w:cs="Arial"/>
                <w:sz w:val="15"/>
                <w:szCs w:val="15"/>
                <w:lang w:eastAsia="es-CO"/>
              </w:rPr>
            </w:pPr>
          </w:p>
        </w:tc>
      </w:tr>
      <w:tr w:rsidR="00AC644A" w:rsidRPr="00D85C73" w14:paraId="41E1BFFD" w14:textId="77777777" w:rsidTr="00783A9B">
        <w:trPr>
          <w:trHeight w:val="20"/>
          <w:jc w:val="center"/>
        </w:trPr>
        <w:tc>
          <w:tcPr>
            <w:tcW w:w="511" w:type="dxa"/>
            <w:shd w:val="clear" w:color="auto" w:fill="auto"/>
            <w:noWrap/>
            <w:vAlign w:val="center"/>
            <w:hideMark/>
          </w:tcPr>
          <w:p w14:paraId="59778FFF" w14:textId="77777777" w:rsidR="00AC644A" w:rsidRPr="00D85C73" w:rsidRDefault="00AC644A" w:rsidP="0055420E">
            <w:pPr>
              <w:jc w:val="center"/>
              <w:rPr>
                <w:rFonts w:cs="Arial"/>
                <w:sz w:val="15"/>
                <w:szCs w:val="15"/>
                <w:lang w:eastAsia="es-CO"/>
              </w:rPr>
            </w:pPr>
            <w:r w:rsidRPr="00D85C73">
              <w:rPr>
                <w:rFonts w:cs="Arial"/>
                <w:sz w:val="15"/>
                <w:szCs w:val="15"/>
                <w:lang w:eastAsia="es-CO"/>
              </w:rPr>
              <w:t>183</w:t>
            </w:r>
          </w:p>
        </w:tc>
        <w:tc>
          <w:tcPr>
            <w:tcW w:w="7710" w:type="dxa"/>
            <w:shd w:val="clear" w:color="auto" w:fill="auto"/>
            <w:noWrap/>
            <w:vAlign w:val="center"/>
            <w:hideMark/>
          </w:tcPr>
          <w:p w14:paraId="5ADC1A8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ALFAFETOPROTEÍNA [AFP] </w:t>
            </w:r>
            <w:proofErr w:type="spellStart"/>
            <w:r w:rsidRPr="00D85C73">
              <w:rPr>
                <w:rFonts w:cs="Arial"/>
                <w:color w:val="000000"/>
                <w:sz w:val="15"/>
                <w:szCs w:val="15"/>
                <w:lang w:eastAsia="es-CO"/>
              </w:rPr>
              <w:t>BETAGONADOTROPINA</w:t>
            </w:r>
            <w:proofErr w:type="spellEnd"/>
            <w:r w:rsidRPr="00D85C73">
              <w:rPr>
                <w:rFonts w:cs="Arial"/>
                <w:color w:val="000000"/>
                <w:sz w:val="15"/>
                <w:szCs w:val="15"/>
                <w:lang w:eastAsia="es-CO"/>
              </w:rPr>
              <w:t xml:space="preserve"> CORIÓNICA LIBRE [</w:t>
            </w:r>
            <w:proofErr w:type="spellStart"/>
            <w:r w:rsidRPr="00D85C73">
              <w:rPr>
                <w:rFonts w:cs="Arial"/>
                <w:color w:val="000000"/>
                <w:sz w:val="15"/>
                <w:szCs w:val="15"/>
                <w:lang w:eastAsia="es-CO"/>
              </w:rPr>
              <w:t>BHCG</w:t>
            </w:r>
            <w:proofErr w:type="spellEnd"/>
            <w:r w:rsidRPr="00D85C73">
              <w:rPr>
                <w:rFonts w:cs="Arial"/>
                <w:color w:val="000000"/>
                <w:sz w:val="15"/>
                <w:szCs w:val="15"/>
                <w:lang w:eastAsia="es-CO"/>
              </w:rPr>
              <w:t xml:space="preserve"> LIBRE] Y ESTRIOL TRIPLE MARCADOR</w:t>
            </w:r>
          </w:p>
        </w:tc>
        <w:tc>
          <w:tcPr>
            <w:tcW w:w="1272" w:type="dxa"/>
            <w:shd w:val="clear" w:color="auto" w:fill="auto"/>
            <w:noWrap/>
            <w:vAlign w:val="center"/>
            <w:hideMark/>
          </w:tcPr>
          <w:p w14:paraId="48F38929" w14:textId="3505FC2C" w:rsidR="00AC644A" w:rsidRPr="00D85C73" w:rsidRDefault="00AC644A" w:rsidP="0055420E">
            <w:pPr>
              <w:jc w:val="center"/>
              <w:rPr>
                <w:rFonts w:cs="Arial"/>
                <w:sz w:val="15"/>
                <w:szCs w:val="15"/>
                <w:lang w:eastAsia="es-CO"/>
              </w:rPr>
            </w:pPr>
          </w:p>
        </w:tc>
      </w:tr>
      <w:tr w:rsidR="00AC644A" w:rsidRPr="00D85C73" w14:paraId="697BAEBB" w14:textId="77777777" w:rsidTr="00783A9B">
        <w:trPr>
          <w:trHeight w:val="20"/>
          <w:jc w:val="center"/>
        </w:trPr>
        <w:tc>
          <w:tcPr>
            <w:tcW w:w="511" w:type="dxa"/>
            <w:shd w:val="clear" w:color="auto" w:fill="auto"/>
            <w:noWrap/>
            <w:vAlign w:val="center"/>
            <w:hideMark/>
          </w:tcPr>
          <w:p w14:paraId="0C8F1B70" w14:textId="77777777" w:rsidR="00AC644A" w:rsidRPr="00D85C73" w:rsidRDefault="00AC644A" w:rsidP="0055420E">
            <w:pPr>
              <w:jc w:val="center"/>
              <w:rPr>
                <w:rFonts w:cs="Arial"/>
                <w:sz w:val="15"/>
                <w:szCs w:val="15"/>
                <w:lang w:eastAsia="es-CO"/>
              </w:rPr>
            </w:pPr>
            <w:r w:rsidRPr="00D85C73">
              <w:rPr>
                <w:rFonts w:cs="Arial"/>
                <w:sz w:val="15"/>
                <w:szCs w:val="15"/>
                <w:lang w:eastAsia="es-CO"/>
              </w:rPr>
              <w:t>184</w:t>
            </w:r>
          </w:p>
        </w:tc>
        <w:tc>
          <w:tcPr>
            <w:tcW w:w="7710" w:type="dxa"/>
            <w:shd w:val="clear" w:color="auto" w:fill="auto"/>
            <w:noWrap/>
            <w:vAlign w:val="center"/>
            <w:hideMark/>
          </w:tcPr>
          <w:p w14:paraId="691C58F3"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UROPORFIRINAS</w:t>
            </w:r>
            <w:proofErr w:type="spellEnd"/>
            <w:r w:rsidRPr="00D85C73">
              <w:rPr>
                <w:rFonts w:cs="Arial"/>
                <w:color w:val="000000"/>
                <w:sz w:val="15"/>
                <w:szCs w:val="15"/>
                <w:lang w:eastAsia="es-CO"/>
              </w:rPr>
              <w:t xml:space="preserve"> CUALITATIVAS</w:t>
            </w:r>
          </w:p>
        </w:tc>
        <w:tc>
          <w:tcPr>
            <w:tcW w:w="1272" w:type="dxa"/>
            <w:shd w:val="clear" w:color="auto" w:fill="auto"/>
            <w:noWrap/>
            <w:vAlign w:val="center"/>
            <w:hideMark/>
          </w:tcPr>
          <w:p w14:paraId="7F8D4421" w14:textId="41A7FC8D" w:rsidR="00AC644A" w:rsidRPr="00D85C73" w:rsidRDefault="00AC644A" w:rsidP="0055420E">
            <w:pPr>
              <w:jc w:val="center"/>
              <w:rPr>
                <w:rFonts w:cs="Arial"/>
                <w:sz w:val="15"/>
                <w:szCs w:val="15"/>
                <w:lang w:eastAsia="es-CO"/>
              </w:rPr>
            </w:pPr>
          </w:p>
        </w:tc>
      </w:tr>
      <w:tr w:rsidR="00AC644A" w:rsidRPr="00D85C73" w14:paraId="6BB0EBF8" w14:textId="77777777" w:rsidTr="00783A9B">
        <w:trPr>
          <w:trHeight w:val="20"/>
          <w:jc w:val="center"/>
        </w:trPr>
        <w:tc>
          <w:tcPr>
            <w:tcW w:w="511" w:type="dxa"/>
            <w:shd w:val="clear" w:color="auto" w:fill="auto"/>
            <w:noWrap/>
            <w:vAlign w:val="center"/>
            <w:hideMark/>
          </w:tcPr>
          <w:p w14:paraId="48EB28CE" w14:textId="77777777" w:rsidR="00AC644A" w:rsidRPr="00D85C73" w:rsidRDefault="00AC644A" w:rsidP="0055420E">
            <w:pPr>
              <w:jc w:val="center"/>
              <w:rPr>
                <w:rFonts w:cs="Arial"/>
                <w:sz w:val="15"/>
                <w:szCs w:val="15"/>
                <w:lang w:eastAsia="es-CO"/>
              </w:rPr>
            </w:pPr>
            <w:r w:rsidRPr="00D85C73">
              <w:rPr>
                <w:rFonts w:cs="Arial"/>
                <w:sz w:val="15"/>
                <w:szCs w:val="15"/>
                <w:lang w:eastAsia="es-CO"/>
              </w:rPr>
              <w:t>185</w:t>
            </w:r>
          </w:p>
        </w:tc>
        <w:tc>
          <w:tcPr>
            <w:tcW w:w="7710" w:type="dxa"/>
            <w:shd w:val="clear" w:color="auto" w:fill="auto"/>
            <w:noWrap/>
            <w:vAlign w:val="center"/>
            <w:hideMark/>
          </w:tcPr>
          <w:p w14:paraId="00893DC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CITRATOS EN ORINA DE 24 HORAS</w:t>
            </w:r>
          </w:p>
        </w:tc>
        <w:tc>
          <w:tcPr>
            <w:tcW w:w="1272" w:type="dxa"/>
            <w:shd w:val="clear" w:color="auto" w:fill="auto"/>
            <w:noWrap/>
            <w:vAlign w:val="center"/>
            <w:hideMark/>
          </w:tcPr>
          <w:p w14:paraId="2C12E391" w14:textId="64907B85" w:rsidR="00AC644A" w:rsidRPr="00D85C73" w:rsidRDefault="00AC644A" w:rsidP="0055420E">
            <w:pPr>
              <w:jc w:val="center"/>
              <w:rPr>
                <w:rFonts w:cs="Arial"/>
                <w:sz w:val="15"/>
                <w:szCs w:val="15"/>
                <w:lang w:eastAsia="es-CO"/>
              </w:rPr>
            </w:pPr>
          </w:p>
        </w:tc>
      </w:tr>
      <w:tr w:rsidR="00AC644A" w:rsidRPr="00D85C73" w14:paraId="532D3906" w14:textId="77777777" w:rsidTr="00783A9B">
        <w:trPr>
          <w:trHeight w:val="20"/>
          <w:jc w:val="center"/>
        </w:trPr>
        <w:tc>
          <w:tcPr>
            <w:tcW w:w="511" w:type="dxa"/>
            <w:shd w:val="clear" w:color="auto" w:fill="auto"/>
            <w:noWrap/>
            <w:vAlign w:val="center"/>
            <w:hideMark/>
          </w:tcPr>
          <w:p w14:paraId="7D597A92" w14:textId="77777777" w:rsidR="00AC644A" w:rsidRPr="00D85C73" w:rsidRDefault="00AC644A" w:rsidP="0055420E">
            <w:pPr>
              <w:jc w:val="center"/>
              <w:rPr>
                <w:rFonts w:cs="Arial"/>
                <w:sz w:val="15"/>
                <w:szCs w:val="15"/>
                <w:lang w:eastAsia="es-CO"/>
              </w:rPr>
            </w:pPr>
            <w:r w:rsidRPr="00D85C73">
              <w:rPr>
                <w:rFonts w:cs="Arial"/>
                <w:sz w:val="15"/>
                <w:szCs w:val="15"/>
                <w:lang w:eastAsia="es-CO"/>
              </w:rPr>
              <w:t>186</w:t>
            </w:r>
          </w:p>
        </w:tc>
        <w:tc>
          <w:tcPr>
            <w:tcW w:w="7710" w:type="dxa"/>
            <w:shd w:val="clear" w:color="auto" w:fill="auto"/>
            <w:noWrap/>
            <w:vAlign w:val="center"/>
            <w:hideMark/>
          </w:tcPr>
          <w:p w14:paraId="6CC023C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CITRATOS EN ORINA PARCIAL</w:t>
            </w:r>
          </w:p>
        </w:tc>
        <w:tc>
          <w:tcPr>
            <w:tcW w:w="1272" w:type="dxa"/>
            <w:shd w:val="clear" w:color="auto" w:fill="auto"/>
            <w:noWrap/>
            <w:vAlign w:val="center"/>
            <w:hideMark/>
          </w:tcPr>
          <w:p w14:paraId="222A7DEA" w14:textId="15DF9667" w:rsidR="00AC644A" w:rsidRPr="00D85C73" w:rsidRDefault="00AC644A" w:rsidP="0055420E">
            <w:pPr>
              <w:jc w:val="center"/>
              <w:rPr>
                <w:rFonts w:cs="Arial"/>
                <w:sz w:val="15"/>
                <w:szCs w:val="15"/>
                <w:lang w:eastAsia="es-CO"/>
              </w:rPr>
            </w:pPr>
          </w:p>
        </w:tc>
      </w:tr>
      <w:tr w:rsidR="00AC644A" w:rsidRPr="00D85C73" w14:paraId="3FC4E3C2" w14:textId="77777777" w:rsidTr="00783A9B">
        <w:trPr>
          <w:trHeight w:val="20"/>
          <w:jc w:val="center"/>
        </w:trPr>
        <w:tc>
          <w:tcPr>
            <w:tcW w:w="511" w:type="dxa"/>
            <w:shd w:val="clear" w:color="auto" w:fill="auto"/>
            <w:noWrap/>
            <w:vAlign w:val="center"/>
            <w:hideMark/>
          </w:tcPr>
          <w:p w14:paraId="08F16BCE" w14:textId="77777777" w:rsidR="00AC644A" w:rsidRPr="00D85C73" w:rsidRDefault="00AC644A" w:rsidP="0055420E">
            <w:pPr>
              <w:jc w:val="center"/>
              <w:rPr>
                <w:rFonts w:cs="Arial"/>
                <w:sz w:val="15"/>
                <w:szCs w:val="15"/>
                <w:lang w:eastAsia="es-CO"/>
              </w:rPr>
            </w:pPr>
            <w:r w:rsidRPr="00D85C73">
              <w:rPr>
                <w:rFonts w:cs="Arial"/>
                <w:sz w:val="15"/>
                <w:szCs w:val="15"/>
                <w:lang w:eastAsia="es-CO"/>
              </w:rPr>
              <w:t>187</w:t>
            </w:r>
          </w:p>
        </w:tc>
        <w:tc>
          <w:tcPr>
            <w:tcW w:w="7710" w:type="dxa"/>
            <w:shd w:val="clear" w:color="auto" w:fill="auto"/>
            <w:noWrap/>
            <w:vAlign w:val="center"/>
            <w:hideMark/>
          </w:tcPr>
          <w:p w14:paraId="30C1826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w:t>
            </w:r>
            <w:proofErr w:type="spellStart"/>
            <w:r w:rsidRPr="00D85C73">
              <w:rPr>
                <w:rFonts w:cs="Arial"/>
                <w:color w:val="000000"/>
                <w:sz w:val="15"/>
                <w:szCs w:val="15"/>
                <w:lang w:eastAsia="es-CO"/>
              </w:rPr>
              <w:t>TELOPÉPTIDO</w:t>
            </w:r>
            <w:proofErr w:type="spellEnd"/>
            <w:r w:rsidRPr="00D85C73">
              <w:rPr>
                <w:rFonts w:cs="Arial"/>
                <w:color w:val="000000"/>
                <w:sz w:val="15"/>
                <w:szCs w:val="15"/>
                <w:lang w:eastAsia="es-CO"/>
              </w:rPr>
              <w:t xml:space="preserve"> CÓDIGO DESCRIPCIÓN</w:t>
            </w:r>
          </w:p>
        </w:tc>
        <w:tc>
          <w:tcPr>
            <w:tcW w:w="1272" w:type="dxa"/>
            <w:shd w:val="clear" w:color="auto" w:fill="auto"/>
            <w:noWrap/>
            <w:vAlign w:val="center"/>
            <w:hideMark/>
          </w:tcPr>
          <w:p w14:paraId="0AB43E40" w14:textId="3D99B546" w:rsidR="00AC644A" w:rsidRPr="00D85C73" w:rsidRDefault="00AC644A" w:rsidP="0055420E">
            <w:pPr>
              <w:jc w:val="center"/>
              <w:rPr>
                <w:rFonts w:cs="Arial"/>
                <w:sz w:val="15"/>
                <w:szCs w:val="15"/>
                <w:lang w:eastAsia="es-CO"/>
              </w:rPr>
            </w:pPr>
          </w:p>
        </w:tc>
      </w:tr>
      <w:tr w:rsidR="00AC644A" w:rsidRPr="00D85C73" w14:paraId="57D61C38" w14:textId="77777777" w:rsidTr="00783A9B">
        <w:trPr>
          <w:trHeight w:val="20"/>
          <w:jc w:val="center"/>
        </w:trPr>
        <w:tc>
          <w:tcPr>
            <w:tcW w:w="511" w:type="dxa"/>
            <w:shd w:val="clear" w:color="auto" w:fill="auto"/>
            <w:noWrap/>
            <w:vAlign w:val="center"/>
            <w:hideMark/>
          </w:tcPr>
          <w:p w14:paraId="7F626064" w14:textId="77777777" w:rsidR="00AC644A" w:rsidRPr="00D85C73" w:rsidRDefault="00AC644A" w:rsidP="0055420E">
            <w:pPr>
              <w:jc w:val="center"/>
              <w:rPr>
                <w:rFonts w:cs="Arial"/>
                <w:sz w:val="15"/>
                <w:szCs w:val="15"/>
                <w:lang w:eastAsia="es-CO"/>
              </w:rPr>
            </w:pPr>
            <w:r w:rsidRPr="00D85C73">
              <w:rPr>
                <w:rFonts w:cs="Arial"/>
                <w:sz w:val="15"/>
                <w:szCs w:val="15"/>
                <w:lang w:eastAsia="es-CO"/>
              </w:rPr>
              <w:t>188</w:t>
            </w:r>
          </w:p>
        </w:tc>
        <w:tc>
          <w:tcPr>
            <w:tcW w:w="7710" w:type="dxa"/>
            <w:shd w:val="clear" w:color="auto" w:fill="auto"/>
            <w:noWrap/>
            <w:vAlign w:val="center"/>
            <w:hideMark/>
          </w:tcPr>
          <w:p w14:paraId="7C18D12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PORFIRINAS DIFERENCIADAS EN SANGRE</w:t>
            </w:r>
          </w:p>
        </w:tc>
        <w:tc>
          <w:tcPr>
            <w:tcW w:w="1272" w:type="dxa"/>
            <w:shd w:val="clear" w:color="auto" w:fill="auto"/>
            <w:noWrap/>
            <w:vAlign w:val="center"/>
            <w:hideMark/>
          </w:tcPr>
          <w:p w14:paraId="5F1C32CF" w14:textId="4CCC1FB0" w:rsidR="00AC644A" w:rsidRPr="00D85C73" w:rsidRDefault="00AC644A" w:rsidP="0055420E">
            <w:pPr>
              <w:jc w:val="center"/>
              <w:rPr>
                <w:rFonts w:cs="Arial"/>
                <w:sz w:val="15"/>
                <w:szCs w:val="15"/>
                <w:lang w:eastAsia="es-CO"/>
              </w:rPr>
            </w:pPr>
          </w:p>
        </w:tc>
      </w:tr>
      <w:tr w:rsidR="00AC644A" w:rsidRPr="00D85C73" w14:paraId="2ACC1454" w14:textId="77777777" w:rsidTr="00783A9B">
        <w:trPr>
          <w:trHeight w:val="20"/>
          <w:jc w:val="center"/>
        </w:trPr>
        <w:tc>
          <w:tcPr>
            <w:tcW w:w="511" w:type="dxa"/>
            <w:shd w:val="clear" w:color="auto" w:fill="auto"/>
            <w:noWrap/>
            <w:vAlign w:val="center"/>
            <w:hideMark/>
          </w:tcPr>
          <w:p w14:paraId="4C057532" w14:textId="77777777" w:rsidR="00AC644A" w:rsidRPr="00D85C73" w:rsidRDefault="00AC644A" w:rsidP="0055420E">
            <w:pPr>
              <w:jc w:val="center"/>
              <w:rPr>
                <w:rFonts w:cs="Arial"/>
                <w:sz w:val="15"/>
                <w:szCs w:val="15"/>
                <w:lang w:eastAsia="es-CO"/>
              </w:rPr>
            </w:pPr>
            <w:r w:rsidRPr="00D85C73">
              <w:rPr>
                <w:rFonts w:cs="Arial"/>
                <w:sz w:val="15"/>
                <w:szCs w:val="15"/>
                <w:lang w:eastAsia="es-CO"/>
              </w:rPr>
              <w:t>189</w:t>
            </w:r>
          </w:p>
        </w:tc>
        <w:tc>
          <w:tcPr>
            <w:tcW w:w="7710" w:type="dxa"/>
            <w:shd w:val="clear" w:color="auto" w:fill="auto"/>
            <w:noWrap/>
            <w:vAlign w:val="center"/>
            <w:hideMark/>
          </w:tcPr>
          <w:p w14:paraId="086DEBBD"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METANEFRINAS</w:t>
            </w:r>
            <w:proofErr w:type="spellEnd"/>
            <w:r w:rsidRPr="00D85C73">
              <w:rPr>
                <w:rFonts w:cs="Arial"/>
                <w:color w:val="000000"/>
                <w:sz w:val="15"/>
                <w:szCs w:val="15"/>
                <w:lang w:eastAsia="es-CO"/>
              </w:rPr>
              <w:t xml:space="preserve"> FRACCIONADAS EN ORINA DE 24 HORAS</w:t>
            </w:r>
          </w:p>
        </w:tc>
        <w:tc>
          <w:tcPr>
            <w:tcW w:w="1272" w:type="dxa"/>
            <w:shd w:val="clear" w:color="auto" w:fill="auto"/>
            <w:noWrap/>
            <w:vAlign w:val="center"/>
            <w:hideMark/>
          </w:tcPr>
          <w:p w14:paraId="7BF96CB3" w14:textId="4DE873EF" w:rsidR="00AC644A" w:rsidRPr="00D85C73" w:rsidRDefault="00AC644A" w:rsidP="0055420E">
            <w:pPr>
              <w:jc w:val="center"/>
              <w:rPr>
                <w:rFonts w:cs="Arial"/>
                <w:sz w:val="15"/>
                <w:szCs w:val="15"/>
                <w:lang w:eastAsia="es-CO"/>
              </w:rPr>
            </w:pPr>
          </w:p>
        </w:tc>
      </w:tr>
      <w:tr w:rsidR="00AC644A" w:rsidRPr="00D85C73" w14:paraId="7DF8BFE6" w14:textId="77777777" w:rsidTr="00783A9B">
        <w:trPr>
          <w:trHeight w:val="20"/>
          <w:jc w:val="center"/>
        </w:trPr>
        <w:tc>
          <w:tcPr>
            <w:tcW w:w="511" w:type="dxa"/>
            <w:shd w:val="clear" w:color="auto" w:fill="auto"/>
            <w:noWrap/>
            <w:vAlign w:val="center"/>
            <w:hideMark/>
          </w:tcPr>
          <w:p w14:paraId="72349362" w14:textId="77777777" w:rsidR="00AC644A" w:rsidRPr="00D85C73" w:rsidRDefault="00AC644A" w:rsidP="0055420E">
            <w:pPr>
              <w:jc w:val="center"/>
              <w:rPr>
                <w:rFonts w:cs="Arial"/>
                <w:sz w:val="15"/>
                <w:szCs w:val="15"/>
                <w:lang w:eastAsia="es-CO"/>
              </w:rPr>
            </w:pPr>
            <w:r w:rsidRPr="00D85C73">
              <w:rPr>
                <w:rFonts w:cs="Arial"/>
                <w:sz w:val="15"/>
                <w:szCs w:val="15"/>
                <w:lang w:eastAsia="es-CO"/>
              </w:rPr>
              <w:t>190</w:t>
            </w:r>
          </w:p>
        </w:tc>
        <w:tc>
          <w:tcPr>
            <w:tcW w:w="7710" w:type="dxa"/>
            <w:shd w:val="clear" w:color="auto" w:fill="auto"/>
            <w:noWrap/>
            <w:vAlign w:val="center"/>
            <w:hideMark/>
          </w:tcPr>
          <w:p w14:paraId="660711A2"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HEMOPEXINA</w:t>
            </w:r>
            <w:proofErr w:type="spellEnd"/>
          </w:p>
        </w:tc>
        <w:tc>
          <w:tcPr>
            <w:tcW w:w="1272" w:type="dxa"/>
            <w:shd w:val="clear" w:color="auto" w:fill="auto"/>
            <w:noWrap/>
            <w:vAlign w:val="center"/>
            <w:hideMark/>
          </w:tcPr>
          <w:p w14:paraId="383C5795" w14:textId="69B47F39" w:rsidR="00AC644A" w:rsidRPr="00D85C73" w:rsidRDefault="00AC644A" w:rsidP="0055420E">
            <w:pPr>
              <w:jc w:val="center"/>
              <w:rPr>
                <w:rFonts w:cs="Arial"/>
                <w:sz w:val="15"/>
                <w:szCs w:val="15"/>
                <w:lang w:eastAsia="es-CO"/>
              </w:rPr>
            </w:pPr>
          </w:p>
        </w:tc>
      </w:tr>
      <w:tr w:rsidR="00AC644A" w:rsidRPr="00D85C73" w14:paraId="388CC769" w14:textId="77777777" w:rsidTr="00783A9B">
        <w:trPr>
          <w:trHeight w:val="20"/>
          <w:jc w:val="center"/>
        </w:trPr>
        <w:tc>
          <w:tcPr>
            <w:tcW w:w="511" w:type="dxa"/>
            <w:shd w:val="clear" w:color="auto" w:fill="auto"/>
            <w:noWrap/>
            <w:vAlign w:val="center"/>
            <w:hideMark/>
          </w:tcPr>
          <w:p w14:paraId="4AE6D36A" w14:textId="77777777" w:rsidR="00AC644A" w:rsidRPr="00D85C73" w:rsidRDefault="00AC644A" w:rsidP="0055420E">
            <w:pPr>
              <w:jc w:val="center"/>
              <w:rPr>
                <w:rFonts w:cs="Arial"/>
                <w:sz w:val="15"/>
                <w:szCs w:val="15"/>
                <w:lang w:eastAsia="es-CO"/>
              </w:rPr>
            </w:pPr>
            <w:r w:rsidRPr="00D85C73">
              <w:rPr>
                <w:rFonts w:cs="Arial"/>
                <w:sz w:val="15"/>
                <w:szCs w:val="15"/>
                <w:lang w:eastAsia="es-CO"/>
              </w:rPr>
              <w:t>191</w:t>
            </w:r>
          </w:p>
        </w:tc>
        <w:tc>
          <w:tcPr>
            <w:tcW w:w="7710" w:type="dxa"/>
            <w:shd w:val="clear" w:color="auto" w:fill="auto"/>
            <w:noWrap/>
            <w:vAlign w:val="center"/>
            <w:hideMark/>
          </w:tcPr>
          <w:p w14:paraId="144962E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 PÉPTIDO ATRIAL NATRIURÉTICO [PRO-BNP] (PÉPTIDO CEREBRAL NATRIURÉTICO)</w:t>
            </w:r>
          </w:p>
        </w:tc>
        <w:tc>
          <w:tcPr>
            <w:tcW w:w="1272" w:type="dxa"/>
            <w:shd w:val="clear" w:color="auto" w:fill="auto"/>
            <w:noWrap/>
            <w:vAlign w:val="center"/>
            <w:hideMark/>
          </w:tcPr>
          <w:p w14:paraId="5E63DFC7" w14:textId="4C81A105" w:rsidR="00AC644A" w:rsidRPr="00D85C73" w:rsidRDefault="00AC644A" w:rsidP="0055420E">
            <w:pPr>
              <w:jc w:val="center"/>
              <w:rPr>
                <w:rFonts w:cs="Arial"/>
                <w:sz w:val="15"/>
                <w:szCs w:val="15"/>
                <w:lang w:eastAsia="es-CO"/>
              </w:rPr>
            </w:pPr>
          </w:p>
        </w:tc>
      </w:tr>
      <w:tr w:rsidR="00AC644A" w:rsidRPr="00D85C73" w14:paraId="6E768B02" w14:textId="77777777" w:rsidTr="00783A9B">
        <w:trPr>
          <w:trHeight w:val="20"/>
          <w:jc w:val="center"/>
        </w:trPr>
        <w:tc>
          <w:tcPr>
            <w:tcW w:w="511" w:type="dxa"/>
            <w:shd w:val="clear" w:color="auto" w:fill="auto"/>
            <w:noWrap/>
            <w:vAlign w:val="center"/>
            <w:hideMark/>
          </w:tcPr>
          <w:p w14:paraId="0BCAD320" w14:textId="77777777" w:rsidR="00AC644A" w:rsidRPr="00D85C73" w:rsidRDefault="00AC644A" w:rsidP="0055420E">
            <w:pPr>
              <w:jc w:val="center"/>
              <w:rPr>
                <w:rFonts w:cs="Arial"/>
                <w:sz w:val="15"/>
                <w:szCs w:val="15"/>
                <w:lang w:eastAsia="es-CO"/>
              </w:rPr>
            </w:pPr>
            <w:r w:rsidRPr="00D85C73">
              <w:rPr>
                <w:rFonts w:cs="Arial"/>
                <w:sz w:val="15"/>
                <w:szCs w:val="15"/>
                <w:lang w:eastAsia="es-CO"/>
              </w:rPr>
              <w:t>192</w:t>
            </w:r>
          </w:p>
        </w:tc>
        <w:tc>
          <w:tcPr>
            <w:tcW w:w="7710" w:type="dxa"/>
            <w:shd w:val="clear" w:color="auto" w:fill="auto"/>
            <w:noWrap/>
            <w:vAlign w:val="center"/>
            <w:hideMark/>
          </w:tcPr>
          <w:p w14:paraId="7F122D24" w14:textId="77777777" w:rsidR="00AC644A" w:rsidRPr="00D85C73" w:rsidRDefault="00AC644A" w:rsidP="0055420E">
            <w:pPr>
              <w:jc w:val="center"/>
              <w:rPr>
                <w:rFonts w:cs="Arial"/>
                <w:sz w:val="15"/>
                <w:szCs w:val="15"/>
                <w:lang w:eastAsia="es-CO"/>
              </w:rPr>
            </w:pPr>
            <w:r w:rsidRPr="00D85C73">
              <w:rPr>
                <w:rFonts w:cs="Arial"/>
                <w:sz w:val="15"/>
                <w:szCs w:val="15"/>
                <w:lang w:eastAsia="es-CO"/>
              </w:rPr>
              <w:t>PÉPTIDO ATRIAL NATRIURÉTICO [BNP] [PÉPTIDO CEREBRAL NATRIURÉTICO]</w:t>
            </w:r>
          </w:p>
        </w:tc>
        <w:tc>
          <w:tcPr>
            <w:tcW w:w="1272" w:type="dxa"/>
            <w:shd w:val="clear" w:color="auto" w:fill="auto"/>
            <w:noWrap/>
            <w:vAlign w:val="center"/>
            <w:hideMark/>
          </w:tcPr>
          <w:p w14:paraId="775AB8F5" w14:textId="240B2B90" w:rsidR="00AC644A" w:rsidRPr="00D85C73" w:rsidRDefault="00AC644A" w:rsidP="0055420E">
            <w:pPr>
              <w:jc w:val="center"/>
              <w:rPr>
                <w:rFonts w:cs="Arial"/>
                <w:sz w:val="15"/>
                <w:szCs w:val="15"/>
                <w:lang w:eastAsia="es-CO"/>
              </w:rPr>
            </w:pPr>
          </w:p>
        </w:tc>
      </w:tr>
      <w:tr w:rsidR="00AC644A" w:rsidRPr="00D85C73" w14:paraId="7A412965" w14:textId="77777777" w:rsidTr="00783A9B">
        <w:trPr>
          <w:trHeight w:val="20"/>
          <w:jc w:val="center"/>
        </w:trPr>
        <w:tc>
          <w:tcPr>
            <w:tcW w:w="511" w:type="dxa"/>
            <w:shd w:val="clear" w:color="auto" w:fill="auto"/>
            <w:noWrap/>
            <w:vAlign w:val="center"/>
            <w:hideMark/>
          </w:tcPr>
          <w:p w14:paraId="54BFBD3E" w14:textId="77777777" w:rsidR="00AC644A" w:rsidRPr="00D85C73" w:rsidRDefault="00AC644A" w:rsidP="0055420E">
            <w:pPr>
              <w:jc w:val="center"/>
              <w:rPr>
                <w:rFonts w:cs="Arial"/>
                <w:sz w:val="15"/>
                <w:szCs w:val="15"/>
                <w:lang w:eastAsia="es-CO"/>
              </w:rPr>
            </w:pPr>
            <w:r w:rsidRPr="00D85C73">
              <w:rPr>
                <w:rFonts w:cs="Arial"/>
                <w:sz w:val="15"/>
                <w:szCs w:val="15"/>
                <w:lang w:eastAsia="es-CO"/>
              </w:rPr>
              <w:t>193</w:t>
            </w:r>
          </w:p>
        </w:tc>
        <w:tc>
          <w:tcPr>
            <w:tcW w:w="7710" w:type="dxa"/>
            <w:shd w:val="clear" w:color="auto" w:fill="auto"/>
            <w:noWrap/>
            <w:vAlign w:val="center"/>
            <w:hideMark/>
          </w:tcPr>
          <w:p w14:paraId="5ACBD48E"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METANEFRINAS</w:t>
            </w:r>
            <w:proofErr w:type="spellEnd"/>
            <w:r w:rsidRPr="00D85C73">
              <w:rPr>
                <w:rFonts w:cs="Arial"/>
                <w:color w:val="000000"/>
                <w:sz w:val="15"/>
                <w:szCs w:val="15"/>
                <w:lang w:eastAsia="es-CO"/>
              </w:rPr>
              <w:t xml:space="preserve"> LIBRES EN PLASMA SEMIAUTOMATIZADO O AUTOMATIZADO</w:t>
            </w:r>
          </w:p>
        </w:tc>
        <w:tc>
          <w:tcPr>
            <w:tcW w:w="1272" w:type="dxa"/>
            <w:shd w:val="clear" w:color="auto" w:fill="auto"/>
            <w:noWrap/>
            <w:vAlign w:val="center"/>
            <w:hideMark/>
          </w:tcPr>
          <w:p w14:paraId="58A62E0A" w14:textId="5B92F89F" w:rsidR="00AC644A" w:rsidRPr="00D85C73" w:rsidRDefault="00AC644A" w:rsidP="0055420E">
            <w:pPr>
              <w:jc w:val="center"/>
              <w:rPr>
                <w:rFonts w:cs="Arial"/>
                <w:sz w:val="15"/>
                <w:szCs w:val="15"/>
                <w:lang w:eastAsia="es-CO"/>
              </w:rPr>
            </w:pPr>
          </w:p>
        </w:tc>
      </w:tr>
      <w:tr w:rsidR="00AC644A" w:rsidRPr="00D85C73" w14:paraId="15AEB529" w14:textId="77777777" w:rsidTr="00783A9B">
        <w:trPr>
          <w:trHeight w:val="20"/>
          <w:jc w:val="center"/>
        </w:trPr>
        <w:tc>
          <w:tcPr>
            <w:tcW w:w="511" w:type="dxa"/>
            <w:shd w:val="clear" w:color="auto" w:fill="auto"/>
            <w:noWrap/>
            <w:vAlign w:val="center"/>
            <w:hideMark/>
          </w:tcPr>
          <w:p w14:paraId="30DDF9E2" w14:textId="77777777" w:rsidR="00AC644A" w:rsidRPr="00D85C73" w:rsidRDefault="00AC644A" w:rsidP="0055420E">
            <w:pPr>
              <w:jc w:val="center"/>
              <w:rPr>
                <w:rFonts w:cs="Arial"/>
                <w:sz w:val="15"/>
                <w:szCs w:val="15"/>
                <w:lang w:eastAsia="es-CO"/>
              </w:rPr>
            </w:pPr>
            <w:r w:rsidRPr="00D85C73">
              <w:rPr>
                <w:rFonts w:cs="Arial"/>
                <w:sz w:val="15"/>
                <w:szCs w:val="15"/>
                <w:lang w:eastAsia="es-CO"/>
              </w:rPr>
              <w:t>194</w:t>
            </w:r>
          </w:p>
        </w:tc>
        <w:tc>
          <w:tcPr>
            <w:tcW w:w="7710" w:type="dxa"/>
            <w:shd w:val="clear" w:color="auto" w:fill="auto"/>
            <w:noWrap/>
            <w:vAlign w:val="center"/>
            <w:hideMark/>
          </w:tcPr>
          <w:p w14:paraId="4EC8260C"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METANEFRINAS</w:t>
            </w:r>
            <w:proofErr w:type="spellEnd"/>
            <w:r w:rsidRPr="00D85C73">
              <w:rPr>
                <w:rFonts w:cs="Arial"/>
                <w:color w:val="000000"/>
                <w:sz w:val="15"/>
                <w:szCs w:val="15"/>
                <w:lang w:eastAsia="es-CO"/>
              </w:rPr>
              <w:t xml:space="preserve"> FRACCIONADAS EN PLASMA SEMIAUTOMATIZADO O AUTOMATIZADO</w:t>
            </w:r>
          </w:p>
        </w:tc>
        <w:tc>
          <w:tcPr>
            <w:tcW w:w="1272" w:type="dxa"/>
            <w:shd w:val="clear" w:color="auto" w:fill="auto"/>
            <w:noWrap/>
            <w:vAlign w:val="center"/>
            <w:hideMark/>
          </w:tcPr>
          <w:p w14:paraId="6F68771E" w14:textId="3058C647" w:rsidR="00AC644A" w:rsidRPr="00D85C73" w:rsidRDefault="00AC644A" w:rsidP="0055420E">
            <w:pPr>
              <w:jc w:val="center"/>
              <w:rPr>
                <w:rFonts w:cs="Arial"/>
                <w:sz w:val="15"/>
                <w:szCs w:val="15"/>
                <w:lang w:eastAsia="es-CO"/>
              </w:rPr>
            </w:pPr>
          </w:p>
        </w:tc>
      </w:tr>
      <w:tr w:rsidR="00AC644A" w:rsidRPr="00D85C73" w14:paraId="2EEF7DC6" w14:textId="77777777" w:rsidTr="00783A9B">
        <w:trPr>
          <w:trHeight w:val="20"/>
          <w:jc w:val="center"/>
        </w:trPr>
        <w:tc>
          <w:tcPr>
            <w:tcW w:w="511" w:type="dxa"/>
            <w:shd w:val="clear" w:color="auto" w:fill="auto"/>
            <w:noWrap/>
            <w:vAlign w:val="center"/>
            <w:hideMark/>
          </w:tcPr>
          <w:p w14:paraId="6A6891BA" w14:textId="77777777" w:rsidR="00AC644A" w:rsidRPr="00D85C73" w:rsidRDefault="00AC644A" w:rsidP="0055420E">
            <w:pPr>
              <w:jc w:val="center"/>
              <w:rPr>
                <w:rFonts w:cs="Arial"/>
                <w:sz w:val="15"/>
                <w:szCs w:val="15"/>
                <w:lang w:eastAsia="es-CO"/>
              </w:rPr>
            </w:pPr>
            <w:r w:rsidRPr="00D85C73">
              <w:rPr>
                <w:rFonts w:cs="Arial"/>
                <w:sz w:val="15"/>
                <w:szCs w:val="15"/>
                <w:lang w:eastAsia="es-CO"/>
              </w:rPr>
              <w:t>195</w:t>
            </w:r>
          </w:p>
        </w:tc>
        <w:tc>
          <w:tcPr>
            <w:tcW w:w="7710" w:type="dxa"/>
            <w:shd w:val="clear" w:color="auto" w:fill="auto"/>
            <w:noWrap/>
            <w:vAlign w:val="center"/>
            <w:hideMark/>
          </w:tcPr>
          <w:p w14:paraId="48AB7060"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NORMETANEFRINAS</w:t>
            </w:r>
            <w:proofErr w:type="spellEnd"/>
            <w:r w:rsidRPr="00D85C73">
              <w:rPr>
                <w:rFonts w:cs="Arial"/>
                <w:color w:val="000000"/>
                <w:sz w:val="15"/>
                <w:szCs w:val="15"/>
                <w:lang w:eastAsia="es-CO"/>
              </w:rPr>
              <w:t xml:space="preserve"> EN PLASMA SEMIAUTOMATIZADO O AUTOMATIZADO</w:t>
            </w:r>
          </w:p>
        </w:tc>
        <w:tc>
          <w:tcPr>
            <w:tcW w:w="1272" w:type="dxa"/>
            <w:shd w:val="clear" w:color="auto" w:fill="auto"/>
            <w:noWrap/>
            <w:vAlign w:val="center"/>
            <w:hideMark/>
          </w:tcPr>
          <w:p w14:paraId="7402EA9D" w14:textId="58BB5574" w:rsidR="00AC644A" w:rsidRPr="00D85C73" w:rsidRDefault="00AC644A" w:rsidP="0055420E">
            <w:pPr>
              <w:jc w:val="center"/>
              <w:rPr>
                <w:rFonts w:cs="Arial"/>
                <w:sz w:val="15"/>
                <w:szCs w:val="15"/>
                <w:lang w:eastAsia="es-CO"/>
              </w:rPr>
            </w:pPr>
          </w:p>
        </w:tc>
      </w:tr>
      <w:tr w:rsidR="00AC644A" w:rsidRPr="00D85C73" w14:paraId="60B2CD72" w14:textId="77777777" w:rsidTr="00783A9B">
        <w:trPr>
          <w:trHeight w:val="20"/>
          <w:jc w:val="center"/>
        </w:trPr>
        <w:tc>
          <w:tcPr>
            <w:tcW w:w="511" w:type="dxa"/>
            <w:shd w:val="clear" w:color="auto" w:fill="auto"/>
            <w:noWrap/>
            <w:vAlign w:val="center"/>
            <w:hideMark/>
          </w:tcPr>
          <w:p w14:paraId="34B8EEC5" w14:textId="77777777" w:rsidR="00AC644A" w:rsidRPr="00D85C73" w:rsidRDefault="00AC644A" w:rsidP="0055420E">
            <w:pPr>
              <w:jc w:val="center"/>
              <w:rPr>
                <w:rFonts w:cs="Arial"/>
                <w:sz w:val="15"/>
                <w:szCs w:val="15"/>
                <w:lang w:eastAsia="es-CO"/>
              </w:rPr>
            </w:pPr>
            <w:r w:rsidRPr="00D85C73">
              <w:rPr>
                <w:rFonts w:cs="Arial"/>
                <w:sz w:val="15"/>
                <w:szCs w:val="15"/>
                <w:lang w:eastAsia="es-CO"/>
              </w:rPr>
              <w:t>196</w:t>
            </w:r>
          </w:p>
        </w:tc>
        <w:tc>
          <w:tcPr>
            <w:tcW w:w="7710" w:type="dxa"/>
            <w:shd w:val="clear" w:color="auto" w:fill="auto"/>
            <w:noWrap/>
            <w:vAlign w:val="center"/>
            <w:hideMark/>
          </w:tcPr>
          <w:p w14:paraId="35ACCD3D"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ÁCIDOS BILIARES TOTALES</w:t>
            </w:r>
          </w:p>
        </w:tc>
        <w:tc>
          <w:tcPr>
            <w:tcW w:w="1272" w:type="dxa"/>
            <w:shd w:val="clear" w:color="auto" w:fill="auto"/>
            <w:noWrap/>
            <w:vAlign w:val="center"/>
            <w:hideMark/>
          </w:tcPr>
          <w:p w14:paraId="414A768D" w14:textId="25CA1DCE" w:rsidR="00AC644A" w:rsidRPr="00D85C73" w:rsidRDefault="00AC644A" w:rsidP="0055420E">
            <w:pPr>
              <w:jc w:val="center"/>
              <w:rPr>
                <w:rFonts w:cs="Arial"/>
                <w:sz w:val="15"/>
                <w:szCs w:val="15"/>
                <w:lang w:eastAsia="es-CO"/>
              </w:rPr>
            </w:pPr>
          </w:p>
        </w:tc>
      </w:tr>
      <w:tr w:rsidR="00AC644A" w:rsidRPr="00D85C73" w14:paraId="2E4A8E91" w14:textId="77777777" w:rsidTr="00783A9B">
        <w:trPr>
          <w:trHeight w:val="20"/>
          <w:jc w:val="center"/>
        </w:trPr>
        <w:tc>
          <w:tcPr>
            <w:tcW w:w="511" w:type="dxa"/>
            <w:shd w:val="clear" w:color="auto" w:fill="auto"/>
            <w:noWrap/>
            <w:vAlign w:val="center"/>
            <w:hideMark/>
          </w:tcPr>
          <w:p w14:paraId="46808088" w14:textId="77777777" w:rsidR="00AC644A" w:rsidRPr="00D85C73" w:rsidRDefault="00AC644A" w:rsidP="0055420E">
            <w:pPr>
              <w:jc w:val="center"/>
              <w:rPr>
                <w:rFonts w:cs="Arial"/>
                <w:sz w:val="15"/>
                <w:szCs w:val="15"/>
                <w:lang w:eastAsia="es-CO"/>
              </w:rPr>
            </w:pPr>
            <w:r w:rsidRPr="00D85C73">
              <w:rPr>
                <w:rFonts w:cs="Arial"/>
                <w:sz w:val="15"/>
                <w:szCs w:val="15"/>
                <w:lang w:eastAsia="es-CO"/>
              </w:rPr>
              <w:t>197</w:t>
            </w:r>
          </w:p>
        </w:tc>
        <w:tc>
          <w:tcPr>
            <w:tcW w:w="7710" w:type="dxa"/>
            <w:shd w:val="clear" w:color="auto" w:fill="auto"/>
            <w:noWrap/>
            <w:vAlign w:val="center"/>
            <w:hideMark/>
          </w:tcPr>
          <w:p w14:paraId="4ACFAD6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ÁCIDO 5 </w:t>
            </w:r>
            <w:proofErr w:type="spellStart"/>
            <w:r w:rsidRPr="00D85C73">
              <w:rPr>
                <w:rFonts w:cs="Arial"/>
                <w:sz w:val="15"/>
                <w:szCs w:val="15"/>
                <w:lang w:eastAsia="es-CO"/>
              </w:rPr>
              <w:t>HIDROXI</w:t>
            </w:r>
            <w:proofErr w:type="spellEnd"/>
            <w:r w:rsidRPr="00D85C73">
              <w:rPr>
                <w:rFonts w:cs="Arial"/>
                <w:sz w:val="15"/>
                <w:szCs w:val="15"/>
                <w:lang w:eastAsia="es-CO"/>
              </w:rPr>
              <w:t xml:space="preserve"> INDOLACÉTICO EN ORINA DE 24 HORAS</w:t>
            </w:r>
          </w:p>
        </w:tc>
        <w:tc>
          <w:tcPr>
            <w:tcW w:w="1272" w:type="dxa"/>
            <w:shd w:val="clear" w:color="auto" w:fill="auto"/>
            <w:noWrap/>
            <w:vAlign w:val="center"/>
            <w:hideMark/>
          </w:tcPr>
          <w:p w14:paraId="1C3B697D" w14:textId="55E6396F" w:rsidR="00AC644A" w:rsidRPr="00D85C73" w:rsidRDefault="00AC644A" w:rsidP="0055420E">
            <w:pPr>
              <w:jc w:val="center"/>
              <w:rPr>
                <w:rFonts w:cs="Arial"/>
                <w:sz w:val="15"/>
                <w:szCs w:val="15"/>
                <w:lang w:eastAsia="es-CO"/>
              </w:rPr>
            </w:pPr>
          </w:p>
        </w:tc>
      </w:tr>
      <w:tr w:rsidR="00AC644A" w:rsidRPr="00D85C73" w14:paraId="4C0164A4" w14:textId="77777777" w:rsidTr="00783A9B">
        <w:trPr>
          <w:trHeight w:val="20"/>
          <w:jc w:val="center"/>
        </w:trPr>
        <w:tc>
          <w:tcPr>
            <w:tcW w:w="511" w:type="dxa"/>
            <w:shd w:val="clear" w:color="auto" w:fill="auto"/>
            <w:noWrap/>
            <w:vAlign w:val="center"/>
            <w:hideMark/>
          </w:tcPr>
          <w:p w14:paraId="7D4C2651" w14:textId="77777777" w:rsidR="00AC644A" w:rsidRPr="00D85C73" w:rsidRDefault="00AC644A" w:rsidP="0055420E">
            <w:pPr>
              <w:jc w:val="center"/>
              <w:rPr>
                <w:rFonts w:cs="Arial"/>
                <w:sz w:val="15"/>
                <w:szCs w:val="15"/>
                <w:lang w:eastAsia="es-CO"/>
              </w:rPr>
            </w:pPr>
            <w:r w:rsidRPr="00D85C73">
              <w:rPr>
                <w:rFonts w:cs="Arial"/>
                <w:sz w:val="15"/>
                <w:szCs w:val="15"/>
                <w:lang w:eastAsia="es-CO"/>
              </w:rPr>
              <w:t>198</w:t>
            </w:r>
          </w:p>
        </w:tc>
        <w:tc>
          <w:tcPr>
            <w:tcW w:w="7710" w:type="dxa"/>
            <w:shd w:val="clear" w:color="auto" w:fill="auto"/>
            <w:noWrap/>
            <w:vAlign w:val="center"/>
            <w:hideMark/>
          </w:tcPr>
          <w:p w14:paraId="6D66E2D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ÁCIDO DELTA </w:t>
            </w:r>
            <w:proofErr w:type="spellStart"/>
            <w:r w:rsidRPr="00D85C73">
              <w:rPr>
                <w:rFonts w:cs="Arial"/>
                <w:sz w:val="15"/>
                <w:szCs w:val="15"/>
                <w:lang w:eastAsia="es-CO"/>
              </w:rPr>
              <w:t>AMINOLEVULÍNICO</w:t>
            </w:r>
            <w:proofErr w:type="spellEnd"/>
            <w:r w:rsidRPr="00D85C73">
              <w:rPr>
                <w:rFonts w:cs="Arial"/>
                <w:sz w:val="15"/>
                <w:szCs w:val="15"/>
                <w:lang w:eastAsia="es-CO"/>
              </w:rPr>
              <w:t xml:space="preserve"> [ALA] EN ORINA DE 24 HORAS</w:t>
            </w:r>
          </w:p>
        </w:tc>
        <w:tc>
          <w:tcPr>
            <w:tcW w:w="1272" w:type="dxa"/>
            <w:shd w:val="clear" w:color="auto" w:fill="auto"/>
            <w:noWrap/>
            <w:vAlign w:val="center"/>
            <w:hideMark/>
          </w:tcPr>
          <w:p w14:paraId="1F1A38CA" w14:textId="7C3629BE" w:rsidR="00AC644A" w:rsidRPr="00D85C73" w:rsidRDefault="00AC644A" w:rsidP="0055420E">
            <w:pPr>
              <w:jc w:val="center"/>
              <w:rPr>
                <w:rFonts w:cs="Arial"/>
                <w:sz w:val="15"/>
                <w:szCs w:val="15"/>
                <w:lang w:eastAsia="es-CO"/>
              </w:rPr>
            </w:pPr>
          </w:p>
        </w:tc>
      </w:tr>
      <w:tr w:rsidR="00AC644A" w:rsidRPr="00D85C73" w14:paraId="3450CF98" w14:textId="77777777" w:rsidTr="00783A9B">
        <w:trPr>
          <w:trHeight w:val="20"/>
          <w:jc w:val="center"/>
        </w:trPr>
        <w:tc>
          <w:tcPr>
            <w:tcW w:w="511" w:type="dxa"/>
            <w:shd w:val="clear" w:color="auto" w:fill="auto"/>
            <w:noWrap/>
            <w:vAlign w:val="center"/>
            <w:hideMark/>
          </w:tcPr>
          <w:p w14:paraId="6C7EB773" w14:textId="77777777" w:rsidR="00AC644A" w:rsidRPr="00D85C73" w:rsidRDefault="00AC644A" w:rsidP="0055420E">
            <w:pPr>
              <w:jc w:val="center"/>
              <w:rPr>
                <w:rFonts w:cs="Arial"/>
                <w:sz w:val="15"/>
                <w:szCs w:val="15"/>
                <w:lang w:eastAsia="es-CO"/>
              </w:rPr>
            </w:pPr>
            <w:r w:rsidRPr="00D85C73">
              <w:rPr>
                <w:rFonts w:cs="Arial"/>
                <w:sz w:val="15"/>
                <w:szCs w:val="15"/>
                <w:lang w:eastAsia="es-CO"/>
              </w:rPr>
              <w:t>199</w:t>
            </w:r>
          </w:p>
        </w:tc>
        <w:tc>
          <w:tcPr>
            <w:tcW w:w="7710" w:type="dxa"/>
            <w:shd w:val="clear" w:color="auto" w:fill="auto"/>
            <w:noWrap/>
            <w:vAlign w:val="center"/>
            <w:hideMark/>
          </w:tcPr>
          <w:p w14:paraId="5450A8BE"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FÓLICO [FOLATOS] EN SUERO</w:t>
            </w:r>
          </w:p>
        </w:tc>
        <w:tc>
          <w:tcPr>
            <w:tcW w:w="1272" w:type="dxa"/>
            <w:shd w:val="clear" w:color="auto" w:fill="auto"/>
            <w:noWrap/>
            <w:vAlign w:val="center"/>
            <w:hideMark/>
          </w:tcPr>
          <w:p w14:paraId="35666581" w14:textId="44EC56BC" w:rsidR="00AC644A" w:rsidRPr="00D85C73" w:rsidRDefault="00AC644A" w:rsidP="0055420E">
            <w:pPr>
              <w:jc w:val="center"/>
              <w:rPr>
                <w:rFonts w:cs="Arial"/>
                <w:sz w:val="15"/>
                <w:szCs w:val="15"/>
                <w:lang w:eastAsia="es-CO"/>
              </w:rPr>
            </w:pPr>
          </w:p>
        </w:tc>
      </w:tr>
      <w:tr w:rsidR="00AC644A" w:rsidRPr="00D85C73" w14:paraId="7FC77C63" w14:textId="77777777" w:rsidTr="00783A9B">
        <w:trPr>
          <w:trHeight w:val="20"/>
          <w:jc w:val="center"/>
        </w:trPr>
        <w:tc>
          <w:tcPr>
            <w:tcW w:w="511" w:type="dxa"/>
            <w:shd w:val="clear" w:color="auto" w:fill="auto"/>
            <w:noWrap/>
            <w:vAlign w:val="center"/>
            <w:hideMark/>
          </w:tcPr>
          <w:p w14:paraId="1B38C9DF" w14:textId="77777777" w:rsidR="00AC644A" w:rsidRPr="00D85C73" w:rsidRDefault="00AC644A" w:rsidP="0055420E">
            <w:pPr>
              <w:jc w:val="center"/>
              <w:rPr>
                <w:rFonts w:cs="Arial"/>
                <w:sz w:val="15"/>
                <w:szCs w:val="15"/>
                <w:lang w:eastAsia="es-CO"/>
              </w:rPr>
            </w:pPr>
            <w:r w:rsidRPr="00D85C73">
              <w:rPr>
                <w:rFonts w:cs="Arial"/>
                <w:sz w:val="15"/>
                <w:szCs w:val="15"/>
                <w:lang w:eastAsia="es-CO"/>
              </w:rPr>
              <w:t>200</w:t>
            </w:r>
          </w:p>
        </w:tc>
        <w:tc>
          <w:tcPr>
            <w:tcW w:w="7710" w:type="dxa"/>
            <w:shd w:val="clear" w:color="auto" w:fill="auto"/>
            <w:noWrap/>
            <w:vAlign w:val="center"/>
            <w:hideMark/>
          </w:tcPr>
          <w:p w14:paraId="6CA526B5"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FÓLICO EN ERITROCITOS</w:t>
            </w:r>
          </w:p>
        </w:tc>
        <w:tc>
          <w:tcPr>
            <w:tcW w:w="1272" w:type="dxa"/>
            <w:shd w:val="clear" w:color="auto" w:fill="auto"/>
            <w:noWrap/>
            <w:vAlign w:val="center"/>
            <w:hideMark/>
          </w:tcPr>
          <w:p w14:paraId="16CADE86" w14:textId="39C835C0" w:rsidR="00AC644A" w:rsidRPr="00D85C73" w:rsidRDefault="00AC644A" w:rsidP="0055420E">
            <w:pPr>
              <w:jc w:val="center"/>
              <w:rPr>
                <w:rFonts w:cs="Arial"/>
                <w:sz w:val="15"/>
                <w:szCs w:val="15"/>
                <w:lang w:eastAsia="es-CO"/>
              </w:rPr>
            </w:pPr>
          </w:p>
        </w:tc>
      </w:tr>
      <w:tr w:rsidR="00AC644A" w:rsidRPr="00D85C73" w14:paraId="33D72D77" w14:textId="77777777" w:rsidTr="00783A9B">
        <w:trPr>
          <w:trHeight w:val="20"/>
          <w:jc w:val="center"/>
        </w:trPr>
        <w:tc>
          <w:tcPr>
            <w:tcW w:w="511" w:type="dxa"/>
            <w:shd w:val="clear" w:color="auto" w:fill="auto"/>
            <w:noWrap/>
            <w:vAlign w:val="center"/>
            <w:hideMark/>
          </w:tcPr>
          <w:p w14:paraId="22FBEDA2" w14:textId="77777777" w:rsidR="00AC644A" w:rsidRPr="00D85C73" w:rsidRDefault="00AC644A" w:rsidP="0055420E">
            <w:pPr>
              <w:jc w:val="center"/>
              <w:rPr>
                <w:rFonts w:cs="Arial"/>
                <w:sz w:val="15"/>
                <w:szCs w:val="15"/>
                <w:lang w:eastAsia="es-CO"/>
              </w:rPr>
            </w:pPr>
            <w:r w:rsidRPr="00D85C73">
              <w:rPr>
                <w:rFonts w:cs="Arial"/>
                <w:sz w:val="15"/>
                <w:szCs w:val="15"/>
                <w:lang w:eastAsia="es-CO"/>
              </w:rPr>
              <w:t>201</w:t>
            </w:r>
          </w:p>
        </w:tc>
        <w:tc>
          <w:tcPr>
            <w:tcW w:w="7710" w:type="dxa"/>
            <w:shd w:val="clear" w:color="auto" w:fill="auto"/>
            <w:noWrap/>
            <w:vAlign w:val="center"/>
            <w:hideMark/>
          </w:tcPr>
          <w:p w14:paraId="35D82982"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FÓRMICO EN ORINA</w:t>
            </w:r>
          </w:p>
        </w:tc>
        <w:tc>
          <w:tcPr>
            <w:tcW w:w="1272" w:type="dxa"/>
            <w:shd w:val="clear" w:color="auto" w:fill="auto"/>
            <w:noWrap/>
            <w:vAlign w:val="center"/>
            <w:hideMark/>
          </w:tcPr>
          <w:p w14:paraId="40BD28E8" w14:textId="50C2DD37" w:rsidR="00AC644A" w:rsidRPr="00D85C73" w:rsidRDefault="00AC644A" w:rsidP="0055420E">
            <w:pPr>
              <w:jc w:val="center"/>
              <w:rPr>
                <w:rFonts w:cs="Arial"/>
                <w:sz w:val="15"/>
                <w:szCs w:val="15"/>
                <w:lang w:eastAsia="es-CO"/>
              </w:rPr>
            </w:pPr>
          </w:p>
        </w:tc>
      </w:tr>
      <w:tr w:rsidR="00AC644A" w:rsidRPr="00D85C73" w14:paraId="4843592B" w14:textId="77777777" w:rsidTr="00783A9B">
        <w:trPr>
          <w:trHeight w:val="20"/>
          <w:jc w:val="center"/>
        </w:trPr>
        <w:tc>
          <w:tcPr>
            <w:tcW w:w="511" w:type="dxa"/>
            <w:shd w:val="clear" w:color="auto" w:fill="auto"/>
            <w:noWrap/>
            <w:vAlign w:val="center"/>
            <w:hideMark/>
          </w:tcPr>
          <w:p w14:paraId="60F7F842" w14:textId="77777777" w:rsidR="00AC644A" w:rsidRPr="00D85C73" w:rsidRDefault="00AC644A" w:rsidP="0055420E">
            <w:pPr>
              <w:jc w:val="center"/>
              <w:rPr>
                <w:rFonts w:cs="Arial"/>
                <w:sz w:val="15"/>
                <w:szCs w:val="15"/>
                <w:lang w:eastAsia="es-CO"/>
              </w:rPr>
            </w:pPr>
            <w:r w:rsidRPr="00D85C73">
              <w:rPr>
                <w:rFonts w:cs="Arial"/>
                <w:sz w:val="15"/>
                <w:szCs w:val="15"/>
                <w:lang w:eastAsia="es-CO"/>
              </w:rPr>
              <w:t>202</w:t>
            </w:r>
          </w:p>
        </w:tc>
        <w:tc>
          <w:tcPr>
            <w:tcW w:w="7710" w:type="dxa"/>
            <w:shd w:val="clear" w:color="auto" w:fill="auto"/>
            <w:noWrap/>
            <w:vAlign w:val="center"/>
            <w:hideMark/>
          </w:tcPr>
          <w:p w14:paraId="23FBE78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ÁCIDO </w:t>
            </w:r>
            <w:proofErr w:type="spellStart"/>
            <w:r w:rsidRPr="00D85C73">
              <w:rPr>
                <w:rFonts w:cs="Arial"/>
                <w:sz w:val="15"/>
                <w:szCs w:val="15"/>
                <w:lang w:eastAsia="es-CO"/>
              </w:rPr>
              <w:t>HOMOGENTÉSICO</w:t>
            </w:r>
            <w:proofErr w:type="spellEnd"/>
            <w:r w:rsidRPr="00D85C73">
              <w:rPr>
                <w:rFonts w:cs="Arial"/>
                <w:sz w:val="15"/>
                <w:szCs w:val="15"/>
                <w:lang w:eastAsia="es-CO"/>
              </w:rPr>
              <w:t xml:space="preserve"> EN ORINA</w:t>
            </w:r>
          </w:p>
        </w:tc>
        <w:tc>
          <w:tcPr>
            <w:tcW w:w="1272" w:type="dxa"/>
            <w:shd w:val="clear" w:color="auto" w:fill="auto"/>
            <w:noWrap/>
            <w:vAlign w:val="center"/>
            <w:hideMark/>
          </w:tcPr>
          <w:p w14:paraId="11ECE614" w14:textId="5EAD7858" w:rsidR="00AC644A" w:rsidRPr="00D85C73" w:rsidRDefault="00AC644A" w:rsidP="0055420E">
            <w:pPr>
              <w:jc w:val="center"/>
              <w:rPr>
                <w:rFonts w:cs="Arial"/>
                <w:sz w:val="15"/>
                <w:szCs w:val="15"/>
                <w:lang w:eastAsia="es-CO"/>
              </w:rPr>
            </w:pPr>
          </w:p>
        </w:tc>
      </w:tr>
      <w:tr w:rsidR="00AC644A" w:rsidRPr="00D85C73" w14:paraId="65DADE1B" w14:textId="77777777" w:rsidTr="00783A9B">
        <w:trPr>
          <w:trHeight w:val="20"/>
          <w:jc w:val="center"/>
        </w:trPr>
        <w:tc>
          <w:tcPr>
            <w:tcW w:w="511" w:type="dxa"/>
            <w:shd w:val="clear" w:color="auto" w:fill="auto"/>
            <w:noWrap/>
            <w:vAlign w:val="center"/>
            <w:hideMark/>
          </w:tcPr>
          <w:p w14:paraId="5AC0A089" w14:textId="77777777" w:rsidR="00AC644A" w:rsidRPr="00D85C73" w:rsidRDefault="00AC644A" w:rsidP="0055420E">
            <w:pPr>
              <w:jc w:val="center"/>
              <w:rPr>
                <w:rFonts w:cs="Arial"/>
                <w:sz w:val="15"/>
                <w:szCs w:val="15"/>
                <w:lang w:eastAsia="es-CO"/>
              </w:rPr>
            </w:pPr>
            <w:r w:rsidRPr="00D85C73">
              <w:rPr>
                <w:rFonts w:cs="Arial"/>
                <w:sz w:val="15"/>
                <w:szCs w:val="15"/>
                <w:lang w:eastAsia="es-CO"/>
              </w:rPr>
              <w:t>203</w:t>
            </w:r>
          </w:p>
        </w:tc>
        <w:tc>
          <w:tcPr>
            <w:tcW w:w="7710" w:type="dxa"/>
            <w:shd w:val="clear" w:color="auto" w:fill="auto"/>
            <w:noWrap/>
            <w:vAlign w:val="center"/>
            <w:hideMark/>
          </w:tcPr>
          <w:p w14:paraId="2ADB806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ÁCIDO </w:t>
            </w:r>
            <w:proofErr w:type="spellStart"/>
            <w:r w:rsidRPr="00D85C73">
              <w:rPr>
                <w:rFonts w:cs="Arial"/>
                <w:sz w:val="15"/>
                <w:szCs w:val="15"/>
                <w:lang w:eastAsia="es-CO"/>
              </w:rPr>
              <w:t>HOMOVALÍNICO</w:t>
            </w:r>
            <w:proofErr w:type="spellEnd"/>
            <w:r w:rsidRPr="00D85C73">
              <w:rPr>
                <w:rFonts w:cs="Arial"/>
                <w:sz w:val="15"/>
                <w:szCs w:val="15"/>
                <w:lang w:eastAsia="es-CO"/>
              </w:rPr>
              <w:t xml:space="preserve"> EN ORINA DE 24 HORAS</w:t>
            </w:r>
          </w:p>
        </w:tc>
        <w:tc>
          <w:tcPr>
            <w:tcW w:w="1272" w:type="dxa"/>
            <w:shd w:val="clear" w:color="auto" w:fill="auto"/>
            <w:noWrap/>
            <w:vAlign w:val="center"/>
            <w:hideMark/>
          </w:tcPr>
          <w:p w14:paraId="41DA116A" w14:textId="3FEEC15A" w:rsidR="00AC644A" w:rsidRPr="00D85C73" w:rsidRDefault="00AC644A" w:rsidP="0055420E">
            <w:pPr>
              <w:jc w:val="center"/>
              <w:rPr>
                <w:rFonts w:cs="Arial"/>
                <w:sz w:val="15"/>
                <w:szCs w:val="15"/>
                <w:lang w:eastAsia="es-CO"/>
              </w:rPr>
            </w:pPr>
          </w:p>
        </w:tc>
      </w:tr>
      <w:tr w:rsidR="00AC644A" w:rsidRPr="00D85C73" w14:paraId="29516E03" w14:textId="77777777" w:rsidTr="00783A9B">
        <w:trPr>
          <w:trHeight w:val="20"/>
          <w:jc w:val="center"/>
        </w:trPr>
        <w:tc>
          <w:tcPr>
            <w:tcW w:w="511" w:type="dxa"/>
            <w:shd w:val="clear" w:color="auto" w:fill="auto"/>
            <w:noWrap/>
            <w:vAlign w:val="center"/>
            <w:hideMark/>
          </w:tcPr>
          <w:p w14:paraId="1887A068" w14:textId="77777777" w:rsidR="00AC644A" w:rsidRPr="00D85C73" w:rsidRDefault="00AC644A" w:rsidP="0055420E">
            <w:pPr>
              <w:jc w:val="center"/>
              <w:rPr>
                <w:rFonts w:cs="Arial"/>
                <w:sz w:val="15"/>
                <w:szCs w:val="15"/>
                <w:lang w:eastAsia="es-CO"/>
              </w:rPr>
            </w:pPr>
            <w:r w:rsidRPr="00D85C73">
              <w:rPr>
                <w:rFonts w:cs="Arial"/>
                <w:sz w:val="15"/>
                <w:szCs w:val="15"/>
                <w:lang w:eastAsia="es-CO"/>
              </w:rPr>
              <w:t>204</w:t>
            </w:r>
          </w:p>
        </w:tc>
        <w:tc>
          <w:tcPr>
            <w:tcW w:w="7710" w:type="dxa"/>
            <w:shd w:val="clear" w:color="auto" w:fill="auto"/>
            <w:noWrap/>
            <w:vAlign w:val="center"/>
            <w:hideMark/>
          </w:tcPr>
          <w:p w14:paraId="26216D28"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LÁCTICO [L-LACTATO] SEMIAUTOMATIZADO</w:t>
            </w:r>
          </w:p>
        </w:tc>
        <w:tc>
          <w:tcPr>
            <w:tcW w:w="1272" w:type="dxa"/>
            <w:shd w:val="clear" w:color="auto" w:fill="auto"/>
            <w:noWrap/>
            <w:vAlign w:val="center"/>
            <w:hideMark/>
          </w:tcPr>
          <w:p w14:paraId="6B6553EC" w14:textId="457C7D6D" w:rsidR="00AC644A" w:rsidRPr="00D85C73" w:rsidRDefault="00AC644A" w:rsidP="0055420E">
            <w:pPr>
              <w:jc w:val="center"/>
              <w:rPr>
                <w:rFonts w:cs="Arial"/>
                <w:sz w:val="15"/>
                <w:szCs w:val="15"/>
                <w:lang w:eastAsia="es-CO"/>
              </w:rPr>
            </w:pPr>
          </w:p>
        </w:tc>
      </w:tr>
      <w:tr w:rsidR="00AC644A" w:rsidRPr="00D85C73" w14:paraId="556947ED" w14:textId="77777777" w:rsidTr="00783A9B">
        <w:trPr>
          <w:trHeight w:val="20"/>
          <w:jc w:val="center"/>
        </w:trPr>
        <w:tc>
          <w:tcPr>
            <w:tcW w:w="511" w:type="dxa"/>
            <w:shd w:val="clear" w:color="auto" w:fill="auto"/>
            <w:noWrap/>
            <w:vAlign w:val="center"/>
            <w:hideMark/>
          </w:tcPr>
          <w:p w14:paraId="33F62482" w14:textId="77777777" w:rsidR="00AC644A" w:rsidRPr="00D85C73" w:rsidRDefault="00AC644A" w:rsidP="0055420E">
            <w:pPr>
              <w:jc w:val="center"/>
              <w:rPr>
                <w:rFonts w:cs="Arial"/>
                <w:sz w:val="15"/>
                <w:szCs w:val="15"/>
                <w:lang w:eastAsia="es-CO"/>
              </w:rPr>
            </w:pPr>
            <w:r w:rsidRPr="00D85C73">
              <w:rPr>
                <w:rFonts w:cs="Arial"/>
                <w:sz w:val="15"/>
                <w:szCs w:val="15"/>
                <w:lang w:eastAsia="es-CO"/>
              </w:rPr>
              <w:t>205</w:t>
            </w:r>
          </w:p>
        </w:tc>
        <w:tc>
          <w:tcPr>
            <w:tcW w:w="7710" w:type="dxa"/>
            <w:shd w:val="clear" w:color="auto" w:fill="auto"/>
            <w:noWrap/>
            <w:vAlign w:val="center"/>
            <w:hideMark/>
          </w:tcPr>
          <w:p w14:paraId="04E36AA5"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LÁCTICO [L-LACTATO] AUTOMATIZADO</w:t>
            </w:r>
          </w:p>
        </w:tc>
        <w:tc>
          <w:tcPr>
            <w:tcW w:w="1272" w:type="dxa"/>
            <w:shd w:val="clear" w:color="auto" w:fill="auto"/>
            <w:noWrap/>
            <w:vAlign w:val="center"/>
            <w:hideMark/>
          </w:tcPr>
          <w:p w14:paraId="237EE022" w14:textId="53E48F5F" w:rsidR="00AC644A" w:rsidRPr="00D85C73" w:rsidRDefault="00AC644A" w:rsidP="0055420E">
            <w:pPr>
              <w:jc w:val="center"/>
              <w:rPr>
                <w:rFonts w:cs="Arial"/>
                <w:sz w:val="15"/>
                <w:szCs w:val="15"/>
                <w:lang w:eastAsia="es-CO"/>
              </w:rPr>
            </w:pPr>
          </w:p>
        </w:tc>
      </w:tr>
      <w:tr w:rsidR="00AC644A" w:rsidRPr="00D85C73" w14:paraId="25EEDE3A" w14:textId="77777777" w:rsidTr="00783A9B">
        <w:trPr>
          <w:trHeight w:val="20"/>
          <w:jc w:val="center"/>
        </w:trPr>
        <w:tc>
          <w:tcPr>
            <w:tcW w:w="511" w:type="dxa"/>
            <w:shd w:val="clear" w:color="auto" w:fill="auto"/>
            <w:noWrap/>
            <w:vAlign w:val="center"/>
            <w:hideMark/>
          </w:tcPr>
          <w:p w14:paraId="42F92531" w14:textId="77777777" w:rsidR="00AC644A" w:rsidRPr="00D85C73" w:rsidRDefault="00AC644A" w:rsidP="0055420E">
            <w:pPr>
              <w:jc w:val="center"/>
              <w:rPr>
                <w:rFonts w:cs="Arial"/>
                <w:sz w:val="15"/>
                <w:szCs w:val="15"/>
                <w:lang w:eastAsia="es-CO"/>
              </w:rPr>
            </w:pPr>
            <w:r w:rsidRPr="00D85C73">
              <w:rPr>
                <w:rFonts w:cs="Arial"/>
                <w:sz w:val="15"/>
                <w:szCs w:val="15"/>
                <w:lang w:eastAsia="es-CO"/>
              </w:rPr>
              <w:t>206</w:t>
            </w:r>
          </w:p>
        </w:tc>
        <w:tc>
          <w:tcPr>
            <w:tcW w:w="7710" w:type="dxa"/>
            <w:shd w:val="clear" w:color="auto" w:fill="auto"/>
            <w:noWrap/>
            <w:vAlign w:val="center"/>
            <w:hideMark/>
          </w:tcPr>
          <w:p w14:paraId="6B149753"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PIRÚVICO [PIRUVATO]</w:t>
            </w:r>
          </w:p>
        </w:tc>
        <w:tc>
          <w:tcPr>
            <w:tcW w:w="1272" w:type="dxa"/>
            <w:shd w:val="clear" w:color="auto" w:fill="auto"/>
            <w:noWrap/>
            <w:vAlign w:val="center"/>
            <w:hideMark/>
          </w:tcPr>
          <w:p w14:paraId="0FFE32C8" w14:textId="025D0203" w:rsidR="00AC644A" w:rsidRPr="00D85C73" w:rsidRDefault="00AC644A" w:rsidP="0055420E">
            <w:pPr>
              <w:jc w:val="center"/>
              <w:rPr>
                <w:rFonts w:cs="Arial"/>
                <w:sz w:val="15"/>
                <w:szCs w:val="15"/>
                <w:lang w:eastAsia="es-CO"/>
              </w:rPr>
            </w:pPr>
          </w:p>
        </w:tc>
      </w:tr>
      <w:tr w:rsidR="00AC644A" w:rsidRPr="00D85C73" w14:paraId="0193AA50" w14:textId="77777777" w:rsidTr="00783A9B">
        <w:trPr>
          <w:trHeight w:val="20"/>
          <w:jc w:val="center"/>
        </w:trPr>
        <w:tc>
          <w:tcPr>
            <w:tcW w:w="511" w:type="dxa"/>
            <w:shd w:val="clear" w:color="auto" w:fill="auto"/>
            <w:noWrap/>
            <w:vAlign w:val="center"/>
            <w:hideMark/>
          </w:tcPr>
          <w:p w14:paraId="57D01A0E" w14:textId="77777777" w:rsidR="00AC644A" w:rsidRPr="00D85C73" w:rsidRDefault="00AC644A" w:rsidP="0055420E">
            <w:pPr>
              <w:jc w:val="center"/>
              <w:rPr>
                <w:rFonts w:cs="Arial"/>
                <w:sz w:val="15"/>
                <w:szCs w:val="15"/>
                <w:lang w:eastAsia="es-CO"/>
              </w:rPr>
            </w:pPr>
            <w:r w:rsidRPr="00D85C73">
              <w:rPr>
                <w:rFonts w:cs="Arial"/>
                <w:sz w:val="15"/>
                <w:szCs w:val="15"/>
                <w:lang w:eastAsia="es-CO"/>
              </w:rPr>
              <w:t>207</w:t>
            </w:r>
          </w:p>
        </w:tc>
        <w:tc>
          <w:tcPr>
            <w:tcW w:w="7710" w:type="dxa"/>
            <w:shd w:val="clear" w:color="auto" w:fill="auto"/>
            <w:noWrap/>
            <w:vAlign w:val="center"/>
            <w:hideMark/>
          </w:tcPr>
          <w:p w14:paraId="658473C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ÁCIDO </w:t>
            </w:r>
            <w:proofErr w:type="spellStart"/>
            <w:r w:rsidRPr="00D85C73">
              <w:rPr>
                <w:rFonts w:cs="Arial"/>
                <w:sz w:val="15"/>
                <w:szCs w:val="15"/>
                <w:lang w:eastAsia="es-CO"/>
              </w:rPr>
              <w:t>VANILMANDÉLICO</w:t>
            </w:r>
            <w:proofErr w:type="spellEnd"/>
            <w:r w:rsidRPr="00D85C73">
              <w:rPr>
                <w:rFonts w:cs="Arial"/>
                <w:sz w:val="15"/>
                <w:szCs w:val="15"/>
                <w:lang w:eastAsia="es-CO"/>
              </w:rPr>
              <w:t xml:space="preserve"> [</w:t>
            </w:r>
            <w:proofErr w:type="spellStart"/>
            <w:r w:rsidRPr="00D85C73">
              <w:rPr>
                <w:rFonts w:cs="Arial"/>
                <w:sz w:val="15"/>
                <w:szCs w:val="15"/>
                <w:lang w:eastAsia="es-CO"/>
              </w:rPr>
              <w:t>VMA</w:t>
            </w:r>
            <w:proofErr w:type="spellEnd"/>
            <w:r w:rsidRPr="00D85C73">
              <w:rPr>
                <w:rFonts w:cs="Arial"/>
                <w:sz w:val="15"/>
                <w:szCs w:val="15"/>
                <w:lang w:eastAsia="es-CO"/>
              </w:rPr>
              <w:t>] EN ORINA DE 24 HORAS</w:t>
            </w:r>
          </w:p>
        </w:tc>
        <w:tc>
          <w:tcPr>
            <w:tcW w:w="1272" w:type="dxa"/>
            <w:shd w:val="clear" w:color="auto" w:fill="auto"/>
            <w:noWrap/>
            <w:vAlign w:val="center"/>
            <w:hideMark/>
          </w:tcPr>
          <w:p w14:paraId="2559D02A" w14:textId="4522E00B" w:rsidR="00AC644A" w:rsidRPr="00D85C73" w:rsidRDefault="00AC644A" w:rsidP="0055420E">
            <w:pPr>
              <w:jc w:val="center"/>
              <w:rPr>
                <w:rFonts w:cs="Arial"/>
                <w:sz w:val="15"/>
                <w:szCs w:val="15"/>
                <w:lang w:eastAsia="es-CO"/>
              </w:rPr>
            </w:pPr>
          </w:p>
        </w:tc>
      </w:tr>
      <w:tr w:rsidR="00AC644A" w:rsidRPr="00D85C73" w14:paraId="26A84E1F" w14:textId="77777777" w:rsidTr="00783A9B">
        <w:trPr>
          <w:trHeight w:val="20"/>
          <w:jc w:val="center"/>
        </w:trPr>
        <w:tc>
          <w:tcPr>
            <w:tcW w:w="511" w:type="dxa"/>
            <w:shd w:val="clear" w:color="auto" w:fill="auto"/>
            <w:noWrap/>
            <w:vAlign w:val="center"/>
            <w:hideMark/>
          </w:tcPr>
          <w:p w14:paraId="18F96461" w14:textId="77777777" w:rsidR="00AC644A" w:rsidRPr="00D85C73" w:rsidRDefault="00AC644A" w:rsidP="0055420E">
            <w:pPr>
              <w:jc w:val="center"/>
              <w:rPr>
                <w:rFonts w:cs="Arial"/>
                <w:sz w:val="15"/>
                <w:szCs w:val="15"/>
                <w:lang w:eastAsia="es-CO"/>
              </w:rPr>
            </w:pPr>
            <w:r w:rsidRPr="00D85C73">
              <w:rPr>
                <w:rFonts w:cs="Arial"/>
                <w:sz w:val="15"/>
                <w:szCs w:val="15"/>
                <w:lang w:eastAsia="es-CO"/>
              </w:rPr>
              <w:t>208</w:t>
            </w:r>
          </w:p>
        </w:tc>
        <w:tc>
          <w:tcPr>
            <w:tcW w:w="7710" w:type="dxa"/>
            <w:shd w:val="clear" w:color="auto" w:fill="auto"/>
            <w:noWrap/>
            <w:vAlign w:val="center"/>
            <w:hideMark/>
          </w:tcPr>
          <w:p w14:paraId="328CA240" w14:textId="77777777" w:rsidR="00AC644A" w:rsidRPr="00D85C73" w:rsidRDefault="00AC644A" w:rsidP="0055420E">
            <w:pPr>
              <w:jc w:val="center"/>
              <w:rPr>
                <w:rFonts w:cs="Arial"/>
                <w:sz w:val="15"/>
                <w:szCs w:val="15"/>
                <w:lang w:eastAsia="es-CO"/>
              </w:rPr>
            </w:pPr>
            <w:r w:rsidRPr="00D85C73">
              <w:rPr>
                <w:rFonts w:cs="Arial"/>
                <w:sz w:val="15"/>
                <w:szCs w:val="15"/>
                <w:lang w:eastAsia="es-CO"/>
              </w:rPr>
              <w:t>GALACTOSA</w:t>
            </w:r>
          </w:p>
        </w:tc>
        <w:tc>
          <w:tcPr>
            <w:tcW w:w="1272" w:type="dxa"/>
            <w:shd w:val="clear" w:color="auto" w:fill="auto"/>
            <w:noWrap/>
            <w:vAlign w:val="center"/>
            <w:hideMark/>
          </w:tcPr>
          <w:p w14:paraId="58393B64" w14:textId="65F9CD41" w:rsidR="00AC644A" w:rsidRPr="00D85C73" w:rsidRDefault="00AC644A" w:rsidP="0055420E">
            <w:pPr>
              <w:jc w:val="center"/>
              <w:rPr>
                <w:rFonts w:cs="Arial"/>
                <w:sz w:val="15"/>
                <w:szCs w:val="15"/>
                <w:lang w:eastAsia="es-CO"/>
              </w:rPr>
            </w:pPr>
          </w:p>
        </w:tc>
      </w:tr>
      <w:tr w:rsidR="00AC644A" w:rsidRPr="00D85C73" w14:paraId="0023C481" w14:textId="77777777" w:rsidTr="00783A9B">
        <w:trPr>
          <w:trHeight w:val="20"/>
          <w:jc w:val="center"/>
        </w:trPr>
        <w:tc>
          <w:tcPr>
            <w:tcW w:w="511" w:type="dxa"/>
            <w:shd w:val="clear" w:color="auto" w:fill="auto"/>
            <w:noWrap/>
            <w:vAlign w:val="center"/>
            <w:hideMark/>
          </w:tcPr>
          <w:p w14:paraId="21C9D4E1" w14:textId="77777777" w:rsidR="00AC644A" w:rsidRPr="00D85C73" w:rsidRDefault="00AC644A" w:rsidP="0055420E">
            <w:pPr>
              <w:jc w:val="center"/>
              <w:rPr>
                <w:rFonts w:cs="Arial"/>
                <w:sz w:val="15"/>
                <w:szCs w:val="15"/>
                <w:lang w:eastAsia="es-CO"/>
              </w:rPr>
            </w:pPr>
            <w:r w:rsidRPr="00D85C73">
              <w:rPr>
                <w:rFonts w:cs="Arial"/>
                <w:sz w:val="15"/>
                <w:szCs w:val="15"/>
                <w:lang w:eastAsia="es-CO"/>
              </w:rPr>
              <w:t>209</w:t>
            </w:r>
          </w:p>
        </w:tc>
        <w:tc>
          <w:tcPr>
            <w:tcW w:w="7710" w:type="dxa"/>
            <w:shd w:val="clear" w:color="auto" w:fill="auto"/>
            <w:noWrap/>
            <w:vAlign w:val="center"/>
            <w:hideMark/>
          </w:tcPr>
          <w:p w14:paraId="56F87881" w14:textId="77777777" w:rsidR="00AC644A" w:rsidRPr="00D85C73" w:rsidRDefault="00AC644A" w:rsidP="0055420E">
            <w:pPr>
              <w:jc w:val="center"/>
              <w:rPr>
                <w:rFonts w:cs="Arial"/>
                <w:sz w:val="15"/>
                <w:szCs w:val="15"/>
                <w:lang w:eastAsia="es-CO"/>
              </w:rPr>
            </w:pPr>
            <w:r w:rsidRPr="00D85C73">
              <w:rPr>
                <w:rFonts w:cs="Arial"/>
                <w:sz w:val="15"/>
                <w:szCs w:val="15"/>
                <w:lang w:eastAsia="es-CO"/>
              </w:rPr>
              <w:t>CURVA DE LACTOSA</w:t>
            </w:r>
          </w:p>
        </w:tc>
        <w:tc>
          <w:tcPr>
            <w:tcW w:w="1272" w:type="dxa"/>
            <w:shd w:val="clear" w:color="auto" w:fill="auto"/>
            <w:noWrap/>
            <w:vAlign w:val="center"/>
            <w:hideMark/>
          </w:tcPr>
          <w:p w14:paraId="1533D29E" w14:textId="3B441D7E" w:rsidR="00AC644A" w:rsidRPr="00D85C73" w:rsidRDefault="00AC644A" w:rsidP="0055420E">
            <w:pPr>
              <w:jc w:val="center"/>
              <w:rPr>
                <w:rFonts w:cs="Arial"/>
                <w:sz w:val="15"/>
                <w:szCs w:val="15"/>
                <w:lang w:eastAsia="es-CO"/>
              </w:rPr>
            </w:pPr>
          </w:p>
        </w:tc>
      </w:tr>
      <w:tr w:rsidR="00AC644A" w:rsidRPr="00D85C73" w14:paraId="403D6EE2" w14:textId="77777777" w:rsidTr="00783A9B">
        <w:trPr>
          <w:trHeight w:val="20"/>
          <w:jc w:val="center"/>
        </w:trPr>
        <w:tc>
          <w:tcPr>
            <w:tcW w:w="511" w:type="dxa"/>
            <w:shd w:val="clear" w:color="auto" w:fill="auto"/>
            <w:noWrap/>
            <w:vAlign w:val="center"/>
            <w:hideMark/>
          </w:tcPr>
          <w:p w14:paraId="773638D0" w14:textId="77777777" w:rsidR="00AC644A" w:rsidRPr="00D85C73" w:rsidRDefault="00AC644A" w:rsidP="0055420E">
            <w:pPr>
              <w:jc w:val="center"/>
              <w:rPr>
                <w:rFonts w:cs="Arial"/>
                <w:sz w:val="15"/>
                <w:szCs w:val="15"/>
                <w:lang w:eastAsia="es-CO"/>
              </w:rPr>
            </w:pPr>
            <w:r w:rsidRPr="00D85C73">
              <w:rPr>
                <w:rFonts w:cs="Arial"/>
                <w:sz w:val="15"/>
                <w:szCs w:val="15"/>
                <w:lang w:eastAsia="es-CO"/>
              </w:rPr>
              <w:t>210</w:t>
            </w:r>
          </w:p>
        </w:tc>
        <w:tc>
          <w:tcPr>
            <w:tcW w:w="7710" w:type="dxa"/>
            <w:shd w:val="clear" w:color="auto" w:fill="auto"/>
            <w:noWrap/>
            <w:vAlign w:val="center"/>
            <w:hideMark/>
          </w:tcPr>
          <w:p w14:paraId="762E8D5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ADENOSIN</w:t>
            </w:r>
            <w:proofErr w:type="spellEnd"/>
            <w:r w:rsidRPr="00D85C73">
              <w:rPr>
                <w:rFonts w:cs="Arial"/>
                <w:sz w:val="15"/>
                <w:szCs w:val="15"/>
                <w:lang w:eastAsia="es-CO"/>
              </w:rPr>
              <w:t xml:space="preserve"> </w:t>
            </w:r>
            <w:proofErr w:type="spellStart"/>
            <w:r w:rsidRPr="00D85C73">
              <w:rPr>
                <w:rFonts w:cs="Arial"/>
                <w:sz w:val="15"/>
                <w:szCs w:val="15"/>
                <w:lang w:eastAsia="es-CO"/>
              </w:rPr>
              <w:t>DEAMINASA</w:t>
            </w:r>
            <w:proofErr w:type="spellEnd"/>
            <w:r w:rsidRPr="00D85C73">
              <w:rPr>
                <w:rFonts w:cs="Arial"/>
                <w:sz w:val="15"/>
                <w:szCs w:val="15"/>
                <w:lang w:eastAsia="es-CO"/>
              </w:rPr>
              <w:t xml:space="preserve"> [ADA]</w:t>
            </w:r>
          </w:p>
        </w:tc>
        <w:tc>
          <w:tcPr>
            <w:tcW w:w="1272" w:type="dxa"/>
            <w:shd w:val="clear" w:color="auto" w:fill="auto"/>
            <w:noWrap/>
            <w:vAlign w:val="center"/>
            <w:hideMark/>
          </w:tcPr>
          <w:p w14:paraId="72F1C5C8" w14:textId="3F2C2D4F" w:rsidR="00AC644A" w:rsidRPr="00D85C73" w:rsidRDefault="00AC644A" w:rsidP="0055420E">
            <w:pPr>
              <w:jc w:val="center"/>
              <w:rPr>
                <w:rFonts w:cs="Arial"/>
                <w:sz w:val="15"/>
                <w:szCs w:val="15"/>
                <w:lang w:eastAsia="es-CO"/>
              </w:rPr>
            </w:pPr>
          </w:p>
        </w:tc>
      </w:tr>
      <w:tr w:rsidR="00AC644A" w:rsidRPr="00D85C73" w14:paraId="4FA6D2AC" w14:textId="77777777" w:rsidTr="00783A9B">
        <w:trPr>
          <w:trHeight w:val="20"/>
          <w:jc w:val="center"/>
        </w:trPr>
        <w:tc>
          <w:tcPr>
            <w:tcW w:w="511" w:type="dxa"/>
            <w:shd w:val="clear" w:color="auto" w:fill="auto"/>
            <w:noWrap/>
            <w:vAlign w:val="center"/>
            <w:hideMark/>
          </w:tcPr>
          <w:p w14:paraId="0FD3BD3B" w14:textId="77777777" w:rsidR="00AC644A" w:rsidRPr="00D85C73" w:rsidRDefault="00AC644A" w:rsidP="0055420E">
            <w:pPr>
              <w:jc w:val="center"/>
              <w:rPr>
                <w:rFonts w:cs="Arial"/>
                <w:sz w:val="15"/>
                <w:szCs w:val="15"/>
                <w:lang w:eastAsia="es-CO"/>
              </w:rPr>
            </w:pPr>
            <w:r w:rsidRPr="00D85C73">
              <w:rPr>
                <w:rFonts w:cs="Arial"/>
                <w:sz w:val="15"/>
                <w:szCs w:val="15"/>
                <w:lang w:eastAsia="es-CO"/>
              </w:rPr>
              <w:t>211</w:t>
            </w:r>
          </w:p>
        </w:tc>
        <w:tc>
          <w:tcPr>
            <w:tcW w:w="7710" w:type="dxa"/>
            <w:shd w:val="clear" w:color="auto" w:fill="auto"/>
            <w:noWrap/>
            <w:vAlign w:val="center"/>
            <w:hideMark/>
          </w:tcPr>
          <w:p w14:paraId="490F2DD7" w14:textId="77777777" w:rsidR="00AC644A" w:rsidRPr="00D85C73" w:rsidRDefault="00AC644A" w:rsidP="0055420E">
            <w:pPr>
              <w:jc w:val="center"/>
              <w:rPr>
                <w:rFonts w:cs="Arial"/>
                <w:sz w:val="15"/>
                <w:szCs w:val="15"/>
                <w:lang w:eastAsia="es-CO"/>
              </w:rPr>
            </w:pPr>
            <w:r w:rsidRPr="00D85C73">
              <w:rPr>
                <w:rFonts w:cs="Arial"/>
                <w:sz w:val="15"/>
                <w:szCs w:val="15"/>
                <w:lang w:eastAsia="es-CO"/>
              </w:rPr>
              <w:t>ALDOLASA</w:t>
            </w:r>
          </w:p>
        </w:tc>
        <w:tc>
          <w:tcPr>
            <w:tcW w:w="1272" w:type="dxa"/>
            <w:shd w:val="clear" w:color="auto" w:fill="auto"/>
            <w:noWrap/>
            <w:vAlign w:val="center"/>
            <w:hideMark/>
          </w:tcPr>
          <w:p w14:paraId="665E6DCA" w14:textId="1CD314EE" w:rsidR="00AC644A" w:rsidRPr="00D85C73" w:rsidRDefault="00AC644A" w:rsidP="0055420E">
            <w:pPr>
              <w:jc w:val="center"/>
              <w:rPr>
                <w:rFonts w:cs="Arial"/>
                <w:sz w:val="15"/>
                <w:szCs w:val="15"/>
                <w:lang w:eastAsia="es-CO"/>
              </w:rPr>
            </w:pPr>
          </w:p>
        </w:tc>
      </w:tr>
      <w:tr w:rsidR="00AC644A" w:rsidRPr="00D85C73" w14:paraId="5AF89D7D" w14:textId="77777777" w:rsidTr="00783A9B">
        <w:trPr>
          <w:trHeight w:val="20"/>
          <w:jc w:val="center"/>
        </w:trPr>
        <w:tc>
          <w:tcPr>
            <w:tcW w:w="511" w:type="dxa"/>
            <w:shd w:val="clear" w:color="auto" w:fill="auto"/>
            <w:noWrap/>
            <w:vAlign w:val="center"/>
            <w:hideMark/>
          </w:tcPr>
          <w:p w14:paraId="4DECE6BA" w14:textId="77777777" w:rsidR="00AC644A" w:rsidRPr="00D85C73" w:rsidRDefault="00AC644A" w:rsidP="0055420E">
            <w:pPr>
              <w:jc w:val="center"/>
              <w:rPr>
                <w:rFonts w:cs="Arial"/>
                <w:sz w:val="15"/>
                <w:szCs w:val="15"/>
                <w:lang w:eastAsia="es-CO"/>
              </w:rPr>
            </w:pPr>
            <w:r w:rsidRPr="00D85C73">
              <w:rPr>
                <w:rFonts w:cs="Arial"/>
                <w:sz w:val="15"/>
                <w:szCs w:val="15"/>
                <w:lang w:eastAsia="es-CO"/>
              </w:rPr>
              <w:t>212</w:t>
            </w:r>
          </w:p>
        </w:tc>
        <w:tc>
          <w:tcPr>
            <w:tcW w:w="7710" w:type="dxa"/>
            <w:shd w:val="clear" w:color="auto" w:fill="auto"/>
            <w:noWrap/>
            <w:vAlign w:val="center"/>
            <w:hideMark/>
          </w:tcPr>
          <w:p w14:paraId="145C4A0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1 </w:t>
            </w:r>
            <w:proofErr w:type="spellStart"/>
            <w:r w:rsidRPr="00D85C73">
              <w:rPr>
                <w:rFonts w:cs="Arial"/>
                <w:sz w:val="15"/>
                <w:szCs w:val="15"/>
                <w:lang w:eastAsia="es-CO"/>
              </w:rPr>
              <w:t>ANTIQUIMIOTRIPSINA</w:t>
            </w:r>
            <w:proofErr w:type="spellEnd"/>
            <w:r w:rsidRPr="00D85C73">
              <w:rPr>
                <w:rFonts w:cs="Arial"/>
                <w:sz w:val="15"/>
                <w:szCs w:val="15"/>
                <w:lang w:eastAsia="es-CO"/>
              </w:rPr>
              <w:t xml:space="preserve"> SEMIAUTOMATIZADA</w:t>
            </w:r>
          </w:p>
        </w:tc>
        <w:tc>
          <w:tcPr>
            <w:tcW w:w="1272" w:type="dxa"/>
            <w:shd w:val="clear" w:color="auto" w:fill="auto"/>
            <w:noWrap/>
            <w:vAlign w:val="center"/>
            <w:hideMark/>
          </w:tcPr>
          <w:p w14:paraId="3390F44B" w14:textId="68D6B125" w:rsidR="00AC644A" w:rsidRPr="00D85C73" w:rsidRDefault="00AC644A" w:rsidP="0055420E">
            <w:pPr>
              <w:jc w:val="center"/>
              <w:rPr>
                <w:rFonts w:cs="Arial"/>
                <w:sz w:val="15"/>
                <w:szCs w:val="15"/>
                <w:lang w:eastAsia="es-CO"/>
              </w:rPr>
            </w:pPr>
          </w:p>
        </w:tc>
      </w:tr>
      <w:tr w:rsidR="00AC644A" w:rsidRPr="00D85C73" w14:paraId="3C3E96E8" w14:textId="77777777" w:rsidTr="00783A9B">
        <w:trPr>
          <w:trHeight w:val="20"/>
          <w:jc w:val="center"/>
        </w:trPr>
        <w:tc>
          <w:tcPr>
            <w:tcW w:w="511" w:type="dxa"/>
            <w:shd w:val="clear" w:color="auto" w:fill="auto"/>
            <w:noWrap/>
            <w:vAlign w:val="center"/>
            <w:hideMark/>
          </w:tcPr>
          <w:p w14:paraId="0EBE9FC0" w14:textId="77777777" w:rsidR="00AC644A" w:rsidRPr="00D85C73" w:rsidRDefault="00AC644A" w:rsidP="0055420E">
            <w:pPr>
              <w:jc w:val="center"/>
              <w:rPr>
                <w:rFonts w:cs="Arial"/>
                <w:sz w:val="15"/>
                <w:szCs w:val="15"/>
                <w:lang w:eastAsia="es-CO"/>
              </w:rPr>
            </w:pPr>
            <w:r w:rsidRPr="00D85C73">
              <w:rPr>
                <w:rFonts w:cs="Arial"/>
                <w:sz w:val="15"/>
                <w:szCs w:val="15"/>
                <w:lang w:eastAsia="es-CO"/>
              </w:rPr>
              <w:t>213</w:t>
            </w:r>
          </w:p>
        </w:tc>
        <w:tc>
          <w:tcPr>
            <w:tcW w:w="7710" w:type="dxa"/>
            <w:shd w:val="clear" w:color="auto" w:fill="auto"/>
            <w:noWrap/>
            <w:vAlign w:val="center"/>
            <w:hideMark/>
          </w:tcPr>
          <w:p w14:paraId="42034C5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1 </w:t>
            </w:r>
            <w:proofErr w:type="spellStart"/>
            <w:r w:rsidRPr="00D85C73">
              <w:rPr>
                <w:rFonts w:cs="Arial"/>
                <w:sz w:val="15"/>
                <w:szCs w:val="15"/>
                <w:lang w:eastAsia="es-CO"/>
              </w:rPr>
              <w:t>ANTIQUIMIOTRIPSINA</w:t>
            </w:r>
            <w:proofErr w:type="spellEnd"/>
            <w:r w:rsidRPr="00D85C73">
              <w:rPr>
                <w:rFonts w:cs="Arial"/>
                <w:sz w:val="15"/>
                <w:szCs w:val="15"/>
                <w:lang w:eastAsia="es-CO"/>
              </w:rPr>
              <w:t xml:space="preserve"> AUTOMATIZADA</w:t>
            </w:r>
          </w:p>
        </w:tc>
        <w:tc>
          <w:tcPr>
            <w:tcW w:w="1272" w:type="dxa"/>
            <w:shd w:val="clear" w:color="auto" w:fill="auto"/>
            <w:noWrap/>
            <w:vAlign w:val="center"/>
            <w:hideMark/>
          </w:tcPr>
          <w:p w14:paraId="139452F1" w14:textId="0F56CB9C" w:rsidR="00AC644A" w:rsidRPr="00D85C73" w:rsidRDefault="00AC644A" w:rsidP="0055420E">
            <w:pPr>
              <w:jc w:val="center"/>
              <w:rPr>
                <w:rFonts w:cs="Arial"/>
                <w:sz w:val="15"/>
                <w:szCs w:val="15"/>
                <w:lang w:eastAsia="es-CO"/>
              </w:rPr>
            </w:pPr>
          </w:p>
        </w:tc>
      </w:tr>
      <w:tr w:rsidR="00AC644A" w:rsidRPr="00D85C73" w14:paraId="1FA26B32" w14:textId="77777777" w:rsidTr="00783A9B">
        <w:trPr>
          <w:trHeight w:val="20"/>
          <w:jc w:val="center"/>
        </w:trPr>
        <w:tc>
          <w:tcPr>
            <w:tcW w:w="511" w:type="dxa"/>
            <w:shd w:val="clear" w:color="auto" w:fill="auto"/>
            <w:noWrap/>
            <w:vAlign w:val="center"/>
            <w:hideMark/>
          </w:tcPr>
          <w:p w14:paraId="48301454" w14:textId="77777777" w:rsidR="00AC644A" w:rsidRPr="00D85C73" w:rsidRDefault="00AC644A" w:rsidP="0055420E">
            <w:pPr>
              <w:jc w:val="center"/>
              <w:rPr>
                <w:rFonts w:cs="Arial"/>
                <w:sz w:val="15"/>
                <w:szCs w:val="15"/>
                <w:lang w:eastAsia="es-CO"/>
              </w:rPr>
            </w:pPr>
            <w:r w:rsidRPr="00D85C73">
              <w:rPr>
                <w:rFonts w:cs="Arial"/>
                <w:sz w:val="15"/>
                <w:szCs w:val="15"/>
                <w:lang w:eastAsia="es-CO"/>
              </w:rPr>
              <w:t>214</w:t>
            </w:r>
          </w:p>
        </w:tc>
        <w:tc>
          <w:tcPr>
            <w:tcW w:w="7710" w:type="dxa"/>
            <w:shd w:val="clear" w:color="auto" w:fill="auto"/>
            <w:noWrap/>
            <w:vAlign w:val="center"/>
            <w:hideMark/>
          </w:tcPr>
          <w:p w14:paraId="7788B06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1 </w:t>
            </w:r>
            <w:proofErr w:type="spellStart"/>
            <w:r w:rsidRPr="00D85C73">
              <w:rPr>
                <w:rFonts w:cs="Arial"/>
                <w:sz w:val="15"/>
                <w:szCs w:val="15"/>
                <w:lang w:eastAsia="es-CO"/>
              </w:rPr>
              <w:t>ANTITRIPSINA</w:t>
            </w:r>
            <w:proofErr w:type="spellEnd"/>
            <w:r w:rsidRPr="00D85C73">
              <w:rPr>
                <w:rFonts w:cs="Arial"/>
                <w:sz w:val="15"/>
                <w:szCs w:val="15"/>
                <w:lang w:eastAsia="es-CO"/>
              </w:rPr>
              <w:t xml:space="preserve"> AUTOMATIZADA</w:t>
            </w:r>
          </w:p>
        </w:tc>
        <w:tc>
          <w:tcPr>
            <w:tcW w:w="1272" w:type="dxa"/>
            <w:shd w:val="clear" w:color="auto" w:fill="auto"/>
            <w:noWrap/>
            <w:vAlign w:val="center"/>
            <w:hideMark/>
          </w:tcPr>
          <w:p w14:paraId="51E37F95" w14:textId="0FCDDA1F" w:rsidR="00AC644A" w:rsidRPr="00D85C73" w:rsidRDefault="00AC644A" w:rsidP="0055420E">
            <w:pPr>
              <w:jc w:val="center"/>
              <w:rPr>
                <w:rFonts w:cs="Arial"/>
                <w:sz w:val="15"/>
                <w:szCs w:val="15"/>
                <w:lang w:eastAsia="es-CO"/>
              </w:rPr>
            </w:pPr>
          </w:p>
        </w:tc>
      </w:tr>
      <w:tr w:rsidR="00AC644A" w:rsidRPr="00D85C73" w14:paraId="2D52A451" w14:textId="77777777" w:rsidTr="00783A9B">
        <w:trPr>
          <w:trHeight w:val="20"/>
          <w:jc w:val="center"/>
        </w:trPr>
        <w:tc>
          <w:tcPr>
            <w:tcW w:w="511" w:type="dxa"/>
            <w:shd w:val="clear" w:color="auto" w:fill="auto"/>
            <w:noWrap/>
            <w:vAlign w:val="center"/>
            <w:hideMark/>
          </w:tcPr>
          <w:p w14:paraId="34F71E81" w14:textId="77777777" w:rsidR="00AC644A" w:rsidRPr="00D85C73" w:rsidRDefault="00AC644A" w:rsidP="0055420E">
            <w:pPr>
              <w:jc w:val="center"/>
              <w:rPr>
                <w:rFonts w:cs="Arial"/>
                <w:sz w:val="15"/>
                <w:szCs w:val="15"/>
                <w:lang w:eastAsia="es-CO"/>
              </w:rPr>
            </w:pPr>
            <w:r w:rsidRPr="00D85C73">
              <w:rPr>
                <w:rFonts w:cs="Arial"/>
                <w:sz w:val="15"/>
                <w:szCs w:val="15"/>
                <w:lang w:eastAsia="es-CO"/>
              </w:rPr>
              <w:t>215</w:t>
            </w:r>
          </w:p>
        </w:tc>
        <w:tc>
          <w:tcPr>
            <w:tcW w:w="7710" w:type="dxa"/>
            <w:shd w:val="clear" w:color="auto" w:fill="auto"/>
            <w:noWrap/>
            <w:vAlign w:val="center"/>
            <w:hideMark/>
          </w:tcPr>
          <w:p w14:paraId="0759FD5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1 GLICOPROTEÍNA ÁCIDA U </w:t>
            </w:r>
            <w:proofErr w:type="spellStart"/>
            <w:r w:rsidRPr="00D85C73">
              <w:rPr>
                <w:rFonts w:cs="Arial"/>
                <w:sz w:val="15"/>
                <w:szCs w:val="15"/>
                <w:lang w:eastAsia="es-CO"/>
              </w:rPr>
              <w:t>OROMUCOIDE</w:t>
            </w:r>
            <w:proofErr w:type="spellEnd"/>
          </w:p>
        </w:tc>
        <w:tc>
          <w:tcPr>
            <w:tcW w:w="1272" w:type="dxa"/>
            <w:shd w:val="clear" w:color="auto" w:fill="auto"/>
            <w:noWrap/>
            <w:vAlign w:val="center"/>
            <w:hideMark/>
          </w:tcPr>
          <w:p w14:paraId="2258376A" w14:textId="67357E72" w:rsidR="00AC644A" w:rsidRPr="00D85C73" w:rsidRDefault="00AC644A" w:rsidP="0055420E">
            <w:pPr>
              <w:jc w:val="center"/>
              <w:rPr>
                <w:rFonts w:cs="Arial"/>
                <w:sz w:val="15"/>
                <w:szCs w:val="15"/>
                <w:lang w:eastAsia="es-CO"/>
              </w:rPr>
            </w:pPr>
          </w:p>
        </w:tc>
      </w:tr>
      <w:tr w:rsidR="00AC644A" w:rsidRPr="00D85C73" w14:paraId="44AB1DA2" w14:textId="77777777" w:rsidTr="00783A9B">
        <w:trPr>
          <w:trHeight w:val="20"/>
          <w:jc w:val="center"/>
        </w:trPr>
        <w:tc>
          <w:tcPr>
            <w:tcW w:w="511" w:type="dxa"/>
            <w:shd w:val="clear" w:color="auto" w:fill="auto"/>
            <w:noWrap/>
            <w:vAlign w:val="center"/>
            <w:hideMark/>
          </w:tcPr>
          <w:p w14:paraId="567683DA" w14:textId="77777777" w:rsidR="00AC644A" w:rsidRPr="00D85C73" w:rsidRDefault="00AC644A" w:rsidP="0055420E">
            <w:pPr>
              <w:jc w:val="center"/>
              <w:rPr>
                <w:rFonts w:cs="Arial"/>
                <w:sz w:val="15"/>
                <w:szCs w:val="15"/>
                <w:lang w:eastAsia="es-CO"/>
              </w:rPr>
            </w:pPr>
            <w:r w:rsidRPr="00D85C73">
              <w:rPr>
                <w:rFonts w:cs="Arial"/>
                <w:sz w:val="15"/>
                <w:szCs w:val="15"/>
                <w:lang w:eastAsia="es-CO"/>
              </w:rPr>
              <w:t>216</w:t>
            </w:r>
          </w:p>
        </w:tc>
        <w:tc>
          <w:tcPr>
            <w:tcW w:w="7710" w:type="dxa"/>
            <w:shd w:val="clear" w:color="auto" w:fill="auto"/>
            <w:noWrap/>
            <w:vAlign w:val="center"/>
            <w:hideMark/>
          </w:tcPr>
          <w:p w14:paraId="1BAD268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2 </w:t>
            </w:r>
            <w:proofErr w:type="spellStart"/>
            <w:r w:rsidRPr="00D85C73">
              <w:rPr>
                <w:rFonts w:cs="Arial"/>
                <w:sz w:val="15"/>
                <w:szCs w:val="15"/>
                <w:lang w:eastAsia="es-CO"/>
              </w:rPr>
              <w:t>ANTIPLASMINA</w:t>
            </w:r>
            <w:proofErr w:type="spellEnd"/>
            <w:r w:rsidRPr="00D85C73">
              <w:rPr>
                <w:rFonts w:cs="Arial"/>
                <w:sz w:val="15"/>
                <w:szCs w:val="15"/>
                <w:lang w:eastAsia="es-CO"/>
              </w:rPr>
              <w:t xml:space="preserve"> FUNCIONAL</w:t>
            </w:r>
          </w:p>
        </w:tc>
        <w:tc>
          <w:tcPr>
            <w:tcW w:w="1272" w:type="dxa"/>
            <w:shd w:val="clear" w:color="auto" w:fill="auto"/>
            <w:noWrap/>
            <w:vAlign w:val="center"/>
            <w:hideMark/>
          </w:tcPr>
          <w:p w14:paraId="5CABC4D6" w14:textId="0A40DB8C" w:rsidR="00AC644A" w:rsidRPr="00D85C73" w:rsidRDefault="00AC644A" w:rsidP="0055420E">
            <w:pPr>
              <w:jc w:val="center"/>
              <w:rPr>
                <w:rFonts w:cs="Arial"/>
                <w:sz w:val="15"/>
                <w:szCs w:val="15"/>
                <w:lang w:eastAsia="es-CO"/>
              </w:rPr>
            </w:pPr>
          </w:p>
        </w:tc>
      </w:tr>
      <w:tr w:rsidR="00AC644A" w:rsidRPr="00D85C73" w14:paraId="128B0A9F" w14:textId="77777777" w:rsidTr="00783A9B">
        <w:trPr>
          <w:trHeight w:val="20"/>
          <w:jc w:val="center"/>
        </w:trPr>
        <w:tc>
          <w:tcPr>
            <w:tcW w:w="511" w:type="dxa"/>
            <w:shd w:val="clear" w:color="auto" w:fill="auto"/>
            <w:noWrap/>
            <w:vAlign w:val="center"/>
            <w:hideMark/>
          </w:tcPr>
          <w:p w14:paraId="739CAC29" w14:textId="77777777" w:rsidR="00AC644A" w:rsidRPr="00D85C73" w:rsidRDefault="00AC644A" w:rsidP="0055420E">
            <w:pPr>
              <w:jc w:val="center"/>
              <w:rPr>
                <w:rFonts w:cs="Arial"/>
                <w:sz w:val="15"/>
                <w:szCs w:val="15"/>
                <w:lang w:eastAsia="es-CO"/>
              </w:rPr>
            </w:pPr>
            <w:r w:rsidRPr="00D85C73">
              <w:rPr>
                <w:rFonts w:cs="Arial"/>
                <w:sz w:val="15"/>
                <w:szCs w:val="15"/>
                <w:lang w:eastAsia="es-CO"/>
              </w:rPr>
              <w:t>217</w:t>
            </w:r>
          </w:p>
        </w:tc>
        <w:tc>
          <w:tcPr>
            <w:tcW w:w="7710" w:type="dxa"/>
            <w:shd w:val="clear" w:color="auto" w:fill="auto"/>
            <w:noWrap/>
            <w:vAlign w:val="center"/>
            <w:hideMark/>
          </w:tcPr>
          <w:p w14:paraId="5C8598B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APOLIPOPROTEÍNAS </w:t>
            </w:r>
            <w:proofErr w:type="spellStart"/>
            <w:r w:rsidRPr="00D85C73">
              <w:rPr>
                <w:rFonts w:cs="Arial"/>
                <w:sz w:val="15"/>
                <w:szCs w:val="15"/>
                <w:lang w:eastAsia="es-CO"/>
              </w:rPr>
              <w:t>A1</w:t>
            </w:r>
            <w:proofErr w:type="spellEnd"/>
            <w:r w:rsidRPr="00D85C73">
              <w:rPr>
                <w:rFonts w:cs="Arial"/>
                <w:sz w:val="15"/>
                <w:szCs w:val="15"/>
                <w:lang w:eastAsia="es-CO"/>
              </w:rPr>
              <w:t xml:space="preserve"> AUTOMATIZADA</w:t>
            </w:r>
          </w:p>
        </w:tc>
        <w:tc>
          <w:tcPr>
            <w:tcW w:w="1272" w:type="dxa"/>
            <w:shd w:val="clear" w:color="auto" w:fill="auto"/>
            <w:noWrap/>
            <w:vAlign w:val="center"/>
            <w:hideMark/>
          </w:tcPr>
          <w:p w14:paraId="0C401C51" w14:textId="75332E32" w:rsidR="00AC644A" w:rsidRPr="00D85C73" w:rsidRDefault="00AC644A" w:rsidP="0055420E">
            <w:pPr>
              <w:jc w:val="center"/>
              <w:rPr>
                <w:rFonts w:cs="Arial"/>
                <w:sz w:val="15"/>
                <w:szCs w:val="15"/>
                <w:lang w:eastAsia="es-CO"/>
              </w:rPr>
            </w:pPr>
          </w:p>
        </w:tc>
      </w:tr>
      <w:tr w:rsidR="00AC644A" w:rsidRPr="00D85C73" w14:paraId="5513454B" w14:textId="77777777" w:rsidTr="00783A9B">
        <w:trPr>
          <w:trHeight w:val="20"/>
          <w:jc w:val="center"/>
        </w:trPr>
        <w:tc>
          <w:tcPr>
            <w:tcW w:w="511" w:type="dxa"/>
            <w:shd w:val="clear" w:color="auto" w:fill="auto"/>
            <w:noWrap/>
            <w:vAlign w:val="center"/>
            <w:hideMark/>
          </w:tcPr>
          <w:p w14:paraId="7B233C44" w14:textId="77777777" w:rsidR="00AC644A" w:rsidRPr="00D85C73" w:rsidRDefault="00AC644A" w:rsidP="0055420E">
            <w:pPr>
              <w:jc w:val="center"/>
              <w:rPr>
                <w:rFonts w:cs="Arial"/>
                <w:sz w:val="15"/>
                <w:szCs w:val="15"/>
                <w:lang w:eastAsia="es-CO"/>
              </w:rPr>
            </w:pPr>
            <w:r w:rsidRPr="00D85C73">
              <w:rPr>
                <w:rFonts w:cs="Arial"/>
                <w:sz w:val="15"/>
                <w:szCs w:val="15"/>
                <w:lang w:eastAsia="es-CO"/>
              </w:rPr>
              <w:t>218</w:t>
            </w:r>
          </w:p>
        </w:tc>
        <w:tc>
          <w:tcPr>
            <w:tcW w:w="7710" w:type="dxa"/>
            <w:shd w:val="clear" w:color="auto" w:fill="auto"/>
            <w:noWrap/>
            <w:vAlign w:val="center"/>
            <w:hideMark/>
          </w:tcPr>
          <w:p w14:paraId="11CBF9FD" w14:textId="77777777" w:rsidR="00AC644A" w:rsidRPr="00D85C73" w:rsidRDefault="00AC644A" w:rsidP="0055420E">
            <w:pPr>
              <w:jc w:val="center"/>
              <w:rPr>
                <w:rFonts w:cs="Arial"/>
                <w:sz w:val="15"/>
                <w:szCs w:val="15"/>
                <w:lang w:eastAsia="es-CO"/>
              </w:rPr>
            </w:pPr>
            <w:r w:rsidRPr="00D85C73">
              <w:rPr>
                <w:rFonts w:cs="Arial"/>
                <w:sz w:val="15"/>
                <w:szCs w:val="15"/>
                <w:lang w:eastAsia="es-CO"/>
              </w:rPr>
              <w:t>APOLIPOPROTEÍNAS B AUTOMATIZADA</w:t>
            </w:r>
          </w:p>
        </w:tc>
        <w:tc>
          <w:tcPr>
            <w:tcW w:w="1272" w:type="dxa"/>
            <w:shd w:val="clear" w:color="auto" w:fill="auto"/>
            <w:noWrap/>
            <w:vAlign w:val="center"/>
            <w:hideMark/>
          </w:tcPr>
          <w:p w14:paraId="594206FF" w14:textId="4780380A" w:rsidR="00AC644A" w:rsidRPr="00D85C73" w:rsidRDefault="00AC644A" w:rsidP="0055420E">
            <w:pPr>
              <w:jc w:val="center"/>
              <w:rPr>
                <w:rFonts w:cs="Arial"/>
                <w:sz w:val="15"/>
                <w:szCs w:val="15"/>
                <w:lang w:eastAsia="es-CO"/>
              </w:rPr>
            </w:pPr>
          </w:p>
        </w:tc>
      </w:tr>
      <w:tr w:rsidR="00AC644A" w:rsidRPr="00D85C73" w14:paraId="2A99F4E1" w14:textId="77777777" w:rsidTr="00783A9B">
        <w:trPr>
          <w:trHeight w:val="20"/>
          <w:jc w:val="center"/>
        </w:trPr>
        <w:tc>
          <w:tcPr>
            <w:tcW w:w="511" w:type="dxa"/>
            <w:shd w:val="clear" w:color="auto" w:fill="auto"/>
            <w:noWrap/>
            <w:vAlign w:val="center"/>
            <w:hideMark/>
          </w:tcPr>
          <w:p w14:paraId="5F563439" w14:textId="77777777" w:rsidR="00AC644A" w:rsidRPr="00D85C73" w:rsidRDefault="00AC644A" w:rsidP="0055420E">
            <w:pPr>
              <w:jc w:val="center"/>
              <w:rPr>
                <w:rFonts w:cs="Arial"/>
                <w:sz w:val="15"/>
                <w:szCs w:val="15"/>
                <w:lang w:eastAsia="es-CO"/>
              </w:rPr>
            </w:pPr>
            <w:r w:rsidRPr="00D85C73">
              <w:rPr>
                <w:rFonts w:cs="Arial"/>
                <w:sz w:val="15"/>
                <w:szCs w:val="15"/>
                <w:lang w:eastAsia="es-CO"/>
              </w:rPr>
              <w:t>219</w:t>
            </w:r>
          </w:p>
        </w:tc>
        <w:tc>
          <w:tcPr>
            <w:tcW w:w="7710" w:type="dxa"/>
            <w:shd w:val="clear" w:color="auto" w:fill="auto"/>
            <w:noWrap/>
            <w:vAlign w:val="center"/>
            <w:hideMark/>
          </w:tcPr>
          <w:p w14:paraId="091E50B8" w14:textId="77777777" w:rsidR="00AC644A" w:rsidRPr="00D85C73" w:rsidRDefault="00AC644A" w:rsidP="0055420E">
            <w:pPr>
              <w:jc w:val="center"/>
              <w:rPr>
                <w:rFonts w:cs="Arial"/>
                <w:sz w:val="15"/>
                <w:szCs w:val="15"/>
                <w:lang w:eastAsia="es-CO"/>
              </w:rPr>
            </w:pPr>
            <w:r w:rsidRPr="00D85C73">
              <w:rPr>
                <w:rFonts w:cs="Arial"/>
                <w:sz w:val="15"/>
                <w:szCs w:val="15"/>
                <w:lang w:eastAsia="es-CO"/>
              </w:rPr>
              <w:t>CERULOPLASMINA AUTOMATIZADA</w:t>
            </w:r>
          </w:p>
        </w:tc>
        <w:tc>
          <w:tcPr>
            <w:tcW w:w="1272" w:type="dxa"/>
            <w:shd w:val="clear" w:color="auto" w:fill="auto"/>
            <w:noWrap/>
            <w:vAlign w:val="center"/>
            <w:hideMark/>
          </w:tcPr>
          <w:p w14:paraId="6B0B466F" w14:textId="1CF2A57C" w:rsidR="00AC644A" w:rsidRPr="00D85C73" w:rsidRDefault="00AC644A" w:rsidP="0055420E">
            <w:pPr>
              <w:jc w:val="center"/>
              <w:rPr>
                <w:rFonts w:cs="Arial"/>
                <w:sz w:val="15"/>
                <w:szCs w:val="15"/>
                <w:lang w:eastAsia="es-CO"/>
              </w:rPr>
            </w:pPr>
          </w:p>
        </w:tc>
      </w:tr>
      <w:tr w:rsidR="00AC644A" w:rsidRPr="00D85C73" w14:paraId="59EA0EE6" w14:textId="77777777" w:rsidTr="00783A9B">
        <w:trPr>
          <w:trHeight w:val="20"/>
          <w:jc w:val="center"/>
        </w:trPr>
        <w:tc>
          <w:tcPr>
            <w:tcW w:w="511" w:type="dxa"/>
            <w:shd w:val="clear" w:color="auto" w:fill="auto"/>
            <w:noWrap/>
            <w:vAlign w:val="center"/>
            <w:hideMark/>
          </w:tcPr>
          <w:p w14:paraId="6F542C95" w14:textId="77777777" w:rsidR="00AC644A" w:rsidRPr="00D85C73" w:rsidRDefault="00AC644A" w:rsidP="0055420E">
            <w:pPr>
              <w:jc w:val="center"/>
              <w:rPr>
                <w:rFonts w:cs="Arial"/>
                <w:sz w:val="15"/>
                <w:szCs w:val="15"/>
                <w:lang w:eastAsia="es-CO"/>
              </w:rPr>
            </w:pPr>
            <w:r w:rsidRPr="00D85C73">
              <w:rPr>
                <w:rFonts w:cs="Arial"/>
                <w:sz w:val="15"/>
                <w:szCs w:val="15"/>
                <w:lang w:eastAsia="es-CO"/>
              </w:rPr>
              <w:t>220</w:t>
            </w:r>
          </w:p>
        </w:tc>
        <w:tc>
          <w:tcPr>
            <w:tcW w:w="7710" w:type="dxa"/>
            <w:shd w:val="clear" w:color="auto" w:fill="auto"/>
            <w:noWrap/>
            <w:vAlign w:val="center"/>
            <w:hideMark/>
          </w:tcPr>
          <w:p w14:paraId="0B3F4FF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COLIGLICINA</w:t>
            </w:r>
            <w:proofErr w:type="spellEnd"/>
          </w:p>
        </w:tc>
        <w:tc>
          <w:tcPr>
            <w:tcW w:w="1272" w:type="dxa"/>
            <w:shd w:val="clear" w:color="auto" w:fill="auto"/>
            <w:noWrap/>
            <w:vAlign w:val="center"/>
            <w:hideMark/>
          </w:tcPr>
          <w:p w14:paraId="16EB3F5A" w14:textId="23C35553" w:rsidR="00AC644A" w:rsidRPr="00D85C73" w:rsidRDefault="00AC644A" w:rsidP="0055420E">
            <w:pPr>
              <w:jc w:val="center"/>
              <w:rPr>
                <w:rFonts w:cs="Arial"/>
                <w:sz w:val="15"/>
                <w:szCs w:val="15"/>
                <w:lang w:eastAsia="es-CO"/>
              </w:rPr>
            </w:pPr>
          </w:p>
        </w:tc>
      </w:tr>
      <w:tr w:rsidR="00AC644A" w:rsidRPr="00D85C73" w14:paraId="57D4CC97" w14:textId="77777777" w:rsidTr="00783A9B">
        <w:trPr>
          <w:trHeight w:val="20"/>
          <w:jc w:val="center"/>
        </w:trPr>
        <w:tc>
          <w:tcPr>
            <w:tcW w:w="511" w:type="dxa"/>
            <w:shd w:val="clear" w:color="auto" w:fill="auto"/>
            <w:noWrap/>
            <w:vAlign w:val="center"/>
            <w:hideMark/>
          </w:tcPr>
          <w:p w14:paraId="034A7808" w14:textId="77777777" w:rsidR="00AC644A" w:rsidRPr="00D85C73" w:rsidRDefault="00AC644A" w:rsidP="0055420E">
            <w:pPr>
              <w:jc w:val="center"/>
              <w:rPr>
                <w:rFonts w:cs="Arial"/>
                <w:sz w:val="15"/>
                <w:szCs w:val="15"/>
                <w:lang w:eastAsia="es-CO"/>
              </w:rPr>
            </w:pPr>
            <w:r w:rsidRPr="00D85C73">
              <w:rPr>
                <w:rFonts w:cs="Arial"/>
                <w:sz w:val="15"/>
                <w:szCs w:val="15"/>
                <w:lang w:eastAsia="es-CO"/>
              </w:rPr>
              <w:t>221</w:t>
            </w:r>
          </w:p>
        </w:tc>
        <w:tc>
          <w:tcPr>
            <w:tcW w:w="7710" w:type="dxa"/>
            <w:shd w:val="clear" w:color="auto" w:fill="auto"/>
            <w:noWrap/>
            <w:vAlign w:val="center"/>
            <w:hideMark/>
          </w:tcPr>
          <w:p w14:paraId="5AEB82A7"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COLINESTERASA EN ERITROCITOS [ACETILCOLINESTERASA]</w:t>
            </w:r>
          </w:p>
        </w:tc>
        <w:tc>
          <w:tcPr>
            <w:tcW w:w="1272" w:type="dxa"/>
            <w:shd w:val="clear" w:color="auto" w:fill="auto"/>
            <w:noWrap/>
            <w:vAlign w:val="center"/>
            <w:hideMark/>
          </w:tcPr>
          <w:p w14:paraId="18001FE8" w14:textId="17AD0B60" w:rsidR="00AC644A" w:rsidRPr="00D85C73" w:rsidRDefault="00AC644A" w:rsidP="0055420E">
            <w:pPr>
              <w:jc w:val="center"/>
              <w:rPr>
                <w:rFonts w:cs="Arial"/>
                <w:sz w:val="15"/>
                <w:szCs w:val="15"/>
                <w:lang w:eastAsia="es-CO"/>
              </w:rPr>
            </w:pPr>
          </w:p>
        </w:tc>
      </w:tr>
      <w:tr w:rsidR="00AC644A" w:rsidRPr="00D85C73" w14:paraId="7EED0F0C" w14:textId="77777777" w:rsidTr="00783A9B">
        <w:trPr>
          <w:trHeight w:val="20"/>
          <w:jc w:val="center"/>
        </w:trPr>
        <w:tc>
          <w:tcPr>
            <w:tcW w:w="511" w:type="dxa"/>
            <w:shd w:val="clear" w:color="auto" w:fill="auto"/>
            <w:noWrap/>
            <w:vAlign w:val="center"/>
            <w:hideMark/>
          </w:tcPr>
          <w:p w14:paraId="19B9975F" w14:textId="77777777" w:rsidR="00AC644A" w:rsidRPr="00D85C73" w:rsidRDefault="00AC644A" w:rsidP="0055420E">
            <w:pPr>
              <w:jc w:val="center"/>
              <w:rPr>
                <w:rFonts w:cs="Arial"/>
                <w:sz w:val="15"/>
                <w:szCs w:val="15"/>
                <w:lang w:eastAsia="es-CO"/>
              </w:rPr>
            </w:pPr>
            <w:r w:rsidRPr="00D85C73">
              <w:rPr>
                <w:rFonts w:cs="Arial"/>
                <w:sz w:val="15"/>
                <w:szCs w:val="15"/>
                <w:lang w:eastAsia="es-CO"/>
              </w:rPr>
              <w:t>222</w:t>
            </w:r>
          </w:p>
        </w:tc>
        <w:tc>
          <w:tcPr>
            <w:tcW w:w="7710" w:type="dxa"/>
            <w:shd w:val="clear" w:color="auto" w:fill="auto"/>
            <w:noWrap/>
            <w:vAlign w:val="center"/>
            <w:hideMark/>
          </w:tcPr>
          <w:p w14:paraId="7FF0DB2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COLINESTERASA </w:t>
            </w:r>
            <w:proofErr w:type="spellStart"/>
            <w:r w:rsidRPr="00D85C73">
              <w:rPr>
                <w:rFonts w:cs="Arial"/>
                <w:sz w:val="15"/>
                <w:szCs w:val="15"/>
                <w:lang w:eastAsia="es-CO"/>
              </w:rPr>
              <w:t>SERICA</w:t>
            </w:r>
            <w:proofErr w:type="spellEnd"/>
          </w:p>
        </w:tc>
        <w:tc>
          <w:tcPr>
            <w:tcW w:w="1272" w:type="dxa"/>
            <w:shd w:val="clear" w:color="auto" w:fill="auto"/>
            <w:noWrap/>
            <w:vAlign w:val="center"/>
            <w:hideMark/>
          </w:tcPr>
          <w:p w14:paraId="561501A6" w14:textId="649A1A85" w:rsidR="00AC644A" w:rsidRPr="00D85C73" w:rsidRDefault="00AC644A" w:rsidP="0055420E">
            <w:pPr>
              <w:jc w:val="center"/>
              <w:rPr>
                <w:rFonts w:cs="Arial"/>
                <w:sz w:val="15"/>
                <w:szCs w:val="15"/>
                <w:lang w:eastAsia="es-CO"/>
              </w:rPr>
            </w:pPr>
          </w:p>
        </w:tc>
      </w:tr>
      <w:tr w:rsidR="00AC644A" w:rsidRPr="00D85C73" w14:paraId="24060EFD" w14:textId="77777777" w:rsidTr="00783A9B">
        <w:trPr>
          <w:trHeight w:val="20"/>
          <w:jc w:val="center"/>
        </w:trPr>
        <w:tc>
          <w:tcPr>
            <w:tcW w:w="511" w:type="dxa"/>
            <w:shd w:val="clear" w:color="auto" w:fill="auto"/>
            <w:noWrap/>
            <w:vAlign w:val="center"/>
            <w:hideMark/>
          </w:tcPr>
          <w:p w14:paraId="67674614" w14:textId="77777777" w:rsidR="00AC644A" w:rsidRPr="00D85C73" w:rsidRDefault="00AC644A" w:rsidP="0055420E">
            <w:pPr>
              <w:jc w:val="center"/>
              <w:rPr>
                <w:rFonts w:cs="Arial"/>
                <w:sz w:val="15"/>
                <w:szCs w:val="15"/>
                <w:lang w:eastAsia="es-CO"/>
              </w:rPr>
            </w:pPr>
            <w:r w:rsidRPr="00D85C73">
              <w:rPr>
                <w:rFonts w:cs="Arial"/>
                <w:sz w:val="15"/>
                <w:szCs w:val="15"/>
                <w:lang w:eastAsia="es-CO"/>
              </w:rPr>
              <w:t>223</w:t>
            </w:r>
          </w:p>
        </w:tc>
        <w:tc>
          <w:tcPr>
            <w:tcW w:w="7710" w:type="dxa"/>
            <w:shd w:val="clear" w:color="auto" w:fill="auto"/>
            <w:noWrap/>
            <w:vAlign w:val="center"/>
            <w:hideMark/>
          </w:tcPr>
          <w:p w14:paraId="7FF85DE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COPROPORFIRINAS</w:t>
            </w:r>
            <w:proofErr w:type="spellEnd"/>
            <w:r w:rsidRPr="00D85C73">
              <w:rPr>
                <w:rFonts w:cs="Arial"/>
                <w:sz w:val="15"/>
                <w:szCs w:val="15"/>
                <w:lang w:eastAsia="es-CO"/>
              </w:rPr>
              <w:t xml:space="preserve"> EN ORINA DE 24 HORAS AUTOMATIZADA</w:t>
            </w:r>
          </w:p>
        </w:tc>
        <w:tc>
          <w:tcPr>
            <w:tcW w:w="1272" w:type="dxa"/>
            <w:shd w:val="clear" w:color="auto" w:fill="auto"/>
            <w:noWrap/>
            <w:vAlign w:val="center"/>
            <w:hideMark/>
          </w:tcPr>
          <w:p w14:paraId="7636812A" w14:textId="06F84673" w:rsidR="00AC644A" w:rsidRPr="00D85C73" w:rsidRDefault="00AC644A" w:rsidP="0055420E">
            <w:pPr>
              <w:jc w:val="center"/>
              <w:rPr>
                <w:rFonts w:cs="Arial"/>
                <w:sz w:val="15"/>
                <w:szCs w:val="15"/>
                <w:lang w:eastAsia="es-CO"/>
              </w:rPr>
            </w:pPr>
          </w:p>
        </w:tc>
      </w:tr>
      <w:tr w:rsidR="00AC644A" w:rsidRPr="00D85C73" w14:paraId="131117C8" w14:textId="77777777" w:rsidTr="00783A9B">
        <w:trPr>
          <w:trHeight w:val="20"/>
          <w:jc w:val="center"/>
        </w:trPr>
        <w:tc>
          <w:tcPr>
            <w:tcW w:w="511" w:type="dxa"/>
            <w:shd w:val="clear" w:color="auto" w:fill="auto"/>
            <w:noWrap/>
            <w:vAlign w:val="center"/>
            <w:hideMark/>
          </w:tcPr>
          <w:p w14:paraId="1779B496" w14:textId="77777777" w:rsidR="00AC644A" w:rsidRPr="00D85C73" w:rsidRDefault="00AC644A" w:rsidP="0055420E">
            <w:pPr>
              <w:jc w:val="center"/>
              <w:rPr>
                <w:rFonts w:cs="Arial"/>
                <w:sz w:val="15"/>
                <w:szCs w:val="15"/>
                <w:lang w:eastAsia="es-CO"/>
              </w:rPr>
            </w:pPr>
            <w:r w:rsidRPr="00D85C73">
              <w:rPr>
                <w:rFonts w:cs="Arial"/>
                <w:sz w:val="15"/>
                <w:szCs w:val="15"/>
                <w:lang w:eastAsia="es-CO"/>
              </w:rPr>
              <w:t>224</w:t>
            </w:r>
          </w:p>
        </w:tc>
        <w:tc>
          <w:tcPr>
            <w:tcW w:w="7710" w:type="dxa"/>
            <w:shd w:val="clear" w:color="auto" w:fill="auto"/>
            <w:noWrap/>
            <w:vAlign w:val="center"/>
            <w:hideMark/>
          </w:tcPr>
          <w:p w14:paraId="3311AC92" w14:textId="77777777" w:rsidR="00AC644A" w:rsidRPr="00D85C73" w:rsidRDefault="00AC644A" w:rsidP="0055420E">
            <w:pPr>
              <w:jc w:val="center"/>
              <w:rPr>
                <w:rFonts w:cs="Arial"/>
                <w:sz w:val="15"/>
                <w:szCs w:val="15"/>
                <w:lang w:eastAsia="es-CO"/>
              </w:rPr>
            </w:pPr>
            <w:r w:rsidRPr="00D85C73">
              <w:rPr>
                <w:rFonts w:cs="Arial"/>
                <w:sz w:val="15"/>
                <w:szCs w:val="15"/>
                <w:lang w:eastAsia="es-CO"/>
              </w:rPr>
              <w:t>D- XILOSA PRUEBA DE ABSORCIÓN</w:t>
            </w:r>
          </w:p>
        </w:tc>
        <w:tc>
          <w:tcPr>
            <w:tcW w:w="1272" w:type="dxa"/>
            <w:shd w:val="clear" w:color="auto" w:fill="auto"/>
            <w:noWrap/>
            <w:vAlign w:val="center"/>
            <w:hideMark/>
          </w:tcPr>
          <w:p w14:paraId="48161ADB" w14:textId="7DB34CFD" w:rsidR="00AC644A" w:rsidRPr="00D85C73" w:rsidRDefault="00AC644A" w:rsidP="0055420E">
            <w:pPr>
              <w:jc w:val="center"/>
              <w:rPr>
                <w:rFonts w:cs="Arial"/>
                <w:sz w:val="15"/>
                <w:szCs w:val="15"/>
                <w:lang w:eastAsia="es-CO"/>
              </w:rPr>
            </w:pPr>
          </w:p>
        </w:tc>
      </w:tr>
      <w:tr w:rsidR="00AC644A" w:rsidRPr="00D85C73" w14:paraId="12C2404D" w14:textId="77777777" w:rsidTr="00783A9B">
        <w:trPr>
          <w:trHeight w:val="20"/>
          <w:jc w:val="center"/>
        </w:trPr>
        <w:tc>
          <w:tcPr>
            <w:tcW w:w="511" w:type="dxa"/>
            <w:shd w:val="clear" w:color="auto" w:fill="auto"/>
            <w:noWrap/>
            <w:vAlign w:val="center"/>
            <w:hideMark/>
          </w:tcPr>
          <w:p w14:paraId="11CA0D6E" w14:textId="77777777" w:rsidR="00AC644A" w:rsidRPr="00D85C73" w:rsidRDefault="00AC644A" w:rsidP="0055420E">
            <w:pPr>
              <w:jc w:val="center"/>
              <w:rPr>
                <w:rFonts w:cs="Arial"/>
                <w:sz w:val="15"/>
                <w:szCs w:val="15"/>
                <w:lang w:eastAsia="es-CO"/>
              </w:rPr>
            </w:pPr>
            <w:r w:rsidRPr="00D85C73">
              <w:rPr>
                <w:rFonts w:cs="Arial"/>
                <w:sz w:val="15"/>
                <w:szCs w:val="15"/>
                <w:lang w:eastAsia="es-CO"/>
              </w:rPr>
              <w:t>225</w:t>
            </w:r>
          </w:p>
        </w:tc>
        <w:tc>
          <w:tcPr>
            <w:tcW w:w="7710" w:type="dxa"/>
            <w:shd w:val="clear" w:color="auto" w:fill="auto"/>
            <w:noWrap/>
            <w:vAlign w:val="center"/>
            <w:hideMark/>
          </w:tcPr>
          <w:p w14:paraId="0F71EA2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DESHIDROGENASA </w:t>
            </w:r>
            <w:proofErr w:type="spellStart"/>
            <w:r w:rsidRPr="00D85C73">
              <w:rPr>
                <w:rFonts w:cs="Arial"/>
                <w:sz w:val="15"/>
                <w:szCs w:val="15"/>
                <w:lang w:eastAsia="es-CO"/>
              </w:rPr>
              <w:t>HIDROXIBUTÍRICA</w:t>
            </w:r>
            <w:proofErr w:type="spellEnd"/>
          </w:p>
        </w:tc>
        <w:tc>
          <w:tcPr>
            <w:tcW w:w="1272" w:type="dxa"/>
            <w:shd w:val="clear" w:color="auto" w:fill="auto"/>
            <w:noWrap/>
            <w:vAlign w:val="center"/>
            <w:hideMark/>
          </w:tcPr>
          <w:p w14:paraId="2030FF63" w14:textId="629D9459" w:rsidR="00AC644A" w:rsidRPr="00D85C73" w:rsidRDefault="00AC644A" w:rsidP="0055420E">
            <w:pPr>
              <w:jc w:val="center"/>
              <w:rPr>
                <w:rFonts w:cs="Arial"/>
                <w:sz w:val="15"/>
                <w:szCs w:val="15"/>
                <w:lang w:eastAsia="es-CO"/>
              </w:rPr>
            </w:pPr>
          </w:p>
        </w:tc>
      </w:tr>
      <w:tr w:rsidR="00AC644A" w:rsidRPr="00D85C73" w14:paraId="4BDAFECF" w14:textId="77777777" w:rsidTr="00783A9B">
        <w:trPr>
          <w:trHeight w:val="20"/>
          <w:jc w:val="center"/>
        </w:trPr>
        <w:tc>
          <w:tcPr>
            <w:tcW w:w="511" w:type="dxa"/>
            <w:shd w:val="clear" w:color="auto" w:fill="auto"/>
            <w:noWrap/>
            <w:vAlign w:val="center"/>
            <w:hideMark/>
          </w:tcPr>
          <w:p w14:paraId="41297A74" w14:textId="77777777" w:rsidR="00AC644A" w:rsidRPr="00D85C73" w:rsidRDefault="00AC644A" w:rsidP="0055420E">
            <w:pPr>
              <w:jc w:val="center"/>
              <w:rPr>
                <w:rFonts w:cs="Arial"/>
                <w:sz w:val="15"/>
                <w:szCs w:val="15"/>
                <w:lang w:eastAsia="es-CO"/>
              </w:rPr>
            </w:pPr>
            <w:r w:rsidRPr="00D85C73">
              <w:rPr>
                <w:rFonts w:cs="Arial"/>
                <w:sz w:val="15"/>
                <w:szCs w:val="15"/>
                <w:lang w:eastAsia="es-CO"/>
              </w:rPr>
              <w:t>226</w:t>
            </w:r>
          </w:p>
        </w:tc>
        <w:tc>
          <w:tcPr>
            <w:tcW w:w="7710" w:type="dxa"/>
            <w:shd w:val="clear" w:color="auto" w:fill="auto"/>
            <w:noWrap/>
            <w:vAlign w:val="center"/>
            <w:hideMark/>
          </w:tcPr>
          <w:p w14:paraId="6F4B7B9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FRUCTOSAMINA</w:t>
            </w:r>
            <w:proofErr w:type="spellEnd"/>
          </w:p>
        </w:tc>
        <w:tc>
          <w:tcPr>
            <w:tcW w:w="1272" w:type="dxa"/>
            <w:shd w:val="clear" w:color="auto" w:fill="auto"/>
            <w:noWrap/>
            <w:vAlign w:val="center"/>
            <w:hideMark/>
          </w:tcPr>
          <w:p w14:paraId="3DD2678A" w14:textId="5250FFB6" w:rsidR="00AC644A" w:rsidRPr="00D85C73" w:rsidRDefault="00AC644A" w:rsidP="0055420E">
            <w:pPr>
              <w:jc w:val="center"/>
              <w:rPr>
                <w:rFonts w:cs="Arial"/>
                <w:sz w:val="15"/>
                <w:szCs w:val="15"/>
                <w:lang w:eastAsia="es-CO"/>
              </w:rPr>
            </w:pPr>
          </w:p>
        </w:tc>
      </w:tr>
      <w:tr w:rsidR="00AC644A" w:rsidRPr="00D85C73" w14:paraId="70BBC748" w14:textId="77777777" w:rsidTr="00783A9B">
        <w:trPr>
          <w:trHeight w:val="20"/>
          <w:jc w:val="center"/>
        </w:trPr>
        <w:tc>
          <w:tcPr>
            <w:tcW w:w="511" w:type="dxa"/>
            <w:shd w:val="clear" w:color="auto" w:fill="auto"/>
            <w:noWrap/>
            <w:vAlign w:val="center"/>
            <w:hideMark/>
          </w:tcPr>
          <w:p w14:paraId="2B6E37B2" w14:textId="77777777" w:rsidR="00AC644A" w:rsidRPr="00D85C73" w:rsidRDefault="00AC644A" w:rsidP="0055420E">
            <w:pPr>
              <w:jc w:val="center"/>
              <w:rPr>
                <w:rFonts w:cs="Arial"/>
                <w:sz w:val="15"/>
                <w:szCs w:val="15"/>
                <w:lang w:eastAsia="es-CO"/>
              </w:rPr>
            </w:pPr>
            <w:r w:rsidRPr="00D85C73">
              <w:rPr>
                <w:rFonts w:cs="Arial"/>
                <w:sz w:val="15"/>
                <w:szCs w:val="15"/>
                <w:lang w:eastAsia="es-CO"/>
              </w:rPr>
              <w:t>227</w:t>
            </w:r>
          </w:p>
        </w:tc>
        <w:tc>
          <w:tcPr>
            <w:tcW w:w="7710" w:type="dxa"/>
            <w:shd w:val="clear" w:color="auto" w:fill="auto"/>
            <w:noWrap/>
            <w:vAlign w:val="center"/>
            <w:hideMark/>
          </w:tcPr>
          <w:p w14:paraId="3E5B821A"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HEMOGLOBINA GLICOSILADA AUTOMATIZADA</w:t>
            </w:r>
          </w:p>
        </w:tc>
        <w:tc>
          <w:tcPr>
            <w:tcW w:w="1272" w:type="dxa"/>
            <w:shd w:val="clear" w:color="auto" w:fill="auto"/>
            <w:noWrap/>
            <w:vAlign w:val="center"/>
            <w:hideMark/>
          </w:tcPr>
          <w:p w14:paraId="579B0280" w14:textId="086EB9BE" w:rsidR="00AC644A" w:rsidRPr="00D85C73" w:rsidRDefault="00AC644A" w:rsidP="0055420E">
            <w:pPr>
              <w:jc w:val="center"/>
              <w:rPr>
                <w:rFonts w:cs="Arial"/>
                <w:sz w:val="15"/>
                <w:szCs w:val="15"/>
                <w:lang w:eastAsia="es-CO"/>
              </w:rPr>
            </w:pPr>
          </w:p>
        </w:tc>
      </w:tr>
      <w:tr w:rsidR="00AC644A" w:rsidRPr="00D85C73" w14:paraId="08A95EF4" w14:textId="77777777" w:rsidTr="00783A9B">
        <w:trPr>
          <w:trHeight w:val="20"/>
          <w:jc w:val="center"/>
        </w:trPr>
        <w:tc>
          <w:tcPr>
            <w:tcW w:w="511" w:type="dxa"/>
            <w:shd w:val="clear" w:color="auto" w:fill="auto"/>
            <w:noWrap/>
            <w:vAlign w:val="center"/>
            <w:hideMark/>
          </w:tcPr>
          <w:p w14:paraId="6ED90CBD" w14:textId="77777777" w:rsidR="00AC644A" w:rsidRPr="00D85C73" w:rsidRDefault="00AC644A" w:rsidP="0055420E">
            <w:pPr>
              <w:jc w:val="center"/>
              <w:rPr>
                <w:rFonts w:cs="Arial"/>
                <w:sz w:val="15"/>
                <w:szCs w:val="15"/>
                <w:lang w:eastAsia="es-CO"/>
              </w:rPr>
            </w:pPr>
            <w:r w:rsidRPr="00D85C73">
              <w:rPr>
                <w:rFonts w:cs="Arial"/>
                <w:sz w:val="15"/>
                <w:szCs w:val="15"/>
                <w:lang w:eastAsia="es-CO"/>
              </w:rPr>
              <w:t>228</w:t>
            </w:r>
          </w:p>
        </w:tc>
        <w:tc>
          <w:tcPr>
            <w:tcW w:w="7710" w:type="dxa"/>
            <w:shd w:val="clear" w:color="auto" w:fill="auto"/>
            <w:noWrap/>
            <w:vAlign w:val="center"/>
            <w:hideMark/>
          </w:tcPr>
          <w:p w14:paraId="17CAAAF8"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HEMOSIDERINA EN ORINA</w:t>
            </w:r>
          </w:p>
        </w:tc>
        <w:tc>
          <w:tcPr>
            <w:tcW w:w="1272" w:type="dxa"/>
            <w:shd w:val="clear" w:color="auto" w:fill="auto"/>
            <w:noWrap/>
            <w:vAlign w:val="center"/>
            <w:hideMark/>
          </w:tcPr>
          <w:p w14:paraId="550DACC2" w14:textId="1AD87296" w:rsidR="00AC644A" w:rsidRPr="00D85C73" w:rsidRDefault="00AC644A" w:rsidP="0055420E">
            <w:pPr>
              <w:jc w:val="center"/>
              <w:rPr>
                <w:rFonts w:cs="Arial"/>
                <w:sz w:val="15"/>
                <w:szCs w:val="15"/>
                <w:lang w:eastAsia="es-CO"/>
              </w:rPr>
            </w:pPr>
          </w:p>
        </w:tc>
      </w:tr>
      <w:tr w:rsidR="00AC644A" w:rsidRPr="00D85C73" w14:paraId="69B1E6B3" w14:textId="77777777" w:rsidTr="00783A9B">
        <w:trPr>
          <w:trHeight w:val="20"/>
          <w:jc w:val="center"/>
        </w:trPr>
        <w:tc>
          <w:tcPr>
            <w:tcW w:w="511" w:type="dxa"/>
            <w:shd w:val="clear" w:color="auto" w:fill="auto"/>
            <w:noWrap/>
            <w:vAlign w:val="center"/>
            <w:hideMark/>
          </w:tcPr>
          <w:p w14:paraId="64AC6D43" w14:textId="77777777" w:rsidR="00AC644A" w:rsidRPr="00D85C73" w:rsidRDefault="00AC644A" w:rsidP="0055420E">
            <w:pPr>
              <w:jc w:val="center"/>
              <w:rPr>
                <w:rFonts w:cs="Arial"/>
                <w:sz w:val="15"/>
                <w:szCs w:val="15"/>
                <w:lang w:eastAsia="es-CO"/>
              </w:rPr>
            </w:pPr>
            <w:r w:rsidRPr="00D85C73">
              <w:rPr>
                <w:rFonts w:cs="Arial"/>
                <w:sz w:val="15"/>
                <w:szCs w:val="15"/>
                <w:lang w:eastAsia="es-CO"/>
              </w:rPr>
              <w:t>229</w:t>
            </w:r>
          </w:p>
        </w:tc>
        <w:tc>
          <w:tcPr>
            <w:tcW w:w="7710" w:type="dxa"/>
            <w:shd w:val="clear" w:color="auto" w:fill="auto"/>
            <w:noWrap/>
            <w:vAlign w:val="center"/>
            <w:hideMark/>
          </w:tcPr>
          <w:p w14:paraId="45E88D23" w14:textId="77777777" w:rsidR="00AC644A" w:rsidRPr="00D85C73" w:rsidRDefault="00AC644A" w:rsidP="0055420E">
            <w:pPr>
              <w:jc w:val="center"/>
              <w:rPr>
                <w:rFonts w:cs="Arial"/>
                <w:sz w:val="15"/>
                <w:szCs w:val="15"/>
                <w:lang w:eastAsia="es-CO"/>
              </w:rPr>
            </w:pPr>
            <w:r w:rsidRPr="00D85C73">
              <w:rPr>
                <w:rFonts w:cs="Arial"/>
                <w:sz w:val="15"/>
                <w:szCs w:val="15"/>
                <w:lang w:eastAsia="es-CO"/>
              </w:rPr>
              <w:t>ISOCITRATO DESHIDROGENASA</w:t>
            </w:r>
          </w:p>
        </w:tc>
        <w:tc>
          <w:tcPr>
            <w:tcW w:w="1272" w:type="dxa"/>
            <w:shd w:val="clear" w:color="auto" w:fill="auto"/>
            <w:noWrap/>
            <w:vAlign w:val="center"/>
            <w:hideMark/>
          </w:tcPr>
          <w:p w14:paraId="057B63D7" w14:textId="7CB09FAF" w:rsidR="00AC644A" w:rsidRPr="00D85C73" w:rsidRDefault="00AC644A" w:rsidP="0055420E">
            <w:pPr>
              <w:jc w:val="center"/>
              <w:rPr>
                <w:rFonts w:cs="Arial"/>
                <w:sz w:val="15"/>
                <w:szCs w:val="15"/>
                <w:lang w:eastAsia="es-CO"/>
              </w:rPr>
            </w:pPr>
          </w:p>
        </w:tc>
      </w:tr>
      <w:tr w:rsidR="00AC644A" w:rsidRPr="00D85C73" w14:paraId="7E6682A2" w14:textId="77777777" w:rsidTr="00783A9B">
        <w:trPr>
          <w:trHeight w:val="20"/>
          <w:jc w:val="center"/>
        </w:trPr>
        <w:tc>
          <w:tcPr>
            <w:tcW w:w="511" w:type="dxa"/>
            <w:shd w:val="clear" w:color="auto" w:fill="auto"/>
            <w:noWrap/>
            <w:vAlign w:val="center"/>
            <w:hideMark/>
          </w:tcPr>
          <w:p w14:paraId="68EC58B0"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230</w:t>
            </w:r>
          </w:p>
        </w:tc>
        <w:tc>
          <w:tcPr>
            <w:tcW w:w="7710" w:type="dxa"/>
            <w:shd w:val="clear" w:color="auto" w:fill="auto"/>
            <w:noWrap/>
            <w:vAlign w:val="center"/>
            <w:hideMark/>
          </w:tcPr>
          <w:p w14:paraId="4E1334D9" w14:textId="77777777" w:rsidR="00AC644A" w:rsidRPr="00D85C73" w:rsidRDefault="00AC644A" w:rsidP="0055420E">
            <w:pPr>
              <w:jc w:val="center"/>
              <w:rPr>
                <w:rFonts w:cs="Arial"/>
                <w:sz w:val="15"/>
                <w:szCs w:val="15"/>
                <w:lang w:eastAsia="es-CO"/>
              </w:rPr>
            </w:pPr>
            <w:r w:rsidRPr="00D85C73">
              <w:rPr>
                <w:rFonts w:cs="Arial"/>
                <w:sz w:val="15"/>
                <w:szCs w:val="15"/>
                <w:lang w:eastAsia="es-CO"/>
              </w:rPr>
              <w:t>LIPOPROTEÍNA A</w:t>
            </w:r>
          </w:p>
        </w:tc>
        <w:tc>
          <w:tcPr>
            <w:tcW w:w="1272" w:type="dxa"/>
            <w:shd w:val="clear" w:color="auto" w:fill="auto"/>
            <w:noWrap/>
            <w:vAlign w:val="center"/>
            <w:hideMark/>
          </w:tcPr>
          <w:p w14:paraId="51DF4BA9" w14:textId="1EEAE973" w:rsidR="00AC644A" w:rsidRPr="00D85C73" w:rsidRDefault="00AC644A" w:rsidP="0055420E">
            <w:pPr>
              <w:jc w:val="center"/>
              <w:rPr>
                <w:rFonts w:cs="Arial"/>
                <w:sz w:val="15"/>
                <w:szCs w:val="15"/>
                <w:lang w:eastAsia="es-CO"/>
              </w:rPr>
            </w:pPr>
          </w:p>
        </w:tc>
      </w:tr>
      <w:tr w:rsidR="00AC644A" w:rsidRPr="00D85C73" w14:paraId="7920C4E6" w14:textId="77777777" w:rsidTr="00783A9B">
        <w:trPr>
          <w:trHeight w:val="20"/>
          <w:jc w:val="center"/>
        </w:trPr>
        <w:tc>
          <w:tcPr>
            <w:tcW w:w="511" w:type="dxa"/>
            <w:shd w:val="clear" w:color="auto" w:fill="auto"/>
            <w:noWrap/>
            <w:vAlign w:val="center"/>
            <w:hideMark/>
          </w:tcPr>
          <w:p w14:paraId="3DAE84CD" w14:textId="77777777" w:rsidR="00AC644A" w:rsidRPr="00D85C73" w:rsidRDefault="00AC644A" w:rsidP="0055420E">
            <w:pPr>
              <w:jc w:val="center"/>
              <w:rPr>
                <w:rFonts w:cs="Arial"/>
                <w:sz w:val="15"/>
                <w:szCs w:val="15"/>
                <w:lang w:eastAsia="es-CO"/>
              </w:rPr>
            </w:pPr>
            <w:r w:rsidRPr="00D85C73">
              <w:rPr>
                <w:rFonts w:cs="Arial"/>
                <w:sz w:val="15"/>
                <w:szCs w:val="15"/>
                <w:lang w:eastAsia="es-CO"/>
              </w:rPr>
              <w:t>231</w:t>
            </w:r>
          </w:p>
        </w:tc>
        <w:tc>
          <w:tcPr>
            <w:tcW w:w="7710" w:type="dxa"/>
            <w:shd w:val="clear" w:color="auto" w:fill="auto"/>
            <w:noWrap/>
            <w:vAlign w:val="center"/>
            <w:hideMark/>
          </w:tcPr>
          <w:p w14:paraId="6B29815D"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NUCLEOTIDASA</w:t>
            </w:r>
            <w:proofErr w:type="spellEnd"/>
            <w:r w:rsidRPr="00D85C73">
              <w:rPr>
                <w:rFonts w:cs="Arial"/>
                <w:sz w:val="15"/>
                <w:szCs w:val="15"/>
                <w:lang w:eastAsia="es-CO"/>
              </w:rPr>
              <w:t xml:space="preserve"> 5</w:t>
            </w:r>
          </w:p>
        </w:tc>
        <w:tc>
          <w:tcPr>
            <w:tcW w:w="1272" w:type="dxa"/>
            <w:shd w:val="clear" w:color="auto" w:fill="auto"/>
            <w:noWrap/>
            <w:vAlign w:val="center"/>
            <w:hideMark/>
          </w:tcPr>
          <w:p w14:paraId="3254C545" w14:textId="350A9168" w:rsidR="00AC644A" w:rsidRPr="00D85C73" w:rsidRDefault="00AC644A" w:rsidP="0055420E">
            <w:pPr>
              <w:jc w:val="center"/>
              <w:rPr>
                <w:rFonts w:cs="Arial"/>
                <w:sz w:val="15"/>
                <w:szCs w:val="15"/>
                <w:lang w:eastAsia="es-CO"/>
              </w:rPr>
            </w:pPr>
          </w:p>
        </w:tc>
      </w:tr>
      <w:tr w:rsidR="00AC644A" w:rsidRPr="00D85C73" w14:paraId="08C84F85" w14:textId="77777777" w:rsidTr="00783A9B">
        <w:trPr>
          <w:trHeight w:val="20"/>
          <w:jc w:val="center"/>
        </w:trPr>
        <w:tc>
          <w:tcPr>
            <w:tcW w:w="511" w:type="dxa"/>
            <w:shd w:val="clear" w:color="auto" w:fill="auto"/>
            <w:noWrap/>
            <w:vAlign w:val="center"/>
            <w:hideMark/>
          </w:tcPr>
          <w:p w14:paraId="792EADC7" w14:textId="77777777" w:rsidR="00AC644A" w:rsidRPr="00D85C73" w:rsidRDefault="00AC644A" w:rsidP="0055420E">
            <w:pPr>
              <w:jc w:val="center"/>
              <w:rPr>
                <w:rFonts w:cs="Arial"/>
                <w:sz w:val="15"/>
                <w:szCs w:val="15"/>
                <w:lang w:eastAsia="es-CO"/>
              </w:rPr>
            </w:pPr>
            <w:r w:rsidRPr="00D85C73">
              <w:rPr>
                <w:rFonts w:cs="Arial"/>
                <w:sz w:val="15"/>
                <w:szCs w:val="15"/>
                <w:lang w:eastAsia="es-CO"/>
              </w:rPr>
              <w:t>232</w:t>
            </w:r>
          </w:p>
        </w:tc>
        <w:tc>
          <w:tcPr>
            <w:tcW w:w="7710" w:type="dxa"/>
            <w:shd w:val="clear" w:color="auto" w:fill="auto"/>
            <w:noWrap/>
            <w:vAlign w:val="center"/>
            <w:hideMark/>
          </w:tcPr>
          <w:p w14:paraId="0ECD9FCF"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PROTOPORFIRINA ZINC ERITROCITARIA</w:t>
            </w:r>
          </w:p>
        </w:tc>
        <w:tc>
          <w:tcPr>
            <w:tcW w:w="1272" w:type="dxa"/>
            <w:shd w:val="clear" w:color="auto" w:fill="auto"/>
            <w:noWrap/>
            <w:vAlign w:val="center"/>
            <w:hideMark/>
          </w:tcPr>
          <w:p w14:paraId="01788D10" w14:textId="71791832" w:rsidR="00AC644A" w:rsidRPr="00D85C73" w:rsidRDefault="00AC644A" w:rsidP="0055420E">
            <w:pPr>
              <w:jc w:val="center"/>
              <w:rPr>
                <w:rFonts w:cs="Arial"/>
                <w:sz w:val="15"/>
                <w:szCs w:val="15"/>
                <w:lang w:eastAsia="es-CO"/>
              </w:rPr>
            </w:pPr>
          </w:p>
        </w:tc>
      </w:tr>
      <w:tr w:rsidR="00AC644A" w:rsidRPr="00D85C73" w14:paraId="6D34A0AC" w14:textId="77777777" w:rsidTr="00783A9B">
        <w:trPr>
          <w:trHeight w:val="20"/>
          <w:jc w:val="center"/>
        </w:trPr>
        <w:tc>
          <w:tcPr>
            <w:tcW w:w="511" w:type="dxa"/>
            <w:shd w:val="clear" w:color="auto" w:fill="auto"/>
            <w:noWrap/>
            <w:vAlign w:val="center"/>
            <w:hideMark/>
          </w:tcPr>
          <w:p w14:paraId="079F5758" w14:textId="77777777" w:rsidR="00AC644A" w:rsidRPr="00D85C73" w:rsidRDefault="00AC644A" w:rsidP="0055420E">
            <w:pPr>
              <w:jc w:val="center"/>
              <w:rPr>
                <w:rFonts w:cs="Arial"/>
                <w:sz w:val="15"/>
                <w:szCs w:val="15"/>
                <w:lang w:eastAsia="es-CO"/>
              </w:rPr>
            </w:pPr>
            <w:r w:rsidRPr="00D85C73">
              <w:rPr>
                <w:rFonts w:cs="Arial"/>
                <w:sz w:val="15"/>
                <w:szCs w:val="15"/>
                <w:lang w:eastAsia="es-CO"/>
              </w:rPr>
              <w:t>233</w:t>
            </w:r>
          </w:p>
        </w:tc>
        <w:tc>
          <w:tcPr>
            <w:tcW w:w="7710" w:type="dxa"/>
            <w:shd w:val="clear" w:color="auto" w:fill="auto"/>
            <w:noWrap/>
            <w:vAlign w:val="center"/>
            <w:hideMark/>
          </w:tcPr>
          <w:p w14:paraId="06E6888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SEROTONINA-5 </w:t>
            </w:r>
            <w:proofErr w:type="spellStart"/>
            <w:r w:rsidRPr="00D85C73">
              <w:rPr>
                <w:rFonts w:cs="Arial"/>
                <w:sz w:val="15"/>
                <w:szCs w:val="15"/>
                <w:lang w:eastAsia="es-CO"/>
              </w:rPr>
              <w:t>HIDROXI-TRIPTAMINA</w:t>
            </w:r>
            <w:proofErr w:type="spellEnd"/>
          </w:p>
        </w:tc>
        <w:tc>
          <w:tcPr>
            <w:tcW w:w="1272" w:type="dxa"/>
            <w:shd w:val="clear" w:color="auto" w:fill="auto"/>
            <w:noWrap/>
            <w:vAlign w:val="center"/>
            <w:hideMark/>
          </w:tcPr>
          <w:p w14:paraId="55104BB1" w14:textId="4DA23910" w:rsidR="00AC644A" w:rsidRPr="00D85C73" w:rsidRDefault="00AC644A" w:rsidP="0055420E">
            <w:pPr>
              <w:jc w:val="center"/>
              <w:rPr>
                <w:rFonts w:cs="Arial"/>
                <w:sz w:val="15"/>
                <w:szCs w:val="15"/>
                <w:lang w:eastAsia="es-CO"/>
              </w:rPr>
            </w:pPr>
          </w:p>
        </w:tc>
      </w:tr>
      <w:tr w:rsidR="00AC644A" w:rsidRPr="00D85C73" w14:paraId="110CCE0E" w14:textId="77777777" w:rsidTr="00783A9B">
        <w:trPr>
          <w:trHeight w:val="20"/>
          <w:jc w:val="center"/>
        </w:trPr>
        <w:tc>
          <w:tcPr>
            <w:tcW w:w="511" w:type="dxa"/>
            <w:shd w:val="clear" w:color="auto" w:fill="auto"/>
            <w:noWrap/>
            <w:vAlign w:val="center"/>
            <w:hideMark/>
          </w:tcPr>
          <w:p w14:paraId="1704E710" w14:textId="77777777" w:rsidR="00AC644A" w:rsidRPr="00D85C73" w:rsidRDefault="00AC644A" w:rsidP="0055420E">
            <w:pPr>
              <w:jc w:val="center"/>
              <w:rPr>
                <w:rFonts w:cs="Arial"/>
                <w:sz w:val="15"/>
                <w:szCs w:val="15"/>
                <w:lang w:eastAsia="es-CO"/>
              </w:rPr>
            </w:pPr>
            <w:r w:rsidRPr="00D85C73">
              <w:rPr>
                <w:rFonts w:cs="Arial"/>
                <w:sz w:val="15"/>
                <w:szCs w:val="15"/>
                <w:lang w:eastAsia="es-CO"/>
              </w:rPr>
              <w:t>234</w:t>
            </w:r>
          </w:p>
        </w:tc>
        <w:tc>
          <w:tcPr>
            <w:tcW w:w="7710" w:type="dxa"/>
            <w:shd w:val="clear" w:color="auto" w:fill="auto"/>
            <w:noWrap/>
            <w:vAlign w:val="center"/>
            <w:hideMark/>
          </w:tcPr>
          <w:p w14:paraId="32211EF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SEROTONINA-5 </w:t>
            </w:r>
            <w:proofErr w:type="spellStart"/>
            <w:r w:rsidRPr="00D85C73">
              <w:rPr>
                <w:rFonts w:cs="Arial"/>
                <w:sz w:val="15"/>
                <w:szCs w:val="15"/>
                <w:lang w:eastAsia="es-CO"/>
              </w:rPr>
              <w:t>HIDROXI-TRIPTAMINA</w:t>
            </w:r>
            <w:proofErr w:type="spellEnd"/>
            <w:r w:rsidRPr="00D85C73">
              <w:rPr>
                <w:rFonts w:cs="Arial"/>
                <w:sz w:val="15"/>
                <w:szCs w:val="15"/>
                <w:lang w:eastAsia="es-CO"/>
              </w:rPr>
              <w:t xml:space="preserve"> EN ORINA DE </w:t>
            </w:r>
            <w:proofErr w:type="spellStart"/>
            <w:r w:rsidRPr="00D85C73">
              <w:rPr>
                <w:rFonts w:cs="Arial"/>
                <w:sz w:val="15"/>
                <w:szCs w:val="15"/>
                <w:lang w:eastAsia="es-CO"/>
              </w:rPr>
              <w:t>24HORAS</w:t>
            </w:r>
            <w:proofErr w:type="spellEnd"/>
          </w:p>
        </w:tc>
        <w:tc>
          <w:tcPr>
            <w:tcW w:w="1272" w:type="dxa"/>
            <w:shd w:val="clear" w:color="auto" w:fill="auto"/>
            <w:noWrap/>
            <w:vAlign w:val="center"/>
            <w:hideMark/>
          </w:tcPr>
          <w:p w14:paraId="3BADAE84" w14:textId="6374013D" w:rsidR="00AC644A" w:rsidRPr="00D85C73" w:rsidRDefault="00AC644A" w:rsidP="0055420E">
            <w:pPr>
              <w:jc w:val="center"/>
              <w:rPr>
                <w:rFonts w:cs="Arial"/>
                <w:sz w:val="15"/>
                <w:szCs w:val="15"/>
                <w:lang w:eastAsia="es-CO"/>
              </w:rPr>
            </w:pPr>
          </w:p>
        </w:tc>
      </w:tr>
      <w:tr w:rsidR="00AC644A" w:rsidRPr="00D85C73" w14:paraId="3FD5CA76" w14:textId="77777777" w:rsidTr="00783A9B">
        <w:trPr>
          <w:trHeight w:val="20"/>
          <w:jc w:val="center"/>
        </w:trPr>
        <w:tc>
          <w:tcPr>
            <w:tcW w:w="511" w:type="dxa"/>
            <w:shd w:val="clear" w:color="auto" w:fill="auto"/>
            <w:noWrap/>
            <w:vAlign w:val="center"/>
            <w:hideMark/>
          </w:tcPr>
          <w:p w14:paraId="3349A93B" w14:textId="77777777" w:rsidR="00AC644A" w:rsidRPr="00D85C73" w:rsidRDefault="00AC644A" w:rsidP="0055420E">
            <w:pPr>
              <w:jc w:val="center"/>
              <w:rPr>
                <w:rFonts w:cs="Arial"/>
                <w:sz w:val="15"/>
                <w:szCs w:val="15"/>
                <w:lang w:eastAsia="es-CO"/>
              </w:rPr>
            </w:pPr>
            <w:r w:rsidRPr="00D85C73">
              <w:rPr>
                <w:rFonts w:cs="Arial"/>
                <w:sz w:val="15"/>
                <w:szCs w:val="15"/>
                <w:lang w:eastAsia="es-CO"/>
              </w:rPr>
              <w:t>235</w:t>
            </w:r>
          </w:p>
        </w:tc>
        <w:tc>
          <w:tcPr>
            <w:tcW w:w="7710" w:type="dxa"/>
            <w:shd w:val="clear" w:color="auto" w:fill="auto"/>
            <w:noWrap/>
            <w:vAlign w:val="center"/>
            <w:hideMark/>
          </w:tcPr>
          <w:p w14:paraId="2BEE147A" w14:textId="77777777" w:rsidR="00AC644A" w:rsidRPr="00D85C73" w:rsidRDefault="00AC644A" w:rsidP="0055420E">
            <w:pPr>
              <w:jc w:val="center"/>
              <w:rPr>
                <w:rFonts w:cs="Arial"/>
                <w:sz w:val="15"/>
                <w:szCs w:val="15"/>
                <w:lang w:eastAsia="es-CO"/>
              </w:rPr>
            </w:pPr>
            <w:r w:rsidRPr="00D85C73">
              <w:rPr>
                <w:rFonts w:cs="Arial"/>
                <w:sz w:val="15"/>
                <w:szCs w:val="15"/>
                <w:lang w:eastAsia="es-CO"/>
              </w:rPr>
              <w:t>TROPONINA I CUALITATIVA</w:t>
            </w:r>
          </w:p>
        </w:tc>
        <w:tc>
          <w:tcPr>
            <w:tcW w:w="1272" w:type="dxa"/>
            <w:shd w:val="clear" w:color="auto" w:fill="auto"/>
            <w:noWrap/>
            <w:vAlign w:val="center"/>
            <w:hideMark/>
          </w:tcPr>
          <w:p w14:paraId="67945034" w14:textId="7460669C" w:rsidR="00AC644A" w:rsidRPr="00D85C73" w:rsidRDefault="00AC644A" w:rsidP="0055420E">
            <w:pPr>
              <w:jc w:val="center"/>
              <w:rPr>
                <w:rFonts w:cs="Arial"/>
                <w:sz w:val="15"/>
                <w:szCs w:val="15"/>
                <w:lang w:eastAsia="es-CO"/>
              </w:rPr>
            </w:pPr>
          </w:p>
        </w:tc>
      </w:tr>
      <w:tr w:rsidR="00AC644A" w:rsidRPr="00D85C73" w14:paraId="38981160" w14:textId="77777777" w:rsidTr="00783A9B">
        <w:trPr>
          <w:trHeight w:val="20"/>
          <w:jc w:val="center"/>
        </w:trPr>
        <w:tc>
          <w:tcPr>
            <w:tcW w:w="511" w:type="dxa"/>
            <w:shd w:val="clear" w:color="auto" w:fill="auto"/>
            <w:noWrap/>
            <w:vAlign w:val="center"/>
            <w:hideMark/>
          </w:tcPr>
          <w:p w14:paraId="07C4D61B" w14:textId="77777777" w:rsidR="00AC644A" w:rsidRPr="00D85C73" w:rsidRDefault="00AC644A" w:rsidP="0055420E">
            <w:pPr>
              <w:jc w:val="center"/>
              <w:rPr>
                <w:rFonts w:cs="Arial"/>
                <w:sz w:val="15"/>
                <w:szCs w:val="15"/>
                <w:lang w:eastAsia="es-CO"/>
              </w:rPr>
            </w:pPr>
            <w:r w:rsidRPr="00D85C73">
              <w:rPr>
                <w:rFonts w:cs="Arial"/>
                <w:sz w:val="15"/>
                <w:szCs w:val="15"/>
                <w:lang w:eastAsia="es-CO"/>
              </w:rPr>
              <w:t>236</w:t>
            </w:r>
          </w:p>
        </w:tc>
        <w:tc>
          <w:tcPr>
            <w:tcW w:w="7710" w:type="dxa"/>
            <w:shd w:val="clear" w:color="auto" w:fill="auto"/>
            <w:noWrap/>
            <w:vAlign w:val="center"/>
            <w:hideMark/>
          </w:tcPr>
          <w:p w14:paraId="255676FE" w14:textId="77777777" w:rsidR="00AC644A" w:rsidRPr="00D85C73" w:rsidRDefault="00AC644A" w:rsidP="0055420E">
            <w:pPr>
              <w:jc w:val="center"/>
              <w:rPr>
                <w:rFonts w:cs="Arial"/>
                <w:sz w:val="15"/>
                <w:szCs w:val="15"/>
                <w:lang w:eastAsia="es-CO"/>
              </w:rPr>
            </w:pPr>
            <w:r w:rsidRPr="00D85C73">
              <w:rPr>
                <w:rFonts w:cs="Arial"/>
                <w:sz w:val="15"/>
                <w:szCs w:val="15"/>
                <w:lang w:eastAsia="es-CO"/>
              </w:rPr>
              <w:t>TROPONINA I CUANTITATIVA</w:t>
            </w:r>
          </w:p>
        </w:tc>
        <w:tc>
          <w:tcPr>
            <w:tcW w:w="1272" w:type="dxa"/>
            <w:shd w:val="clear" w:color="auto" w:fill="auto"/>
            <w:noWrap/>
            <w:vAlign w:val="center"/>
            <w:hideMark/>
          </w:tcPr>
          <w:p w14:paraId="011FB60F" w14:textId="314D6CA1" w:rsidR="00AC644A" w:rsidRPr="00D85C73" w:rsidRDefault="00AC644A" w:rsidP="0055420E">
            <w:pPr>
              <w:jc w:val="center"/>
              <w:rPr>
                <w:rFonts w:cs="Arial"/>
                <w:sz w:val="15"/>
                <w:szCs w:val="15"/>
                <w:lang w:eastAsia="es-CO"/>
              </w:rPr>
            </w:pPr>
          </w:p>
        </w:tc>
      </w:tr>
      <w:tr w:rsidR="00AC644A" w:rsidRPr="00D85C73" w14:paraId="5F43D0AC" w14:textId="77777777" w:rsidTr="00783A9B">
        <w:trPr>
          <w:trHeight w:val="20"/>
          <w:jc w:val="center"/>
        </w:trPr>
        <w:tc>
          <w:tcPr>
            <w:tcW w:w="511" w:type="dxa"/>
            <w:shd w:val="clear" w:color="auto" w:fill="auto"/>
            <w:noWrap/>
            <w:vAlign w:val="center"/>
            <w:hideMark/>
          </w:tcPr>
          <w:p w14:paraId="3CDF64FF" w14:textId="77777777" w:rsidR="00AC644A" w:rsidRPr="00D85C73" w:rsidRDefault="00AC644A" w:rsidP="0055420E">
            <w:pPr>
              <w:jc w:val="center"/>
              <w:rPr>
                <w:rFonts w:cs="Arial"/>
                <w:sz w:val="15"/>
                <w:szCs w:val="15"/>
                <w:lang w:eastAsia="es-CO"/>
              </w:rPr>
            </w:pPr>
            <w:r w:rsidRPr="00D85C73">
              <w:rPr>
                <w:rFonts w:cs="Arial"/>
                <w:sz w:val="15"/>
                <w:szCs w:val="15"/>
                <w:lang w:eastAsia="es-CO"/>
              </w:rPr>
              <w:t>237</w:t>
            </w:r>
          </w:p>
        </w:tc>
        <w:tc>
          <w:tcPr>
            <w:tcW w:w="7710" w:type="dxa"/>
            <w:shd w:val="clear" w:color="auto" w:fill="auto"/>
            <w:noWrap/>
            <w:vAlign w:val="center"/>
            <w:hideMark/>
          </w:tcPr>
          <w:p w14:paraId="613256C3" w14:textId="77777777" w:rsidR="00AC644A" w:rsidRPr="00D85C73" w:rsidRDefault="00AC644A" w:rsidP="0055420E">
            <w:pPr>
              <w:jc w:val="center"/>
              <w:rPr>
                <w:rFonts w:cs="Arial"/>
                <w:sz w:val="15"/>
                <w:szCs w:val="15"/>
                <w:lang w:eastAsia="es-CO"/>
              </w:rPr>
            </w:pPr>
            <w:r w:rsidRPr="00D85C73">
              <w:rPr>
                <w:rFonts w:cs="Arial"/>
                <w:sz w:val="15"/>
                <w:szCs w:val="15"/>
                <w:lang w:eastAsia="es-CO"/>
              </w:rPr>
              <w:t>TROPONINA T CUALITATIVA</w:t>
            </w:r>
          </w:p>
        </w:tc>
        <w:tc>
          <w:tcPr>
            <w:tcW w:w="1272" w:type="dxa"/>
            <w:shd w:val="clear" w:color="auto" w:fill="auto"/>
            <w:noWrap/>
            <w:vAlign w:val="center"/>
            <w:hideMark/>
          </w:tcPr>
          <w:p w14:paraId="633765A8" w14:textId="024D1D01" w:rsidR="00AC644A" w:rsidRPr="00D85C73" w:rsidRDefault="00AC644A" w:rsidP="0055420E">
            <w:pPr>
              <w:jc w:val="center"/>
              <w:rPr>
                <w:rFonts w:cs="Arial"/>
                <w:sz w:val="15"/>
                <w:szCs w:val="15"/>
                <w:lang w:eastAsia="es-CO"/>
              </w:rPr>
            </w:pPr>
          </w:p>
        </w:tc>
      </w:tr>
      <w:tr w:rsidR="00AC644A" w:rsidRPr="00D85C73" w14:paraId="0AEE9BE6" w14:textId="77777777" w:rsidTr="00783A9B">
        <w:trPr>
          <w:trHeight w:val="20"/>
          <w:jc w:val="center"/>
        </w:trPr>
        <w:tc>
          <w:tcPr>
            <w:tcW w:w="511" w:type="dxa"/>
            <w:shd w:val="clear" w:color="auto" w:fill="auto"/>
            <w:noWrap/>
            <w:vAlign w:val="center"/>
            <w:hideMark/>
          </w:tcPr>
          <w:p w14:paraId="47A92CE0" w14:textId="77777777" w:rsidR="00AC644A" w:rsidRPr="00D85C73" w:rsidRDefault="00AC644A" w:rsidP="0055420E">
            <w:pPr>
              <w:jc w:val="center"/>
              <w:rPr>
                <w:rFonts w:cs="Arial"/>
                <w:sz w:val="15"/>
                <w:szCs w:val="15"/>
                <w:lang w:eastAsia="es-CO"/>
              </w:rPr>
            </w:pPr>
            <w:r w:rsidRPr="00D85C73">
              <w:rPr>
                <w:rFonts w:cs="Arial"/>
                <w:sz w:val="15"/>
                <w:szCs w:val="15"/>
                <w:lang w:eastAsia="es-CO"/>
              </w:rPr>
              <w:t>238</w:t>
            </w:r>
          </w:p>
        </w:tc>
        <w:tc>
          <w:tcPr>
            <w:tcW w:w="7710" w:type="dxa"/>
            <w:shd w:val="clear" w:color="auto" w:fill="auto"/>
            <w:noWrap/>
            <w:vAlign w:val="center"/>
            <w:hideMark/>
          </w:tcPr>
          <w:p w14:paraId="402B77C6" w14:textId="77777777" w:rsidR="00AC644A" w:rsidRPr="00D85C73" w:rsidRDefault="00AC644A" w:rsidP="0055420E">
            <w:pPr>
              <w:jc w:val="center"/>
              <w:rPr>
                <w:rFonts w:cs="Arial"/>
                <w:sz w:val="15"/>
                <w:szCs w:val="15"/>
                <w:lang w:eastAsia="es-CO"/>
              </w:rPr>
            </w:pPr>
            <w:r w:rsidRPr="00D85C73">
              <w:rPr>
                <w:rFonts w:cs="Arial"/>
                <w:sz w:val="15"/>
                <w:szCs w:val="15"/>
                <w:lang w:eastAsia="es-CO"/>
              </w:rPr>
              <w:t>TROPONINA T CUANTITATIVA</w:t>
            </w:r>
          </w:p>
        </w:tc>
        <w:tc>
          <w:tcPr>
            <w:tcW w:w="1272" w:type="dxa"/>
            <w:shd w:val="clear" w:color="auto" w:fill="auto"/>
            <w:noWrap/>
            <w:vAlign w:val="center"/>
            <w:hideMark/>
          </w:tcPr>
          <w:p w14:paraId="5E9EBE12" w14:textId="635E71E6" w:rsidR="00AC644A" w:rsidRPr="00D85C73" w:rsidRDefault="00AC644A" w:rsidP="0055420E">
            <w:pPr>
              <w:jc w:val="center"/>
              <w:rPr>
                <w:rFonts w:cs="Arial"/>
                <w:sz w:val="15"/>
                <w:szCs w:val="15"/>
                <w:lang w:eastAsia="es-CO"/>
              </w:rPr>
            </w:pPr>
          </w:p>
        </w:tc>
      </w:tr>
      <w:tr w:rsidR="00AC644A" w:rsidRPr="00D85C73" w14:paraId="6869AEC0" w14:textId="77777777" w:rsidTr="00783A9B">
        <w:trPr>
          <w:trHeight w:val="20"/>
          <w:jc w:val="center"/>
        </w:trPr>
        <w:tc>
          <w:tcPr>
            <w:tcW w:w="511" w:type="dxa"/>
            <w:shd w:val="clear" w:color="auto" w:fill="auto"/>
            <w:noWrap/>
            <w:vAlign w:val="center"/>
            <w:hideMark/>
          </w:tcPr>
          <w:p w14:paraId="7EDF747B" w14:textId="77777777" w:rsidR="00AC644A" w:rsidRPr="00D85C73" w:rsidRDefault="00AC644A" w:rsidP="0055420E">
            <w:pPr>
              <w:jc w:val="center"/>
              <w:rPr>
                <w:rFonts w:cs="Arial"/>
                <w:sz w:val="15"/>
                <w:szCs w:val="15"/>
                <w:lang w:eastAsia="es-CO"/>
              </w:rPr>
            </w:pPr>
            <w:r w:rsidRPr="00D85C73">
              <w:rPr>
                <w:rFonts w:cs="Arial"/>
                <w:sz w:val="15"/>
                <w:szCs w:val="15"/>
                <w:lang w:eastAsia="es-CO"/>
              </w:rPr>
              <w:t>239</w:t>
            </w:r>
          </w:p>
        </w:tc>
        <w:tc>
          <w:tcPr>
            <w:tcW w:w="7710" w:type="dxa"/>
            <w:shd w:val="clear" w:color="auto" w:fill="auto"/>
            <w:noWrap/>
            <w:vAlign w:val="center"/>
            <w:hideMark/>
          </w:tcPr>
          <w:p w14:paraId="5D84A02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TRIPTASA</w:t>
            </w:r>
            <w:proofErr w:type="spellEnd"/>
            <w:r w:rsidRPr="00D85C73">
              <w:rPr>
                <w:rFonts w:cs="Arial"/>
                <w:color w:val="000000"/>
                <w:sz w:val="15"/>
                <w:szCs w:val="15"/>
                <w:lang w:eastAsia="es-CO"/>
              </w:rPr>
              <w:t xml:space="preserve"> NIVELES SEMIAUTOMATIZADO O AUTOMATIZADO</w:t>
            </w:r>
          </w:p>
        </w:tc>
        <w:tc>
          <w:tcPr>
            <w:tcW w:w="1272" w:type="dxa"/>
            <w:shd w:val="clear" w:color="auto" w:fill="auto"/>
            <w:noWrap/>
            <w:vAlign w:val="center"/>
            <w:hideMark/>
          </w:tcPr>
          <w:p w14:paraId="4400A93F" w14:textId="394469C9" w:rsidR="00AC644A" w:rsidRPr="00D85C73" w:rsidRDefault="00AC644A" w:rsidP="0055420E">
            <w:pPr>
              <w:jc w:val="center"/>
              <w:rPr>
                <w:rFonts w:cs="Arial"/>
                <w:sz w:val="15"/>
                <w:szCs w:val="15"/>
                <w:lang w:eastAsia="es-CO"/>
              </w:rPr>
            </w:pPr>
          </w:p>
        </w:tc>
      </w:tr>
      <w:tr w:rsidR="00AC644A" w:rsidRPr="00D85C73" w14:paraId="5265ABD4" w14:textId="77777777" w:rsidTr="00783A9B">
        <w:trPr>
          <w:trHeight w:val="20"/>
          <w:jc w:val="center"/>
        </w:trPr>
        <w:tc>
          <w:tcPr>
            <w:tcW w:w="511" w:type="dxa"/>
            <w:shd w:val="clear" w:color="auto" w:fill="auto"/>
            <w:noWrap/>
            <w:vAlign w:val="center"/>
            <w:hideMark/>
          </w:tcPr>
          <w:p w14:paraId="3961E5ED" w14:textId="77777777" w:rsidR="00AC644A" w:rsidRPr="00D85C73" w:rsidRDefault="00AC644A" w:rsidP="0055420E">
            <w:pPr>
              <w:jc w:val="center"/>
              <w:rPr>
                <w:rFonts w:cs="Arial"/>
                <w:sz w:val="15"/>
                <w:szCs w:val="15"/>
                <w:lang w:eastAsia="es-CO"/>
              </w:rPr>
            </w:pPr>
            <w:r w:rsidRPr="00D85C73">
              <w:rPr>
                <w:rFonts w:cs="Arial"/>
                <w:sz w:val="15"/>
                <w:szCs w:val="15"/>
                <w:lang w:eastAsia="es-CO"/>
              </w:rPr>
              <w:t>240</w:t>
            </w:r>
          </w:p>
        </w:tc>
        <w:tc>
          <w:tcPr>
            <w:tcW w:w="7710" w:type="dxa"/>
            <w:shd w:val="clear" w:color="auto" w:fill="auto"/>
            <w:noWrap/>
            <w:vAlign w:val="center"/>
            <w:hideMark/>
          </w:tcPr>
          <w:p w14:paraId="7BBE775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LÍQUIDO AMNIÓTICO ÍNDICE DE MADUREZ FETAL PULMONAR (LECITINA-ESFINGOMIELINA O </w:t>
            </w:r>
            <w:proofErr w:type="spellStart"/>
            <w:r w:rsidRPr="00D85C73">
              <w:rPr>
                <w:rFonts w:cs="Arial"/>
                <w:sz w:val="15"/>
                <w:szCs w:val="15"/>
                <w:lang w:eastAsia="es-CO"/>
              </w:rPr>
              <w:t>SULFACTANTE</w:t>
            </w:r>
            <w:proofErr w:type="spellEnd"/>
            <w:r w:rsidRPr="00D85C73">
              <w:rPr>
                <w:rFonts w:cs="Arial"/>
                <w:sz w:val="15"/>
                <w:szCs w:val="15"/>
                <w:lang w:eastAsia="es-CO"/>
              </w:rPr>
              <w:t xml:space="preserve">-ALBUMINA </w:t>
            </w:r>
            <w:proofErr w:type="spellStart"/>
            <w:r w:rsidRPr="00D85C73">
              <w:rPr>
                <w:rFonts w:cs="Arial"/>
                <w:sz w:val="15"/>
                <w:szCs w:val="15"/>
                <w:lang w:eastAsia="es-CO"/>
              </w:rPr>
              <w:t>FOSFATIDIL</w:t>
            </w:r>
            <w:proofErr w:type="spellEnd"/>
            <w:r w:rsidRPr="00D85C73">
              <w:rPr>
                <w:rFonts w:cs="Arial"/>
                <w:sz w:val="15"/>
                <w:szCs w:val="15"/>
                <w:lang w:eastAsia="es-CO"/>
              </w:rPr>
              <w:t xml:space="preserve"> GLICEROL RECUENTO DE CÉLULAS LAMELARES O ESPECTROFOTOMETRÍA 650 nm)</w:t>
            </w:r>
          </w:p>
        </w:tc>
        <w:tc>
          <w:tcPr>
            <w:tcW w:w="1272" w:type="dxa"/>
            <w:shd w:val="clear" w:color="auto" w:fill="auto"/>
            <w:noWrap/>
            <w:vAlign w:val="center"/>
            <w:hideMark/>
          </w:tcPr>
          <w:p w14:paraId="54F4E799" w14:textId="109B1DB6" w:rsidR="00AC644A" w:rsidRPr="00D85C73" w:rsidRDefault="00AC644A" w:rsidP="0055420E">
            <w:pPr>
              <w:jc w:val="center"/>
              <w:rPr>
                <w:rFonts w:cs="Arial"/>
                <w:sz w:val="15"/>
                <w:szCs w:val="15"/>
                <w:lang w:eastAsia="es-CO"/>
              </w:rPr>
            </w:pPr>
          </w:p>
        </w:tc>
      </w:tr>
      <w:tr w:rsidR="00AC644A" w:rsidRPr="00D85C73" w14:paraId="2C5A6466" w14:textId="77777777" w:rsidTr="00783A9B">
        <w:trPr>
          <w:trHeight w:val="20"/>
          <w:jc w:val="center"/>
        </w:trPr>
        <w:tc>
          <w:tcPr>
            <w:tcW w:w="511" w:type="dxa"/>
            <w:shd w:val="clear" w:color="auto" w:fill="auto"/>
            <w:noWrap/>
            <w:vAlign w:val="center"/>
            <w:hideMark/>
          </w:tcPr>
          <w:p w14:paraId="217DB64A" w14:textId="77777777" w:rsidR="00AC644A" w:rsidRPr="00D85C73" w:rsidRDefault="00AC644A" w:rsidP="0055420E">
            <w:pPr>
              <w:jc w:val="center"/>
              <w:rPr>
                <w:rFonts w:cs="Arial"/>
                <w:sz w:val="15"/>
                <w:szCs w:val="15"/>
                <w:lang w:eastAsia="es-CO"/>
              </w:rPr>
            </w:pPr>
            <w:r w:rsidRPr="00D85C73">
              <w:rPr>
                <w:rFonts w:cs="Arial"/>
                <w:sz w:val="15"/>
                <w:szCs w:val="15"/>
                <w:lang w:eastAsia="es-CO"/>
              </w:rPr>
              <w:t>241</w:t>
            </w:r>
          </w:p>
        </w:tc>
        <w:tc>
          <w:tcPr>
            <w:tcW w:w="7710" w:type="dxa"/>
            <w:shd w:val="clear" w:color="auto" w:fill="auto"/>
            <w:noWrap/>
            <w:vAlign w:val="center"/>
            <w:hideMark/>
          </w:tcPr>
          <w:p w14:paraId="6EC6F94A"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PERICÁRDICO (EXAMEN FÍSICO Y CITOQUÍMICO CON DENSIDAD Y PROTEÍNAS)</w:t>
            </w:r>
          </w:p>
        </w:tc>
        <w:tc>
          <w:tcPr>
            <w:tcW w:w="1272" w:type="dxa"/>
            <w:shd w:val="clear" w:color="auto" w:fill="auto"/>
            <w:noWrap/>
            <w:vAlign w:val="center"/>
            <w:hideMark/>
          </w:tcPr>
          <w:p w14:paraId="625685DD" w14:textId="29CF92DB" w:rsidR="00AC644A" w:rsidRPr="00D85C73" w:rsidRDefault="00AC644A" w:rsidP="0055420E">
            <w:pPr>
              <w:jc w:val="center"/>
              <w:rPr>
                <w:rFonts w:cs="Arial"/>
                <w:sz w:val="15"/>
                <w:szCs w:val="15"/>
                <w:lang w:eastAsia="es-CO"/>
              </w:rPr>
            </w:pPr>
          </w:p>
        </w:tc>
      </w:tr>
      <w:tr w:rsidR="00AC644A" w:rsidRPr="00D85C73" w14:paraId="4A281C23" w14:textId="77777777" w:rsidTr="00783A9B">
        <w:trPr>
          <w:trHeight w:val="20"/>
          <w:jc w:val="center"/>
        </w:trPr>
        <w:tc>
          <w:tcPr>
            <w:tcW w:w="511" w:type="dxa"/>
            <w:shd w:val="clear" w:color="auto" w:fill="auto"/>
            <w:noWrap/>
            <w:vAlign w:val="center"/>
            <w:hideMark/>
          </w:tcPr>
          <w:p w14:paraId="22CA7339" w14:textId="77777777" w:rsidR="00AC644A" w:rsidRPr="00D85C73" w:rsidRDefault="00AC644A" w:rsidP="0055420E">
            <w:pPr>
              <w:jc w:val="center"/>
              <w:rPr>
                <w:rFonts w:cs="Arial"/>
                <w:sz w:val="15"/>
                <w:szCs w:val="15"/>
                <w:lang w:eastAsia="es-CO"/>
              </w:rPr>
            </w:pPr>
            <w:r w:rsidRPr="00D85C73">
              <w:rPr>
                <w:rFonts w:cs="Arial"/>
                <w:sz w:val="15"/>
                <w:szCs w:val="15"/>
                <w:lang w:eastAsia="es-CO"/>
              </w:rPr>
              <w:t>242</w:t>
            </w:r>
          </w:p>
        </w:tc>
        <w:tc>
          <w:tcPr>
            <w:tcW w:w="7710" w:type="dxa"/>
            <w:shd w:val="clear" w:color="auto" w:fill="auto"/>
            <w:noWrap/>
            <w:vAlign w:val="center"/>
            <w:hideMark/>
          </w:tcPr>
          <w:p w14:paraId="4BB3273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LÍQUIDO SINOVIAL CRISTALES</w:t>
            </w:r>
          </w:p>
        </w:tc>
        <w:tc>
          <w:tcPr>
            <w:tcW w:w="1272" w:type="dxa"/>
            <w:shd w:val="clear" w:color="auto" w:fill="auto"/>
            <w:noWrap/>
            <w:vAlign w:val="center"/>
            <w:hideMark/>
          </w:tcPr>
          <w:p w14:paraId="32F3B309" w14:textId="1B4196D4" w:rsidR="00AC644A" w:rsidRPr="00D85C73" w:rsidRDefault="00AC644A" w:rsidP="0055420E">
            <w:pPr>
              <w:jc w:val="center"/>
              <w:rPr>
                <w:rFonts w:cs="Arial"/>
                <w:sz w:val="15"/>
                <w:szCs w:val="15"/>
                <w:lang w:eastAsia="es-CO"/>
              </w:rPr>
            </w:pPr>
          </w:p>
        </w:tc>
      </w:tr>
      <w:tr w:rsidR="00AC644A" w:rsidRPr="00D85C73" w14:paraId="70BF5FD4" w14:textId="77777777" w:rsidTr="00783A9B">
        <w:trPr>
          <w:trHeight w:val="20"/>
          <w:jc w:val="center"/>
        </w:trPr>
        <w:tc>
          <w:tcPr>
            <w:tcW w:w="511" w:type="dxa"/>
            <w:shd w:val="clear" w:color="auto" w:fill="auto"/>
            <w:noWrap/>
            <w:vAlign w:val="center"/>
            <w:hideMark/>
          </w:tcPr>
          <w:p w14:paraId="7FCC4992" w14:textId="77777777" w:rsidR="00AC644A" w:rsidRPr="00D85C73" w:rsidRDefault="00AC644A" w:rsidP="0055420E">
            <w:pPr>
              <w:jc w:val="center"/>
              <w:rPr>
                <w:rFonts w:cs="Arial"/>
                <w:sz w:val="15"/>
                <w:szCs w:val="15"/>
                <w:lang w:eastAsia="es-CO"/>
              </w:rPr>
            </w:pPr>
            <w:r w:rsidRPr="00D85C73">
              <w:rPr>
                <w:rFonts w:cs="Arial"/>
                <w:sz w:val="15"/>
                <w:szCs w:val="15"/>
                <w:lang w:eastAsia="es-CO"/>
              </w:rPr>
              <w:t>243</w:t>
            </w:r>
          </w:p>
        </w:tc>
        <w:tc>
          <w:tcPr>
            <w:tcW w:w="7710" w:type="dxa"/>
            <w:shd w:val="clear" w:color="auto" w:fill="auto"/>
            <w:noWrap/>
            <w:vAlign w:val="center"/>
            <w:hideMark/>
          </w:tcPr>
          <w:p w14:paraId="5B2F6497" w14:textId="77777777" w:rsidR="00AC644A" w:rsidRPr="00D85C73" w:rsidRDefault="00AC644A" w:rsidP="0055420E">
            <w:pPr>
              <w:jc w:val="center"/>
              <w:rPr>
                <w:rFonts w:cs="Arial"/>
                <w:sz w:val="15"/>
                <w:szCs w:val="15"/>
                <w:lang w:eastAsia="es-CO"/>
              </w:rPr>
            </w:pPr>
            <w:r w:rsidRPr="00D85C73">
              <w:rPr>
                <w:rFonts w:cs="Arial"/>
                <w:sz w:val="15"/>
                <w:szCs w:val="15"/>
                <w:lang w:eastAsia="es-CO"/>
              </w:rPr>
              <w:t>ALUMINIO EN ORINA DE 24 HORAS</w:t>
            </w:r>
          </w:p>
        </w:tc>
        <w:tc>
          <w:tcPr>
            <w:tcW w:w="1272" w:type="dxa"/>
            <w:shd w:val="clear" w:color="auto" w:fill="auto"/>
            <w:noWrap/>
            <w:vAlign w:val="center"/>
            <w:hideMark/>
          </w:tcPr>
          <w:p w14:paraId="4432ED1E" w14:textId="3E44107E" w:rsidR="00AC644A" w:rsidRPr="00D85C73" w:rsidRDefault="00AC644A" w:rsidP="0055420E">
            <w:pPr>
              <w:jc w:val="center"/>
              <w:rPr>
                <w:rFonts w:cs="Arial"/>
                <w:sz w:val="15"/>
                <w:szCs w:val="15"/>
                <w:lang w:eastAsia="es-CO"/>
              </w:rPr>
            </w:pPr>
          </w:p>
        </w:tc>
      </w:tr>
      <w:tr w:rsidR="00AC644A" w:rsidRPr="00D85C73" w14:paraId="3FA36D92" w14:textId="77777777" w:rsidTr="00783A9B">
        <w:trPr>
          <w:trHeight w:val="20"/>
          <w:jc w:val="center"/>
        </w:trPr>
        <w:tc>
          <w:tcPr>
            <w:tcW w:w="511" w:type="dxa"/>
            <w:shd w:val="clear" w:color="auto" w:fill="auto"/>
            <w:noWrap/>
            <w:vAlign w:val="center"/>
            <w:hideMark/>
          </w:tcPr>
          <w:p w14:paraId="78CC303D" w14:textId="77777777" w:rsidR="00AC644A" w:rsidRPr="00D85C73" w:rsidRDefault="00AC644A" w:rsidP="0055420E">
            <w:pPr>
              <w:jc w:val="center"/>
              <w:rPr>
                <w:rFonts w:cs="Arial"/>
                <w:sz w:val="15"/>
                <w:szCs w:val="15"/>
                <w:lang w:eastAsia="es-CO"/>
              </w:rPr>
            </w:pPr>
            <w:r w:rsidRPr="00D85C73">
              <w:rPr>
                <w:rFonts w:cs="Arial"/>
                <w:sz w:val="15"/>
                <w:szCs w:val="15"/>
                <w:lang w:eastAsia="es-CO"/>
              </w:rPr>
              <w:t>244</w:t>
            </w:r>
          </w:p>
        </w:tc>
        <w:tc>
          <w:tcPr>
            <w:tcW w:w="7710" w:type="dxa"/>
            <w:shd w:val="clear" w:color="auto" w:fill="auto"/>
            <w:noWrap/>
            <w:vAlign w:val="center"/>
            <w:hideMark/>
          </w:tcPr>
          <w:p w14:paraId="4C638779" w14:textId="77777777" w:rsidR="00AC644A" w:rsidRPr="00D85C73" w:rsidRDefault="00AC644A" w:rsidP="0055420E">
            <w:pPr>
              <w:jc w:val="center"/>
              <w:rPr>
                <w:rFonts w:cs="Arial"/>
                <w:sz w:val="15"/>
                <w:szCs w:val="15"/>
                <w:lang w:eastAsia="es-CO"/>
              </w:rPr>
            </w:pPr>
            <w:r w:rsidRPr="00D85C73">
              <w:rPr>
                <w:rFonts w:cs="Arial"/>
                <w:sz w:val="15"/>
                <w:szCs w:val="15"/>
                <w:lang w:eastAsia="es-CO"/>
              </w:rPr>
              <w:t>AMONIO</w:t>
            </w:r>
          </w:p>
        </w:tc>
        <w:tc>
          <w:tcPr>
            <w:tcW w:w="1272" w:type="dxa"/>
            <w:shd w:val="clear" w:color="auto" w:fill="auto"/>
            <w:noWrap/>
            <w:vAlign w:val="center"/>
            <w:hideMark/>
          </w:tcPr>
          <w:p w14:paraId="21511BC7" w14:textId="54398491" w:rsidR="00AC644A" w:rsidRPr="00D85C73" w:rsidRDefault="00AC644A" w:rsidP="0055420E">
            <w:pPr>
              <w:jc w:val="center"/>
              <w:rPr>
                <w:rFonts w:cs="Arial"/>
                <w:sz w:val="15"/>
                <w:szCs w:val="15"/>
                <w:lang w:eastAsia="es-CO"/>
              </w:rPr>
            </w:pPr>
          </w:p>
        </w:tc>
      </w:tr>
      <w:tr w:rsidR="00AC644A" w:rsidRPr="00D85C73" w14:paraId="50DE3DAB" w14:textId="77777777" w:rsidTr="00783A9B">
        <w:trPr>
          <w:trHeight w:val="20"/>
          <w:jc w:val="center"/>
        </w:trPr>
        <w:tc>
          <w:tcPr>
            <w:tcW w:w="511" w:type="dxa"/>
            <w:shd w:val="clear" w:color="auto" w:fill="auto"/>
            <w:noWrap/>
            <w:vAlign w:val="center"/>
            <w:hideMark/>
          </w:tcPr>
          <w:p w14:paraId="7BAF506E" w14:textId="77777777" w:rsidR="00AC644A" w:rsidRPr="00D85C73" w:rsidRDefault="00AC644A" w:rsidP="0055420E">
            <w:pPr>
              <w:jc w:val="center"/>
              <w:rPr>
                <w:rFonts w:cs="Arial"/>
                <w:sz w:val="15"/>
                <w:szCs w:val="15"/>
                <w:lang w:eastAsia="es-CO"/>
              </w:rPr>
            </w:pPr>
            <w:r w:rsidRPr="00D85C73">
              <w:rPr>
                <w:rFonts w:cs="Arial"/>
                <w:sz w:val="15"/>
                <w:szCs w:val="15"/>
                <w:lang w:eastAsia="es-CO"/>
              </w:rPr>
              <w:t>245</w:t>
            </w:r>
          </w:p>
        </w:tc>
        <w:tc>
          <w:tcPr>
            <w:tcW w:w="7710" w:type="dxa"/>
            <w:shd w:val="clear" w:color="auto" w:fill="auto"/>
            <w:noWrap/>
            <w:vAlign w:val="center"/>
            <w:hideMark/>
          </w:tcPr>
          <w:p w14:paraId="0FAD765D" w14:textId="77777777" w:rsidR="00AC644A" w:rsidRPr="00D85C73" w:rsidRDefault="00AC644A" w:rsidP="0055420E">
            <w:pPr>
              <w:jc w:val="center"/>
              <w:rPr>
                <w:rFonts w:cs="Arial"/>
                <w:sz w:val="15"/>
                <w:szCs w:val="15"/>
                <w:lang w:eastAsia="es-CO"/>
              </w:rPr>
            </w:pPr>
            <w:r w:rsidRPr="00D85C73">
              <w:rPr>
                <w:rFonts w:cs="Arial"/>
                <w:sz w:val="15"/>
                <w:szCs w:val="15"/>
                <w:lang w:eastAsia="es-CO"/>
              </w:rPr>
              <w:t>CALCIO AUTOMATIZADO</w:t>
            </w:r>
          </w:p>
        </w:tc>
        <w:tc>
          <w:tcPr>
            <w:tcW w:w="1272" w:type="dxa"/>
            <w:shd w:val="clear" w:color="auto" w:fill="auto"/>
            <w:noWrap/>
            <w:vAlign w:val="center"/>
            <w:hideMark/>
          </w:tcPr>
          <w:p w14:paraId="0CA27E91" w14:textId="3D9FA3DD" w:rsidR="00AC644A" w:rsidRPr="00D85C73" w:rsidRDefault="00AC644A" w:rsidP="0055420E">
            <w:pPr>
              <w:jc w:val="center"/>
              <w:rPr>
                <w:rFonts w:cs="Arial"/>
                <w:sz w:val="15"/>
                <w:szCs w:val="15"/>
                <w:lang w:eastAsia="es-CO"/>
              </w:rPr>
            </w:pPr>
          </w:p>
        </w:tc>
      </w:tr>
      <w:tr w:rsidR="00AC644A" w:rsidRPr="00D85C73" w14:paraId="16E36B67" w14:textId="77777777" w:rsidTr="00783A9B">
        <w:trPr>
          <w:trHeight w:val="20"/>
          <w:jc w:val="center"/>
        </w:trPr>
        <w:tc>
          <w:tcPr>
            <w:tcW w:w="511" w:type="dxa"/>
            <w:shd w:val="clear" w:color="auto" w:fill="auto"/>
            <w:noWrap/>
            <w:vAlign w:val="center"/>
            <w:hideMark/>
          </w:tcPr>
          <w:p w14:paraId="78F09D6A" w14:textId="77777777" w:rsidR="00AC644A" w:rsidRPr="00D85C73" w:rsidRDefault="00AC644A" w:rsidP="0055420E">
            <w:pPr>
              <w:jc w:val="center"/>
              <w:rPr>
                <w:rFonts w:cs="Arial"/>
                <w:sz w:val="15"/>
                <w:szCs w:val="15"/>
                <w:lang w:eastAsia="es-CO"/>
              </w:rPr>
            </w:pPr>
            <w:r w:rsidRPr="00D85C73">
              <w:rPr>
                <w:rFonts w:cs="Arial"/>
                <w:sz w:val="15"/>
                <w:szCs w:val="15"/>
                <w:lang w:eastAsia="es-CO"/>
              </w:rPr>
              <w:t>246</w:t>
            </w:r>
          </w:p>
        </w:tc>
        <w:tc>
          <w:tcPr>
            <w:tcW w:w="7710" w:type="dxa"/>
            <w:shd w:val="clear" w:color="auto" w:fill="auto"/>
            <w:noWrap/>
            <w:vAlign w:val="center"/>
            <w:hideMark/>
          </w:tcPr>
          <w:p w14:paraId="41D3D29C" w14:textId="77777777" w:rsidR="00AC644A" w:rsidRPr="00D85C73" w:rsidRDefault="00AC644A" w:rsidP="0055420E">
            <w:pPr>
              <w:jc w:val="center"/>
              <w:rPr>
                <w:rFonts w:cs="Arial"/>
                <w:sz w:val="15"/>
                <w:szCs w:val="15"/>
                <w:lang w:eastAsia="es-CO"/>
              </w:rPr>
            </w:pPr>
            <w:r w:rsidRPr="00D85C73">
              <w:rPr>
                <w:rFonts w:cs="Arial"/>
                <w:sz w:val="15"/>
                <w:szCs w:val="15"/>
                <w:lang w:eastAsia="es-CO"/>
              </w:rPr>
              <w:t>CALCIO IÓNICO</w:t>
            </w:r>
          </w:p>
        </w:tc>
        <w:tc>
          <w:tcPr>
            <w:tcW w:w="1272" w:type="dxa"/>
            <w:shd w:val="clear" w:color="auto" w:fill="auto"/>
            <w:noWrap/>
            <w:vAlign w:val="center"/>
            <w:hideMark/>
          </w:tcPr>
          <w:p w14:paraId="7643821C" w14:textId="305E326C" w:rsidR="00AC644A" w:rsidRPr="00D85C73" w:rsidRDefault="00AC644A" w:rsidP="0055420E">
            <w:pPr>
              <w:jc w:val="center"/>
              <w:rPr>
                <w:rFonts w:cs="Arial"/>
                <w:sz w:val="15"/>
                <w:szCs w:val="15"/>
                <w:lang w:eastAsia="es-CO"/>
              </w:rPr>
            </w:pPr>
          </w:p>
        </w:tc>
      </w:tr>
      <w:tr w:rsidR="00AC644A" w:rsidRPr="00D85C73" w14:paraId="3D0819AF" w14:textId="77777777" w:rsidTr="00783A9B">
        <w:trPr>
          <w:trHeight w:val="20"/>
          <w:jc w:val="center"/>
        </w:trPr>
        <w:tc>
          <w:tcPr>
            <w:tcW w:w="511" w:type="dxa"/>
            <w:shd w:val="clear" w:color="auto" w:fill="auto"/>
            <w:noWrap/>
            <w:vAlign w:val="center"/>
            <w:hideMark/>
          </w:tcPr>
          <w:p w14:paraId="2D9C1261" w14:textId="77777777" w:rsidR="00AC644A" w:rsidRPr="00D85C73" w:rsidRDefault="00AC644A" w:rsidP="0055420E">
            <w:pPr>
              <w:jc w:val="center"/>
              <w:rPr>
                <w:rFonts w:cs="Arial"/>
                <w:sz w:val="15"/>
                <w:szCs w:val="15"/>
                <w:lang w:eastAsia="es-CO"/>
              </w:rPr>
            </w:pPr>
            <w:r w:rsidRPr="00D85C73">
              <w:rPr>
                <w:rFonts w:cs="Arial"/>
                <w:sz w:val="15"/>
                <w:szCs w:val="15"/>
                <w:lang w:eastAsia="es-CO"/>
              </w:rPr>
              <w:t>247</w:t>
            </w:r>
          </w:p>
        </w:tc>
        <w:tc>
          <w:tcPr>
            <w:tcW w:w="7710" w:type="dxa"/>
            <w:shd w:val="clear" w:color="auto" w:fill="auto"/>
            <w:noWrap/>
            <w:vAlign w:val="center"/>
            <w:hideMark/>
          </w:tcPr>
          <w:p w14:paraId="5779E369" w14:textId="77777777" w:rsidR="00AC644A" w:rsidRPr="00D85C73" w:rsidRDefault="00AC644A" w:rsidP="0055420E">
            <w:pPr>
              <w:jc w:val="center"/>
              <w:rPr>
                <w:rFonts w:cs="Arial"/>
                <w:sz w:val="15"/>
                <w:szCs w:val="15"/>
                <w:lang w:eastAsia="es-CO"/>
              </w:rPr>
            </w:pPr>
            <w:r w:rsidRPr="00D85C73">
              <w:rPr>
                <w:rFonts w:cs="Arial"/>
                <w:sz w:val="15"/>
                <w:szCs w:val="15"/>
                <w:lang w:eastAsia="es-CO"/>
              </w:rPr>
              <w:t>IONOGRAMA [CLORO SODIO POTASIO Y BICARBONATO O CALCIO]</w:t>
            </w:r>
          </w:p>
        </w:tc>
        <w:tc>
          <w:tcPr>
            <w:tcW w:w="1272" w:type="dxa"/>
            <w:shd w:val="clear" w:color="auto" w:fill="auto"/>
            <w:noWrap/>
            <w:vAlign w:val="center"/>
            <w:hideMark/>
          </w:tcPr>
          <w:p w14:paraId="7A161A9E" w14:textId="28C12A9C" w:rsidR="00AC644A" w:rsidRPr="00D85C73" w:rsidRDefault="00AC644A" w:rsidP="0055420E">
            <w:pPr>
              <w:jc w:val="center"/>
              <w:rPr>
                <w:rFonts w:cs="Arial"/>
                <w:sz w:val="15"/>
                <w:szCs w:val="15"/>
                <w:lang w:eastAsia="es-CO"/>
              </w:rPr>
            </w:pPr>
          </w:p>
        </w:tc>
      </w:tr>
      <w:tr w:rsidR="00AC644A" w:rsidRPr="00D85C73" w14:paraId="5D505B03" w14:textId="77777777" w:rsidTr="00783A9B">
        <w:trPr>
          <w:trHeight w:val="20"/>
          <w:jc w:val="center"/>
        </w:trPr>
        <w:tc>
          <w:tcPr>
            <w:tcW w:w="511" w:type="dxa"/>
            <w:shd w:val="clear" w:color="auto" w:fill="auto"/>
            <w:noWrap/>
            <w:vAlign w:val="center"/>
            <w:hideMark/>
          </w:tcPr>
          <w:p w14:paraId="7ACE12D5" w14:textId="77777777" w:rsidR="00AC644A" w:rsidRPr="00D85C73" w:rsidRDefault="00AC644A" w:rsidP="0055420E">
            <w:pPr>
              <w:jc w:val="center"/>
              <w:rPr>
                <w:rFonts w:cs="Arial"/>
                <w:sz w:val="15"/>
                <w:szCs w:val="15"/>
                <w:lang w:eastAsia="es-CO"/>
              </w:rPr>
            </w:pPr>
            <w:r w:rsidRPr="00D85C73">
              <w:rPr>
                <w:rFonts w:cs="Arial"/>
                <w:sz w:val="15"/>
                <w:szCs w:val="15"/>
                <w:lang w:eastAsia="es-CO"/>
              </w:rPr>
              <w:t>248</w:t>
            </w:r>
          </w:p>
        </w:tc>
        <w:tc>
          <w:tcPr>
            <w:tcW w:w="7710" w:type="dxa"/>
            <w:shd w:val="clear" w:color="auto" w:fill="auto"/>
            <w:noWrap/>
            <w:vAlign w:val="center"/>
            <w:hideMark/>
          </w:tcPr>
          <w:p w14:paraId="4EB5616D" w14:textId="77777777" w:rsidR="00AC644A" w:rsidRPr="00D85C73" w:rsidRDefault="00AC644A" w:rsidP="0055420E">
            <w:pPr>
              <w:jc w:val="center"/>
              <w:rPr>
                <w:rFonts w:cs="Arial"/>
                <w:sz w:val="15"/>
                <w:szCs w:val="15"/>
                <w:lang w:eastAsia="es-CO"/>
              </w:rPr>
            </w:pPr>
            <w:r w:rsidRPr="00D85C73">
              <w:rPr>
                <w:rFonts w:cs="Arial"/>
                <w:sz w:val="15"/>
                <w:szCs w:val="15"/>
                <w:lang w:eastAsia="es-CO"/>
              </w:rPr>
              <w:t>ZINC</w:t>
            </w:r>
          </w:p>
        </w:tc>
        <w:tc>
          <w:tcPr>
            <w:tcW w:w="1272" w:type="dxa"/>
            <w:shd w:val="clear" w:color="auto" w:fill="auto"/>
            <w:noWrap/>
            <w:vAlign w:val="center"/>
            <w:hideMark/>
          </w:tcPr>
          <w:p w14:paraId="1F6769BE" w14:textId="158C6031" w:rsidR="00AC644A" w:rsidRPr="00D85C73" w:rsidRDefault="00AC644A" w:rsidP="0055420E">
            <w:pPr>
              <w:jc w:val="center"/>
              <w:rPr>
                <w:rFonts w:cs="Arial"/>
                <w:sz w:val="15"/>
                <w:szCs w:val="15"/>
                <w:lang w:eastAsia="es-CO"/>
              </w:rPr>
            </w:pPr>
          </w:p>
        </w:tc>
      </w:tr>
      <w:tr w:rsidR="00AC644A" w:rsidRPr="00D85C73" w14:paraId="597C300F" w14:textId="77777777" w:rsidTr="00783A9B">
        <w:trPr>
          <w:trHeight w:val="20"/>
          <w:jc w:val="center"/>
        </w:trPr>
        <w:tc>
          <w:tcPr>
            <w:tcW w:w="511" w:type="dxa"/>
            <w:shd w:val="clear" w:color="auto" w:fill="auto"/>
            <w:noWrap/>
            <w:vAlign w:val="center"/>
            <w:hideMark/>
          </w:tcPr>
          <w:p w14:paraId="6EC07CBF" w14:textId="77777777" w:rsidR="00AC644A" w:rsidRPr="00D85C73" w:rsidRDefault="00AC644A" w:rsidP="0055420E">
            <w:pPr>
              <w:jc w:val="center"/>
              <w:rPr>
                <w:rFonts w:cs="Arial"/>
                <w:sz w:val="15"/>
                <w:szCs w:val="15"/>
                <w:lang w:eastAsia="es-CO"/>
              </w:rPr>
            </w:pPr>
            <w:r w:rsidRPr="00D85C73">
              <w:rPr>
                <w:rFonts w:cs="Arial"/>
                <w:sz w:val="15"/>
                <w:szCs w:val="15"/>
                <w:lang w:eastAsia="es-CO"/>
              </w:rPr>
              <w:t>249</w:t>
            </w:r>
          </w:p>
        </w:tc>
        <w:tc>
          <w:tcPr>
            <w:tcW w:w="7710" w:type="dxa"/>
            <w:shd w:val="clear" w:color="auto" w:fill="auto"/>
            <w:noWrap/>
            <w:vAlign w:val="center"/>
            <w:hideMark/>
          </w:tcPr>
          <w:p w14:paraId="697E927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ALUMINIO EN ORINA PARCIAL</w:t>
            </w:r>
          </w:p>
        </w:tc>
        <w:tc>
          <w:tcPr>
            <w:tcW w:w="1272" w:type="dxa"/>
            <w:shd w:val="clear" w:color="auto" w:fill="auto"/>
            <w:noWrap/>
            <w:vAlign w:val="center"/>
            <w:hideMark/>
          </w:tcPr>
          <w:p w14:paraId="37C69CDA" w14:textId="4552F026" w:rsidR="00AC644A" w:rsidRPr="00D85C73" w:rsidRDefault="00AC644A" w:rsidP="0055420E">
            <w:pPr>
              <w:jc w:val="center"/>
              <w:rPr>
                <w:rFonts w:cs="Arial"/>
                <w:sz w:val="15"/>
                <w:szCs w:val="15"/>
                <w:lang w:eastAsia="es-CO"/>
              </w:rPr>
            </w:pPr>
          </w:p>
        </w:tc>
      </w:tr>
      <w:tr w:rsidR="00AC644A" w:rsidRPr="00D85C73" w14:paraId="4DE80653" w14:textId="77777777" w:rsidTr="00783A9B">
        <w:trPr>
          <w:trHeight w:val="20"/>
          <w:jc w:val="center"/>
        </w:trPr>
        <w:tc>
          <w:tcPr>
            <w:tcW w:w="511" w:type="dxa"/>
            <w:shd w:val="clear" w:color="auto" w:fill="auto"/>
            <w:noWrap/>
            <w:vAlign w:val="center"/>
            <w:hideMark/>
          </w:tcPr>
          <w:p w14:paraId="0C4C99A0" w14:textId="77777777" w:rsidR="00AC644A" w:rsidRPr="00D85C73" w:rsidRDefault="00AC644A" w:rsidP="0055420E">
            <w:pPr>
              <w:jc w:val="center"/>
              <w:rPr>
                <w:rFonts w:cs="Arial"/>
                <w:sz w:val="15"/>
                <w:szCs w:val="15"/>
                <w:lang w:eastAsia="es-CO"/>
              </w:rPr>
            </w:pPr>
            <w:r w:rsidRPr="00D85C73">
              <w:rPr>
                <w:rFonts w:cs="Arial"/>
                <w:sz w:val="15"/>
                <w:szCs w:val="15"/>
                <w:lang w:eastAsia="es-CO"/>
              </w:rPr>
              <w:t>250</w:t>
            </w:r>
          </w:p>
        </w:tc>
        <w:tc>
          <w:tcPr>
            <w:tcW w:w="7710" w:type="dxa"/>
            <w:shd w:val="clear" w:color="auto" w:fill="auto"/>
            <w:noWrap/>
            <w:vAlign w:val="center"/>
            <w:hideMark/>
          </w:tcPr>
          <w:p w14:paraId="71AE515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ALUMINIO EN SUERO</w:t>
            </w:r>
          </w:p>
        </w:tc>
        <w:tc>
          <w:tcPr>
            <w:tcW w:w="1272" w:type="dxa"/>
            <w:shd w:val="clear" w:color="auto" w:fill="auto"/>
            <w:noWrap/>
            <w:vAlign w:val="center"/>
            <w:hideMark/>
          </w:tcPr>
          <w:p w14:paraId="47742624" w14:textId="19D3AC10" w:rsidR="00AC644A" w:rsidRPr="00D85C73" w:rsidRDefault="00AC644A" w:rsidP="0055420E">
            <w:pPr>
              <w:jc w:val="center"/>
              <w:rPr>
                <w:rFonts w:cs="Arial"/>
                <w:sz w:val="15"/>
                <w:szCs w:val="15"/>
                <w:lang w:eastAsia="es-CO"/>
              </w:rPr>
            </w:pPr>
          </w:p>
        </w:tc>
      </w:tr>
      <w:tr w:rsidR="00AC644A" w:rsidRPr="00D85C73" w14:paraId="6B8F5F14" w14:textId="77777777" w:rsidTr="00783A9B">
        <w:trPr>
          <w:trHeight w:val="20"/>
          <w:jc w:val="center"/>
        </w:trPr>
        <w:tc>
          <w:tcPr>
            <w:tcW w:w="511" w:type="dxa"/>
            <w:shd w:val="clear" w:color="auto" w:fill="auto"/>
            <w:noWrap/>
            <w:vAlign w:val="center"/>
            <w:hideMark/>
          </w:tcPr>
          <w:p w14:paraId="5947706C" w14:textId="77777777" w:rsidR="00AC644A" w:rsidRPr="00D85C73" w:rsidRDefault="00AC644A" w:rsidP="0055420E">
            <w:pPr>
              <w:jc w:val="center"/>
              <w:rPr>
                <w:rFonts w:cs="Arial"/>
                <w:sz w:val="15"/>
                <w:szCs w:val="15"/>
                <w:lang w:eastAsia="es-CO"/>
              </w:rPr>
            </w:pPr>
            <w:r w:rsidRPr="00D85C73">
              <w:rPr>
                <w:rFonts w:cs="Arial"/>
                <w:sz w:val="15"/>
                <w:szCs w:val="15"/>
                <w:lang w:eastAsia="es-CO"/>
              </w:rPr>
              <w:t>251</w:t>
            </w:r>
          </w:p>
        </w:tc>
        <w:tc>
          <w:tcPr>
            <w:tcW w:w="7710" w:type="dxa"/>
            <w:shd w:val="clear" w:color="auto" w:fill="auto"/>
            <w:noWrap/>
            <w:vAlign w:val="center"/>
            <w:hideMark/>
          </w:tcPr>
          <w:p w14:paraId="24B0CA02" w14:textId="77777777" w:rsidR="00AC644A" w:rsidRPr="00D85C73" w:rsidRDefault="00AC644A" w:rsidP="0055420E">
            <w:pPr>
              <w:jc w:val="center"/>
              <w:rPr>
                <w:rFonts w:cs="Arial"/>
                <w:sz w:val="15"/>
                <w:szCs w:val="15"/>
                <w:lang w:eastAsia="es-CO"/>
              </w:rPr>
            </w:pPr>
            <w:r w:rsidRPr="00D85C73">
              <w:rPr>
                <w:rFonts w:cs="Arial"/>
                <w:sz w:val="15"/>
                <w:szCs w:val="15"/>
                <w:lang w:eastAsia="es-CO"/>
              </w:rPr>
              <w:t>VITAMINA A [RETINOL]</w:t>
            </w:r>
          </w:p>
        </w:tc>
        <w:tc>
          <w:tcPr>
            <w:tcW w:w="1272" w:type="dxa"/>
            <w:shd w:val="clear" w:color="auto" w:fill="auto"/>
            <w:noWrap/>
            <w:vAlign w:val="center"/>
            <w:hideMark/>
          </w:tcPr>
          <w:p w14:paraId="2D428259" w14:textId="687C9583" w:rsidR="00AC644A" w:rsidRPr="00D85C73" w:rsidRDefault="00AC644A" w:rsidP="0055420E">
            <w:pPr>
              <w:jc w:val="center"/>
              <w:rPr>
                <w:rFonts w:cs="Arial"/>
                <w:sz w:val="15"/>
                <w:szCs w:val="15"/>
                <w:lang w:eastAsia="es-CO"/>
              </w:rPr>
            </w:pPr>
          </w:p>
        </w:tc>
      </w:tr>
      <w:tr w:rsidR="00AC644A" w:rsidRPr="00D85C73" w14:paraId="2734E1BD" w14:textId="77777777" w:rsidTr="00783A9B">
        <w:trPr>
          <w:trHeight w:val="20"/>
          <w:jc w:val="center"/>
        </w:trPr>
        <w:tc>
          <w:tcPr>
            <w:tcW w:w="511" w:type="dxa"/>
            <w:shd w:val="clear" w:color="auto" w:fill="auto"/>
            <w:noWrap/>
            <w:vAlign w:val="center"/>
            <w:hideMark/>
          </w:tcPr>
          <w:p w14:paraId="763F7ECB" w14:textId="77777777" w:rsidR="00AC644A" w:rsidRPr="00D85C73" w:rsidRDefault="00AC644A" w:rsidP="0055420E">
            <w:pPr>
              <w:jc w:val="center"/>
              <w:rPr>
                <w:rFonts w:cs="Arial"/>
                <w:sz w:val="15"/>
                <w:szCs w:val="15"/>
                <w:lang w:eastAsia="es-CO"/>
              </w:rPr>
            </w:pPr>
            <w:r w:rsidRPr="00D85C73">
              <w:rPr>
                <w:rFonts w:cs="Arial"/>
                <w:sz w:val="15"/>
                <w:szCs w:val="15"/>
                <w:lang w:eastAsia="es-CO"/>
              </w:rPr>
              <w:t>252</w:t>
            </w:r>
          </w:p>
        </w:tc>
        <w:tc>
          <w:tcPr>
            <w:tcW w:w="7710" w:type="dxa"/>
            <w:shd w:val="clear" w:color="auto" w:fill="auto"/>
            <w:noWrap/>
            <w:vAlign w:val="center"/>
            <w:hideMark/>
          </w:tcPr>
          <w:p w14:paraId="7CF02DC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VITAMINA </w:t>
            </w:r>
            <w:proofErr w:type="spellStart"/>
            <w:r w:rsidRPr="00D85C73">
              <w:rPr>
                <w:rFonts w:cs="Arial"/>
                <w:sz w:val="15"/>
                <w:szCs w:val="15"/>
                <w:lang w:eastAsia="es-CO"/>
              </w:rPr>
              <w:t>B1</w:t>
            </w:r>
            <w:proofErr w:type="spellEnd"/>
            <w:r w:rsidRPr="00D85C73">
              <w:rPr>
                <w:rFonts w:cs="Arial"/>
                <w:sz w:val="15"/>
                <w:szCs w:val="15"/>
                <w:lang w:eastAsia="es-CO"/>
              </w:rPr>
              <w:t xml:space="preserve"> [TIAMINA]</w:t>
            </w:r>
          </w:p>
        </w:tc>
        <w:tc>
          <w:tcPr>
            <w:tcW w:w="1272" w:type="dxa"/>
            <w:shd w:val="clear" w:color="auto" w:fill="auto"/>
            <w:noWrap/>
            <w:vAlign w:val="center"/>
            <w:hideMark/>
          </w:tcPr>
          <w:p w14:paraId="25181045" w14:textId="0E80A92C" w:rsidR="00AC644A" w:rsidRPr="00D85C73" w:rsidRDefault="00AC644A" w:rsidP="0055420E">
            <w:pPr>
              <w:jc w:val="center"/>
              <w:rPr>
                <w:rFonts w:cs="Arial"/>
                <w:sz w:val="15"/>
                <w:szCs w:val="15"/>
                <w:lang w:eastAsia="es-CO"/>
              </w:rPr>
            </w:pPr>
          </w:p>
        </w:tc>
      </w:tr>
      <w:tr w:rsidR="00AC644A" w:rsidRPr="00D85C73" w14:paraId="01996A9B" w14:textId="77777777" w:rsidTr="00783A9B">
        <w:trPr>
          <w:trHeight w:val="20"/>
          <w:jc w:val="center"/>
        </w:trPr>
        <w:tc>
          <w:tcPr>
            <w:tcW w:w="511" w:type="dxa"/>
            <w:shd w:val="clear" w:color="auto" w:fill="auto"/>
            <w:noWrap/>
            <w:vAlign w:val="center"/>
            <w:hideMark/>
          </w:tcPr>
          <w:p w14:paraId="32C4CBC1" w14:textId="77777777" w:rsidR="00AC644A" w:rsidRPr="00D85C73" w:rsidRDefault="00AC644A" w:rsidP="0055420E">
            <w:pPr>
              <w:jc w:val="center"/>
              <w:rPr>
                <w:rFonts w:cs="Arial"/>
                <w:sz w:val="15"/>
                <w:szCs w:val="15"/>
                <w:lang w:eastAsia="es-CO"/>
              </w:rPr>
            </w:pPr>
            <w:r w:rsidRPr="00D85C73">
              <w:rPr>
                <w:rFonts w:cs="Arial"/>
                <w:sz w:val="15"/>
                <w:szCs w:val="15"/>
                <w:lang w:eastAsia="es-CO"/>
              </w:rPr>
              <w:t>253</w:t>
            </w:r>
          </w:p>
        </w:tc>
        <w:tc>
          <w:tcPr>
            <w:tcW w:w="7710" w:type="dxa"/>
            <w:shd w:val="clear" w:color="auto" w:fill="auto"/>
            <w:noWrap/>
            <w:vAlign w:val="center"/>
            <w:hideMark/>
          </w:tcPr>
          <w:p w14:paraId="42C9788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VITAMINA </w:t>
            </w:r>
            <w:proofErr w:type="spellStart"/>
            <w:r w:rsidRPr="00D85C73">
              <w:rPr>
                <w:rFonts w:cs="Arial"/>
                <w:sz w:val="15"/>
                <w:szCs w:val="15"/>
                <w:lang w:eastAsia="es-CO"/>
              </w:rPr>
              <w:t>B12</w:t>
            </w:r>
            <w:proofErr w:type="spellEnd"/>
            <w:r w:rsidRPr="00D85C73">
              <w:rPr>
                <w:rFonts w:cs="Arial"/>
                <w:sz w:val="15"/>
                <w:szCs w:val="15"/>
                <w:lang w:eastAsia="es-CO"/>
              </w:rPr>
              <w:t xml:space="preserve"> [CIANOCOBALAMINA]</w:t>
            </w:r>
          </w:p>
        </w:tc>
        <w:tc>
          <w:tcPr>
            <w:tcW w:w="1272" w:type="dxa"/>
            <w:shd w:val="clear" w:color="auto" w:fill="auto"/>
            <w:noWrap/>
            <w:vAlign w:val="center"/>
            <w:hideMark/>
          </w:tcPr>
          <w:p w14:paraId="46212BC8" w14:textId="78E6A3A5" w:rsidR="00AC644A" w:rsidRPr="00D85C73" w:rsidRDefault="00AC644A" w:rsidP="0055420E">
            <w:pPr>
              <w:jc w:val="center"/>
              <w:rPr>
                <w:rFonts w:cs="Arial"/>
                <w:sz w:val="15"/>
                <w:szCs w:val="15"/>
                <w:lang w:eastAsia="es-CO"/>
              </w:rPr>
            </w:pPr>
          </w:p>
        </w:tc>
      </w:tr>
      <w:tr w:rsidR="00AC644A" w:rsidRPr="00D85C73" w14:paraId="22943664" w14:textId="77777777" w:rsidTr="00783A9B">
        <w:trPr>
          <w:trHeight w:val="20"/>
          <w:jc w:val="center"/>
        </w:trPr>
        <w:tc>
          <w:tcPr>
            <w:tcW w:w="511" w:type="dxa"/>
            <w:shd w:val="clear" w:color="auto" w:fill="auto"/>
            <w:noWrap/>
            <w:vAlign w:val="center"/>
            <w:hideMark/>
          </w:tcPr>
          <w:p w14:paraId="759B72B4" w14:textId="77777777" w:rsidR="00AC644A" w:rsidRPr="00D85C73" w:rsidRDefault="00AC644A" w:rsidP="0055420E">
            <w:pPr>
              <w:jc w:val="center"/>
              <w:rPr>
                <w:rFonts w:cs="Arial"/>
                <w:sz w:val="15"/>
                <w:szCs w:val="15"/>
                <w:lang w:eastAsia="es-CO"/>
              </w:rPr>
            </w:pPr>
            <w:r w:rsidRPr="00D85C73">
              <w:rPr>
                <w:rFonts w:cs="Arial"/>
                <w:sz w:val="15"/>
                <w:szCs w:val="15"/>
                <w:lang w:eastAsia="es-CO"/>
              </w:rPr>
              <w:t>254</w:t>
            </w:r>
          </w:p>
        </w:tc>
        <w:tc>
          <w:tcPr>
            <w:tcW w:w="7710" w:type="dxa"/>
            <w:shd w:val="clear" w:color="auto" w:fill="auto"/>
            <w:noWrap/>
            <w:vAlign w:val="center"/>
            <w:hideMark/>
          </w:tcPr>
          <w:p w14:paraId="678C5EA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VITAMINA </w:t>
            </w:r>
            <w:proofErr w:type="spellStart"/>
            <w:r w:rsidRPr="00D85C73">
              <w:rPr>
                <w:rFonts w:cs="Arial"/>
                <w:sz w:val="15"/>
                <w:szCs w:val="15"/>
                <w:lang w:eastAsia="es-CO"/>
              </w:rPr>
              <w:t>B6</w:t>
            </w:r>
            <w:proofErr w:type="spellEnd"/>
            <w:r w:rsidRPr="00D85C73">
              <w:rPr>
                <w:rFonts w:cs="Arial"/>
                <w:sz w:val="15"/>
                <w:szCs w:val="15"/>
                <w:lang w:eastAsia="es-CO"/>
              </w:rPr>
              <w:t xml:space="preserve"> [PIRIDOXINA]</w:t>
            </w:r>
          </w:p>
        </w:tc>
        <w:tc>
          <w:tcPr>
            <w:tcW w:w="1272" w:type="dxa"/>
            <w:shd w:val="clear" w:color="auto" w:fill="auto"/>
            <w:noWrap/>
            <w:vAlign w:val="center"/>
            <w:hideMark/>
          </w:tcPr>
          <w:p w14:paraId="0F17E40B" w14:textId="4320E6A7" w:rsidR="00AC644A" w:rsidRPr="00D85C73" w:rsidRDefault="00AC644A" w:rsidP="0055420E">
            <w:pPr>
              <w:jc w:val="center"/>
              <w:rPr>
                <w:rFonts w:cs="Arial"/>
                <w:sz w:val="15"/>
                <w:szCs w:val="15"/>
                <w:lang w:eastAsia="es-CO"/>
              </w:rPr>
            </w:pPr>
          </w:p>
        </w:tc>
      </w:tr>
      <w:tr w:rsidR="00AC644A" w:rsidRPr="00D85C73" w14:paraId="51FD3A78" w14:textId="77777777" w:rsidTr="00783A9B">
        <w:trPr>
          <w:trHeight w:val="20"/>
          <w:jc w:val="center"/>
        </w:trPr>
        <w:tc>
          <w:tcPr>
            <w:tcW w:w="511" w:type="dxa"/>
            <w:shd w:val="clear" w:color="auto" w:fill="auto"/>
            <w:noWrap/>
            <w:vAlign w:val="center"/>
            <w:hideMark/>
          </w:tcPr>
          <w:p w14:paraId="2AF75D3E" w14:textId="77777777" w:rsidR="00AC644A" w:rsidRPr="00D85C73" w:rsidRDefault="00AC644A" w:rsidP="0055420E">
            <w:pPr>
              <w:jc w:val="center"/>
              <w:rPr>
                <w:rFonts w:cs="Arial"/>
                <w:sz w:val="15"/>
                <w:szCs w:val="15"/>
                <w:lang w:eastAsia="es-CO"/>
              </w:rPr>
            </w:pPr>
            <w:r w:rsidRPr="00D85C73">
              <w:rPr>
                <w:rFonts w:cs="Arial"/>
                <w:sz w:val="15"/>
                <w:szCs w:val="15"/>
                <w:lang w:eastAsia="es-CO"/>
              </w:rPr>
              <w:t>255</w:t>
            </w:r>
          </w:p>
        </w:tc>
        <w:tc>
          <w:tcPr>
            <w:tcW w:w="7710" w:type="dxa"/>
            <w:shd w:val="clear" w:color="auto" w:fill="auto"/>
            <w:noWrap/>
            <w:vAlign w:val="center"/>
            <w:hideMark/>
          </w:tcPr>
          <w:p w14:paraId="6EC0CED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VITAMINA D 25 </w:t>
            </w:r>
            <w:proofErr w:type="spellStart"/>
            <w:r w:rsidRPr="00D85C73">
              <w:rPr>
                <w:rFonts w:cs="Arial"/>
                <w:sz w:val="15"/>
                <w:szCs w:val="15"/>
                <w:lang w:eastAsia="es-CO"/>
              </w:rPr>
              <w:t>HIDROXI</w:t>
            </w:r>
            <w:proofErr w:type="spellEnd"/>
            <w:r w:rsidRPr="00D85C73">
              <w:rPr>
                <w:rFonts w:cs="Arial"/>
                <w:sz w:val="15"/>
                <w:szCs w:val="15"/>
                <w:lang w:eastAsia="es-CO"/>
              </w:rPr>
              <w:t xml:space="preserve"> TOTAL [</w:t>
            </w:r>
            <w:proofErr w:type="spellStart"/>
            <w:r w:rsidRPr="00D85C73">
              <w:rPr>
                <w:rFonts w:cs="Arial"/>
                <w:sz w:val="15"/>
                <w:szCs w:val="15"/>
                <w:lang w:eastAsia="es-CO"/>
              </w:rPr>
              <w:t>D2-D3</w:t>
            </w:r>
            <w:proofErr w:type="spellEnd"/>
            <w:r w:rsidRPr="00D85C73">
              <w:rPr>
                <w:rFonts w:cs="Arial"/>
                <w:sz w:val="15"/>
                <w:szCs w:val="15"/>
                <w:lang w:eastAsia="es-CO"/>
              </w:rPr>
              <w:t>] [CALCIFEROL]</w:t>
            </w:r>
          </w:p>
        </w:tc>
        <w:tc>
          <w:tcPr>
            <w:tcW w:w="1272" w:type="dxa"/>
            <w:shd w:val="clear" w:color="auto" w:fill="auto"/>
            <w:noWrap/>
            <w:vAlign w:val="center"/>
            <w:hideMark/>
          </w:tcPr>
          <w:p w14:paraId="75CCEF17" w14:textId="603D7C4B" w:rsidR="00AC644A" w:rsidRPr="00D85C73" w:rsidRDefault="00AC644A" w:rsidP="0055420E">
            <w:pPr>
              <w:jc w:val="center"/>
              <w:rPr>
                <w:rFonts w:cs="Arial"/>
                <w:sz w:val="15"/>
                <w:szCs w:val="15"/>
                <w:lang w:eastAsia="es-CO"/>
              </w:rPr>
            </w:pPr>
          </w:p>
        </w:tc>
      </w:tr>
      <w:tr w:rsidR="00AC644A" w:rsidRPr="00D85C73" w14:paraId="06CC2EC8" w14:textId="77777777" w:rsidTr="00783A9B">
        <w:trPr>
          <w:trHeight w:val="20"/>
          <w:jc w:val="center"/>
        </w:trPr>
        <w:tc>
          <w:tcPr>
            <w:tcW w:w="511" w:type="dxa"/>
            <w:shd w:val="clear" w:color="auto" w:fill="auto"/>
            <w:noWrap/>
            <w:vAlign w:val="center"/>
            <w:hideMark/>
          </w:tcPr>
          <w:p w14:paraId="7AB8E3D5" w14:textId="77777777" w:rsidR="00AC644A" w:rsidRPr="00D85C73" w:rsidRDefault="00AC644A" w:rsidP="0055420E">
            <w:pPr>
              <w:jc w:val="center"/>
              <w:rPr>
                <w:rFonts w:cs="Arial"/>
                <w:sz w:val="15"/>
                <w:szCs w:val="15"/>
                <w:lang w:eastAsia="es-CO"/>
              </w:rPr>
            </w:pPr>
            <w:r w:rsidRPr="00D85C73">
              <w:rPr>
                <w:rFonts w:cs="Arial"/>
                <w:sz w:val="15"/>
                <w:szCs w:val="15"/>
                <w:lang w:eastAsia="es-CO"/>
              </w:rPr>
              <w:t>256</w:t>
            </w:r>
          </w:p>
        </w:tc>
        <w:tc>
          <w:tcPr>
            <w:tcW w:w="7710" w:type="dxa"/>
            <w:shd w:val="clear" w:color="auto" w:fill="auto"/>
            <w:noWrap/>
            <w:vAlign w:val="center"/>
            <w:hideMark/>
          </w:tcPr>
          <w:p w14:paraId="2209653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VITAMINA D 125 </w:t>
            </w:r>
            <w:proofErr w:type="spellStart"/>
            <w:r w:rsidRPr="00D85C73">
              <w:rPr>
                <w:rFonts w:cs="Arial"/>
                <w:sz w:val="15"/>
                <w:szCs w:val="15"/>
                <w:lang w:eastAsia="es-CO"/>
              </w:rPr>
              <w:t>DIHIDROXI</w:t>
            </w:r>
            <w:proofErr w:type="spellEnd"/>
            <w:r w:rsidRPr="00D85C73">
              <w:rPr>
                <w:rFonts w:cs="Arial"/>
                <w:sz w:val="15"/>
                <w:szCs w:val="15"/>
                <w:lang w:eastAsia="es-CO"/>
              </w:rPr>
              <w:t xml:space="preserve"> [</w:t>
            </w:r>
            <w:proofErr w:type="spellStart"/>
            <w:r w:rsidRPr="00D85C73">
              <w:rPr>
                <w:rFonts w:cs="Arial"/>
                <w:sz w:val="15"/>
                <w:szCs w:val="15"/>
                <w:lang w:eastAsia="es-CO"/>
              </w:rPr>
              <w:t>D2-D3</w:t>
            </w:r>
            <w:proofErr w:type="spellEnd"/>
            <w:r w:rsidRPr="00D85C73">
              <w:rPr>
                <w:rFonts w:cs="Arial"/>
                <w:sz w:val="15"/>
                <w:szCs w:val="15"/>
                <w:lang w:eastAsia="es-CO"/>
              </w:rPr>
              <w:t>] [</w:t>
            </w:r>
            <w:proofErr w:type="spellStart"/>
            <w:r w:rsidRPr="00D85C73">
              <w:rPr>
                <w:rFonts w:cs="Arial"/>
                <w:sz w:val="15"/>
                <w:szCs w:val="15"/>
                <w:lang w:eastAsia="es-CO"/>
              </w:rPr>
              <w:t>CALCIFIDOL</w:t>
            </w:r>
            <w:proofErr w:type="spellEnd"/>
            <w:r w:rsidRPr="00D85C73">
              <w:rPr>
                <w:rFonts w:cs="Arial"/>
                <w:sz w:val="15"/>
                <w:szCs w:val="15"/>
                <w:lang w:eastAsia="es-CO"/>
              </w:rPr>
              <w:t>]</w:t>
            </w:r>
          </w:p>
        </w:tc>
        <w:tc>
          <w:tcPr>
            <w:tcW w:w="1272" w:type="dxa"/>
            <w:shd w:val="clear" w:color="auto" w:fill="auto"/>
            <w:noWrap/>
            <w:vAlign w:val="center"/>
            <w:hideMark/>
          </w:tcPr>
          <w:p w14:paraId="5D7C5B6C" w14:textId="31D62B1B" w:rsidR="00AC644A" w:rsidRPr="00D85C73" w:rsidRDefault="00AC644A" w:rsidP="0055420E">
            <w:pPr>
              <w:jc w:val="center"/>
              <w:rPr>
                <w:rFonts w:cs="Arial"/>
                <w:sz w:val="15"/>
                <w:szCs w:val="15"/>
                <w:lang w:eastAsia="es-CO"/>
              </w:rPr>
            </w:pPr>
          </w:p>
        </w:tc>
      </w:tr>
      <w:tr w:rsidR="00AC644A" w:rsidRPr="00D85C73" w14:paraId="76E28403" w14:textId="77777777" w:rsidTr="00783A9B">
        <w:trPr>
          <w:trHeight w:val="20"/>
          <w:jc w:val="center"/>
        </w:trPr>
        <w:tc>
          <w:tcPr>
            <w:tcW w:w="511" w:type="dxa"/>
            <w:shd w:val="clear" w:color="auto" w:fill="auto"/>
            <w:noWrap/>
            <w:vAlign w:val="center"/>
            <w:hideMark/>
          </w:tcPr>
          <w:p w14:paraId="622B5B63" w14:textId="77777777" w:rsidR="00AC644A" w:rsidRPr="00D85C73" w:rsidRDefault="00AC644A" w:rsidP="0055420E">
            <w:pPr>
              <w:jc w:val="center"/>
              <w:rPr>
                <w:rFonts w:cs="Arial"/>
                <w:sz w:val="15"/>
                <w:szCs w:val="15"/>
                <w:lang w:eastAsia="es-CO"/>
              </w:rPr>
            </w:pPr>
            <w:r w:rsidRPr="00D85C73">
              <w:rPr>
                <w:rFonts w:cs="Arial"/>
                <w:sz w:val="15"/>
                <w:szCs w:val="15"/>
                <w:lang w:eastAsia="es-CO"/>
              </w:rPr>
              <w:t>257</w:t>
            </w:r>
          </w:p>
        </w:tc>
        <w:tc>
          <w:tcPr>
            <w:tcW w:w="7710" w:type="dxa"/>
            <w:shd w:val="clear" w:color="auto" w:fill="auto"/>
            <w:noWrap/>
            <w:vAlign w:val="center"/>
            <w:hideMark/>
          </w:tcPr>
          <w:p w14:paraId="345DCFAA" w14:textId="77777777" w:rsidR="00AC644A" w:rsidRPr="00D85C73" w:rsidRDefault="00AC644A" w:rsidP="0055420E">
            <w:pPr>
              <w:jc w:val="center"/>
              <w:rPr>
                <w:rFonts w:cs="Arial"/>
                <w:sz w:val="15"/>
                <w:szCs w:val="15"/>
                <w:lang w:eastAsia="es-CO"/>
              </w:rPr>
            </w:pPr>
            <w:r w:rsidRPr="00D85C73">
              <w:rPr>
                <w:rFonts w:cs="Arial"/>
                <w:sz w:val="15"/>
                <w:szCs w:val="15"/>
                <w:lang w:eastAsia="es-CO"/>
              </w:rPr>
              <w:t>VITAMINA E [TOCOFEROL]</w:t>
            </w:r>
          </w:p>
        </w:tc>
        <w:tc>
          <w:tcPr>
            <w:tcW w:w="1272" w:type="dxa"/>
            <w:shd w:val="clear" w:color="auto" w:fill="auto"/>
            <w:noWrap/>
            <w:vAlign w:val="center"/>
            <w:hideMark/>
          </w:tcPr>
          <w:p w14:paraId="0DF4796A" w14:textId="004066D5" w:rsidR="00AC644A" w:rsidRPr="00D85C73" w:rsidRDefault="00AC644A" w:rsidP="0055420E">
            <w:pPr>
              <w:jc w:val="center"/>
              <w:rPr>
                <w:rFonts w:cs="Arial"/>
                <w:sz w:val="15"/>
                <w:szCs w:val="15"/>
                <w:lang w:eastAsia="es-CO"/>
              </w:rPr>
            </w:pPr>
          </w:p>
        </w:tc>
      </w:tr>
      <w:tr w:rsidR="00AC644A" w:rsidRPr="00D85C73" w14:paraId="588E36F3" w14:textId="77777777" w:rsidTr="00783A9B">
        <w:trPr>
          <w:trHeight w:val="20"/>
          <w:jc w:val="center"/>
        </w:trPr>
        <w:tc>
          <w:tcPr>
            <w:tcW w:w="511" w:type="dxa"/>
            <w:shd w:val="clear" w:color="auto" w:fill="auto"/>
            <w:noWrap/>
            <w:vAlign w:val="center"/>
            <w:hideMark/>
          </w:tcPr>
          <w:p w14:paraId="6AEF633E" w14:textId="77777777" w:rsidR="00AC644A" w:rsidRPr="00D85C73" w:rsidRDefault="00AC644A" w:rsidP="0055420E">
            <w:pPr>
              <w:jc w:val="center"/>
              <w:rPr>
                <w:rFonts w:cs="Arial"/>
                <w:sz w:val="15"/>
                <w:szCs w:val="15"/>
                <w:lang w:eastAsia="es-CO"/>
              </w:rPr>
            </w:pPr>
            <w:r w:rsidRPr="00D85C73">
              <w:rPr>
                <w:rFonts w:cs="Arial"/>
                <w:sz w:val="15"/>
                <w:szCs w:val="15"/>
                <w:lang w:eastAsia="es-CO"/>
              </w:rPr>
              <w:t>258</w:t>
            </w:r>
          </w:p>
        </w:tc>
        <w:tc>
          <w:tcPr>
            <w:tcW w:w="7710" w:type="dxa"/>
            <w:shd w:val="clear" w:color="auto" w:fill="auto"/>
            <w:noWrap/>
            <w:vAlign w:val="center"/>
            <w:hideMark/>
          </w:tcPr>
          <w:p w14:paraId="7CBF40F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VITAMINA C [ÁCIDO ASCÓRBICO]</w:t>
            </w:r>
          </w:p>
        </w:tc>
        <w:tc>
          <w:tcPr>
            <w:tcW w:w="1272" w:type="dxa"/>
            <w:shd w:val="clear" w:color="auto" w:fill="auto"/>
            <w:noWrap/>
            <w:vAlign w:val="center"/>
            <w:hideMark/>
          </w:tcPr>
          <w:p w14:paraId="502C8F9C" w14:textId="41B59973" w:rsidR="00AC644A" w:rsidRPr="00D85C73" w:rsidRDefault="00AC644A" w:rsidP="0055420E">
            <w:pPr>
              <w:jc w:val="center"/>
              <w:rPr>
                <w:rFonts w:cs="Arial"/>
                <w:sz w:val="15"/>
                <w:szCs w:val="15"/>
                <w:lang w:eastAsia="es-CO"/>
              </w:rPr>
            </w:pPr>
          </w:p>
        </w:tc>
      </w:tr>
      <w:tr w:rsidR="00AC644A" w:rsidRPr="00D85C73" w14:paraId="1DC12C25" w14:textId="77777777" w:rsidTr="00783A9B">
        <w:trPr>
          <w:trHeight w:val="20"/>
          <w:jc w:val="center"/>
        </w:trPr>
        <w:tc>
          <w:tcPr>
            <w:tcW w:w="511" w:type="dxa"/>
            <w:shd w:val="clear" w:color="auto" w:fill="auto"/>
            <w:noWrap/>
            <w:vAlign w:val="center"/>
            <w:hideMark/>
          </w:tcPr>
          <w:p w14:paraId="62DEFBF7" w14:textId="77777777" w:rsidR="00AC644A" w:rsidRPr="00D85C73" w:rsidRDefault="00AC644A" w:rsidP="0055420E">
            <w:pPr>
              <w:jc w:val="center"/>
              <w:rPr>
                <w:rFonts w:cs="Arial"/>
                <w:sz w:val="15"/>
                <w:szCs w:val="15"/>
                <w:lang w:eastAsia="es-CO"/>
              </w:rPr>
            </w:pPr>
            <w:r w:rsidRPr="00D85C73">
              <w:rPr>
                <w:rFonts w:cs="Arial"/>
                <w:sz w:val="15"/>
                <w:szCs w:val="15"/>
                <w:lang w:eastAsia="es-CO"/>
              </w:rPr>
              <w:t>259</w:t>
            </w:r>
          </w:p>
        </w:tc>
        <w:tc>
          <w:tcPr>
            <w:tcW w:w="7710" w:type="dxa"/>
            <w:shd w:val="clear" w:color="auto" w:fill="auto"/>
            <w:noWrap/>
            <w:vAlign w:val="center"/>
            <w:hideMark/>
          </w:tcPr>
          <w:p w14:paraId="1F751DF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VITAMINA K</w:t>
            </w:r>
          </w:p>
        </w:tc>
        <w:tc>
          <w:tcPr>
            <w:tcW w:w="1272" w:type="dxa"/>
            <w:shd w:val="clear" w:color="auto" w:fill="auto"/>
            <w:noWrap/>
            <w:vAlign w:val="center"/>
            <w:hideMark/>
          </w:tcPr>
          <w:p w14:paraId="6B0AF0B4" w14:textId="6ECCA0BA" w:rsidR="00AC644A" w:rsidRPr="00D85C73" w:rsidRDefault="00AC644A" w:rsidP="0055420E">
            <w:pPr>
              <w:jc w:val="center"/>
              <w:rPr>
                <w:rFonts w:cs="Arial"/>
                <w:sz w:val="15"/>
                <w:szCs w:val="15"/>
                <w:lang w:eastAsia="es-CO"/>
              </w:rPr>
            </w:pPr>
          </w:p>
        </w:tc>
      </w:tr>
      <w:tr w:rsidR="00AC644A" w:rsidRPr="00D85C73" w14:paraId="466C569D" w14:textId="77777777" w:rsidTr="00783A9B">
        <w:trPr>
          <w:trHeight w:val="20"/>
          <w:jc w:val="center"/>
        </w:trPr>
        <w:tc>
          <w:tcPr>
            <w:tcW w:w="511" w:type="dxa"/>
            <w:shd w:val="clear" w:color="auto" w:fill="auto"/>
            <w:noWrap/>
            <w:vAlign w:val="center"/>
            <w:hideMark/>
          </w:tcPr>
          <w:p w14:paraId="16C73992" w14:textId="77777777" w:rsidR="00AC644A" w:rsidRPr="00D85C73" w:rsidRDefault="00AC644A" w:rsidP="0055420E">
            <w:pPr>
              <w:jc w:val="center"/>
              <w:rPr>
                <w:rFonts w:cs="Arial"/>
                <w:sz w:val="15"/>
                <w:szCs w:val="15"/>
                <w:lang w:eastAsia="es-CO"/>
              </w:rPr>
            </w:pPr>
            <w:r w:rsidRPr="00D85C73">
              <w:rPr>
                <w:rFonts w:cs="Arial"/>
                <w:sz w:val="15"/>
                <w:szCs w:val="15"/>
                <w:lang w:eastAsia="es-CO"/>
              </w:rPr>
              <w:t>260</w:t>
            </w:r>
          </w:p>
        </w:tc>
        <w:tc>
          <w:tcPr>
            <w:tcW w:w="7710" w:type="dxa"/>
            <w:shd w:val="clear" w:color="auto" w:fill="auto"/>
            <w:noWrap/>
            <w:vAlign w:val="center"/>
            <w:hideMark/>
          </w:tcPr>
          <w:p w14:paraId="73F85D5E"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ÚRICO EN SUERO U OTROS FLUIDOS</w:t>
            </w:r>
          </w:p>
        </w:tc>
        <w:tc>
          <w:tcPr>
            <w:tcW w:w="1272" w:type="dxa"/>
            <w:shd w:val="clear" w:color="auto" w:fill="auto"/>
            <w:noWrap/>
            <w:vAlign w:val="center"/>
            <w:hideMark/>
          </w:tcPr>
          <w:p w14:paraId="1A22DC5B" w14:textId="3B3EE087" w:rsidR="00AC644A" w:rsidRPr="00D85C73" w:rsidRDefault="00AC644A" w:rsidP="0055420E">
            <w:pPr>
              <w:jc w:val="center"/>
              <w:rPr>
                <w:rFonts w:cs="Arial"/>
                <w:sz w:val="15"/>
                <w:szCs w:val="15"/>
                <w:lang w:eastAsia="es-CO"/>
              </w:rPr>
            </w:pPr>
          </w:p>
        </w:tc>
      </w:tr>
      <w:tr w:rsidR="00AC644A" w:rsidRPr="00D85C73" w14:paraId="0B7D3671" w14:textId="77777777" w:rsidTr="00783A9B">
        <w:trPr>
          <w:trHeight w:val="20"/>
          <w:jc w:val="center"/>
        </w:trPr>
        <w:tc>
          <w:tcPr>
            <w:tcW w:w="511" w:type="dxa"/>
            <w:shd w:val="clear" w:color="auto" w:fill="auto"/>
            <w:noWrap/>
            <w:vAlign w:val="center"/>
            <w:hideMark/>
          </w:tcPr>
          <w:p w14:paraId="4543B0C8" w14:textId="77777777" w:rsidR="00AC644A" w:rsidRPr="00D85C73" w:rsidRDefault="00AC644A" w:rsidP="0055420E">
            <w:pPr>
              <w:jc w:val="center"/>
              <w:rPr>
                <w:rFonts w:cs="Arial"/>
                <w:sz w:val="15"/>
                <w:szCs w:val="15"/>
                <w:lang w:eastAsia="es-CO"/>
              </w:rPr>
            </w:pPr>
            <w:r w:rsidRPr="00D85C73">
              <w:rPr>
                <w:rFonts w:cs="Arial"/>
                <w:sz w:val="15"/>
                <w:szCs w:val="15"/>
                <w:lang w:eastAsia="es-CO"/>
              </w:rPr>
              <w:t>261</w:t>
            </w:r>
          </w:p>
        </w:tc>
        <w:tc>
          <w:tcPr>
            <w:tcW w:w="7710" w:type="dxa"/>
            <w:shd w:val="clear" w:color="auto" w:fill="auto"/>
            <w:noWrap/>
            <w:vAlign w:val="center"/>
            <w:hideMark/>
          </w:tcPr>
          <w:p w14:paraId="50E1CA23"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ÚRICO EN ORINA DE 24 HORAS</w:t>
            </w:r>
          </w:p>
        </w:tc>
        <w:tc>
          <w:tcPr>
            <w:tcW w:w="1272" w:type="dxa"/>
            <w:shd w:val="clear" w:color="auto" w:fill="auto"/>
            <w:noWrap/>
            <w:vAlign w:val="center"/>
            <w:hideMark/>
          </w:tcPr>
          <w:p w14:paraId="0114869F" w14:textId="763876AD" w:rsidR="00AC644A" w:rsidRPr="00D85C73" w:rsidRDefault="00AC644A" w:rsidP="0055420E">
            <w:pPr>
              <w:jc w:val="center"/>
              <w:rPr>
                <w:rFonts w:cs="Arial"/>
                <w:sz w:val="15"/>
                <w:szCs w:val="15"/>
                <w:lang w:eastAsia="es-CO"/>
              </w:rPr>
            </w:pPr>
          </w:p>
        </w:tc>
      </w:tr>
      <w:tr w:rsidR="00AC644A" w:rsidRPr="00D85C73" w14:paraId="695FB48D" w14:textId="77777777" w:rsidTr="00783A9B">
        <w:trPr>
          <w:trHeight w:val="20"/>
          <w:jc w:val="center"/>
        </w:trPr>
        <w:tc>
          <w:tcPr>
            <w:tcW w:w="511" w:type="dxa"/>
            <w:shd w:val="clear" w:color="auto" w:fill="auto"/>
            <w:noWrap/>
            <w:vAlign w:val="center"/>
            <w:hideMark/>
          </w:tcPr>
          <w:p w14:paraId="5D9E34C3" w14:textId="77777777" w:rsidR="00AC644A" w:rsidRPr="00D85C73" w:rsidRDefault="00AC644A" w:rsidP="0055420E">
            <w:pPr>
              <w:jc w:val="center"/>
              <w:rPr>
                <w:rFonts w:cs="Arial"/>
                <w:sz w:val="15"/>
                <w:szCs w:val="15"/>
                <w:lang w:eastAsia="es-CO"/>
              </w:rPr>
            </w:pPr>
            <w:r w:rsidRPr="00D85C73">
              <w:rPr>
                <w:rFonts w:cs="Arial"/>
                <w:sz w:val="15"/>
                <w:szCs w:val="15"/>
                <w:lang w:eastAsia="es-CO"/>
              </w:rPr>
              <w:t>262</w:t>
            </w:r>
          </w:p>
        </w:tc>
        <w:tc>
          <w:tcPr>
            <w:tcW w:w="7710" w:type="dxa"/>
            <w:shd w:val="clear" w:color="auto" w:fill="auto"/>
            <w:noWrap/>
            <w:vAlign w:val="center"/>
            <w:hideMark/>
          </w:tcPr>
          <w:p w14:paraId="195B0C86" w14:textId="77777777" w:rsidR="00AC644A" w:rsidRPr="00D85C73" w:rsidRDefault="00AC644A" w:rsidP="0055420E">
            <w:pPr>
              <w:jc w:val="center"/>
              <w:rPr>
                <w:rFonts w:cs="Arial"/>
                <w:sz w:val="15"/>
                <w:szCs w:val="15"/>
                <w:lang w:eastAsia="es-CO"/>
              </w:rPr>
            </w:pPr>
            <w:r w:rsidRPr="00D85C73">
              <w:rPr>
                <w:rFonts w:cs="Arial"/>
                <w:sz w:val="15"/>
                <w:szCs w:val="15"/>
                <w:lang w:eastAsia="es-CO"/>
              </w:rPr>
              <w:t>ALBUMINA EN SUERO U OTROS FLUIDOS</w:t>
            </w:r>
          </w:p>
        </w:tc>
        <w:tc>
          <w:tcPr>
            <w:tcW w:w="1272" w:type="dxa"/>
            <w:shd w:val="clear" w:color="auto" w:fill="auto"/>
            <w:noWrap/>
            <w:vAlign w:val="center"/>
            <w:hideMark/>
          </w:tcPr>
          <w:p w14:paraId="54FC2D39" w14:textId="6F2DD0AB" w:rsidR="00AC644A" w:rsidRPr="00D85C73" w:rsidRDefault="00AC644A" w:rsidP="0055420E">
            <w:pPr>
              <w:jc w:val="center"/>
              <w:rPr>
                <w:rFonts w:cs="Arial"/>
                <w:sz w:val="15"/>
                <w:szCs w:val="15"/>
                <w:lang w:eastAsia="es-CO"/>
              </w:rPr>
            </w:pPr>
          </w:p>
        </w:tc>
      </w:tr>
      <w:tr w:rsidR="00AC644A" w:rsidRPr="00D85C73" w14:paraId="28DC6DB8" w14:textId="77777777" w:rsidTr="00783A9B">
        <w:trPr>
          <w:trHeight w:val="20"/>
          <w:jc w:val="center"/>
        </w:trPr>
        <w:tc>
          <w:tcPr>
            <w:tcW w:w="511" w:type="dxa"/>
            <w:shd w:val="clear" w:color="auto" w:fill="auto"/>
            <w:noWrap/>
            <w:vAlign w:val="center"/>
            <w:hideMark/>
          </w:tcPr>
          <w:p w14:paraId="179E850E" w14:textId="77777777" w:rsidR="00AC644A" w:rsidRPr="00D85C73" w:rsidRDefault="00AC644A" w:rsidP="0055420E">
            <w:pPr>
              <w:jc w:val="center"/>
              <w:rPr>
                <w:rFonts w:cs="Arial"/>
                <w:sz w:val="15"/>
                <w:szCs w:val="15"/>
                <w:lang w:eastAsia="es-CO"/>
              </w:rPr>
            </w:pPr>
            <w:r w:rsidRPr="00D85C73">
              <w:rPr>
                <w:rFonts w:cs="Arial"/>
                <w:sz w:val="15"/>
                <w:szCs w:val="15"/>
                <w:lang w:eastAsia="es-CO"/>
              </w:rPr>
              <w:t>263</w:t>
            </w:r>
          </w:p>
        </w:tc>
        <w:tc>
          <w:tcPr>
            <w:tcW w:w="7710" w:type="dxa"/>
            <w:shd w:val="clear" w:color="auto" w:fill="auto"/>
            <w:noWrap/>
            <w:vAlign w:val="center"/>
            <w:hideMark/>
          </w:tcPr>
          <w:p w14:paraId="376318EB" w14:textId="77777777" w:rsidR="00AC644A" w:rsidRPr="00D85C73" w:rsidRDefault="00AC644A" w:rsidP="0055420E">
            <w:pPr>
              <w:jc w:val="center"/>
              <w:rPr>
                <w:rFonts w:cs="Arial"/>
                <w:sz w:val="15"/>
                <w:szCs w:val="15"/>
                <w:lang w:eastAsia="es-CO"/>
              </w:rPr>
            </w:pPr>
            <w:r w:rsidRPr="00D85C73">
              <w:rPr>
                <w:rFonts w:cs="Arial"/>
                <w:sz w:val="15"/>
                <w:szCs w:val="15"/>
                <w:lang w:eastAsia="es-CO"/>
              </w:rPr>
              <w:t>ALBUMINA EN ORINA DE 24 HORAS</w:t>
            </w:r>
          </w:p>
        </w:tc>
        <w:tc>
          <w:tcPr>
            <w:tcW w:w="1272" w:type="dxa"/>
            <w:shd w:val="clear" w:color="auto" w:fill="auto"/>
            <w:noWrap/>
            <w:vAlign w:val="center"/>
            <w:hideMark/>
          </w:tcPr>
          <w:p w14:paraId="6FBFB700" w14:textId="4BAB19D8" w:rsidR="00AC644A" w:rsidRPr="00D85C73" w:rsidRDefault="00AC644A" w:rsidP="0055420E">
            <w:pPr>
              <w:jc w:val="center"/>
              <w:rPr>
                <w:rFonts w:cs="Arial"/>
                <w:sz w:val="15"/>
                <w:szCs w:val="15"/>
                <w:lang w:eastAsia="es-CO"/>
              </w:rPr>
            </w:pPr>
          </w:p>
        </w:tc>
      </w:tr>
      <w:tr w:rsidR="00AC644A" w:rsidRPr="00D85C73" w14:paraId="6C9BB1EF" w14:textId="77777777" w:rsidTr="00783A9B">
        <w:trPr>
          <w:trHeight w:val="20"/>
          <w:jc w:val="center"/>
        </w:trPr>
        <w:tc>
          <w:tcPr>
            <w:tcW w:w="511" w:type="dxa"/>
            <w:shd w:val="clear" w:color="auto" w:fill="auto"/>
            <w:noWrap/>
            <w:vAlign w:val="center"/>
            <w:hideMark/>
          </w:tcPr>
          <w:p w14:paraId="2B69E2EB" w14:textId="77777777" w:rsidR="00AC644A" w:rsidRPr="00D85C73" w:rsidRDefault="00AC644A" w:rsidP="0055420E">
            <w:pPr>
              <w:jc w:val="center"/>
              <w:rPr>
                <w:rFonts w:cs="Arial"/>
                <w:sz w:val="15"/>
                <w:szCs w:val="15"/>
                <w:lang w:eastAsia="es-CO"/>
              </w:rPr>
            </w:pPr>
            <w:r w:rsidRPr="00D85C73">
              <w:rPr>
                <w:rFonts w:cs="Arial"/>
                <w:sz w:val="15"/>
                <w:szCs w:val="15"/>
                <w:lang w:eastAsia="es-CO"/>
              </w:rPr>
              <w:t>264</w:t>
            </w:r>
          </w:p>
        </w:tc>
        <w:tc>
          <w:tcPr>
            <w:tcW w:w="7710" w:type="dxa"/>
            <w:shd w:val="clear" w:color="auto" w:fill="auto"/>
            <w:noWrap/>
            <w:vAlign w:val="center"/>
            <w:hideMark/>
          </w:tcPr>
          <w:p w14:paraId="18331842" w14:textId="77777777" w:rsidR="00AC644A" w:rsidRPr="00D85C73" w:rsidRDefault="00AC644A" w:rsidP="0055420E">
            <w:pPr>
              <w:jc w:val="center"/>
              <w:rPr>
                <w:rFonts w:cs="Arial"/>
                <w:sz w:val="15"/>
                <w:szCs w:val="15"/>
                <w:lang w:eastAsia="es-CO"/>
              </w:rPr>
            </w:pPr>
            <w:r w:rsidRPr="00D85C73">
              <w:rPr>
                <w:rFonts w:cs="Arial"/>
                <w:sz w:val="15"/>
                <w:szCs w:val="15"/>
                <w:lang w:eastAsia="es-CO"/>
              </w:rPr>
              <w:t>AMILASA EN SUERO U OTROS FLUIDOS</w:t>
            </w:r>
          </w:p>
        </w:tc>
        <w:tc>
          <w:tcPr>
            <w:tcW w:w="1272" w:type="dxa"/>
            <w:shd w:val="clear" w:color="auto" w:fill="auto"/>
            <w:noWrap/>
            <w:vAlign w:val="center"/>
            <w:hideMark/>
          </w:tcPr>
          <w:p w14:paraId="7B364901" w14:textId="7E0B58B2" w:rsidR="00AC644A" w:rsidRPr="00D85C73" w:rsidRDefault="00AC644A" w:rsidP="0055420E">
            <w:pPr>
              <w:jc w:val="center"/>
              <w:rPr>
                <w:rFonts w:cs="Arial"/>
                <w:sz w:val="15"/>
                <w:szCs w:val="15"/>
                <w:lang w:eastAsia="es-CO"/>
              </w:rPr>
            </w:pPr>
          </w:p>
        </w:tc>
      </w:tr>
      <w:tr w:rsidR="00AC644A" w:rsidRPr="00D85C73" w14:paraId="61C0A37B" w14:textId="77777777" w:rsidTr="00783A9B">
        <w:trPr>
          <w:trHeight w:val="20"/>
          <w:jc w:val="center"/>
        </w:trPr>
        <w:tc>
          <w:tcPr>
            <w:tcW w:w="511" w:type="dxa"/>
            <w:shd w:val="clear" w:color="auto" w:fill="auto"/>
            <w:noWrap/>
            <w:vAlign w:val="center"/>
            <w:hideMark/>
          </w:tcPr>
          <w:p w14:paraId="2C06005B" w14:textId="77777777" w:rsidR="00AC644A" w:rsidRPr="00D85C73" w:rsidRDefault="00AC644A" w:rsidP="0055420E">
            <w:pPr>
              <w:jc w:val="center"/>
              <w:rPr>
                <w:rFonts w:cs="Arial"/>
                <w:sz w:val="15"/>
                <w:szCs w:val="15"/>
                <w:lang w:eastAsia="es-CO"/>
              </w:rPr>
            </w:pPr>
            <w:r w:rsidRPr="00D85C73">
              <w:rPr>
                <w:rFonts w:cs="Arial"/>
                <w:sz w:val="15"/>
                <w:szCs w:val="15"/>
                <w:lang w:eastAsia="es-CO"/>
              </w:rPr>
              <w:t>265</w:t>
            </w:r>
          </w:p>
        </w:tc>
        <w:tc>
          <w:tcPr>
            <w:tcW w:w="7710" w:type="dxa"/>
            <w:shd w:val="clear" w:color="auto" w:fill="auto"/>
            <w:noWrap/>
            <w:vAlign w:val="center"/>
            <w:hideMark/>
          </w:tcPr>
          <w:p w14:paraId="7D487780" w14:textId="77777777" w:rsidR="00AC644A" w:rsidRPr="00D85C73" w:rsidRDefault="00AC644A" w:rsidP="0055420E">
            <w:pPr>
              <w:jc w:val="center"/>
              <w:rPr>
                <w:rFonts w:cs="Arial"/>
                <w:sz w:val="15"/>
                <w:szCs w:val="15"/>
                <w:lang w:eastAsia="es-CO"/>
              </w:rPr>
            </w:pPr>
            <w:r w:rsidRPr="00D85C73">
              <w:rPr>
                <w:rFonts w:cs="Arial"/>
                <w:sz w:val="15"/>
                <w:szCs w:val="15"/>
                <w:lang w:eastAsia="es-CO"/>
              </w:rPr>
              <w:t>AMILASA EN ORINA DE 24 HORAS</w:t>
            </w:r>
          </w:p>
        </w:tc>
        <w:tc>
          <w:tcPr>
            <w:tcW w:w="1272" w:type="dxa"/>
            <w:shd w:val="clear" w:color="auto" w:fill="auto"/>
            <w:noWrap/>
            <w:vAlign w:val="center"/>
            <w:hideMark/>
          </w:tcPr>
          <w:p w14:paraId="601D5E89" w14:textId="14568DB7" w:rsidR="00AC644A" w:rsidRPr="00D85C73" w:rsidRDefault="00AC644A" w:rsidP="0055420E">
            <w:pPr>
              <w:jc w:val="center"/>
              <w:rPr>
                <w:rFonts w:cs="Arial"/>
                <w:sz w:val="15"/>
                <w:szCs w:val="15"/>
                <w:lang w:eastAsia="es-CO"/>
              </w:rPr>
            </w:pPr>
          </w:p>
        </w:tc>
      </w:tr>
      <w:tr w:rsidR="00AC644A" w:rsidRPr="00D85C73" w14:paraId="684BBE52" w14:textId="77777777" w:rsidTr="00783A9B">
        <w:trPr>
          <w:trHeight w:val="20"/>
          <w:jc w:val="center"/>
        </w:trPr>
        <w:tc>
          <w:tcPr>
            <w:tcW w:w="511" w:type="dxa"/>
            <w:shd w:val="clear" w:color="auto" w:fill="auto"/>
            <w:noWrap/>
            <w:vAlign w:val="center"/>
            <w:hideMark/>
          </w:tcPr>
          <w:p w14:paraId="364C8D3C" w14:textId="77777777" w:rsidR="00AC644A" w:rsidRPr="00D85C73" w:rsidRDefault="00AC644A" w:rsidP="0055420E">
            <w:pPr>
              <w:jc w:val="center"/>
              <w:rPr>
                <w:rFonts w:cs="Arial"/>
                <w:sz w:val="15"/>
                <w:szCs w:val="15"/>
                <w:lang w:eastAsia="es-CO"/>
              </w:rPr>
            </w:pPr>
            <w:r w:rsidRPr="00D85C73">
              <w:rPr>
                <w:rFonts w:cs="Arial"/>
                <w:sz w:val="15"/>
                <w:szCs w:val="15"/>
                <w:lang w:eastAsia="es-CO"/>
              </w:rPr>
              <w:t>266</w:t>
            </w:r>
          </w:p>
        </w:tc>
        <w:tc>
          <w:tcPr>
            <w:tcW w:w="7710" w:type="dxa"/>
            <w:shd w:val="clear" w:color="auto" w:fill="auto"/>
            <w:noWrap/>
            <w:vAlign w:val="center"/>
            <w:hideMark/>
          </w:tcPr>
          <w:p w14:paraId="31D311B0" w14:textId="77777777" w:rsidR="00AC644A" w:rsidRPr="00D85C73" w:rsidRDefault="00AC644A" w:rsidP="0055420E">
            <w:pPr>
              <w:jc w:val="center"/>
              <w:rPr>
                <w:rFonts w:cs="Arial"/>
                <w:sz w:val="15"/>
                <w:szCs w:val="15"/>
                <w:lang w:eastAsia="es-CO"/>
              </w:rPr>
            </w:pPr>
            <w:r w:rsidRPr="00D85C73">
              <w:rPr>
                <w:rFonts w:cs="Arial"/>
                <w:sz w:val="15"/>
                <w:szCs w:val="15"/>
                <w:lang w:eastAsia="es-CO"/>
              </w:rPr>
              <w:t>BILIRRUBINAS TOTAL Y DIRECTA</w:t>
            </w:r>
          </w:p>
        </w:tc>
        <w:tc>
          <w:tcPr>
            <w:tcW w:w="1272" w:type="dxa"/>
            <w:shd w:val="clear" w:color="auto" w:fill="auto"/>
            <w:noWrap/>
            <w:vAlign w:val="center"/>
            <w:hideMark/>
          </w:tcPr>
          <w:p w14:paraId="095A4D14" w14:textId="5787726E" w:rsidR="00AC644A" w:rsidRPr="00D85C73" w:rsidRDefault="00AC644A" w:rsidP="0055420E">
            <w:pPr>
              <w:jc w:val="center"/>
              <w:rPr>
                <w:rFonts w:cs="Arial"/>
                <w:sz w:val="15"/>
                <w:szCs w:val="15"/>
                <w:lang w:eastAsia="es-CO"/>
              </w:rPr>
            </w:pPr>
          </w:p>
        </w:tc>
      </w:tr>
      <w:tr w:rsidR="00AC644A" w:rsidRPr="00D85C73" w14:paraId="4AC59A53" w14:textId="77777777" w:rsidTr="00783A9B">
        <w:trPr>
          <w:trHeight w:val="20"/>
          <w:jc w:val="center"/>
        </w:trPr>
        <w:tc>
          <w:tcPr>
            <w:tcW w:w="511" w:type="dxa"/>
            <w:shd w:val="clear" w:color="auto" w:fill="auto"/>
            <w:noWrap/>
            <w:vAlign w:val="center"/>
            <w:hideMark/>
          </w:tcPr>
          <w:p w14:paraId="3CD1499F" w14:textId="77777777" w:rsidR="00AC644A" w:rsidRPr="00D85C73" w:rsidRDefault="00AC644A" w:rsidP="0055420E">
            <w:pPr>
              <w:jc w:val="center"/>
              <w:rPr>
                <w:rFonts w:cs="Arial"/>
                <w:sz w:val="15"/>
                <w:szCs w:val="15"/>
                <w:lang w:eastAsia="es-CO"/>
              </w:rPr>
            </w:pPr>
            <w:r w:rsidRPr="00D85C73">
              <w:rPr>
                <w:rFonts w:cs="Arial"/>
                <w:sz w:val="15"/>
                <w:szCs w:val="15"/>
                <w:lang w:eastAsia="es-CO"/>
              </w:rPr>
              <w:t>267</w:t>
            </w:r>
          </w:p>
        </w:tc>
        <w:tc>
          <w:tcPr>
            <w:tcW w:w="7710" w:type="dxa"/>
            <w:shd w:val="clear" w:color="auto" w:fill="auto"/>
            <w:noWrap/>
            <w:vAlign w:val="center"/>
            <w:hideMark/>
          </w:tcPr>
          <w:p w14:paraId="44023FF0" w14:textId="77777777" w:rsidR="00AC644A" w:rsidRPr="00D85C73" w:rsidRDefault="00AC644A" w:rsidP="0055420E">
            <w:pPr>
              <w:jc w:val="center"/>
              <w:rPr>
                <w:rFonts w:cs="Arial"/>
                <w:sz w:val="15"/>
                <w:szCs w:val="15"/>
                <w:lang w:eastAsia="es-CO"/>
              </w:rPr>
            </w:pPr>
            <w:r w:rsidRPr="00D85C73">
              <w:rPr>
                <w:rFonts w:cs="Arial"/>
                <w:sz w:val="15"/>
                <w:szCs w:val="15"/>
                <w:lang w:eastAsia="es-CO"/>
              </w:rPr>
              <w:t>CALCIO SEMIAUTOMATIZADO</w:t>
            </w:r>
          </w:p>
        </w:tc>
        <w:tc>
          <w:tcPr>
            <w:tcW w:w="1272" w:type="dxa"/>
            <w:shd w:val="clear" w:color="auto" w:fill="auto"/>
            <w:noWrap/>
            <w:vAlign w:val="center"/>
            <w:hideMark/>
          </w:tcPr>
          <w:p w14:paraId="255BB899" w14:textId="023DD4B6" w:rsidR="00AC644A" w:rsidRPr="00D85C73" w:rsidRDefault="00AC644A" w:rsidP="0055420E">
            <w:pPr>
              <w:jc w:val="center"/>
              <w:rPr>
                <w:rFonts w:cs="Arial"/>
                <w:sz w:val="15"/>
                <w:szCs w:val="15"/>
                <w:lang w:eastAsia="es-CO"/>
              </w:rPr>
            </w:pPr>
          </w:p>
        </w:tc>
      </w:tr>
      <w:tr w:rsidR="00AC644A" w:rsidRPr="00D85C73" w14:paraId="2F96B4C8" w14:textId="77777777" w:rsidTr="00783A9B">
        <w:trPr>
          <w:trHeight w:val="20"/>
          <w:jc w:val="center"/>
        </w:trPr>
        <w:tc>
          <w:tcPr>
            <w:tcW w:w="511" w:type="dxa"/>
            <w:shd w:val="clear" w:color="auto" w:fill="auto"/>
            <w:noWrap/>
            <w:vAlign w:val="center"/>
            <w:hideMark/>
          </w:tcPr>
          <w:p w14:paraId="19BE4CB4" w14:textId="77777777" w:rsidR="00AC644A" w:rsidRPr="00D85C73" w:rsidRDefault="00AC644A" w:rsidP="0055420E">
            <w:pPr>
              <w:jc w:val="center"/>
              <w:rPr>
                <w:rFonts w:cs="Arial"/>
                <w:sz w:val="15"/>
                <w:szCs w:val="15"/>
                <w:lang w:eastAsia="es-CO"/>
              </w:rPr>
            </w:pPr>
            <w:r w:rsidRPr="00D85C73">
              <w:rPr>
                <w:rFonts w:cs="Arial"/>
                <w:sz w:val="15"/>
                <w:szCs w:val="15"/>
                <w:lang w:eastAsia="es-CO"/>
              </w:rPr>
              <w:t>268</w:t>
            </w:r>
          </w:p>
        </w:tc>
        <w:tc>
          <w:tcPr>
            <w:tcW w:w="7710" w:type="dxa"/>
            <w:shd w:val="clear" w:color="auto" w:fill="auto"/>
            <w:noWrap/>
            <w:vAlign w:val="center"/>
            <w:hideMark/>
          </w:tcPr>
          <w:p w14:paraId="3491541B" w14:textId="77777777" w:rsidR="00AC644A" w:rsidRPr="00D85C73" w:rsidRDefault="00AC644A" w:rsidP="0055420E">
            <w:pPr>
              <w:jc w:val="center"/>
              <w:rPr>
                <w:rFonts w:cs="Arial"/>
                <w:sz w:val="15"/>
                <w:szCs w:val="15"/>
                <w:lang w:eastAsia="es-CO"/>
              </w:rPr>
            </w:pPr>
            <w:r w:rsidRPr="00D85C73">
              <w:rPr>
                <w:rFonts w:cs="Arial"/>
                <w:sz w:val="15"/>
                <w:szCs w:val="15"/>
                <w:lang w:eastAsia="es-CO"/>
              </w:rPr>
              <w:t>CALCIO AUTOMATIZADO EN ORINA DE 24 HORAS</w:t>
            </w:r>
          </w:p>
        </w:tc>
        <w:tc>
          <w:tcPr>
            <w:tcW w:w="1272" w:type="dxa"/>
            <w:shd w:val="clear" w:color="auto" w:fill="auto"/>
            <w:noWrap/>
            <w:vAlign w:val="center"/>
            <w:hideMark/>
          </w:tcPr>
          <w:p w14:paraId="46546AEC" w14:textId="1915E911" w:rsidR="00AC644A" w:rsidRPr="00D85C73" w:rsidRDefault="00AC644A" w:rsidP="0055420E">
            <w:pPr>
              <w:jc w:val="center"/>
              <w:rPr>
                <w:rFonts w:cs="Arial"/>
                <w:sz w:val="15"/>
                <w:szCs w:val="15"/>
                <w:lang w:eastAsia="es-CO"/>
              </w:rPr>
            </w:pPr>
          </w:p>
        </w:tc>
      </w:tr>
      <w:tr w:rsidR="00AC644A" w:rsidRPr="00D85C73" w14:paraId="3AB61D18" w14:textId="77777777" w:rsidTr="00783A9B">
        <w:trPr>
          <w:trHeight w:val="20"/>
          <w:jc w:val="center"/>
        </w:trPr>
        <w:tc>
          <w:tcPr>
            <w:tcW w:w="511" w:type="dxa"/>
            <w:shd w:val="clear" w:color="auto" w:fill="auto"/>
            <w:noWrap/>
            <w:vAlign w:val="center"/>
            <w:hideMark/>
          </w:tcPr>
          <w:p w14:paraId="43A2165A" w14:textId="77777777" w:rsidR="00AC644A" w:rsidRPr="00D85C73" w:rsidRDefault="00AC644A" w:rsidP="0055420E">
            <w:pPr>
              <w:jc w:val="center"/>
              <w:rPr>
                <w:rFonts w:cs="Arial"/>
                <w:sz w:val="15"/>
                <w:szCs w:val="15"/>
                <w:lang w:eastAsia="es-CO"/>
              </w:rPr>
            </w:pPr>
            <w:r w:rsidRPr="00D85C73">
              <w:rPr>
                <w:rFonts w:cs="Arial"/>
                <w:sz w:val="15"/>
                <w:szCs w:val="15"/>
                <w:lang w:eastAsia="es-CO"/>
              </w:rPr>
              <w:t>269</w:t>
            </w:r>
          </w:p>
        </w:tc>
        <w:tc>
          <w:tcPr>
            <w:tcW w:w="7710" w:type="dxa"/>
            <w:shd w:val="clear" w:color="auto" w:fill="auto"/>
            <w:noWrap/>
            <w:vAlign w:val="center"/>
            <w:hideMark/>
          </w:tcPr>
          <w:p w14:paraId="3C404F4A" w14:textId="77777777" w:rsidR="00AC644A" w:rsidRPr="00D85C73" w:rsidRDefault="00AC644A" w:rsidP="0055420E">
            <w:pPr>
              <w:jc w:val="center"/>
              <w:rPr>
                <w:rFonts w:cs="Arial"/>
                <w:sz w:val="15"/>
                <w:szCs w:val="15"/>
                <w:lang w:eastAsia="es-CO"/>
              </w:rPr>
            </w:pPr>
            <w:r w:rsidRPr="00D85C73">
              <w:rPr>
                <w:rFonts w:cs="Arial"/>
                <w:sz w:val="15"/>
                <w:szCs w:val="15"/>
                <w:lang w:eastAsia="es-CO"/>
              </w:rPr>
              <w:t>CAPACIDAD DE COMBINACIÓN DEL HIERRO</w:t>
            </w:r>
          </w:p>
        </w:tc>
        <w:tc>
          <w:tcPr>
            <w:tcW w:w="1272" w:type="dxa"/>
            <w:shd w:val="clear" w:color="auto" w:fill="auto"/>
            <w:noWrap/>
            <w:vAlign w:val="center"/>
            <w:hideMark/>
          </w:tcPr>
          <w:p w14:paraId="0A2EA67F" w14:textId="789AE553" w:rsidR="00AC644A" w:rsidRPr="00D85C73" w:rsidRDefault="00AC644A" w:rsidP="0055420E">
            <w:pPr>
              <w:jc w:val="center"/>
              <w:rPr>
                <w:rFonts w:cs="Arial"/>
                <w:sz w:val="15"/>
                <w:szCs w:val="15"/>
                <w:lang w:eastAsia="es-CO"/>
              </w:rPr>
            </w:pPr>
          </w:p>
        </w:tc>
      </w:tr>
      <w:tr w:rsidR="00AC644A" w:rsidRPr="00D85C73" w14:paraId="424DEEAF" w14:textId="77777777" w:rsidTr="00783A9B">
        <w:trPr>
          <w:trHeight w:val="20"/>
          <w:jc w:val="center"/>
        </w:trPr>
        <w:tc>
          <w:tcPr>
            <w:tcW w:w="511" w:type="dxa"/>
            <w:shd w:val="clear" w:color="auto" w:fill="auto"/>
            <w:noWrap/>
            <w:vAlign w:val="center"/>
            <w:hideMark/>
          </w:tcPr>
          <w:p w14:paraId="7786FC14" w14:textId="77777777" w:rsidR="00AC644A" w:rsidRPr="00D85C73" w:rsidRDefault="00AC644A" w:rsidP="0055420E">
            <w:pPr>
              <w:jc w:val="center"/>
              <w:rPr>
                <w:rFonts w:cs="Arial"/>
                <w:sz w:val="15"/>
                <w:szCs w:val="15"/>
                <w:lang w:eastAsia="es-CO"/>
              </w:rPr>
            </w:pPr>
            <w:r w:rsidRPr="00D85C73">
              <w:rPr>
                <w:rFonts w:cs="Arial"/>
                <w:sz w:val="15"/>
                <w:szCs w:val="15"/>
                <w:lang w:eastAsia="es-CO"/>
              </w:rPr>
              <w:t>270</w:t>
            </w:r>
          </w:p>
        </w:tc>
        <w:tc>
          <w:tcPr>
            <w:tcW w:w="7710" w:type="dxa"/>
            <w:shd w:val="clear" w:color="auto" w:fill="auto"/>
            <w:noWrap/>
            <w:vAlign w:val="center"/>
            <w:hideMark/>
          </w:tcPr>
          <w:p w14:paraId="10818DB8" w14:textId="77777777" w:rsidR="00AC644A" w:rsidRPr="00D85C73" w:rsidRDefault="00AC644A" w:rsidP="0055420E">
            <w:pPr>
              <w:jc w:val="center"/>
              <w:rPr>
                <w:rFonts w:cs="Arial"/>
                <w:sz w:val="15"/>
                <w:szCs w:val="15"/>
                <w:lang w:eastAsia="es-CO"/>
              </w:rPr>
            </w:pPr>
            <w:r w:rsidRPr="00D85C73">
              <w:rPr>
                <w:rFonts w:cs="Arial"/>
                <w:sz w:val="15"/>
                <w:szCs w:val="15"/>
                <w:lang w:eastAsia="es-CO"/>
              </w:rPr>
              <w:t>CLORO</w:t>
            </w:r>
          </w:p>
        </w:tc>
        <w:tc>
          <w:tcPr>
            <w:tcW w:w="1272" w:type="dxa"/>
            <w:shd w:val="clear" w:color="auto" w:fill="auto"/>
            <w:noWrap/>
            <w:vAlign w:val="center"/>
            <w:hideMark/>
          </w:tcPr>
          <w:p w14:paraId="55268876" w14:textId="695CA22D" w:rsidR="00AC644A" w:rsidRPr="00D85C73" w:rsidRDefault="00AC644A" w:rsidP="0055420E">
            <w:pPr>
              <w:jc w:val="center"/>
              <w:rPr>
                <w:rFonts w:cs="Arial"/>
                <w:sz w:val="15"/>
                <w:szCs w:val="15"/>
                <w:lang w:eastAsia="es-CO"/>
              </w:rPr>
            </w:pPr>
          </w:p>
        </w:tc>
      </w:tr>
      <w:tr w:rsidR="00AC644A" w:rsidRPr="00D85C73" w14:paraId="53F7EE94" w14:textId="77777777" w:rsidTr="00783A9B">
        <w:trPr>
          <w:trHeight w:val="20"/>
          <w:jc w:val="center"/>
        </w:trPr>
        <w:tc>
          <w:tcPr>
            <w:tcW w:w="511" w:type="dxa"/>
            <w:shd w:val="clear" w:color="auto" w:fill="auto"/>
            <w:noWrap/>
            <w:vAlign w:val="center"/>
            <w:hideMark/>
          </w:tcPr>
          <w:p w14:paraId="42CA84EB" w14:textId="77777777" w:rsidR="00AC644A" w:rsidRPr="00D85C73" w:rsidRDefault="00AC644A" w:rsidP="0055420E">
            <w:pPr>
              <w:jc w:val="center"/>
              <w:rPr>
                <w:rFonts w:cs="Arial"/>
                <w:sz w:val="15"/>
                <w:szCs w:val="15"/>
                <w:lang w:eastAsia="es-CO"/>
              </w:rPr>
            </w:pPr>
            <w:r w:rsidRPr="00D85C73">
              <w:rPr>
                <w:rFonts w:cs="Arial"/>
                <w:sz w:val="15"/>
                <w:szCs w:val="15"/>
                <w:lang w:eastAsia="es-CO"/>
              </w:rPr>
              <w:t>271</w:t>
            </w:r>
          </w:p>
        </w:tc>
        <w:tc>
          <w:tcPr>
            <w:tcW w:w="7710" w:type="dxa"/>
            <w:shd w:val="clear" w:color="auto" w:fill="auto"/>
            <w:noWrap/>
            <w:vAlign w:val="center"/>
            <w:hideMark/>
          </w:tcPr>
          <w:p w14:paraId="6E5A00F0" w14:textId="77777777" w:rsidR="00AC644A" w:rsidRPr="00D85C73" w:rsidRDefault="00AC644A" w:rsidP="0055420E">
            <w:pPr>
              <w:jc w:val="center"/>
              <w:rPr>
                <w:rFonts w:cs="Arial"/>
                <w:sz w:val="15"/>
                <w:szCs w:val="15"/>
                <w:lang w:eastAsia="es-CO"/>
              </w:rPr>
            </w:pPr>
            <w:r w:rsidRPr="00D85C73">
              <w:rPr>
                <w:rFonts w:cs="Arial"/>
                <w:sz w:val="15"/>
                <w:szCs w:val="15"/>
                <w:lang w:eastAsia="es-CO"/>
              </w:rPr>
              <w:t>CLORO EN ORINA DE 24 HORAS</w:t>
            </w:r>
          </w:p>
        </w:tc>
        <w:tc>
          <w:tcPr>
            <w:tcW w:w="1272" w:type="dxa"/>
            <w:shd w:val="clear" w:color="auto" w:fill="auto"/>
            <w:noWrap/>
            <w:vAlign w:val="center"/>
            <w:hideMark/>
          </w:tcPr>
          <w:p w14:paraId="0DE2E1AA" w14:textId="21C69076" w:rsidR="00AC644A" w:rsidRPr="00D85C73" w:rsidRDefault="00AC644A" w:rsidP="0055420E">
            <w:pPr>
              <w:jc w:val="center"/>
              <w:rPr>
                <w:rFonts w:cs="Arial"/>
                <w:sz w:val="15"/>
                <w:szCs w:val="15"/>
                <w:lang w:eastAsia="es-CO"/>
              </w:rPr>
            </w:pPr>
          </w:p>
        </w:tc>
      </w:tr>
      <w:tr w:rsidR="00AC644A" w:rsidRPr="00D85C73" w14:paraId="72E97915" w14:textId="77777777" w:rsidTr="00783A9B">
        <w:trPr>
          <w:trHeight w:val="20"/>
          <w:jc w:val="center"/>
        </w:trPr>
        <w:tc>
          <w:tcPr>
            <w:tcW w:w="511" w:type="dxa"/>
            <w:shd w:val="clear" w:color="auto" w:fill="auto"/>
            <w:noWrap/>
            <w:vAlign w:val="center"/>
            <w:hideMark/>
          </w:tcPr>
          <w:p w14:paraId="698889F7" w14:textId="77777777" w:rsidR="00AC644A" w:rsidRPr="00D85C73" w:rsidRDefault="00AC644A" w:rsidP="0055420E">
            <w:pPr>
              <w:jc w:val="center"/>
              <w:rPr>
                <w:rFonts w:cs="Arial"/>
                <w:sz w:val="15"/>
                <w:szCs w:val="15"/>
                <w:lang w:eastAsia="es-CO"/>
              </w:rPr>
            </w:pPr>
            <w:r w:rsidRPr="00D85C73">
              <w:rPr>
                <w:rFonts w:cs="Arial"/>
                <w:sz w:val="15"/>
                <w:szCs w:val="15"/>
                <w:lang w:eastAsia="es-CO"/>
              </w:rPr>
              <w:t>272</w:t>
            </w:r>
          </w:p>
        </w:tc>
        <w:tc>
          <w:tcPr>
            <w:tcW w:w="7710" w:type="dxa"/>
            <w:shd w:val="clear" w:color="auto" w:fill="auto"/>
            <w:noWrap/>
            <w:vAlign w:val="center"/>
            <w:hideMark/>
          </w:tcPr>
          <w:p w14:paraId="3621BFA5"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COLESTEROL DE ALTA DENSIDAD</w:t>
            </w:r>
          </w:p>
        </w:tc>
        <w:tc>
          <w:tcPr>
            <w:tcW w:w="1272" w:type="dxa"/>
            <w:shd w:val="clear" w:color="auto" w:fill="auto"/>
            <w:noWrap/>
            <w:vAlign w:val="center"/>
            <w:hideMark/>
          </w:tcPr>
          <w:p w14:paraId="47C1DA88" w14:textId="59A0B8DC" w:rsidR="00AC644A" w:rsidRPr="00D85C73" w:rsidRDefault="00AC644A" w:rsidP="0055420E">
            <w:pPr>
              <w:jc w:val="center"/>
              <w:rPr>
                <w:rFonts w:cs="Arial"/>
                <w:sz w:val="15"/>
                <w:szCs w:val="15"/>
                <w:lang w:eastAsia="es-CO"/>
              </w:rPr>
            </w:pPr>
          </w:p>
        </w:tc>
      </w:tr>
      <w:tr w:rsidR="00AC644A" w:rsidRPr="00D85C73" w14:paraId="227FDB70" w14:textId="77777777" w:rsidTr="00783A9B">
        <w:trPr>
          <w:trHeight w:val="20"/>
          <w:jc w:val="center"/>
        </w:trPr>
        <w:tc>
          <w:tcPr>
            <w:tcW w:w="511" w:type="dxa"/>
            <w:shd w:val="clear" w:color="auto" w:fill="auto"/>
            <w:noWrap/>
            <w:vAlign w:val="center"/>
            <w:hideMark/>
          </w:tcPr>
          <w:p w14:paraId="01D70721" w14:textId="77777777" w:rsidR="00AC644A" w:rsidRPr="00D85C73" w:rsidRDefault="00AC644A" w:rsidP="0055420E">
            <w:pPr>
              <w:jc w:val="center"/>
              <w:rPr>
                <w:rFonts w:cs="Arial"/>
                <w:sz w:val="15"/>
                <w:szCs w:val="15"/>
                <w:lang w:eastAsia="es-CO"/>
              </w:rPr>
            </w:pPr>
            <w:r w:rsidRPr="00D85C73">
              <w:rPr>
                <w:rFonts w:cs="Arial"/>
                <w:sz w:val="15"/>
                <w:szCs w:val="15"/>
                <w:lang w:eastAsia="es-CO"/>
              </w:rPr>
              <w:t>273</w:t>
            </w:r>
          </w:p>
        </w:tc>
        <w:tc>
          <w:tcPr>
            <w:tcW w:w="7710" w:type="dxa"/>
            <w:shd w:val="clear" w:color="auto" w:fill="auto"/>
            <w:noWrap/>
            <w:vAlign w:val="center"/>
            <w:hideMark/>
          </w:tcPr>
          <w:p w14:paraId="31393111"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COLESTEROL DE BAJA DENSIDAD SEMIAUTOMATIZADO</w:t>
            </w:r>
          </w:p>
        </w:tc>
        <w:tc>
          <w:tcPr>
            <w:tcW w:w="1272" w:type="dxa"/>
            <w:shd w:val="clear" w:color="auto" w:fill="auto"/>
            <w:noWrap/>
            <w:vAlign w:val="center"/>
            <w:hideMark/>
          </w:tcPr>
          <w:p w14:paraId="7A1C15DE" w14:textId="05E0C065" w:rsidR="00AC644A" w:rsidRPr="00D85C73" w:rsidRDefault="00AC644A" w:rsidP="0055420E">
            <w:pPr>
              <w:jc w:val="center"/>
              <w:rPr>
                <w:rFonts w:cs="Arial"/>
                <w:sz w:val="15"/>
                <w:szCs w:val="15"/>
                <w:lang w:eastAsia="es-CO"/>
              </w:rPr>
            </w:pPr>
          </w:p>
        </w:tc>
      </w:tr>
      <w:tr w:rsidR="00AC644A" w:rsidRPr="00D85C73" w14:paraId="3F24BB62" w14:textId="77777777" w:rsidTr="00783A9B">
        <w:trPr>
          <w:trHeight w:val="20"/>
          <w:jc w:val="center"/>
        </w:trPr>
        <w:tc>
          <w:tcPr>
            <w:tcW w:w="511" w:type="dxa"/>
            <w:shd w:val="clear" w:color="auto" w:fill="auto"/>
            <w:noWrap/>
            <w:vAlign w:val="center"/>
            <w:hideMark/>
          </w:tcPr>
          <w:p w14:paraId="1E121FD9" w14:textId="77777777" w:rsidR="00AC644A" w:rsidRPr="00D85C73" w:rsidRDefault="00AC644A" w:rsidP="0055420E">
            <w:pPr>
              <w:jc w:val="center"/>
              <w:rPr>
                <w:rFonts w:cs="Arial"/>
                <w:sz w:val="15"/>
                <w:szCs w:val="15"/>
                <w:lang w:eastAsia="es-CO"/>
              </w:rPr>
            </w:pPr>
            <w:r w:rsidRPr="00D85C73">
              <w:rPr>
                <w:rFonts w:cs="Arial"/>
                <w:sz w:val="15"/>
                <w:szCs w:val="15"/>
                <w:lang w:eastAsia="es-CO"/>
              </w:rPr>
              <w:t>274</w:t>
            </w:r>
          </w:p>
        </w:tc>
        <w:tc>
          <w:tcPr>
            <w:tcW w:w="7710" w:type="dxa"/>
            <w:shd w:val="clear" w:color="auto" w:fill="auto"/>
            <w:noWrap/>
            <w:vAlign w:val="center"/>
            <w:hideMark/>
          </w:tcPr>
          <w:p w14:paraId="385C783D"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COLESTEROL DE BAJA DENSIDAD [</w:t>
            </w:r>
            <w:proofErr w:type="spellStart"/>
            <w:r w:rsidRPr="00D85C73">
              <w:rPr>
                <w:rFonts w:cs="Arial"/>
                <w:sz w:val="15"/>
                <w:szCs w:val="15"/>
                <w:lang w:eastAsia="es-CO"/>
              </w:rPr>
              <w:t>LDL</w:t>
            </w:r>
            <w:proofErr w:type="spellEnd"/>
            <w:r w:rsidRPr="00D85C73">
              <w:rPr>
                <w:rFonts w:cs="Arial"/>
                <w:sz w:val="15"/>
                <w:szCs w:val="15"/>
                <w:lang w:eastAsia="es-CO"/>
              </w:rPr>
              <w:t>] AUTOMATIZADO</w:t>
            </w:r>
          </w:p>
        </w:tc>
        <w:tc>
          <w:tcPr>
            <w:tcW w:w="1272" w:type="dxa"/>
            <w:shd w:val="clear" w:color="auto" w:fill="auto"/>
            <w:noWrap/>
            <w:vAlign w:val="center"/>
            <w:hideMark/>
          </w:tcPr>
          <w:p w14:paraId="4E7D7CAC" w14:textId="1A418875" w:rsidR="00AC644A" w:rsidRPr="00D85C73" w:rsidRDefault="00AC644A" w:rsidP="0055420E">
            <w:pPr>
              <w:jc w:val="center"/>
              <w:rPr>
                <w:rFonts w:cs="Arial"/>
                <w:sz w:val="15"/>
                <w:szCs w:val="15"/>
                <w:lang w:eastAsia="es-CO"/>
              </w:rPr>
            </w:pPr>
          </w:p>
        </w:tc>
      </w:tr>
      <w:tr w:rsidR="00AC644A" w:rsidRPr="00D85C73" w14:paraId="1EC93C5F" w14:textId="77777777" w:rsidTr="00783A9B">
        <w:trPr>
          <w:trHeight w:val="20"/>
          <w:jc w:val="center"/>
        </w:trPr>
        <w:tc>
          <w:tcPr>
            <w:tcW w:w="511" w:type="dxa"/>
            <w:shd w:val="clear" w:color="auto" w:fill="auto"/>
            <w:noWrap/>
            <w:vAlign w:val="center"/>
            <w:hideMark/>
          </w:tcPr>
          <w:p w14:paraId="7F3583D3" w14:textId="77777777" w:rsidR="00AC644A" w:rsidRPr="00D85C73" w:rsidRDefault="00AC644A" w:rsidP="0055420E">
            <w:pPr>
              <w:jc w:val="center"/>
              <w:rPr>
                <w:rFonts w:cs="Arial"/>
                <w:sz w:val="15"/>
                <w:szCs w:val="15"/>
                <w:lang w:eastAsia="es-CO"/>
              </w:rPr>
            </w:pPr>
            <w:r w:rsidRPr="00D85C73">
              <w:rPr>
                <w:rFonts w:cs="Arial"/>
                <w:sz w:val="15"/>
                <w:szCs w:val="15"/>
                <w:lang w:eastAsia="es-CO"/>
              </w:rPr>
              <w:t>275</w:t>
            </w:r>
          </w:p>
        </w:tc>
        <w:tc>
          <w:tcPr>
            <w:tcW w:w="7710" w:type="dxa"/>
            <w:shd w:val="clear" w:color="auto" w:fill="auto"/>
            <w:noWrap/>
            <w:vAlign w:val="center"/>
            <w:hideMark/>
          </w:tcPr>
          <w:p w14:paraId="430F4511" w14:textId="77777777" w:rsidR="00AC644A" w:rsidRPr="00D85C73" w:rsidRDefault="00AC644A" w:rsidP="0055420E">
            <w:pPr>
              <w:jc w:val="center"/>
              <w:rPr>
                <w:rFonts w:cs="Arial"/>
                <w:sz w:val="15"/>
                <w:szCs w:val="15"/>
                <w:lang w:eastAsia="es-CO"/>
              </w:rPr>
            </w:pPr>
            <w:r w:rsidRPr="00D85C73">
              <w:rPr>
                <w:rFonts w:cs="Arial"/>
                <w:sz w:val="15"/>
                <w:szCs w:val="15"/>
                <w:lang w:eastAsia="es-CO"/>
              </w:rPr>
              <w:t>COLESTEROL TOTAL</w:t>
            </w:r>
          </w:p>
        </w:tc>
        <w:tc>
          <w:tcPr>
            <w:tcW w:w="1272" w:type="dxa"/>
            <w:shd w:val="clear" w:color="auto" w:fill="auto"/>
            <w:noWrap/>
            <w:vAlign w:val="center"/>
            <w:hideMark/>
          </w:tcPr>
          <w:p w14:paraId="3BD96A21" w14:textId="5F1CB8F5" w:rsidR="00AC644A" w:rsidRPr="00D85C73" w:rsidRDefault="00AC644A" w:rsidP="0055420E">
            <w:pPr>
              <w:jc w:val="center"/>
              <w:rPr>
                <w:rFonts w:cs="Arial"/>
                <w:sz w:val="15"/>
                <w:szCs w:val="15"/>
                <w:lang w:eastAsia="es-CO"/>
              </w:rPr>
            </w:pPr>
          </w:p>
        </w:tc>
      </w:tr>
      <w:tr w:rsidR="00AC644A" w:rsidRPr="00D85C73" w14:paraId="3D191FE0" w14:textId="77777777" w:rsidTr="00783A9B">
        <w:trPr>
          <w:trHeight w:val="20"/>
          <w:jc w:val="center"/>
        </w:trPr>
        <w:tc>
          <w:tcPr>
            <w:tcW w:w="511" w:type="dxa"/>
            <w:shd w:val="clear" w:color="auto" w:fill="auto"/>
            <w:noWrap/>
            <w:vAlign w:val="center"/>
            <w:hideMark/>
          </w:tcPr>
          <w:p w14:paraId="291DCDD2" w14:textId="77777777" w:rsidR="00AC644A" w:rsidRPr="00D85C73" w:rsidRDefault="00AC644A" w:rsidP="0055420E">
            <w:pPr>
              <w:jc w:val="center"/>
              <w:rPr>
                <w:rFonts w:cs="Arial"/>
                <w:sz w:val="15"/>
                <w:szCs w:val="15"/>
                <w:lang w:eastAsia="es-CO"/>
              </w:rPr>
            </w:pPr>
            <w:r w:rsidRPr="00D85C73">
              <w:rPr>
                <w:rFonts w:cs="Arial"/>
                <w:sz w:val="15"/>
                <w:szCs w:val="15"/>
                <w:lang w:eastAsia="es-CO"/>
              </w:rPr>
              <w:t>276</w:t>
            </w:r>
          </w:p>
        </w:tc>
        <w:tc>
          <w:tcPr>
            <w:tcW w:w="7710" w:type="dxa"/>
            <w:shd w:val="clear" w:color="auto" w:fill="auto"/>
            <w:noWrap/>
            <w:vAlign w:val="center"/>
            <w:hideMark/>
          </w:tcPr>
          <w:p w14:paraId="776DCBCD"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CREATIN</w:t>
            </w:r>
            <w:proofErr w:type="spellEnd"/>
            <w:r w:rsidRPr="00D85C73">
              <w:rPr>
                <w:rFonts w:cs="Arial"/>
                <w:sz w:val="15"/>
                <w:szCs w:val="15"/>
                <w:lang w:eastAsia="es-CO"/>
              </w:rPr>
              <w:t xml:space="preserve"> QUINASA (FRACCIÓN MB) SEMIAUTOMATIZADA</w:t>
            </w:r>
          </w:p>
        </w:tc>
        <w:tc>
          <w:tcPr>
            <w:tcW w:w="1272" w:type="dxa"/>
            <w:shd w:val="clear" w:color="auto" w:fill="auto"/>
            <w:noWrap/>
            <w:vAlign w:val="center"/>
            <w:hideMark/>
          </w:tcPr>
          <w:p w14:paraId="4A30617F" w14:textId="6BF081A4" w:rsidR="00AC644A" w:rsidRPr="00D85C73" w:rsidRDefault="00AC644A" w:rsidP="0055420E">
            <w:pPr>
              <w:jc w:val="center"/>
              <w:rPr>
                <w:rFonts w:cs="Arial"/>
                <w:sz w:val="15"/>
                <w:szCs w:val="15"/>
                <w:lang w:eastAsia="es-CO"/>
              </w:rPr>
            </w:pPr>
          </w:p>
        </w:tc>
      </w:tr>
      <w:tr w:rsidR="00AC644A" w:rsidRPr="00D85C73" w14:paraId="3917473A" w14:textId="77777777" w:rsidTr="00783A9B">
        <w:trPr>
          <w:trHeight w:val="20"/>
          <w:jc w:val="center"/>
        </w:trPr>
        <w:tc>
          <w:tcPr>
            <w:tcW w:w="511" w:type="dxa"/>
            <w:shd w:val="clear" w:color="auto" w:fill="auto"/>
            <w:noWrap/>
            <w:vAlign w:val="center"/>
            <w:hideMark/>
          </w:tcPr>
          <w:p w14:paraId="07E8ACF2" w14:textId="77777777" w:rsidR="00AC644A" w:rsidRPr="00D85C73" w:rsidRDefault="00AC644A" w:rsidP="0055420E">
            <w:pPr>
              <w:jc w:val="center"/>
              <w:rPr>
                <w:rFonts w:cs="Arial"/>
                <w:sz w:val="15"/>
                <w:szCs w:val="15"/>
                <w:lang w:eastAsia="es-CO"/>
              </w:rPr>
            </w:pPr>
            <w:r w:rsidRPr="00D85C73">
              <w:rPr>
                <w:rFonts w:cs="Arial"/>
                <w:sz w:val="15"/>
                <w:szCs w:val="15"/>
                <w:lang w:eastAsia="es-CO"/>
              </w:rPr>
              <w:t>277</w:t>
            </w:r>
          </w:p>
        </w:tc>
        <w:tc>
          <w:tcPr>
            <w:tcW w:w="7710" w:type="dxa"/>
            <w:shd w:val="clear" w:color="auto" w:fill="auto"/>
            <w:noWrap/>
            <w:vAlign w:val="center"/>
            <w:hideMark/>
          </w:tcPr>
          <w:p w14:paraId="043F67D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CREATIN</w:t>
            </w:r>
            <w:proofErr w:type="spellEnd"/>
            <w:r w:rsidRPr="00D85C73">
              <w:rPr>
                <w:rFonts w:cs="Arial"/>
                <w:sz w:val="15"/>
                <w:szCs w:val="15"/>
                <w:lang w:eastAsia="es-CO"/>
              </w:rPr>
              <w:t xml:space="preserve"> QUINASA (FRACCIÓN MB) AUTOMATIZADA</w:t>
            </w:r>
          </w:p>
        </w:tc>
        <w:tc>
          <w:tcPr>
            <w:tcW w:w="1272" w:type="dxa"/>
            <w:shd w:val="clear" w:color="auto" w:fill="auto"/>
            <w:noWrap/>
            <w:vAlign w:val="center"/>
            <w:hideMark/>
          </w:tcPr>
          <w:p w14:paraId="0F7FE8EB" w14:textId="04AA6D56" w:rsidR="00AC644A" w:rsidRPr="00D85C73" w:rsidRDefault="00AC644A" w:rsidP="0055420E">
            <w:pPr>
              <w:jc w:val="center"/>
              <w:rPr>
                <w:rFonts w:cs="Arial"/>
                <w:sz w:val="15"/>
                <w:szCs w:val="15"/>
                <w:lang w:eastAsia="es-CO"/>
              </w:rPr>
            </w:pPr>
          </w:p>
        </w:tc>
      </w:tr>
      <w:tr w:rsidR="00AC644A" w:rsidRPr="00D85C73" w14:paraId="3C3EF53A" w14:textId="77777777" w:rsidTr="00783A9B">
        <w:trPr>
          <w:trHeight w:val="20"/>
          <w:jc w:val="center"/>
        </w:trPr>
        <w:tc>
          <w:tcPr>
            <w:tcW w:w="511" w:type="dxa"/>
            <w:shd w:val="clear" w:color="auto" w:fill="auto"/>
            <w:noWrap/>
            <w:vAlign w:val="center"/>
            <w:hideMark/>
          </w:tcPr>
          <w:p w14:paraId="4D145D54" w14:textId="77777777" w:rsidR="00AC644A" w:rsidRPr="00D85C73" w:rsidRDefault="00AC644A" w:rsidP="0055420E">
            <w:pPr>
              <w:jc w:val="center"/>
              <w:rPr>
                <w:rFonts w:cs="Arial"/>
                <w:sz w:val="15"/>
                <w:szCs w:val="15"/>
                <w:lang w:eastAsia="es-CO"/>
              </w:rPr>
            </w:pPr>
            <w:r w:rsidRPr="00D85C73">
              <w:rPr>
                <w:rFonts w:cs="Arial"/>
                <w:sz w:val="15"/>
                <w:szCs w:val="15"/>
                <w:lang w:eastAsia="es-CO"/>
              </w:rPr>
              <w:t>278</w:t>
            </w:r>
          </w:p>
        </w:tc>
        <w:tc>
          <w:tcPr>
            <w:tcW w:w="7710" w:type="dxa"/>
            <w:shd w:val="clear" w:color="auto" w:fill="auto"/>
            <w:noWrap/>
            <w:vAlign w:val="center"/>
            <w:hideMark/>
          </w:tcPr>
          <w:p w14:paraId="214D3084"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CREATIN</w:t>
            </w:r>
            <w:proofErr w:type="spellEnd"/>
            <w:r w:rsidRPr="00D85C73">
              <w:rPr>
                <w:rFonts w:cs="Arial"/>
                <w:sz w:val="15"/>
                <w:szCs w:val="15"/>
                <w:lang w:eastAsia="es-CO"/>
              </w:rPr>
              <w:t xml:space="preserve"> QUINASA TOTAL [</w:t>
            </w:r>
            <w:proofErr w:type="spellStart"/>
            <w:r w:rsidRPr="00D85C73">
              <w:rPr>
                <w:rFonts w:cs="Arial"/>
                <w:sz w:val="15"/>
                <w:szCs w:val="15"/>
                <w:lang w:eastAsia="es-CO"/>
              </w:rPr>
              <w:t>CK-CPK</w:t>
            </w:r>
            <w:proofErr w:type="spellEnd"/>
            <w:r w:rsidRPr="00D85C73">
              <w:rPr>
                <w:rFonts w:cs="Arial"/>
                <w:sz w:val="15"/>
                <w:szCs w:val="15"/>
                <w:lang w:eastAsia="es-CO"/>
              </w:rPr>
              <w:t>]</w:t>
            </w:r>
          </w:p>
        </w:tc>
        <w:tc>
          <w:tcPr>
            <w:tcW w:w="1272" w:type="dxa"/>
            <w:shd w:val="clear" w:color="auto" w:fill="auto"/>
            <w:noWrap/>
            <w:vAlign w:val="center"/>
            <w:hideMark/>
          </w:tcPr>
          <w:p w14:paraId="294AF8FE" w14:textId="1931405B" w:rsidR="00AC644A" w:rsidRPr="00D85C73" w:rsidRDefault="00AC644A" w:rsidP="0055420E">
            <w:pPr>
              <w:jc w:val="center"/>
              <w:rPr>
                <w:rFonts w:cs="Arial"/>
                <w:sz w:val="15"/>
                <w:szCs w:val="15"/>
                <w:lang w:eastAsia="es-CO"/>
              </w:rPr>
            </w:pPr>
          </w:p>
        </w:tc>
      </w:tr>
      <w:tr w:rsidR="00AC644A" w:rsidRPr="00D85C73" w14:paraId="3FADFFE8" w14:textId="77777777" w:rsidTr="00783A9B">
        <w:trPr>
          <w:trHeight w:val="20"/>
          <w:jc w:val="center"/>
        </w:trPr>
        <w:tc>
          <w:tcPr>
            <w:tcW w:w="511" w:type="dxa"/>
            <w:shd w:val="clear" w:color="auto" w:fill="auto"/>
            <w:noWrap/>
            <w:vAlign w:val="center"/>
            <w:hideMark/>
          </w:tcPr>
          <w:p w14:paraId="56527A73"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279</w:t>
            </w:r>
          </w:p>
        </w:tc>
        <w:tc>
          <w:tcPr>
            <w:tcW w:w="7710" w:type="dxa"/>
            <w:shd w:val="clear" w:color="auto" w:fill="auto"/>
            <w:noWrap/>
            <w:vAlign w:val="center"/>
            <w:hideMark/>
          </w:tcPr>
          <w:p w14:paraId="35307973" w14:textId="77777777" w:rsidR="00AC644A" w:rsidRPr="00D85C73" w:rsidRDefault="00AC644A" w:rsidP="0055420E">
            <w:pPr>
              <w:jc w:val="center"/>
              <w:rPr>
                <w:rFonts w:cs="Arial"/>
                <w:sz w:val="15"/>
                <w:szCs w:val="15"/>
                <w:lang w:eastAsia="es-CO"/>
              </w:rPr>
            </w:pPr>
            <w:r w:rsidRPr="00D85C73">
              <w:rPr>
                <w:rFonts w:cs="Arial"/>
                <w:sz w:val="15"/>
                <w:szCs w:val="15"/>
                <w:lang w:eastAsia="es-CO"/>
              </w:rPr>
              <w:t>CREATINA</w:t>
            </w:r>
          </w:p>
        </w:tc>
        <w:tc>
          <w:tcPr>
            <w:tcW w:w="1272" w:type="dxa"/>
            <w:shd w:val="clear" w:color="auto" w:fill="auto"/>
            <w:noWrap/>
            <w:vAlign w:val="center"/>
            <w:hideMark/>
          </w:tcPr>
          <w:p w14:paraId="1FB00B4B" w14:textId="117E9ACF" w:rsidR="00AC644A" w:rsidRPr="00D85C73" w:rsidRDefault="00AC644A" w:rsidP="0055420E">
            <w:pPr>
              <w:jc w:val="center"/>
              <w:rPr>
                <w:rFonts w:cs="Arial"/>
                <w:sz w:val="15"/>
                <w:szCs w:val="15"/>
                <w:lang w:eastAsia="es-CO"/>
              </w:rPr>
            </w:pPr>
          </w:p>
        </w:tc>
      </w:tr>
      <w:tr w:rsidR="00AC644A" w:rsidRPr="00D85C73" w14:paraId="5C1E2B6F" w14:textId="77777777" w:rsidTr="00783A9B">
        <w:trPr>
          <w:trHeight w:val="20"/>
          <w:jc w:val="center"/>
        </w:trPr>
        <w:tc>
          <w:tcPr>
            <w:tcW w:w="511" w:type="dxa"/>
            <w:shd w:val="clear" w:color="auto" w:fill="auto"/>
            <w:noWrap/>
            <w:vAlign w:val="center"/>
            <w:hideMark/>
          </w:tcPr>
          <w:p w14:paraId="113F41F3" w14:textId="77777777" w:rsidR="00AC644A" w:rsidRPr="00D85C73" w:rsidRDefault="00AC644A" w:rsidP="0055420E">
            <w:pPr>
              <w:jc w:val="center"/>
              <w:rPr>
                <w:rFonts w:cs="Arial"/>
                <w:sz w:val="15"/>
                <w:szCs w:val="15"/>
                <w:lang w:eastAsia="es-CO"/>
              </w:rPr>
            </w:pPr>
            <w:r w:rsidRPr="00D85C73">
              <w:rPr>
                <w:rFonts w:cs="Arial"/>
                <w:sz w:val="15"/>
                <w:szCs w:val="15"/>
                <w:lang w:eastAsia="es-CO"/>
              </w:rPr>
              <w:t>280</w:t>
            </w:r>
          </w:p>
        </w:tc>
        <w:tc>
          <w:tcPr>
            <w:tcW w:w="7710" w:type="dxa"/>
            <w:shd w:val="clear" w:color="auto" w:fill="auto"/>
            <w:noWrap/>
            <w:vAlign w:val="center"/>
            <w:hideMark/>
          </w:tcPr>
          <w:p w14:paraId="42D1B283" w14:textId="77777777" w:rsidR="00AC644A" w:rsidRPr="00D85C73" w:rsidRDefault="00AC644A" w:rsidP="0055420E">
            <w:pPr>
              <w:jc w:val="center"/>
              <w:rPr>
                <w:rFonts w:cs="Arial"/>
                <w:sz w:val="15"/>
                <w:szCs w:val="15"/>
                <w:lang w:eastAsia="es-CO"/>
              </w:rPr>
            </w:pPr>
            <w:r w:rsidRPr="00D85C73">
              <w:rPr>
                <w:rFonts w:cs="Arial"/>
                <w:sz w:val="15"/>
                <w:szCs w:val="15"/>
                <w:lang w:eastAsia="es-CO"/>
              </w:rPr>
              <w:t>CREATININA DEPURACIÓN</w:t>
            </w:r>
          </w:p>
        </w:tc>
        <w:tc>
          <w:tcPr>
            <w:tcW w:w="1272" w:type="dxa"/>
            <w:shd w:val="clear" w:color="auto" w:fill="auto"/>
            <w:noWrap/>
            <w:vAlign w:val="center"/>
            <w:hideMark/>
          </w:tcPr>
          <w:p w14:paraId="01BA1E04" w14:textId="4105B012" w:rsidR="00AC644A" w:rsidRPr="00D85C73" w:rsidRDefault="00AC644A" w:rsidP="0055420E">
            <w:pPr>
              <w:jc w:val="center"/>
              <w:rPr>
                <w:rFonts w:cs="Arial"/>
                <w:sz w:val="15"/>
                <w:szCs w:val="15"/>
                <w:lang w:eastAsia="es-CO"/>
              </w:rPr>
            </w:pPr>
          </w:p>
        </w:tc>
      </w:tr>
      <w:tr w:rsidR="00AC644A" w:rsidRPr="00D85C73" w14:paraId="47D68089" w14:textId="77777777" w:rsidTr="00783A9B">
        <w:trPr>
          <w:trHeight w:val="20"/>
          <w:jc w:val="center"/>
        </w:trPr>
        <w:tc>
          <w:tcPr>
            <w:tcW w:w="511" w:type="dxa"/>
            <w:shd w:val="clear" w:color="auto" w:fill="auto"/>
            <w:noWrap/>
            <w:vAlign w:val="center"/>
            <w:hideMark/>
          </w:tcPr>
          <w:p w14:paraId="0C753312" w14:textId="77777777" w:rsidR="00AC644A" w:rsidRPr="00D85C73" w:rsidRDefault="00AC644A" w:rsidP="0055420E">
            <w:pPr>
              <w:jc w:val="center"/>
              <w:rPr>
                <w:rFonts w:cs="Arial"/>
                <w:sz w:val="15"/>
                <w:szCs w:val="15"/>
                <w:lang w:eastAsia="es-CO"/>
              </w:rPr>
            </w:pPr>
            <w:r w:rsidRPr="00D85C73">
              <w:rPr>
                <w:rFonts w:cs="Arial"/>
                <w:sz w:val="15"/>
                <w:szCs w:val="15"/>
                <w:lang w:eastAsia="es-CO"/>
              </w:rPr>
              <w:t>281</w:t>
            </w:r>
          </w:p>
        </w:tc>
        <w:tc>
          <w:tcPr>
            <w:tcW w:w="7710" w:type="dxa"/>
            <w:shd w:val="clear" w:color="auto" w:fill="auto"/>
            <w:noWrap/>
            <w:vAlign w:val="center"/>
            <w:hideMark/>
          </w:tcPr>
          <w:p w14:paraId="0734F9AE" w14:textId="77777777" w:rsidR="00AC644A" w:rsidRPr="00D85C73" w:rsidRDefault="00AC644A" w:rsidP="0055420E">
            <w:pPr>
              <w:jc w:val="center"/>
              <w:rPr>
                <w:rFonts w:cs="Arial"/>
                <w:sz w:val="15"/>
                <w:szCs w:val="15"/>
                <w:lang w:eastAsia="es-CO"/>
              </w:rPr>
            </w:pPr>
            <w:r w:rsidRPr="00D85C73">
              <w:rPr>
                <w:rFonts w:cs="Arial"/>
                <w:sz w:val="15"/>
                <w:szCs w:val="15"/>
                <w:lang w:eastAsia="es-CO"/>
              </w:rPr>
              <w:t>CREATININA EN ORINA DE 24 HORAS</w:t>
            </w:r>
          </w:p>
        </w:tc>
        <w:tc>
          <w:tcPr>
            <w:tcW w:w="1272" w:type="dxa"/>
            <w:shd w:val="clear" w:color="auto" w:fill="auto"/>
            <w:noWrap/>
            <w:vAlign w:val="center"/>
            <w:hideMark/>
          </w:tcPr>
          <w:p w14:paraId="165B4E46" w14:textId="12407736" w:rsidR="00AC644A" w:rsidRPr="00D85C73" w:rsidRDefault="00AC644A" w:rsidP="0055420E">
            <w:pPr>
              <w:jc w:val="center"/>
              <w:rPr>
                <w:rFonts w:cs="Arial"/>
                <w:sz w:val="15"/>
                <w:szCs w:val="15"/>
                <w:lang w:eastAsia="es-CO"/>
              </w:rPr>
            </w:pPr>
          </w:p>
        </w:tc>
      </w:tr>
      <w:tr w:rsidR="00AC644A" w:rsidRPr="00D85C73" w14:paraId="745847BD" w14:textId="77777777" w:rsidTr="00783A9B">
        <w:trPr>
          <w:trHeight w:val="20"/>
          <w:jc w:val="center"/>
        </w:trPr>
        <w:tc>
          <w:tcPr>
            <w:tcW w:w="511" w:type="dxa"/>
            <w:shd w:val="clear" w:color="auto" w:fill="auto"/>
            <w:noWrap/>
            <w:vAlign w:val="center"/>
            <w:hideMark/>
          </w:tcPr>
          <w:p w14:paraId="0B0DEEF3" w14:textId="77777777" w:rsidR="00AC644A" w:rsidRPr="00D85C73" w:rsidRDefault="00AC644A" w:rsidP="0055420E">
            <w:pPr>
              <w:jc w:val="center"/>
              <w:rPr>
                <w:rFonts w:cs="Arial"/>
                <w:sz w:val="15"/>
                <w:szCs w:val="15"/>
                <w:lang w:eastAsia="es-CO"/>
              </w:rPr>
            </w:pPr>
            <w:r w:rsidRPr="00D85C73">
              <w:rPr>
                <w:rFonts w:cs="Arial"/>
                <w:sz w:val="15"/>
                <w:szCs w:val="15"/>
                <w:lang w:eastAsia="es-CO"/>
              </w:rPr>
              <w:t>282</w:t>
            </w:r>
          </w:p>
        </w:tc>
        <w:tc>
          <w:tcPr>
            <w:tcW w:w="7710" w:type="dxa"/>
            <w:shd w:val="clear" w:color="auto" w:fill="auto"/>
            <w:noWrap/>
            <w:vAlign w:val="center"/>
            <w:hideMark/>
          </w:tcPr>
          <w:p w14:paraId="3094985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CUERPOS CETÓNICOS O CETONAS EN ORINA Excluye: CUANDO SE DETERMINA CADA UNO (ACETALDEHÍDO, ACETOACETATO, </w:t>
            </w:r>
            <w:proofErr w:type="spellStart"/>
            <w:r w:rsidRPr="00D85C73">
              <w:rPr>
                <w:rFonts w:cs="Arial"/>
                <w:sz w:val="15"/>
                <w:szCs w:val="15"/>
                <w:lang w:eastAsia="es-CO"/>
              </w:rPr>
              <w:t>BETAHIDROXIBUTIRATO</w:t>
            </w:r>
            <w:proofErr w:type="spellEnd"/>
            <w:r w:rsidRPr="00D85C73">
              <w:rPr>
                <w:rFonts w:cs="Arial"/>
                <w:sz w:val="15"/>
                <w:szCs w:val="15"/>
                <w:lang w:eastAsia="es-CO"/>
              </w:rPr>
              <w:t>) POR SEPARADO (OMITIR CÓDIGO)</w:t>
            </w:r>
          </w:p>
        </w:tc>
        <w:tc>
          <w:tcPr>
            <w:tcW w:w="1272" w:type="dxa"/>
            <w:shd w:val="clear" w:color="auto" w:fill="auto"/>
            <w:noWrap/>
            <w:vAlign w:val="center"/>
            <w:hideMark/>
          </w:tcPr>
          <w:p w14:paraId="4FA47CE5" w14:textId="4E2A0FD5" w:rsidR="00AC644A" w:rsidRPr="00D85C73" w:rsidRDefault="00AC644A" w:rsidP="0055420E">
            <w:pPr>
              <w:jc w:val="center"/>
              <w:rPr>
                <w:rFonts w:cs="Arial"/>
                <w:sz w:val="15"/>
                <w:szCs w:val="15"/>
                <w:lang w:eastAsia="es-CO"/>
              </w:rPr>
            </w:pPr>
          </w:p>
        </w:tc>
      </w:tr>
      <w:tr w:rsidR="00AC644A" w:rsidRPr="00D85C73" w14:paraId="73E25946" w14:textId="77777777" w:rsidTr="00783A9B">
        <w:trPr>
          <w:trHeight w:val="20"/>
          <w:jc w:val="center"/>
        </w:trPr>
        <w:tc>
          <w:tcPr>
            <w:tcW w:w="511" w:type="dxa"/>
            <w:shd w:val="clear" w:color="auto" w:fill="auto"/>
            <w:noWrap/>
            <w:vAlign w:val="center"/>
            <w:hideMark/>
          </w:tcPr>
          <w:p w14:paraId="79C502BC" w14:textId="77777777" w:rsidR="00AC644A" w:rsidRPr="00D85C73" w:rsidRDefault="00AC644A" w:rsidP="0055420E">
            <w:pPr>
              <w:jc w:val="center"/>
              <w:rPr>
                <w:rFonts w:cs="Arial"/>
                <w:sz w:val="15"/>
                <w:szCs w:val="15"/>
                <w:lang w:eastAsia="es-CO"/>
              </w:rPr>
            </w:pPr>
            <w:r w:rsidRPr="00D85C73">
              <w:rPr>
                <w:rFonts w:cs="Arial"/>
                <w:sz w:val="15"/>
                <w:szCs w:val="15"/>
                <w:lang w:eastAsia="es-CO"/>
              </w:rPr>
              <w:t>283</w:t>
            </w:r>
          </w:p>
        </w:tc>
        <w:tc>
          <w:tcPr>
            <w:tcW w:w="7710" w:type="dxa"/>
            <w:shd w:val="clear" w:color="auto" w:fill="auto"/>
            <w:noWrap/>
            <w:vAlign w:val="center"/>
            <w:hideMark/>
          </w:tcPr>
          <w:p w14:paraId="1606E7D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CUERPOS CETÓNICOS O CETONAS EN SANGRE Excluye: CUANDO SE DETERMINA CADA UNO (ACETALDEHÍDO, ACETOACETATO, </w:t>
            </w:r>
            <w:proofErr w:type="spellStart"/>
            <w:r w:rsidRPr="00D85C73">
              <w:rPr>
                <w:rFonts w:cs="Arial"/>
                <w:sz w:val="15"/>
                <w:szCs w:val="15"/>
                <w:lang w:eastAsia="es-CO"/>
              </w:rPr>
              <w:t>BETAHIDROXIBUTIRATO</w:t>
            </w:r>
            <w:proofErr w:type="spellEnd"/>
            <w:r w:rsidRPr="00D85C73">
              <w:rPr>
                <w:rFonts w:cs="Arial"/>
                <w:sz w:val="15"/>
                <w:szCs w:val="15"/>
                <w:lang w:eastAsia="es-CO"/>
              </w:rPr>
              <w:t>) POR SEPARADO (OMITIR CÓDIGO)</w:t>
            </w:r>
          </w:p>
        </w:tc>
        <w:tc>
          <w:tcPr>
            <w:tcW w:w="1272" w:type="dxa"/>
            <w:shd w:val="clear" w:color="auto" w:fill="auto"/>
            <w:noWrap/>
            <w:vAlign w:val="center"/>
            <w:hideMark/>
          </w:tcPr>
          <w:p w14:paraId="21F94BEC" w14:textId="3EAE4794" w:rsidR="00AC644A" w:rsidRPr="00D85C73" w:rsidRDefault="00AC644A" w:rsidP="0055420E">
            <w:pPr>
              <w:jc w:val="center"/>
              <w:rPr>
                <w:rFonts w:cs="Arial"/>
                <w:sz w:val="15"/>
                <w:szCs w:val="15"/>
                <w:lang w:eastAsia="es-CO"/>
              </w:rPr>
            </w:pPr>
          </w:p>
        </w:tc>
      </w:tr>
      <w:tr w:rsidR="00AC644A" w:rsidRPr="00D85C73" w14:paraId="0C69BA7A" w14:textId="77777777" w:rsidTr="00783A9B">
        <w:trPr>
          <w:trHeight w:val="20"/>
          <w:jc w:val="center"/>
        </w:trPr>
        <w:tc>
          <w:tcPr>
            <w:tcW w:w="511" w:type="dxa"/>
            <w:shd w:val="clear" w:color="auto" w:fill="auto"/>
            <w:noWrap/>
            <w:vAlign w:val="center"/>
            <w:hideMark/>
          </w:tcPr>
          <w:p w14:paraId="4D87C9A4" w14:textId="77777777" w:rsidR="00AC644A" w:rsidRPr="00D85C73" w:rsidRDefault="00AC644A" w:rsidP="0055420E">
            <w:pPr>
              <w:jc w:val="center"/>
              <w:rPr>
                <w:rFonts w:cs="Arial"/>
                <w:sz w:val="15"/>
                <w:szCs w:val="15"/>
                <w:lang w:eastAsia="es-CO"/>
              </w:rPr>
            </w:pPr>
            <w:r w:rsidRPr="00D85C73">
              <w:rPr>
                <w:rFonts w:cs="Arial"/>
                <w:sz w:val="15"/>
                <w:szCs w:val="15"/>
                <w:lang w:eastAsia="es-CO"/>
              </w:rPr>
              <w:t>284</w:t>
            </w:r>
          </w:p>
        </w:tc>
        <w:tc>
          <w:tcPr>
            <w:tcW w:w="7710" w:type="dxa"/>
            <w:shd w:val="clear" w:color="auto" w:fill="auto"/>
            <w:noWrap/>
            <w:vAlign w:val="center"/>
            <w:hideMark/>
          </w:tcPr>
          <w:p w14:paraId="6D4F721D" w14:textId="77777777" w:rsidR="00AC644A" w:rsidRPr="00D85C73" w:rsidRDefault="00AC644A" w:rsidP="0055420E">
            <w:pPr>
              <w:jc w:val="center"/>
              <w:rPr>
                <w:rFonts w:cs="Arial"/>
                <w:sz w:val="15"/>
                <w:szCs w:val="15"/>
                <w:lang w:eastAsia="es-CO"/>
              </w:rPr>
            </w:pPr>
            <w:r w:rsidRPr="00D85C73">
              <w:rPr>
                <w:rFonts w:cs="Arial"/>
                <w:sz w:val="15"/>
                <w:szCs w:val="15"/>
                <w:lang w:eastAsia="es-CO"/>
              </w:rPr>
              <w:t>DESHIDROGENASA LÁCTICA</w:t>
            </w:r>
          </w:p>
        </w:tc>
        <w:tc>
          <w:tcPr>
            <w:tcW w:w="1272" w:type="dxa"/>
            <w:shd w:val="clear" w:color="auto" w:fill="auto"/>
            <w:noWrap/>
            <w:vAlign w:val="center"/>
            <w:hideMark/>
          </w:tcPr>
          <w:p w14:paraId="1BD9C510" w14:textId="3EFCD381" w:rsidR="00AC644A" w:rsidRPr="00D85C73" w:rsidRDefault="00AC644A" w:rsidP="0055420E">
            <w:pPr>
              <w:jc w:val="center"/>
              <w:rPr>
                <w:rFonts w:cs="Arial"/>
                <w:sz w:val="15"/>
                <w:szCs w:val="15"/>
                <w:lang w:eastAsia="es-CO"/>
              </w:rPr>
            </w:pPr>
          </w:p>
        </w:tc>
      </w:tr>
      <w:tr w:rsidR="00AC644A" w:rsidRPr="00D85C73" w14:paraId="3C11D2D1" w14:textId="77777777" w:rsidTr="00783A9B">
        <w:trPr>
          <w:trHeight w:val="20"/>
          <w:jc w:val="center"/>
        </w:trPr>
        <w:tc>
          <w:tcPr>
            <w:tcW w:w="511" w:type="dxa"/>
            <w:shd w:val="clear" w:color="auto" w:fill="auto"/>
            <w:noWrap/>
            <w:vAlign w:val="center"/>
            <w:hideMark/>
          </w:tcPr>
          <w:p w14:paraId="4F238E9F" w14:textId="77777777" w:rsidR="00AC644A" w:rsidRPr="00D85C73" w:rsidRDefault="00AC644A" w:rsidP="0055420E">
            <w:pPr>
              <w:jc w:val="center"/>
              <w:rPr>
                <w:rFonts w:cs="Arial"/>
                <w:sz w:val="15"/>
                <w:szCs w:val="15"/>
                <w:lang w:eastAsia="es-CO"/>
              </w:rPr>
            </w:pPr>
            <w:r w:rsidRPr="00D85C73">
              <w:rPr>
                <w:rFonts w:cs="Arial"/>
                <w:sz w:val="15"/>
                <w:szCs w:val="15"/>
                <w:lang w:eastAsia="es-CO"/>
              </w:rPr>
              <w:t>285</w:t>
            </w:r>
          </w:p>
        </w:tc>
        <w:tc>
          <w:tcPr>
            <w:tcW w:w="7710" w:type="dxa"/>
            <w:shd w:val="clear" w:color="auto" w:fill="auto"/>
            <w:noWrap/>
            <w:vAlign w:val="center"/>
            <w:hideMark/>
          </w:tcPr>
          <w:p w14:paraId="22233B5C" w14:textId="77777777" w:rsidR="00AC644A" w:rsidRPr="00D85C73" w:rsidRDefault="00AC644A" w:rsidP="0055420E">
            <w:pPr>
              <w:jc w:val="center"/>
              <w:rPr>
                <w:rFonts w:cs="Arial"/>
                <w:sz w:val="15"/>
                <w:szCs w:val="15"/>
                <w:lang w:eastAsia="es-CO"/>
              </w:rPr>
            </w:pPr>
            <w:r w:rsidRPr="00D85C73">
              <w:rPr>
                <w:rFonts w:cs="Arial"/>
                <w:sz w:val="15"/>
                <w:szCs w:val="15"/>
                <w:lang w:eastAsia="es-CO"/>
              </w:rPr>
              <w:t>DESHIDROGENASA LÁCTICA ISOENZIMAS</w:t>
            </w:r>
          </w:p>
        </w:tc>
        <w:tc>
          <w:tcPr>
            <w:tcW w:w="1272" w:type="dxa"/>
            <w:shd w:val="clear" w:color="auto" w:fill="auto"/>
            <w:noWrap/>
            <w:vAlign w:val="center"/>
            <w:hideMark/>
          </w:tcPr>
          <w:p w14:paraId="3CA90AD8" w14:textId="044AD46F" w:rsidR="00AC644A" w:rsidRPr="00D85C73" w:rsidRDefault="00AC644A" w:rsidP="0055420E">
            <w:pPr>
              <w:jc w:val="center"/>
              <w:rPr>
                <w:rFonts w:cs="Arial"/>
                <w:sz w:val="15"/>
                <w:szCs w:val="15"/>
                <w:lang w:eastAsia="es-CO"/>
              </w:rPr>
            </w:pPr>
          </w:p>
        </w:tc>
      </w:tr>
      <w:tr w:rsidR="00AC644A" w:rsidRPr="00D85C73" w14:paraId="1C49314C" w14:textId="77777777" w:rsidTr="00783A9B">
        <w:trPr>
          <w:trHeight w:val="20"/>
          <w:jc w:val="center"/>
        </w:trPr>
        <w:tc>
          <w:tcPr>
            <w:tcW w:w="511" w:type="dxa"/>
            <w:shd w:val="clear" w:color="auto" w:fill="auto"/>
            <w:noWrap/>
            <w:vAlign w:val="center"/>
            <w:hideMark/>
          </w:tcPr>
          <w:p w14:paraId="12D1674F" w14:textId="77777777" w:rsidR="00AC644A" w:rsidRPr="00D85C73" w:rsidRDefault="00AC644A" w:rsidP="0055420E">
            <w:pPr>
              <w:jc w:val="center"/>
              <w:rPr>
                <w:rFonts w:cs="Arial"/>
                <w:sz w:val="15"/>
                <w:szCs w:val="15"/>
                <w:lang w:eastAsia="es-CO"/>
              </w:rPr>
            </w:pPr>
            <w:r w:rsidRPr="00D85C73">
              <w:rPr>
                <w:rFonts w:cs="Arial"/>
                <w:sz w:val="15"/>
                <w:szCs w:val="15"/>
                <w:lang w:eastAsia="es-CO"/>
              </w:rPr>
              <w:t>286</w:t>
            </w:r>
          </w:p>
        </w:tc>
        <w:tc>
          <w:tcPr>
            <w:tcW w:w="7710" w:type="dxa"/>
            <w:shd w:val="clear" w:color="auto" w:fill="auto"/>
            <w:noWrap/>
            <w:vAlign w:val="center"/>
            <w:hideMark/>
          </w:tcPr>
          <w:p w14:paraId="0674EAD7"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FOSFATASA ÁCIDA</w:t>
            </w:r>
          </w:p>
        </w:tc>
        <w:tc>
          <w:tcPr>
            <w:tcW w:w="1272" w:type="dxa"/>
            <w:shd w:val="clear" w:color="auto" w:fill="auto"/>
            <w:noWrap/>
            <w:vAlign w:val="center"/>
            <w:hideMark/>
          </w:tcPr>
          <w:p w14:paraId="4E61E2DE" w14:textId="45C44E43" w:rsidR="00AC644A" w:rsidRPr="00D85C73" w:rsidRDefault="00AC644A" w:rsidP="0055420E">
            <w:pPr>
              <w:jc w:val="center"/>
              <w:rPr>
                <w:rFonts w:cs="Arial"/>
                <w:sz w:val="15"/>
                <w:szCs w:val="15"/>
                <w:lang w:eastAsia="es-CO"/>
              </w:rPr>
            </w:pPr>
          </w:p>
        </w:tc>
      </w:tr>
      <w:tr w:rsidR="00AC644A" w:rsidRPr="00D85C73" w14:paraId="37A4F453" w14:textId="77777777" w:rsidTr="00783A9B">
        <w:trPr>
          <w:trHeight w:val="20"/>
          <w:jc w:val="center"/>
        </w:trPr>
        <w:tc>
          <w:tcPr>
            <w:tcW w:w="511" w:type="dxa"/>
            <w:shd w:val="clear" w:color="auto" w:fill="auto"/>
            <w:noWrap/>
            <w:vAlign w:val="center"/>
            <w:hideMark/>
          </w:tcPr>
          <w:p w14:paraId="3EF4F17F" w14:textId="77777777" w:rsidR="00AC644A" w:rsidRPr="00D85C73" w:rsidRDefault="00AC644A" w:rsidP="0055420E">
            <w:pPr>
              <w:jc w:val="center"/>
              <w:rPr>
                <w:rFonts w:cs="Arial"/>
                <w:sz w:val="15"/>
                <w:szCs w:val="15"/>
                <w:lang w:eastAsia="es-CO"/>
              </w:rPr>
            </w:pPr>
            <w:r w:rsidRPr="00D85C73">
              <w:rPr>
                <w:rFonts w:cs="Arial"/>
                <w:sz w:val="15"/>
                <w:szCs w:val="15"/>
                <w:lang w:eastAsia="es-CO"/>
              </w:rPr>
              <w:t>287</w:t>
            </w:r>
          </w:p>
        </w:tc>
        <w:tc>
          <w:tcPr>
            <w:tcW w:w="7710" w:type="dxa"/>
            <w:shd w:val="clear" w:color="auto" w:fill="auto"/>
            <w:noWrap/>
            <w:vAlign w:val="center"/>
            <w:hideMark/>
          </w:tcPr>
          <w:p w14:paraId="55E17A84"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FOSFATASA ÁCIDA FRACCIÓN PROSTÁTICA SEMIAUTOMATIZADA</w:t>
            </w:r>
          </w:p>
        </w:tc>
        <w:tc>
          <w:tcPr>
            <w:tcW w:w="1272" w:type="dxa"/>
            <w:shd w:val="clear" w:color="auto" w:fill="auto"/>
            <w:noWrap/>
            <w:vAlign w:val="center"/>
            <w:hideMark/>
          </w:tcPr>
          <w:p w14:paraId="4625EA93" w14:textId="16FB3310" w:rsidR="00AC644A" w:rsidRPr="00D85C73" w:rsidRDefault="00AC644A" w:rsidP="0055420E">
            <w:pPr>
              <w:jc w:val="center"/>
              <w:rPr>
                <w:rFonts w:cs="Arial"/>
                <w:sz w:val="15"/>
                <w:szCs w:val="15"/>
                <w:lang w:eastAsia="es-CO"/>
              </w:rPr>
            </w:pPr>
          </w:p>
        </w:tc>
      </w:tr>
      <w:tr w:rsidR="00AC644A" w:rsidRPr="00D85C73" w14:paraId="235F9673" w14:textId="77777777" w:rsidTr="00783A9B">
        <w:trPr>
          <w:trHeight w:val="20"/>
          <w:jc w:val="center"/>
        </w:trPr>
        <w:tc>
          <w:tcPr>
            <w:tcW w:w="511" w:type="dxa"/>
            <w:shd w:val="clear" w:color="auto" w:fill="auto"/>
            <w:noWrap/>
            <w:vAlign w:val="center"/>
            <w:hideMark/>
          </w:tcPr>
          <w:p w14:paraId="4E3DF5B5" w14:textId="77777777" w:rsidR="00AC644A" w:rsidRPr="00D85C73" w:rsidRDefault="00AC644A" w:rsidP="0055420E">
            <w:pPr>
              <w:jc w:val="center"/>
              <w:rPr>
                <w:rFonts w:cs="Arial"/>
                <w:sz w:val="15"/>
                <w:szCs w:val="15"/>
                <w:lang w:eastAsia="es-CO"/>
              </w:rPr>
            </w:pPr>
            <w:r w:rsidRPr="00D85C73">
              <w:rPr>
                <w:rFonts w:cs="Arial"/>
                <w:sz w:val="15"/>
                <w:szCs w:val="15"/>
                <w:lang w:eastAsia="es-CO"/>
              </w:rPr>
              <w:t>288</w:t>
            </w:r>
          </w:p>
        </w:tc>
        <w:tc>
          <w:tcPr>
            <w:tcW w:w="7710" w:type="dxa"/>
            <w:shd w:val="clear" w:color="auto" w:fill="auto"/>
            <w:noWrap/>
            <w:vAlign w:val="center"/>
            <w:hideMark/>
          </w:tcPr>
          <w:p w14:paraId="3A080DA0"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FOSFATASA ÁCIDA FRACCIÓN PROSTÁTICA AUTOMATIZADA</w:t>
            </w:r>
          </w:p>
        </w:tc>
        <w:tc>
          <w:tcPr>
            <w:tcW w:w="1272" w:type="dxa"/>
            <w:shd w:val="clear" w:color="auto" w:fill="auto"/>
            <w:noWrap/>
            <w:vAlign w:val="center"/>
            <w:hideMark/>
          </w:tcPr>
          <w:p w14:paraId="61FF8A0A" w14:textId="3DE2B4AB" w:rsidR="00AC644A" w:rsidRPr="00D85C73" w:rsidRDefault="00AC644A" w:rsidP="0055420E">
            <w:pPr>
              <w:jc w:val="center"/>
              <w:rPr>
                <w:rFonts w:cs="Arial"/>
                <w:sz w:val="15"/>
                <w:szCs w:val="15"/>
                <w:lang w:eastAsia="es-CO"/>
              </w:rPr>
            </w:pPr>
          </w:p>
        </w:tc>
      </w:tr>
      <w:tr w:rsidR="00AC644A" w:rsidRPr="00D85C73" w14:paraId="41C4A852" w14:textId="77777777" w:rsidTr="00783A9B">
        <w:trPr>
          <w:trHeight w:val="20"/>
          <w:jc w:val="center"/>
        </w:trPr>
        <w:tc>
          <w:tcPr>
            <w:tcW w:w="511" w:type="dxa"/>
            <w:shd w:val="clear" w:color="auto" w:fill="auto"/>
            <w:noWrap/>
            <w:vAlign w:val="center"/>
            <w:hideMark/>
          </w:tcPr>
          <w:p w14:paraId="251B7413" w14:textId="77777777" w:rsidR="00AC644A" w:rsidRPr="00D85C73" w:rsidRDefault="00AC644A" w:rsidP="0055420E">
            <w:pPr>
              <w:jc w:val="center"/>
              <w:rPr>
                <w:rFonts w:cs="Arial"/>
                <w:sz w:val="15"/>
                <w:szCs w:val="15"/>
                <w:lang w:eastAsia="es-CO"/>
              </w:rPr>
            </w:pPr>
            <w:r w:rsidRPr="00D85C73">
              <w:rPr>
                <w:rFonts w:cs="Arial"/>
                <w:sz w:val="15"/>
                <w:szCs w:val="15"/>
                <w:lang w:eastAsia="es-CO"/>
              </w:rPr>
              <w:t>289</w:t>
            </w:r>
          </w:p>
        </w:tc>
        <w:tc>
          <w:tcPr>
            <w:tcW w:w="7710" w:type="dxa"/>
            <w:shd w:val="clear" w:color="auto" w:fill="auto"/>
            <w:noWrap/>
            <w:vAlign w:val="center"/>
            <w:hideMark/>
          </w:tcPr>
          <w:p w14:paraId="2940BC85"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FOSFATASA ALCALINA</w:t>
            </w:r>
          </w:p>
        </w:tc>
        <w:tc>
          <w:tcPr>
            <w:tcW w:w="1272" w:type="dxa"/>
            <w:shd w:val="clear" w:color="auto" w:fill="auto"/>
            <w:noWrap/>
            <w:vAlign w:val="center"/>
            <w:hideMark/>
          </w:tcPr>
          <w:p w14:paraId="338CF5F6" w14:textId="3D39E561" w:rsidR="00AC644A" w:rsidRPr="00D85C73" w:rsidRDefault="00AC644A" w:rsidP="0055420E">
            <w:pPr>
              <w:jc w:val="center"/>
              <w:rPr>
                <w:rFonts w:cs="Arial"/>
                <w:sz w:val="15"/>
                <w:szCs w:val="15"/>
                <w:lang w:eastAsia="es-CO"/>
              </w:rPr>
            </w:pPr>
          </w:p>
        </w:tc>
      </w:tr>
      <w:tr w:rsidR="00AC644A" w:rsidRPr="00D85C73" w14:paraId="13F9AABE" w14:textId="77777777" w:rsidTr="00783A9B">
        <w:trPr>
          <w:trHeight w:val="20"/>
          <w:jc w:val="center"/>
        </w:trPr>
        <w:tc>
          <w:tcPr>
            <w:tcW w:w="511" w:type="dxa"/>
            <w:shd w:val="clear" w:color="auto" w:fill="auto"/>
            <w:noWrap/>
            <w:vAlign w:val="center"/>
            <w:hideMark/>
          </w:tcPr>
          <w:p w14:paraId="307A3658" w14:textId="77777777" w:rsidR="00AC644A" w:rsidRPr="00D85C73" w:rsidRDefault="00AC644A" w:rsidP="0055420E">
            <w:pPr>
              <w:jc w:val="center"/>
              <w:rPr>
                <w:rFonts w:cs="Arial"/>
                <w:sz w:val="15"/>
                <w:szCs w:val="15"/>
                <w:lang w:eastAsia="es-CO"/>
              </w:rPr>
            </w:pPr>
            <w:r w:rsidRPr="00D85C73">
              <w:rPr>
                <w:rFonts w:cs="Arial"/>
                <w:sz w:val="15"/>
                <w:szCs w:val="15"/>
                <w:lang w:eastAsia="es-CO"/>
              </w:rPr>
              <w:t>290</w:t>
            </w:r>
          </w:p>
        </w:tc>
        <w:tc>
          <w:tcPr>
            <w:tcW w:w="7710" w:type="dxa"/>
            <w:shd w:val="clear" w:color="auto" w:fill="auto"/>
            <w:noWrap/>
            <w:vAlign w:val="center"/>
            <w:hideMark/>
          </w:tcPr>
          <w:p w14:paraId="5B839EAA"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FOSFATASA ALCALINA ESPECÍFICA DE HUESO</w:t>
            </w:r>
          </w:p>
        </w:tc>
        <w:tc>
          <w:tcPr>
            <w:tcW w:w="1272" w:type="dxa"/>
            <w:shd w:val="clear" w:color="auto" w:fill="auto"/>
            <w:noWrap/>
            <w:vAlign w:val="center"/>
            <w:hideMark/>
          </w:tcPr>
          <w:p w14:paraId="636AD1A6" w14:textId="71218B3C" w:rsidR="00AC644A" w:rsidRPr="00D85C73" w:rsidRDefault="00AC644A" w:rsidP="0055420E">
            <w:pPr>
              <w:jc w:val="center"/>
              <w:rPr>
                <w:rFonts w:cs="Arial"/>
                <w:sz w:val="15"/>
                <w:szCs w:val="15"/>
                <w:lang w:eastAsia="es-CO"/>
              </w:rPr>
            </w:pPr>
          </w:p>
        </w:tc>
      </w:tr>
      <w:tr w:rsidR="00AC644A" w:rsidRPr="00D85C73" w14:paraId="0EB0E891" w14:textId="77777777" w:rsidTr="00783A9B">
        <w:trPr>
          <w:trHeight w:val="20"/>
          <w:jc w:val="center"/>
        </w:trPr>
        <w:tc>
          <w:tcPr>
            <w:tcW w:w="511" w:type="dxa"/>
            <w:shd w:val="clear" w:color="auto" w:fill="auto"/>
            <w:noWrap/>
            <w:vAlign w:val="center"/>
            <w:hideMark/>
          </w:tcPr>
          <w:p w14:paraId="6C1801E7" w14:textId="77777777" w:rsidR="00AC644A" w:rsidRPr="00D85C73" w:rsidRDefault="00AC644A" w:rsidP="0055420E">
            <w:pPr>
              <w:jc w:val="center"/>
              <w:rPr>
                <w:rFonts w:cs="Arial"/>
                <w:sz w:val="15"/>
                <w:szCs w:val="15"/>
                <w:lang w:eastAsia="es-CO"/>
              </w:rPr>
            </w:pPr>
            <w:r w:rsidRPr="00D85C73">
              <w:rPr>
                <w:rFonts w:cs="Arial"/>
                <w:sz w:val="15"/>
                <w:szCs w:val="15"/>
                <w:lang w:eastAsia="es-CO"/>
              </w:rPr>
              <w:t>291</w:t>
            </w:r>
          </w:p>
        </w:tc>
        <w:tc>
          <w:tcPr>
            <w:tcW w:w="7710" w:type="dxa"/>
            <w:shd w:val="clear" w:color="auto" w:fill="auto"/>
            <w:noWrap/>
            <w:vAlign w:val="center"/>
            <w:hideMark/>
          </w:tcPr>
          <w:p w14:paraId="700DF4AD" w14:textId="77777777" w:rsidR="00AC644A" w:rsidRPr="00D85C73" w:rsidRDefault="00AC644A" w:rsidP="0055420E">
            <w:pPr>
              <w:jc w:val="center"/>
              <w:rPr>
                <w:rFonts w:cs="Arial"/>
                <w:sz w:val="15"/>
                <w:szCs w:val="15"/>
                <w:lang w:eastAsia="es-CO"/>
              </w:rPr>
            </w:pPr>
            <w:r w:rsidRPr="00D85C73">
              <w:rPr>
                <w:rFonts w:cs="Arial"/>
                <w:sz w:val="15"/>
                <w:szCs w:val="15"/>
                <w:lang w:eastAsia="es-CO"/>
              </w:rPr>
              <w:t>FÓSFORO EN SUERO U OTROS FLUIDOS</w:t>
            </w:r>
          </w:p>
        </w:tc>
        <w:tc>
          <w:tcPr>
            <w:tcW w:w="1272" w:type="dxa"/>
            <w:shd w:val="clear" w:color="auto" w:fill="auto"/>
            <w:noWrap/>
            <w:vAlign w:val="center"/>
            <w:hideMark/>
          </w:tcPr>
          <w:p w14:paraId="62707121" w14:textId="2EE76433" w:rsidR="00AC644A" w:rsidRPr="00D85C73" w:rsidRDefault="00AC644A" w:rsidP="0055420E">
            <w:pPr>
              <w:jc w:val="center"/>
              <w:rPr>
                <w:rFonts w:cs="Arial"/>
                <w:sz w:val="15"/>
                <w:szCs w:val="15"/>
                <w:lang w:eastAsia="es-CO"/>
              </w:rPr>
            </w:pPr>
          </w:p>
        </w:tc>
      </w:tr>
      <w:tr w:rsidR="00AC644A" w:rsidRPr="00D85C73" w14:paraId="1A634B45" w14:textId="77777777" w:rsidTr="00783A9B">
        <w:trPr>
          <w:trHeight w:val="20"/>
          <w:jc w:val="center"/>
        </w:trPr>
        <w:tc>
          <w:tcPr>
            <w:tcW w:w="511" w:type="dxa"/>
            <w:shd w:val="clear" w:color="auto" w:fill="auto"/>
            <w:noWrap/>
            <w:vAlign w:val="center"/>
            <w:hideMark/>
          </w:tcPr>
          <w:p w14:paraId="33D6B388" w14:textId="77777777" w:rsidR="00AC644A" w:rsidRPr="00D85C73" w:rsidRDefault="00AC644A" w:rsidP="0055420E">
            <w:pPr>
              <w:jc w:val="center"/>
              <w:rPr>
                <w:rFonts w:cs="Arial"/>
                <w:sz w:val="15"/>
                <w:szCs w:val="15"/>
                <w:lang w:eastAsia="es-CO"/>
              </w:rPr>
            </w:pPr>
            <w:r w:rsidRPr="00D85C73">
              <w:rPr>
                <w:rFonts w:cs="Arial"/>
                <w:sz w:val="15"/>
                <w:szCs w:val="15"/>
                <w:lang w:eastAsia="es-CO"/>
              </w:rPr>
              <w:t>292</w:t>
            </w:r>
          </w:p>
        </w:tc>
        <w:tc>
          <w:tcPr>
            <w:tcW w:w="7710" w:type="dxa"/>
            <w:shd w:val="clear" w:color="auto" w:fill="auto"/>
            <w:noWrap/>
            <w:vAlign w:val="center"/>
            <w:hideMark/>
          </w:tcPr>
          <w:p w14:paraId="4EB22C5E" w14:textId="77777777" w:rsidR="00AC644A" w:rsidRPr="00D85C73" w:rsidRDefault="00AC644A" w:rsidP="0055420E">
            <w:pPr>
              <w:jc w:val="center"/>
              <w:rPr>
                <w:rFonts w:cs="Arial"/>
                <w:sz w:val="15"/>
                <w:szCs w:val="15"/>
                <w:lang w:eastAsia="es-CO"/>
              </w:rPr>
            </w:pPr>
            <w:r w:rsidRPr="00D85C73">
              <w:rPr>
                <w:rFonts w:cs="Arial"/>
                <w:sz w:val="15"/>
                <w:szCs w:val="15"/>
                <w:lang w:eastAsia="es-CO"/>
              </w:rPr>
              <w:t>FÓSFORO EN ORINA DE 24 HORAS</w:t>
            </w:r>
          </w:p>
        </w:tc>
        <w:tc>
          <w:tcPr>
            <w:tcW w:w="1272" w:type="dxa"/>
            <w:shd w:val="clear" w:color="auto" w:fill="auto"/>
            <w:noWrap/>
            <w:vAlign w:val="center"/>
            <w:hideMark/>
          </w:tcPr>
          <w:p w14:paraId="245CE253" w14:textId="7DFBC57A" w:rsidR="00AC644A" w:rsidRPr="00D85C73" w:rsidRDefault="00AC644A" w:rsidP="0055420E">
            <w:pPr>
              <w:jc w:val="center"/>
              <w:rPr>
                <w:rFonts w:cs="Arial"/>
                <w:sz w:val="15"/>
                <w:szCs w:val="15"/>
                <w:lang w:eastAsia="es-CO"/>
              </w:rPr>
            </w:pPr>
          </w:p>
        </w:tc>
      </w:tr>
      <w:tr w:rsidR="00AC644A" w:rsidRPr="00D85C73" w14:paraId="6C21632A" w14:textId="77777777" w:rsidTr="00783A9B">
        <w:trPr>
          <w:trHeight w:val="20"/>
          <w:jc w:val="center"/>
        </w:trPr>
        <w:tc>
          <w:tcPr>
            <w:tcW w:w="511" w:type="dxa"/>
            <w:shd w:val="clear" w:color="auto" w:fill="auto"/>
            <w:noWrap/>
            <w:vAlign w:val="center"/>
            <w:hideMark/>
          </w:tcPr>
          <w:p w14:paraId="6E4B439F" w14:textId="77777777" w:rsidR="00AC644A" w:rsidRPr="00D85C73" w:rsidRDefault="00AC644A" w:rsidP="0055420E">
            <w:pPr>
              <w:jc w:val="center"/>
              <w:rPr>
                <w:rFonts w:cs="Arial"/>
                <w:sz w:val="15"/>
                <w:szCs w:val="15"/>
                <w:lang w:eastAsia="es-CO"/>
              </w:rPr>
            </w:pPr>
            <w:r w:rsidRPr="00D85C73">
              <w:rPr>
                <w:rFonts w:cs="Arial"/>
                <w:sz w:val="15"/>
                <w:szCs w:val="15"/>
                <w:lang w:eastAsia="es-CO"/>
              </w:rPr>
              <w:t>293</w:t>
            </w:r>
          </w:p>
        </w:tc>
        <w:tc>
          <w:tcPr>
            <w:tcW w:w="7710" w:type="dxa"/>
            <w:shd w:val="clear" w:color="auto" w:fill="auto"/>
            <w:noWrap/>
            <w:vAlign w:val="center"/>
            <w:hideMark/>
          </w:tcPr>
          <w:p w14:paraId="586E1562" w14:textId="77777777" w:rsidR="00AC644A" w:rsidRPr="00D85C73" w:rsidRDefault="00AC644A" w:rsidP="0055420E">
            <w:pPr>
              <w:jc w:val="center"/>
              <w:rPr>
                <w:rFonts w:cs="Arial"/>
                <w:sz w:val="15"/>
                <w:szCs w:val="15"/>
                <w:lang w:eastAsia="es-CO"/>
              </w:rPr>
            </w:pPr>
            <w:r w:rsidRPr="00D85C73">
              <w:rPr>
                <w:rFonts w:cs="Arial"/>
                <w:sz w:val="15"/>
                <w:szCs w:val="15"/>
                <w:lang w:eastAsia="es-CO"/>
              </w:rPr>
              <w:t>FRACCIÓN EXCRETADA DE SODIO</w:t>
            </w:r>
          </w:p>
        </w:tc>
        <w:tc>
          <w:tcPr>
            <w:tcW w:w="1272" w:type="dxa"/>
            <w:shd w:val="clear" w:color="auto" w:fill="auto"/>
            <w:noWrap/>
            <w:vAlign w:val="center"/>
            <w:hideMark/>
          </w:tcPr>
          <w:p w14:paraId="12373CBA" w14:textId="3ED3C811" w:rsidR="00AC644A" w:rsidRPr="00D85C73" w:rsidRDefault="00AC644A" w:rsidP="0055420E">
            <w:pPr>
              <w:jc w:val="center"/>
              <w:rPr>
                <w:rFonts w:cs="Arial"/>
                <w:sz w:val="15"/>
                <w:szCs w:val="15"/>
                <w:lang w:eastAsia="es-CO"/>
              </w:rPr>
            </w:pPr>
          </w:p>
        </w:tc>
      </w:tr>
      <w:tr w:rsidR="00AC644A" w:rsidRPr="00D85C73" w14:paraId="37256AAE" w14:textId="77777777" w:rsidTr="00783A9B">
        <w:trPr>
          <w:trHeight w:val="20"/>
          <w:jc w:val="center"/>
        </w:trPr>
        <w:tc>
          <w:tcPr>
            <w:tcW w:w="511" w:type="dxa"/>
            <w:shd w:val="clear" w:color="auto" w:fill="auto"/>
            <w:noWrap/>
            <w:vAlign w:val="center"/>
            <w:hideMark/>
          </w:tcPr>
          <w:p w14:paraId="57E639EB" w14:textId="77777777" w:rsidR="00AC644A" w:rsidRPr="00D85C73" w:rsidRDefault="00AC644A" w:rsidP="0055420E">
            <w:pPr>
              <w:jc w:val="center"/>
              <w:rPr>
                <w:rFonts w:cs="Arial"/>
                <w:sz w:val="15"/>
                <w:szCs w:val="15"/>
                <w:lang w:eastAsia="es-CO"/>
              </w:rPr>
            </w:pPr>
            <w:r w:rsidRPr="00D85C73">
              <w:rPr>
                <w:rFonts w:cs="Arial"/>
                <w:sz w:val="15"/>
                <w:szCs w:val="15"/>
                <w:lang w:eastAsia="es-CO"/>
              </w:rPr>
              <w:t>294</w:t>
            </w:r>
          </w:p>
        </w:tc>
        <w:tc>
          <w:tcPr>
            <w:tcW w:w="7710" w:type="dxa"/>
            <w:shd w:val="clear" w:color="auto" w:fill="auto"/>
            <w:noWrap/>
            <w:vAlign w:val="center"/>
            <w:hideMark/>
          </w:tcPr>
          <w:p w14:paraId="3648C95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GAMMA </w:t>
            </w:r>
            <w:proofErr w:type="spellStart"/>
            <w:r w:rsidRPr="00D85C73">
              <w:rPr>
                <w:rFonts w:cs="Arial"/>
                <w:sz w:val="15"/>
                <w:szCs w:val="15"/>
                <w:lang w:eastAsia="es-CO"/>
              </w:rPr>
              <w:t>GLUTAMIL</w:t>
            </w:r>
            <w:proofErr w:type="spellEnd"/>
            <w:r w:rsidRPr="00D85C73">
              <w:rPr>
                <w:rFonts w:cs="Arial"/>
                <w:sz w:val="15"/>
                <w:szCs w:val="15"/>
                <w:lang w:eastAsia="es-CO"/>
              </w:rPr>
              <w:t xml:space="preserve"> TRANSFERASA</w:t>
            </w:r>
          </w:p>
        </w:tc>
        <w:tc>
          <w:tcPr>
            <w:tcW w:w="1272" w:type="dxa"/>
            <w:shd w:val="clear" w:color="auto" w:fill="auto"/>
            <w:noWrap/>
            <w:vAlign w:val="center"/>
            <w:hideMark/>
          </w:tcPr>
          <w:p w14:paraId="216191DC" w14:textId="5DAEF9A2" w:rsidR="00AC644A" w:rsidRPr="00D85C73" w:rsidRDefault="00AC644A" w:rsidP="0055420E">
            <w:pPr>
              <w:jc w:val="center"/>
              <w:rPr>
                <w:rFonts w:cs="Arial"/>
                <w:sz w:val="15"/>
                <w:szCs w:val="15"/>
                <w:lang w:eastAsia="es-CO"/>
              </w:rPr>
            </w:pPr>
          </w:p>
        </w:tc>
      </w:tr>
      <w:tr w:rsidR="00AC644A" w:rsidRPr="00D85C73" w14:paraId="4D6FCA01" w14:textId="77777777" w:rsidTr="00783A9B">
        <w:trPr>
          <w:trHeight w:val="20"/>
          <w:jc w:val="center"/>
        </w:trPr>
        <w:tc>
          <w:tcPr>
            <w:tcW w:w="511" w:type="dxa"/>
            <w:shd w:val="clear" w:color="auto" w:fill="auto"/>
            <w:noWrap/>
            <w:vAlign w:val="center"/>
            <w:hideMark/>
          </w:tcPr>
          <w:p w14:paraId="317A732C" w14:textId="77777777" w:rsidR="00AC644A" w:rsidRPr="00D85C73" w:rsidRDefault="00AC644A" w:rsidP="0055420E">
            <w:pPr>
              <w:jc w:val="center"/>
              <w:rPr>
                <w:rFonts w:cs="Arial"/>
                <w:sz w:val="15"/>
                <w:szCs w:val="15"/>
                <w:lang w:eastAsia="es-CO"/>
              </w:rPr>
            </w:pPr>
            <w:r w:rsidRPr="00D85C73">
              <w:rPr>
                <w:rFonts w:cs="Arial"/>
                <w:sz w:val="15"/>
                <w:szCs w:val="15"/>
                <w:lang w:eastAsia="es-CO"/>
              </w:rPr>
              <w:t>295</w:t>
            </w:r>
          </w:p>
        </w:tc>
        <w:tc>
          <w:tcPr>
            <w:tcW w:w="7710" w:type="dxa"/>
            <w:shd w:val="clear" w:color="auto" w:fill="auto"/>
            <w:noWrap/>
            <w:vAlign w:val="center"/>
            <w:hideMark/>
          </w:tcPr>
          <w:p w14:paraId="41A13048"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EN ORINA</w:t>
            </w:r>
          </w:p>
        </w:tc>
        <w:tc>
          <w:tcPr>
            <w:tcW w:w="1272" w:type="dxa"/>
            <w:shd w:val="clear" w:color="auto" w:fill="auto"/>
            <w:noWrap/>
            <w:vAlign w:val="center"/>
            <w:hideMark/>
          </w:tcPr>
          <w:p w14:paraId="5FC61711" w14:textId="1CABA44E" w:rsidR="00AC644A" w:rsidRPr="00D85C73" w:rsidRDefault="00AC644A" w:rsidP="0055420E">
            <w:pPr>
              <w:jc w:val="center"/>
              <w:rPr>
                <w:rFonts w:cs="Arial"/>
                <w:sz w:val="15"/>
                <w:szCs w:val="15"/>
                <w:lang w:eastAsia="es-CO"/>
              </w:rPr>
            </w:pPr>
          </w:p>
        </w:tc>
      </w:tr>
      <w:tr w:rsidR="00AC644A" w:rsidRPr="00D85C73" w14:paraId="6D1E733E" w14:textId="77777777" w:rsidTr="00783A9B">
        <w:trPr>
          <w:trHeight w:val="20"/>
          <w:jc w:val="center"/>
        </w:trPr>
        <w:tc>
          <w:tcPr>
            <w:tcW w:w="511" w:type="dxa"/>
            <w:shd w:val="clear" w:color="auto" w:fill="auto"/>
            <w:noWrap/>
            <w:vAlign w:val="center"/>
            <w:hideMark/>
          </w:tcPr>
          <w:p w14:paraId="54A5789B" w14:textId="77777777" w:rsidR="00AC644A" w:rsidRPr="00D85C73" w:rsidRDefault="00AC644A" w:rsidP="0055420E">
            <w:pPr>
              <w:jc w:val="center"/>
              <w:rPr>
                <w:rFonts w:cs="Arial"/>
                <w:sz w:val="15"/>
                <w:szCs w:val="15"/>
                <w:lang w:eastAsia="es-CO"/>
              </w:rPr>
            </w:pPr>
            <w:r w:rsidRPr="00D85C73">
              <w:rPr>
                <w:rFonts w:cs="Arial"/>
                <w:sz w:val="15"/>
                <w:szCs w:val="15"/>
                <w:lang w:eastAsia="es-CO"/>
              </w:rPr>
              <w:t>296</w:t>
            </w:r>
          </w:p>
        </w:tc>
        <w:tc>
          <w:tcPr>
            <w:tcW w:w="7710" w:type="dxa"/>
            <w:shd w:val="clear" w:color="auto" w:fill="auto"/>
            <w:noWrap/>
            <w:vAlign w:val="center"/>
            <w:hideMark/>
          </w:tcPr>
          <w:p w14:paraId="6B10AFE4"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EN SUERO U OTRO FLUIDO DIFERENTE A ORINA</w:t>
            </w:r>
          </w:p>
        </w:tc>
        <w:tc>
          <w:tcPr>
            <w:tcW w:w="1272" w:type="dxa"/>
            <w:shd w:val="clear" w:color="auto" w:fill="auto"/>
            <w:noWrap/>
            <w:vAlign w:val="center"/>
            <w:hideMark/>
          </w:tcPr>
          <w:p w14:paraId="7A38B902" w14:textId="7FCAFFC0" w:rsidR="00AC644A" w:rsidRPr="00D85C73" w:rsidRDefault="00AC644A" w:rsidP="0055420E">
            <w:pPr>
              <w:jc w:val="center"/>
              <w:rPr>
                <w:rFonts w:cs="Arial"/>
                <w:sz w:val="15"/>
                <w:szCs w:val="15"/>
                <w:lang w:eastAsia="es-CO"/>
              </w:rPr>
            </w:pPr>
          </w:p>
        </w:tc>
      </w:tr>
      <w:tr w:rsidR="00AC644A" w:rsidRPr="00D85C73" w14:paraId="5FB0F9C5" w14:textId="77777777" w:rsidTr="00783A9B">
        <w:trPr>
          <w:trHeight w:val="20"/>
          <w:jc w:val="center"/>
        </w:trPr>
        <w:tc>
          <w:tcPr>
            <w:tcW w:w="511" w:type="dxa"/>
            <w:shd w:val="clear" w:color="auto" w:fill="auto"/>
            <w:noWrap/>
            <w:vAlign w:val="center"/>
            <w:hideMark/>
          </w:tcPr>
          <w:p w14:paraId="4437F28E" w14:textId="77777777" w:rsidR="00AC644A" w:rsidRPr="00D85C73" w:rsidRDefault="00AC644A" w:rsidP="0055420E">
            <w:pPr>
              <w:jc w:val="center"/>
              <w:rPr>
                <w:rFonts w:cs="Arial"/>
                <w:sz w:val="15"/>
                <w:szCs w:val="15"/>
                <w:lang w:eastAsia="es-CO"/>
              </w:rPr>
            </w:pPr>
            <w:r w:rsidRPr="00D85C73">
              <w:rPr>
                <w:rFonts w:cs="Arial"/>
                <w:sz w:val="15"/>
                <w:szCs w:val="15"/>
                <w:lang w:eastAsia="es-CO"/>
              </w:rPr>
              <w:t>297</w:t>
            </w:r>
          </w:p>
        </w:tc>
        <w:tc>
          <w:tcPr>
            <w:tcW w:w="7710" w:type="dxa"/>
            <w:shd w:val="clear" w:color="auto" w:fill="auto"/>
            <w:noWrap/>
            <w:vAlign w:val="center"/>
            <w:hideMark/>
          </w:tcPr>
          <w:p w14:paraId="3161141E"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PRE Y POST CARGA DE GLUCOSA Incluye: CARGA DE GLUCOSA</w:t>
            </w:r>
          </w:p>
        </w:tc>
        <w:tc>
          <w:tcPr>
            <w:tcW w:w="1272" w:type="dxa"/>
            <w:shd w:val="clear" w:color="auto" w:fill="auto"/>
            <w:noWrap/>
            <w:vAlign w:val="center"/>
            <w:hideMark/>
          </w:tcPr>
          <w:p w14:paraId="744D9744" w14:textId="29C26A87" w:rsidR="00AC644A" w:rsidRPr="00D85C73" w:rsidRDefault="00AC644A" w:rsidP="0055420E">
            <w:pPr>
              <w:jc w:val="center"/>
              <w:rPr>
                <w:rFonts w:cs="Arial"/>
                <w:sz w:val="15"/>
                <w:szCs w:val="15"/>
                <w:lang w:eastAsia="es-CO"/>
              </w:rPr>
            </w:pPr>
          </w:p>
        </w:tc>
      </w:tr>
      <w:tr w:rsidR="00AC644A" w:rsidRPr="00D85C73" w14:paraId="6BEA1802" w14:textId="77777777" w:rsidTr="00783A9B">
        <w:trPr>
          <w:trHeight w:val="20"/>
          <w:jc w:val="center"/>
        </w:trPr>
        <w:tc>
          <w:tcPr>
            <w:tcW w:w="511" w:type="dxa"/>
            <w:shd w:val="clear" w:color="auto" w:fill="auto"/>
            <w:noWrap/>
            <w:vAlign w:val="center"/>
            <w:hideMark/>
          </w:tcPr>
          <w:p w14:paraId="236AF454" w14:textId="77777777" w:rsidR="00AC644A" w:rsidRPr="00D85C73" w:rsidRDefault="00AC644A" w:rsidP="0055420E">
            <w:pPr>
              <w:jc w:val="center"/>
              <w:rPr>
                <w:rFonts w:cs="Arial"/>
                <w:sz w:val="15"/>
                <w:szCs w:val="15"/>
                <w:lang w:eastAsia="es-CO"/>
              </w:rPr>
            </w:pPr>
            <w:r w:rsidRPr="00D85C73">
              <w:rPr>
                <w:rFonts w:cs="Arial"/>
                <w:sz w:val="15"/>
                <w:szCs w:val="15"/>
                <w:lang w:eastAsia="es-CO"/>
              </w:rPr>
              <w:t>298</w:t>
            </w:r>
          </w:p>
        </w:tc>
        <w:tc>
          <w:tcPr>
            <w:tcW w:w="7710" w:type="dxa"/>
            <w:shd w:val="clear" w:color="auto" w:fill="auto"/>
            <w:noWrap/>
            <w:vAlign w:val="center"/>
            <w:hideMark/>
          </w:tcPr>
          <w:p w14:paraId="592BF45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GLUCOSA PRE Y POST </w:t>
            </w:r>
            <w:proofErr w:type="spellStart"/>
            <w:r w:rsidRPr="00D85C73">
              <w:rPr>
                <w:rFonts w:cs="Arial"/>
                <w:sz w:val="15"/>
                <w:szCs w:val="15"/>
                <w:lang w:eastAsia="es-CO"/>
              </w:rPr>
              <w:t>PRANDIAL</w:t>
            </w:r>
            <w:proofErr w:type="spellEnd"/>
          </w:p>
        </w:tc>
        <w:tc>
          <w:tcPr>
            <w:tcW w:w="1272" w:type="dxa"/>
            <w:shd w:val="clear" w:color="auto" w:fill="auto"/>
            <w:noWrap/>
            <w:vAlign w:val="center"/>
            <w:hideMark/>
          </w:tcPr>
          <w:p w14:paraId="064A4FF5" w14:textId="227D8799" w:rsidR="00AC644A" w:rsidRPr="00D85C73" w:rsidRDefault="00AC644A" w:rsidP="0055420E">
            <w:pPr>
              <w:jc w:val="center"/>
              <w:rPr>
                <w:rFonts w:cs="Arial"/>
                <w:sz w:val="15"/>
                <w:szCs w:val="15"/>
                <w:lang w:eastAsia="es-CO"/>
              </w:rPr>
            </w:pPr>
          </w:p>
        </w:tc>
      </w:tr>
      <w:tr w:rsidR="00AC644A" w:rsidRPr="00D85C73" w14:paraId="6B9BDD11" w14:textId="77777777" w:rsidTr="00783A9B">
        <w:trPr>
          <w:trHeight w:val="20"/>
          <w:jc w:val="center"/>
        </w:trPr>
        <w:tc>
          <w:tcPr>
            <w:tcW w:w="511" w:type="dxa"/>
            <w:shd w:val="clear" w:color="auto" w:fill="auto"/>
            <w:noWrap/>
            <w:vAlign w:val="center"/>
            <w:hideMark/>
          </w:tcPr>
          <w:p w14:paraId="0EA7F2CD" w14:textId="77777777" w:rsidR="00AC644A" w:rsidRPr="00D85C73" w:rsidRDefault="00AC644A" w:rsidP="0055420E">
            <w:pPr>
              <w:jc w:val="center"/>
              <w:rPr>
                <w:rFonts w:cs="Arial"/>
                <w:sz w:val="15"/>
                <w:szCs w:val="15"/>
                <w:lang w:eastAsia="es-CO"/>
              </w:rPr>
            </w:pPr>
            <w:r w:rsidRPr="00D85C73">
              <w:rPr>
                <w:rFonts w:cs="Arial"/>
                <w:sz w:val="15"/>
                <w:szCs w:val="15"/>
                <w:lang w:eastAsia="es-CO"/>
              </w:rPr>
              <w:t>299</w:t>
            </w:r>
          </w:p>
        </w:tc>
        <w:tc>
          <w:tcPr>
            <w:tcW w:w="7710" w:type="dxa"/>
            <w:shd w:val="clear" w:color="auto" w:fill="auto"/>
            <w:noWrap/>
            <w:vAlign w:val="center"/>
            <w:hideMark/>
          </w:tcPr>
          <w:p w14:paraId="5C1A4F81"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CURVA DE TOLERANCIA Incluye: CARGA DE GLUCOSA Excluye: 903884, 903885, 903886, 903887, 903888, 903889, 903890, 903891, 903892, 903893 y 903894</w:t>
            </w:r>
          </w:p>
        </w:tc>
        <w:tc>
          <w:tcPr>
            <w:tcW w:w="1272" w:type="dxa"/>
            <w:shd w:val="clear" w:color="auto" w:fill="auto"/>
            <w:noWrap/>
            <w:vAlign w:val="center"/>
            <w:hideMark/>
          </w:tcPr>
          <w:p w14:paraId="7868E811" w14:textId="44C7C828" w:rsidR="00AC644A" w:rsidRPr="00D85C73" w:rsidRDefault="00AC644A" w:rsidP="0055420E">
            <w:pPr>
              <w:jc w:val="center"/>
              <w:rPr>
                <w:rFonts w:cs="Arial"/>
                <w:sz w:val="15"/>
                <w:szCs w:val="15"/>
                <w:lang w:eastAsia="es-CO"/>
              </w:rPr>
            </w:pPr>
          </w:p>
        </w:tc>
      </w:tr>
      <w:tr w:rsidR="00AC644A" w:rsidRPr="00D85C73" w14:paraId="741409C9" w14:textId="77777777" w:rsidTr="00783A9B">
        <w:trPr>
          <w:trHeight w:val="20"/>
          <w:jc w:val="center"/>
        </w:trPr>
        <w:tc>
          <w:tcPr>
            <w:tcW w:w="511" w:type="dxa"/>
            <w:shd w:val="clear" w:color="auto" w:fill="auto"/>
            <w:noWrap/>
            <w:vAlign w:val="center"/>
            <w:hideMark/>
          </w:tcPr>
          <w:p w14:paraId="557CCFFB" w14:textId="77777777" w:rsidR="00AC644A" w:rsidRPr="00D85C73" w:rsidRDefault="00AC644A" w:rsidP="0055420E">
            <w:pPr>
              <w:jc w:val="center"/>
              <w:rPr>
                <w:rFonts w:cs="Arial"/>
                <w:sz w:val="15"/>
                <w:szCs w:val="15"/>
                <w:lang w:eastAsia="es-CO"/>
              </w:rPr>
            </w:pPr>
            <w:r w:rsidRPr="00D85C73">
              <w:rPr>
                <w:rFonts w:cs="Arial"/>
                <w:sz w:val="15"/>
                <w:szCs w:val="15"/>
                <w:lang w:eastAsia="es-CO"/>
              </w:rPr>
              <w:t>300</w:t>
            </w:r>
          </w:p>
        </w:tc>
        <w:tc>
          <w:tcPr>
            <w:tcW w:w="7710" w:type="dxa"/>
            <w:shd w:val="clear" w:color="auto" w:fill="auto"/>
            <w:noWrap/>
            <w:vAlign w:val="center"/>
            <w:hideMark/>
          </w:tcPr>
          <w:p w14:paraId="3043C54C"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GLUCOSA TEST O’ SULLIVAN</w:t>
            </w:r>
          </w:p>
        </w:tc>
        <w:tc>
          <w:tcPr>
            <w:tcW w:w="1272" w:type="dxa"/>
            <w:shd w:val="clear" w:color="auto" w:fill="auto"/>
            <w:noWrap/>
            <w:vAlign w:val="center"/>
            <w:hideMark/>
          </w:tcPr>
          <w:p w14:paraId="32F4CAC7" w14:textId="3F567CA0" w:rsidR="00AC644A" w:rsidRPr="00D85C73" w:rsidRDefault="00AC644A" w:rsidP="0055420E">
            <w:pPr>
              <w:jc w:val="center"/>
              <w:rPr>
                <w:rFonts w:cs="Arial"/>
                <w:sz w:val="15"/>
                <w:szCs w:val="15"/>
                <w:lang w:eastAsia="es-CO"/>
              </w:rPr>
            </w:pPr>
          </w:p>
        </w:tc>
      </w:tr>
      <w:tr w:rsidR="00AC644A" w:rsidRPr="00D85C73" w14:paraId="7B32BB0D" w14:textId="77777777" w:rsidTr="00783A9B">
        <w:trPr>
          <w:trHeight w:val="20"/>
          <w:jc w:val="center"/>
        </w:trPr>
        <w:tc>
          <w:tcPr>
            <w:tcW w:w="511" w:type="dxa"/>
            <w:shd w:val="clear" w:color="auto" w:fill="auto"/>
            <w:noWrap/>
            <w:vAlign w:val="center"/>
            <w:hideMark/>
          </w:tcPr>
          <w:p w14:paraId="3FC84786" w14:textId="77777777" w:rsidR="00AC644A" w:rsidRPr="00D85C73" w:rsidRDefault="00AC644A" w:rsidP="0055420E">
            <w:pPr>
              <w:jc w:val="center"/>
              <w:rPr>
                <w:rFonts w:cs="Arial"/>
                <w:sz w:val="15"/>
                <w:szCs w:val="15"/>
                <w:lang w:eastAsia="es-CO"/>
              </w:rPr>
            </w:pPr>
            <w:r w:rsidRPr="00D85C73">
              <w:rPr>
                <w:rFonts w:cs="Arial"/>
                <w:sz w:val="15"/>
                <w:szCs w:val="15"/>
                <w:lang w:eastAsia="es-CO"/>
              </w:rPr>
              <w:t>301</w:t>
            </w:r>
          </w:p>
        </w:tc>
        <w:tc>
          <w:tcPr>
            <w:tcW w:w="7710" w:type="dxa"/>
            <w:shd w:val="clear" w:color="auto" w:fill="auto"/>
            <w:noWrap/>
            <w:vAlign w:val="center"/>
            <w:hideMark/>
          </w:tcPr>
          <w:p w14:paraId="016CC1EA" w14:textId="77777777" w:rsidR="00AC644A" w:rsidRPr="00D85C73" w:rsidRDefault="00AC644A" w:rsidP="0055420E">
            <w:pPr>
              <w:jc w:val="center"/>
              <w:rPr>
                <w:rFonts w:cs="Arial"/>
                <w:sz w:val="15"/>
                <w:szCs w:val="15"/>
                <w:lang w:eastAsia="es-CO"/>
              </w:rPr>
            </w:pPr>
            <w:r w:rsidRPr="00D85C73">
              <w:rPr>
                <w:rFonts w:cs="Arial"/>
                <w:sz w:val="15"/>
                <w:szCs w:val="15"/>
                <w:lang w:eastAsia="es-CO"/>
              </w:rPr>
              <w:t>HIERRO TOTAL</w:t>
            </w:r>
          </w:p>
        </w:tc>
        <w:tc>
          <w:tcPr>
            <w:tcW w:w="1272" w:type="dxa"/>
            <w:shd w:val="clear" w:color="auto" w:fill="auto"/>
            <w:noWrap/>
            <w:vAlign w:val="center"/>
            <w:hideMark/>
          </w:tcPr>
          <w:p w14:paraId="4457E681" w14:textId="73F7D4A6" w:rsidR="00AC644A" w:rsidRPr="00D85C73" w:rsidRDefault="00AC644A" w:rsidP="0055420E">
            <w:pPr>
              <w:jc w:val="center"/>
              <w:rPr>
                <w:rFonts w:cs="Arial"/>
                <w:sz w:val="15"/>
                <w:szCs w:val="15"/>
                <w:lang w:eastAsia="es-CO"/>
              </w:rPr>
            </w:pPr>
          </w:p>
        </w:tc>
      </w:tr>
      <w:tr w:rsidR="00AC644A" w:rsidRPr="00D85C73" w14:paraId="443CA072" w14:textId="77777777" w:rsidTr="00783A9B">
        <w:trPr>
          <w:trHeight w:val="20"/>
          <w:jc w:val="center"/>
        </w:trPr>
        <w:tc>
          <w:tcPr>
            <w:tcW w:w="511" w:type="dxa"/>
            <w:shd w:val="clear" w:color="auto" w:fill="auto"/>
            <w:noWrap/>
            <w:vAlign w:val="center"/>
            <w:hideMark/>
          </w:tcPr>
          <w:p w14:paraId="643EE55F" w14:textId="77777777" w:rsidR="00AC644A" w:rsidRPr="00D85C73" w:rsidRDefault="00AC644A" w:rsidP="0055420E">
            <w:pPr>
              <w:jc w:val="center"/>
              <w:rPr>
                <w:rFonts w:cs="Arial"/>
                <w:sz w:val="15"/>
                <w:szCs w:val="15"/>
                <w:lang w:eastAsia="es-CO"/>
              </w:rPr>
            </w:pPr>
            <w:r w:rsidRPr="00D85C73">
              <w:rPr>
                <w:rFonts w:cs="Arial"/>
                <w:sz w:val="15"/>
                <w:szCs w:val="15"/>
                <w:lang w:eastAsia="es-CO"/>
              </w:rPr>
              <w:t>302</w:t>
            </w:r>
          </w:p>
        </w:tc>
        <w:tc>
          <w:tcPr>
            <w:tcW w:w="7710" w:type="dxa"/>
            <w:shd w:val="clear" w:color="auto" w:fill="auto"/>
            <w:noWrap/>
            <w:vAlign w:val="center"/>
            <w:hideMark/>
          </w:tcPr>
          <w:p w14:paraId="5BF24CE5" w14:textId="77777777" w:rsidR="00AC644A" w:rsidRPr="00D85C73" w:rsidRDefault="00AC644A" w:rsidP="0055420E">
            <w:pPr>
              <w:jc w:val="center"/>
              <w:rPr>
                <w:rFonts w:cs="Arial"/>
                <w:sz w:val="15"/>
                <w:szCs w:val="15"/>
                <w:lang w:eastAsia="es-CO"/>
              </w:rPr>
            </w:pPr>
            <w:r w:rsidRPr="00D85C73">
              <w:rPr>
                <w:rFonts w:cs="Arial"/>
                <w:sz w:val="15"/>
                <w:szCs w:val="15"/>
                <w:lang w:eastAsia="es-CO"/>
              </w:rPr>
              <w:t>LIPASA</w:t>
            </w:r>
          </w:p>
        </w:tc>
        <w:tc>
          <w:tcPr>
            <w:tcW w:w="1272" w:type="dxa"/>
            <w:shd w:val="clear" w:color="auto" w:fill="auto"/>
            <w:noWrap/>
            <w:vAlign w:val="center"/>
            <w:hideMark/>
          </w:tcPr>
          <w:p w14:paraId="797CCFCB" w14:textId="05A5CBEF" w:rsidR="00AC644A" w:rsidRPr="00D85C73" w:rsidRDefault="00AC644A" w:rsidP="0055420E">
            <w:pPr>
              <w:jc w:val="center"/>
              <w:rPr>
                <w:rFonts w:cs="Arial"/>
                <w:sz w:val="15"/>
                <w:szCs w:val="15"/>
                <w:lang w:eastAsia="es-CO"/>
              </w:rPr>
            </w:pPr>
          </w:p>
        </w:tc>
      </w:tr>
      <w:tr w:rsidR="00AC644A" w:rsidRPr="00D85C73" w14:paraId="6182FBAA" w14:textId="77777777" w:rsidTr="00783A9B">
        <w:trPr>
          <w:trHeight w:val="20"/>
          <w:jc w:val="center"/>
        </w:trPr>
        <w:tc>
          <w:tcPr>
            <w:tcW w:w="511" w:type="dxa"/>
            <w:shd w:val="clear" w:color="auto" w:fill="auto"/>
            <w:noWrap/>
            <w:vAlign w:val="center"/>
            <w:hideMark/>
          </w:tcPr>
          <w:p w14:paraId="64E41F70" w14:textId="77777777" w:rsidR="00AC644A" w:rsidRPr="00D85C73" w:rsidRDefault="00AC644A" w:rsidP="0055420E">
            <w:pPr>
              <w:jc w:val="center"/>
              <w:rPr>
                <w:rFonts w:cs="Arial"/>
                <w:sz w:val="15"/>
                <w:szCs w:val="15"/>
                <w:lang w:eastAsia="es-CO"/>
              </w:rPr>
            </w:pPr>
            <w:r w:rsidRPr="00D85C73">
              <w:rPr>
                <w:rFonts w:cs="Arial"/>
                <w:sz w:val="15"/>
                <w:szCs w:val="15"/>
                <w:lang w:eastAsia="es-CO"/>
              </w:rPr>
              <w:t>303</w:t>
            </w:r>
          </w:p>
        </w:tc>
        <w:tc>
          <w:tcPr>
            <w:tcW w:w="7710" w:type="dxa"/>
            <w:shd w:val="clear" w:color="auto" w:fill="auto"/>
            <w:noWrap/>
            <w:vAlign w:val="center"/>
            <w:hideMark/>
          </w:tcPr>
          <w:p w14:paraId="1E96E65A"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AMNIÓTICO (EXAMEN FÍSICO Y CITOQUÍMICO: CÉLULAS ANARANJADAS TEST DE CLEMENS Y CREATININA)</w:t>
            </w:r>
          </w:p>
        </w:tc>
        <w:tc>
          <w:tcPr>
            <w:tcW w:w="1272" w:type="dxa"/>
            <w:shd w:val="clear" w:color="auto" w:fill="auto"/>
            <w:noWrap/>
            <w:vAlign w:val="center"/>
            <w:hideMark/>
          </w:tcPr>
          <w:p w14:paraId="1E0FDC4B" w14:textId="448D4B64" w:rsidR="00AC644A" w:rsidRPr="00D85C73" w:rsidRDefault="00AC644A" w:rsidP="0055420E">
            <w:pPr>
              <w:jc w:val="center"/>
              <w:rPr>
                <w:rFonts w:cs="Arial"/>
                <w:sz w:val="15"/>
                <w:szCs w:val="15"/>
                <w:lang w:eastAsia="es-CO"/>
              </w:rPr>
            </w:pPr>
          </w:p>
        </w:tc>
      </w:tr>
      <w:tr w:rsidR="00AC644A" w:rsidRPr="00D85C73" w14:paraId="601A23DE" w14:textId="77777777" w:rsidTr="00783A9B">
        <w:trPr>
          <w:trHeight w:val="20"/>
          <w:jc w:val="center"/>
        </w:trPr>
        <w:tc>
          <w:tcPr>
            <w:tcW w:w="511" w:type="dxa"/>
            <w:shd w:val="clear" w:color="auto" w:fill="auto"/>
            <w:noWrap/>
            <w:vAlign w:val="center"/>
            <w:hideMark/>
          </w:tcPr>
          <w:p w14:paraId="78FDA177" w14:textId="77777777" w:rsidR="00AC644A" w:rsidRPr="00D85C73" w:rsidRDefault="00AC644A" w:rsidP="0055420E">
            <w:pPr>
              <w:jc w:val="center"/>
              <w:rPr>
                <w:rFonts w:cs="Arial"/>
                <w:sz w:val="15"/>
                <w:szCs w:val="15"/>
                <w:lang w:eastAsia="es-CO"/>
              </w:rPr>
            </w:pPr>
            <w:r w:rsidRPr="00D85C73">
              <w:rPr>
                <w:rFonts w:cs="Arial"/>
                <w:sz w:val="15"/>
                <w:szCs w:val="15"/>
                <w:lang w:eastAsia="es-CO"/>
              </w:rPr>
              <w:t>304</w:t>
            </w:r>
          </w:p>
        </w:tc>
        <w:tc>
          <w:tcPr>
            <w:tcW w:w="7710" w:type="dxa"/>
            <w:shd w:val="clear" w:color="auto" w:fill="auto"/>
            <w:noWrap/>
            <w:vAlign w:val="center"/>
            <w:hideMark/>
          </w:tcPr>
          <w:p w14:paraId="352843F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LÍQUIDO </w:t>
            </w:r>
            <w:proofErr w:type="spellStart"/>
            <w:r w:rsidRPr="00D85C73">
              <w:rPr>
                <w:rFonts w:cs="Arial"/>
                <w:sz w:val="15"/>
                <w:szCs w:val="15"/>
                <w:lang w:eastAsia="es-CO"/>
              </w:rPr>
              <w:t>ASCITICO</w:t>
            </w:r>
            <w:proofErr w:type="spellEnd"/>
            <w:r w:rsidRPr="00D85C73">
              <w:rPr>
                <w:rFonts w:cs="Arial"/>
                <w:sz w:val="15"/>
                <w:szCs w:val="15"/>
                <w:lang w:eastAsia="es-CO"/>
              </w:rPr>
              <w:t xml:space="preserve"> (EXAMEN FÍSICO Y CITOQUÍMICO)</w:t>
            </w:r>
          </w:p>
        </w:tc>
        <w:tc>
          <w:tcPr>
            <w:tcW w:w="1272" w:type="dxa"/>
            <w:shd w:val="clear" w:color="auto" w:fill="auto"/>
            <w:noWrap/>
            <w:vAlign w:val="center"/>
            <w:hideMark/>
          </w:tcPr>
          <w:p w14:paraId="64C4771B" w14:textId="7B9224AD" w:rsidR="00AC644A" w:rsidRPr="00D85C73" w:rsidRDefault="00AC644A" w:rsidP="0055420E">
            <w:pPr>
              <w:jc w:val="center"/>
              <w:rPr>
                <w:rFonts w:cs="Arial"/>
                <w:sz w:val="15"/>
                <w:szCs w:val="15"/>
                <w:lang w:eastAsia="es-CO"/>
              </w:rPr>
            </w:pPr>
          </w:p>
        </w:tc>
      </w:tr>
      <w:tr w:rsidR="00AC644A" w:rsidRPr="00D85C73" w14:paraId="2D8FED17" w14:textId="77777777" w:rsidTr="00783A9B">
        <w:trPr>
          <w:trHeight w:val="20"/>
          <w:jc w:val="center"/>
        </w:trPr>
        <w:tc>
          <w:tcPr>
            <w:tcW w:w="511" w:type="dxa"/>
            <w:shd w:val="clear" w:color="auto" w:fill="auto"/>
            <w:noWrap/>
            <w:vAlign w:val="center"/>
            <w:hideMark/>
          </w:tcPr>
          <w:p w14:paraId="65DEEC6A" w14:textId="77777777" w:rsidR="00AC644A" w:rsidRPr="00D85C73" w:rsidRDefault="00AC644A" w:rsidP="0055420E">
            <w:pPr>
              <w:jc w:val="center"/>
              <w:rPr>
                <w:rFonts w:cs="Arial"/>
                <w:sz w:val="15"/>
                <w:szCs w:val="15"/>
                <w:lang w:eastAsia="es-CO"/>
              </w:rPr>
            </w:pPr>
            <w:r w:rsidRPr="00D85C73">
              <w:rPr>
                <w:rFonts w:cs="Arial"/>
                <w:sz w:val="15"/>
                <w:szCs w:val="15"/>
                <w:lang w:eastAsia="es-CO"/>
              </w:rPr>
              <w:t>305</w:t>
            </w:r>
          </w:p>
        </w:tc>
        <w:tc>
          <w:tcPr>
            <w:tcW w:w="7710" w:type="dxa"/>
            <w:shd w:val="clear" w:color="auto" w:fill="auto"/>
            <w:noWrap/>
            <w:vAlign w:val="center"/>
            <w:hideMark/>
          </w:tcPr>
          <w:p w14:paraId="34208682"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CEFALORRAQUÍDEO (</w:t>
            </w:r>
            <w:proofErr w:type="spellStart"/>
            <w:r w:rsidRPr="00D85C73">
              <w:rPr>
                <w:rFonts w:cs="Arial"/>
                <w:sz w:val="15"/>
                <w:szCs w:val="15"/>
                <w:lang w:eastAsia="es-CO"/>
              </w:rPr>
              <w:t>LCR</w:t>
            </w:r>
            <w:proofErr w:type="spellEnd"/>
            <w:r w:rsidRPr="00D85C73">
              <w:rPr>
                <w:rFonts w:cs="Arial"/>
                <w:sz w:val="15"/>
                <w:szCs w:val="15"/>
                <w:lang w:eastAsia="es-CO"/>
              </w:rPr>
              <w:t xml:space="preserve"> EXAMEN FÍSICO Y CITOQUÍMICO CON GLUCOSA PROTEÍNAS MORFOLOGÍA DE ERITROCITOS Y DIFERENCIAL DE LEUCOCITOS)</w:t>
            </w:r>
          </w:p>
        </w:tc>
        <w:tc>
          <w:tcPr>
            <w:tcW w:w="1272" w:type="dxa"/>
            <w:shd w:val="clear" w:color="auto" w:fill="auto"/>
            <w:noWrap/>
            <w:vAlign w:val="center"/>
            <w:hideMark/>
          </w:tcPr>
          <w:p w14:paraId="5ED5078F" w14:textId="3095E986" w:rsidR="00AC644A" w:rsidRPr="00D85C73" w:rsidRDefault="00AC644A" w:rsidP="0055420E">
            <w:pPr>
              <w:jc w:val="center"/>
              <w:rPr>
                <w:rFonts w:cs="Arial"/>
                <w:sz w:val="15"/>
                <w:szCs w:val="15"/>
                <w:lang w:eastAsia="es-CO"/>
              </w:rPr>
            </w:pPr>
          </w:p>
        </w:tc>
      </w:tr>
      <w:tr w:rsidR="00AC644A" w:rsidRPr="00D85C73" w14:paraId="7555F620" w14:textId="77777777" w:rsidTr="00783A9B">
        <w:trPr>
          <w:trHeight w:val="20"/>
          <w:jc w:val="center"/>
        </w:trPr>
        <w:tc>
          <w:tcPr>
            <w:tcW w:w="511" w:type="dxa"/>
            <w:shd w:val="clear" w:color="auto" w:fill="auto"/>
            <w:noWrap/>
            <w:vAlign w:val="center"/>
            <w:hideMark/>
          </w:tcPr>
          <w:p w14:paraId="058753AA" w14:textId="77777777" w:rsidR="00AC644A" w:rsidRPr="00D85C73" w:rsidRDefault="00AC644A" w:rsidP="0055420E">
            <w:pPr>
              <w:jc w:val="center"/>
              <w:rPr>
                <w:rFonts w:cs="Arial"/>
                <w:sz w:val="15"/>
                <w:szCs w:val="15"/>
                <w:lang w:eastAsia="es-CO"/>
              </w:rPr>
            </w:pPr>
            <w:r w:rsidRPr="00D85C73">
              <w:rPr>
                <w:rFonts w:cs="Arial"/>
                <w:sz w:val="15"/>
                <w:szCs w:val="15"/>
                <w:lang w:eastAsia="es-CO"/>
              </w:rPr>
              <w:t>306</w:t>
            </w:r>
          </w:p>
        </w:tc>
        <w:tc>
          <w:tcPr>
            <w:tcW w:w="7710" w:type="dxa"/>
            <w:shd w:val="clear" w:color="auto" w:fill="auto"/>
            <w:noWrap/>
            <w:vAlign w:val="center"/>
            <w:hideMark/>
          </w:tcPr>
          <w:p w14:paraId="33A15F19"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PERITONEAL (EXAMEN FÍSICO Y CITOQUÍMICO CON DETECCIÓN DE ERITROCITOS RECUENTO Y MORFOLOGÍA DE LEUCOCITOS GLUCOSA PROTEÍNAS Y AMILASA)</w:t>
            </w:r>
          </w:p>
        </w:tc>
        <w:tc>
          <w:tcPr>
            <w:tcW w:w="1272" w:type="dxa"/>
            <w:shd w:val="clear" w:color="auto" w:fill="auto"/>
            <w:noWrap/>
            <w:vAlign w:val="center"/>
            <w:hideMark/>
          </w:tcPr>
          <w:p w14:paraId="50CA20B7" w14:textId="022C8A15" w:rsidR="00AC644A" w:rsidRPr="00D85C73" w:rsidRDefault="00AC644A" w:rsidP="0055420E">
            <w:pPr>
              <w:jc w:val="center"/>
              <w:rPr>
                <w:rFonts w:cs="Arial"/>
                <w:sz w:val="15"/>
                <w:szCs w:val="15"/>
                <w:lang w:eastAsia="es-CO"/>
              </w:rPr>
            </w:pPr>
          </w:p>
        </w:tc>
      </w:tr>
      <w:tr w:rsidR="00AC644A" w:rsidRPr="00D85C73" w14:paraId="033B2244" w14:textId="77777777" w:rsidTr="00783A9B">
        <w:trPr>
          <w:trHeight w:val="20"/>
          <w:jc w:val="center"/>
        </w:trPr>
        <w:tc>
          <w:tcPr>
            <w:tcW w:w="511" w:type="dxa"/>
            <w:shd w:val="clear" w:color="auto" w:fill="auto"/>
            <w:noWrap/>
            <w:vAlign w:val="center"/>
            <w:hideMark/>
          </w:tcPr>
          <w:p w14:paraId="7DD02E2B" w14:textId="77777777" w:rsidR="00AC644A" w:rsidRPr="00D85C73" w:rsidRDefault="00AC644A" w:rsidP="0055420E">
            <w:pPr>
              <w:jc w:val="center"/>
              <w:rPr>
                <w:rFonts w:cs="Arial"/>
                <w:sz w:val="15"/>
                <w:szCs w:val="15"/>
                <w:lang w:eastAsia="es-CO"/>
              </w:rPr>
            </w:pPr>
            <w:r w:rsidRPr="00D85C73">
              <w:rPr>
                <w:rFonts w:cs="Arial"/>
                <w:sz w:val="15"/>
                <w:szCs w:val="15"/>
                <w:lang w:eastAsia="es-CO"/>
              </w:rPr>
              <w:t>307</w:t>
            </w:r>
          </w:p>
        </w:tc>
        <w:tc>
          <w:tcPr>
            <w:tcW w:w="7710" w:type="dxa"/>
            <w:shd w:val="clear" w:color="auto" w:fill="auto"/>
            <w:noWrap/>
            <w:vAlign w:val="center"/>
            <w:hideMark/>
          </w:tcPr>
          <w:p w14:paraId="36883443"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PLEURAL (EXAMEN FÍSICO Y CITOQUÍMICO CON RECUENTO Y MORFOLOGÍA DE LEUCOCITOS GLUCOSA Y DESHIDROGENASA LÁCTICA)</w:t>
            </w:r>
          </w:p>
        </w:tc>
        <w:tc>
          <w:tcPr>
            <w:tcW w:w="1272" w:type="dxa"/>
            <w:shd w:val="clear" w:color="auto" w:fill="auto"/>
            <w:noWrap/>
            <w:vAlign w:val="center"/>
            <w:hideMark/>
          </w:tcPr>
          <w:p w14:paraId="2249C5EF" w14:textId="01B9F74A" w:rsidR="00AC644A" w:rsidRPr="00D85C73" w:rsidRDefault="00AC644A" w:rsidP="0055420E">
            <w:pPr>
              <w:jc w:val="center"/>
              <w:rPr>
                <w:rFonts w:cs="Arial"/>
                <w:sz w:val="15"/>
                <w:szCs w:val="15"/>
                <w:lang w:eastAsia="es-CO"/>
              </w:rPr>
            </w:pPr>
          </w:p>
        </w:tc>
      </w:tr>
      <w:tr w:rsidR="00AC644A" w:rsidRPr="00D85C73" w14:paraId="0F66B0B3" w14:textId="77777777" w:rsidTr="00783A9B">
        <w:trPr>
          <w:trHeight w:val="20"/>
          <w:jc w:val="center"/>
        </w:trPr>
        <w:tc>
          <w:tcPr>
            <w:tcW w:w="511" w:type="dxa"/>
            <w:shd w:val="clear" w:color="auto" w:fill="auto"/>
            <w:noWrap/>
            <w:vAlign w:val="center"/>
            <w:hideMark/>
          </w:tcPr>
          <w:p w14:paraId="0E9E4646" w14:textId="77777777" w:rsidR="00AC644A" w:rsidRPr="00D85C73" w:rsidRDefault="00AC644A" w:rsidP="0055420E">
            <w:pPr>
              <w:jc w:val="center"/>
              <w:rPr>
                <w:rFonts w:cs="Arial"/>
                <w:sz w:val="15"/>
                <w:szCs w:val="15"/>
                <w:lang w:eastAsia="es-CO"/>
              </w:rPr>
            </w:pPr>
            <w:r w:rsidRPr="00D85C73">
              <w:rPr>
                <w:rFonts w:cs="Arial"/>
                <w:sz w:val="15"/>
                <w:szCs w:val="15"/>
                <w:lang w:eastAsia="es-CO"/>
              </w:rPr>
              <w:t>308</w:t>
            </w:r>
          </w:p>
        </w:tc>
        <w:tc>
          <w:tcPr>
            <w:tcW w:w="7710" w:type="dxa"/>
            <w:shd w:val="clear" w:color="auto" w:fill="auto"/>
            <w:noWrap/>
            <w:vAlign w:val="center"/>
            <w:hideMark/>
          </w:tcPr>
          <w:p w14:paraId="68FAAE6A"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SINOVIAL (EXAMEN FÍSICO Y CITOQUÍMICO CON RECUENTO Y MORFOLOGÍA DE ERITROCITOS Y LEUCOCITOS GLUCOSA PROTEÍNAS Y TEST DE MUCINA)</w:t>
            </w:r>
          </w:p>
        </w:tc>
        <w:tc>
          <w:tcPr>
            <w:tcW w:w="1272" w:type="dxa"/>
            <w:shd w:val="clear" w:color="auto" w:fill="auto"/>
            <w:noWrap/>
            <w:vAlign w:val="center"/>
            <w:hideMark/>
          </w:tcPr>
          <w:p w14:paraId="7402182F" w14:textId="56507314" w:rsidR="00AC644A" w:rsidRPr="00D85C73" w:rsidRDefault="00AC644A" w:rsidP="0055420E">
            <w:pPr>
              <w:jc w:val="center"/>
              <w:rPr>
                <w:rFonts w:cs="Arial"/>
                <w:sz w:val="15"/>
                <w:szCs w:val="15"/>
                <w:lang w:eastAsia="es-CO"/>
              </w:rPr>
            </w:pPr>
          </w:p>
        </w:tc>
      </w:tr>
      <w:tr w:rsidR="00AC644A" w:rsidRPr="00D85C73" w14:paraId="57ACB918" w14:textId="77777777" w:rsidTr="00783A9B">
        <w:trPr>
          <w:trHeight w:val="20"/>
          <w:jc w:val="center"/>
        </w:trPr>
        <w:tc>
          <w:tcPr>
            <w:tcW w:w="511" w:type="dxa"/>
            <w:shd w:val="clear" w:color="auto" w:fill="auto"/>
            <w:noWrap/>
            <w:vAlign w:val="center"/>
            <w:hideMark/>
          </w:tcPr>
          <w:p w14:paraId="71956C9C" w14:textId="77777777" w:rsidR="00AC644A" w:rsidRPr="00D85C73" w:rsidRDefault="00AC644A" w:rsidP="0055420E">
            <w:pPr>
              <w:jc w:val="center"/>
              <w:rPr>
                <w:rFonts w:cs="Arial"/>
                <w:sz w:val="15"/>
                <w:szCs w:val="15"/>
                <w:lang w:eastAsia="es-CO"/>
              </w:rPr>
            </w:pPr>
            <w:r w:rsidRPr="00D85C73">
              <w:rPr>
                <w:rFonts w:cs="Arial"/>
                <w:sz w:val="15"/>
                <w:szCs w:val="15"/>
                <w:lang w:eastAsia="es-CO"/>
              </w:rPr>
              <w:t>309</w:t>
            </w:r>
          </w:p>
        </w:tc>
        <w:tc>
          <w:tcPr>
            <w:tcW w:w="7710" w:type="dxa"/>
            <w:shd w:val="clear" w:color="auto" w:fill="auto"/>
            <w:noWrap/>
            <w:vAlign w:val="center"/>
            <w:hideMark/>
          </w:tcPr>
          <w:p w14:paraId="0C74959C" w14:textId="77777777" w:rsidR="00AC644A" w:rsidRPr="00D85C73" w:rsidRDefault="00AC644A" w:rsidP="0055420E">
            <w:pPr>
              <w:jc w:val="center"/>
              <w:rPr>
                <w:rFonts w:cs="Arial"/>
                <w:sz w:val="15"/>
                <w:szCs w:val="15"/>
                <w:lang w:eastAsia="es-CO"/>
              </w:rPr>
            </w:pPr>
            <w:r w:rsidRPr="00D85C73">
              <w:rPr>
                <w:rFonts w:cs="Arial"/>
                <w:sz w:val="15"/>
                <w:szCs w:val="15"/>
                <w:lang w:eastAsia="es-CO"/>
              </w:rPr>
              <w:t>MAGNESIO EN SUERO U OTROS FLUIDOS</w:t>
            </w:r>
          </w:p>
        </w:tc>
        <w:tc>
          <w:tcPr>
            <w:tcW w:w="1272" w:type="dxa"/>
            <w:shd w:val="clear" w:color="auto" w:fill="auto"/>
            <w:noWrap/>
            <w:vAlign w:val="center"/>
            <w:hideMark/>
          </w:tcPr>
          <w:p w14:paraId="6F9C3BBD" w14:textId="675BA2A5" w:rsidR="00AC644A" w:rsidRPr="00D85C73" w:rsidRDefault="00AC644A" w:rsidP="0055420E">
            <w:pPr>
              <w:jc w:val="center"/>
              <w:rPr>
                <w:rFonts w:cs="Arial"/>
                <w:sz w:val="15"/>
                <w:szCs w:val="15"/>
                <w:lang w:eastAsia="es-CO"/>
              </w:rPr>
            </w:pPr>
          </w:p>
        </w:tc>
      </w:tr>
      <w:tr w:rsidR="00AC644A" w:rsidRPr="00D85C73" w14:paraId="1794B15C" w14:textId="77777777" w:rsidTr="00783A9B">
        <w:trPr>
          <w:trHeight w:val="20"/>
          <w:jc w:val="center"/>
        </w:trPr>
        <w:tc>
          <w:tcPr>
            <w:tcW w:w="511" w:type="dxa"/>
            <w:shd w:val="clear" w:color="auto" w:fill="auto"/>
            <w:noWrap/>
            <w:vAlign w:val="center"/>
            <w:hideMark/>
          </w:tcPr>
          <w:p w14:paraId="1845BC3E" w14:textId="77777777" w:rsidR="00AC644A" w:rsidRPr="00D85C73" w:rsidRDefault="00AC644A" w:rsidP="0055420E">
            <w:pPr>
              <w:jc w:val="center"/>
              <w:rPr>
                <w:rFonts w:cs="Arial"/>
                <w:sz w:val="15"/>
                <w:szCs w:val="15"/>
                <w:lang w:eastAsia="es-CO"/>
              </w:rPr>
            </w:pPr>
            <w:r w:rsidRPr="00D85C73">
              <w:rPr>
                <w:rFonts w:cs="Arial"/>
                <w:sz w:val="15"/>
                <w:szCs w:val="15"/>
                <w:lang w:eastAsia="es-CO"/>
              </w:rPr>
              <w:t>310</w:t>
            </w:r>
          </w:p>
        </w:tc>
        <w:tc>
          <w:tcPr>
            <w:tcW w:w="7710" w:type="dxa"/>
            <w:shd w:val="clear" w:color="auto" w:fill="auto"/>
            <w:noWrap/>
            <w:vAlign w:val="center"/>
            <w:hideMark/>
          </w:tcPr>
          <w:p w14:paraId="465346ED" w14:textId="77777777" w:rsidR="00AC644A" w:rsidRPr="00D85C73" w:rsidRDefault="00AC644A" w:rsidP="0055420E">
            <w:pPr>
              <w:jc w:val="center"/>
              <w:rPr>
                <w:rFonts w:cs="Arial"/>
                <w:sz w:val="15"/>
                <w:szCs w:val="15"/>
                <w:lang w:eastAsia="es-CO"/>
              </w:rPr>
            </w:pPr>
            <w:r w:rsidRPr="00D85C73">
              <w:rPr>
                <w:rFonts w:cs="Arial"/>
                <w:sz w:val="15"/>
                <w:szCs w:val="15"/>
                <w:lang w:eastAsia="es-CO"/>
              </w:rPr>
              <w:t>MAGNESIO EN ORINA DE 24 HORAS</w:t>
            </w:r>
          </w:p>
        </w:tc>
        <w:tc>
          <w:tcPr>
            <w:tcW w:w="1272" w:type="dxa"/>
            <w:shd w:val="clear" w:color="auto" w:fill="auto"/>
            <w:noWrap/>
            <w:vAlign w:val="center"/>
            <w:hideMark/>
          </w:tcPr>
          <w:p w14:paraId="03D4D8FA" w14:textId="417B8B14" w:rsidR="00AC644A" w:rsidRPr="00D85C73" w:rsidRDefault="00AC644A" w:rsidP="0055420E">
            <w:pPr>
              <w:jc w:val="center"/>
              <w:rPr>
                <w:rFonts w:cs="Arial"/>
                <w:sz w:val="15"/>
                <w:szCs w:val="15"/>
                <w:lang w:eastAsia="es-CO"/>
              </w:rPr>
            </w:pPr>
          </w:p>
        </w:tc>
      </w:tr>
      <w:tr w:rsidR="00AC644A" w:rsidRPr="00D85C73" w14:paraId="71C27BE9" w14:textId="77777777" w:rsidTr="00783A9B">
        <w:trPr>
          <w:trHeight w:val="20"/>
          <w:jc w:val="center"/>
        </w:trPr>
        <w:tc>
          <w:tcPr>
            <w:tcW w:w="511" w:type="dxa"/>
            <w:shd w:val="clear" w:color="auto" w:fill="auto"/>
            <w:noWrap/>
            <w:vAlign w:val="center"/>
            <w:hideMark/>
          </w:tcPr>
          <w:p w14:paraId="3E64D54A" w14:textId="77777777" w:rsidR="00AC644A" w:rsidRPr="00D85C73" w:rsidRDefault="00AC644A" w:rsidP="0055420E">
            <w:pPr>
              <w:jc w:val="center"/>
              <w:rPr>
                <w:rFonts w:cs="Arial"/>
                <w:sz w:val="15"/>
                <w:szCs w:val="15"/>
                <w:lang w:eastAsia="es-CO"/>
              </w:rPr>
            </w:pPr>
            <w:r w:rsidRPr="00D85C73">
              <w:rPr>
                <w:rFonts w:cs="Arial"/>
                <w:sz w:val="15"/>
                <w:szCs w:val="15"/>
                <w:lang w:eastAsia="es-CO"/>
              </w:rPr>
              <w:t>311</w:t>
            </w:r>
          </w:p>
        </w:tc>
        <w:tc>
          <w:tcPr>
            <w:tcW w:w="7710" w:type="dxa"/>
            <w:shd w:val="clear" w:color="auto" w:fill="auto"/>
            <w:noWrap/>
            <w:vAlign w:val="center"/>
            <w:hideMark/>
          </w:tcPr>
          <w:p w14:paraId="3D573A92" w14:textId="77777777" w:rsidR="00AC644A" w:rsidRPr="00D85C73" w:rsidRDefault="00AC644A" w:rsidP="0055420E">
            <w:pPr>
              <w:jc w:val="center"/>
              <w:rPr>
                <w:rFonts w:cs="Arial"/>
                <w:sz w:val="15"/>
                <w:szCs w:val="15"/>
                <w:lang w:eastAsia="es-CO"/>
              </w:rPr>
            </w:pPr>
            <w:r w:rsidRPr="00D85C73">
              <w:rPr>
                <w:rFonts w:cs="Arial"/>
                <w:sz w:val="15"/>
                <w:szCs w:val="15"/>
                <w:lang w:eastAsia="es-CO"/>
              </w:rPr>
              <w:t>NITRÓGENO UREICO</w:t>
            </w:r>
          </w:p>
        </w:tc>
        <w:tc>
          <w:tcPr>
            <w:tcW w:w="1272" w:type="dxa"/>
            <w:shd w:val="clear" w:color="auto" w:fill="auto"/>
            <w:noWrap/>
            <w:vAlign w:val="center"/>
            <w:hideMark/>
          </w:tcPr>
          <w:p w14:paraId="566EBFD7" w14:textId="3B9350C3" w:rsidR="00AC644A" w:rsidRPr="00D85C73" w:rsidRDefault="00AC644A" w:rsidP="0055420E">
            <w:pPr>
              <w:jc w:val="center"/>
              <w:rPr>
                <w:rFonts w:cs="Arial"/>
                <w:sz w:val="15"/>
                <w:szCs w:val="15"/>
                <w:lang w:eastAsia="es-CO"/>
              </w:rPr>
            </w:pPr>
          </w:p>
        </w:tc>
      </w:tr>
      <w:tr w:rsidR="00AC644A" w:rsidRPr="00D85C73" w14:paraId="5B17CD79" w14:textId="77777777" w:rsidTr="00783A9B">
        <w:trPr>
          <w:trHeight w:val="20"/>
          <w:jc w:val="center"/>
        </w:trPr>
        <w:tc>
          <w:tcPr>
            <w:tcW w:w="511" w:type="dxa"/>
            <w:shd w:val="clear" w:color="auto" w:fill="auto"/>
            <w:noWrap/>
            <w:vAlign w:val="center"/>
            <w:hideMark/>
          </w:tcPr>
          <w:p w14:paraId="4D188D8F" w14:textId="77777777" w:rsidR="00AC644A" w:rsidRPr="00D85C73" w:rsidRDefault="00AC644A" w:rsidP="0055420E">
            <w:pPr>
              <w:jc w:val="center"/>
              <w:rPr>
                <w:rFonts w:cs="Arial"/>
                <w:sz w:val="15"/>
                <w:szCs w:val="15"/>
                <w:lang w:eastAsia="es-CO"/>
              </w:rPr>
            </w:pPr>
            <w:r w:rsidRPr="00D85C73">
              <w:rPr>
                <w:rFonts w:cs="Arial"/>
                <w:sz w:val="15"/>
                <w:szCs w:val="15"/>
                <w:lang w:eastAsia="es-CO"/>
              </w:rPr>
              <w:t>312</w:t>
            </w:r>
          </w:p>
        </w:tc>
        <w:tc>
          <w:tcPr>
            <w:tcW w:w="7710" w:type="dxa"/>
            <w:shd w:val="clear" w:color="auto" w:fill="auto"/>
            <w:noWrap/>
            <w:vAlign w:val="center"/>
            <w:hideMark/>
          </w:tcPr>
          <w:p w14:paraId="41FB80CA" w14:textId="77777777" w:rsidR="00AC644A" w:rsidRPr="00D85C73" w:rsidRDefault="00AC644A" w:rsidP="0055420E">
            <w:pPr>
              <w:jc w:val="center"/>
              <w:rPr>
                <w:rFonts w:cs="Arial"/>
                <w:sz w:val="15"/>
                <w:szCs w:val="15"/>
                <w:lang w:eastAsia="es-CO"/>
              </w:rPr>
            </w:pPr>
            <w:r w:rsidRPr="00D85C73">
              <w:rPr>
                <w:rFonts w:cs="Arial"/>
                <w:sz w:val="15"/>
                <w:szCs w:val="15"/>
                <w:lang w:eastAsia="es-CO"/>
              </w:rPr>
              <w:t>NITRÓGENO UREICO EN ORINA DE 24 HORAS</w:t>
            </w:r>
          </w:p>
        </w:tc>
        <w:tc>
          <w:tcPr>
            <w:tcW w:w="1272" w:type="dxa"/>
            <w:shd w:val="clear" w:color="auto" w:fill="auto"/>
            <w:noWrap/>
            <w:vAlign w:val="center"/>
            <w:hideMark/>
          </w:tcPr>
          <w:p w14:paraId="6888970D" w14:textId="1D8E2228" w:rsidR="00AC644A" w:rsidRPr="00D85C73" w:rsidRDefault="00AC644A" w:rsidP="0055420E">
            <w:pPr>
              <w:jc w:val="center"/>
              <w:rPr>
                <w:rFonts w:cs="Arial"/>
                <w:sz w:val="15"/>
                <w:szCs w:val="15"/>
                <w:lang w:eastAsia="es-CO"/>
              </w:rPr>
            </w:pPr>
          </w:p>
        </w:tc>
      </w:tr>
      <w:tr w:rsidR="00AC644A" w:rsidRPr="00D85C73" w14:paraId="56F8BBF9" w14:textId="77777777" w:rsidTr="00783A9B">
        <w:trPr>
          <w:trHeight w:val="20"/>
          <w:jc w:val="center"/>
        </w:trPr>
        <w:tc>
          <w:tcPr>
            <w:tcW w:w="511" w:type="dxa"/>
            <w:shd w:val="clear" w:color="auto" w:fill="auto"/>
            <w:noWrap/>
            <w:vAlign w:val="center"/>
            <w:hideMark/>
          </w:tcPr>
          <w:p w14:paraId="3B328F8C" w14:textId="77777777" w:rsidR="00AC644A" w:rsidRPr="00D85C73" w:rsidRDefault="00AC644A" w:rsidP="0055420E">
            <w:pPr>
              <w:jc w:val="center"/>
              <w:rPr>
                <w:rFonts w:cs="Arial"/>
                <w:sz w:val="15"/>
                <w:szCs w:val="15"/>
                <w:lang w:eastAsia="es-CO"/>
              </w:rPr>
            </w:pPr>
            <w:r w:rsidRPr="00D85C73">
              <w:rPr>
                <w:rFonts w:cs="Arial"/>
                <w:sz w:val="15"/>
                <w:szCs w:val="15"/>
                <w:lang w:eastAsia="es-CO"/>
              </w:rPr>
              <w:t>313</w:t>
            </w:r>
          </w:p>
        </w:tc>
        <w:tc>
          <w:tcPr>
            <w:tcW w:w="7710" w:type="dxa"/>
            <w:shd w:val="clear" w:color="auto" w:fill="auto"/>
            <w:noWrap/>
            <w:vAlign w:val="center"/>
            <w:hideMark/>
          </w:tcPr>
          <w:p w14:paraId="1DB9B99D" w14:textId="77777777" w:rsidR="00AC644A" w:rsidRPr="00D85C73" w:rsidRDefault="00AC644A" w:rsidP="0055420E">
            <w:pPr>
              <w:jc w:val="center"/>
              <w:rPr>
                <w:rFonts w:cs="Arial"/>
                <w:sz w:val="15"/>
                <w:szCs w:val="15"/>
                <w:lang w:eastAsia="es-CO"/>
              </w:rPr>
            </w:pPr>
            <w:r w:rsidRPr="00D85C73">
              <w:rPr>
                <w:rFonts w:cs="Arial"/>
                <w:sz w:val="15"/>
                <w:szCs w:val="15"/>
                <w:lang w:eastAsia="es-CO"/>
              </w:rPr>
              <w:t>POTASIO EN SUERO U OTROS FLUIDOS</w:t>
            </w:r>
          </w:p>
        </w:tc>
        <w:tc>
          <w:tcPr>
            <w:tcW w:w="1272" w:type="dxa"/>
            <w:shd w:val="clear" w:color="auto" w:fill="auto"/>
            <w:noWrap/>
            <w:vAlign w:val="center"/>
            <w:hideMark/>
          </w:tcPr>
          <w:p w14:paraId="79128802" w14:textId="70C11FC9" w:rsidR="00AC644A" w:rsidRPr="00D85C73" w:rsidRDefault="00AC644A" w:rsidP="0055420E">
            <w:pPr>
              <w:jc w:val="center"/>
              <w:rPr>
                <w:rFonts w:cs="Arial"/>
                <w:sz w:val="15"/>
                <w:szCs w:val="15"/>
                <w:lang w:eastAsia="es-CO"/>
              </w:rPr>
            </w:pPr>
          </w:p>
        </w:tc>
      </w:tr>
      <w:tr w:rsidR="00AC644A" w:rsidRPr="00D85C73" w14:paraId="09472BE5" w14:textId="77777777" w:rsidTr="00783A9B">
        <w:trPr>
          <w:trHeight w:val="20"/>
          <w:jc w:val="center"/>
        </w:trPr>
        <w:tc>
          <w:tcPr>
            <w:tcW w:w="511" w:type="dxa"/>
            <w:shd w:val="clear" w:color="auto" w:fill="auto"/>
            <w:noWrap/>
            <w:vAlign w:val="center"/>
            <w:hideMark/>
          </w:tcPr>
          <w:p w14:paraId="1F50140E" w14:textId="77777777" w:rsidR="00AC644A" w:rsidRPr="00D85C73" w:rsidRDefault="00AC644A" w:rsidP="0055420E">
            <w:pPr>
              <w:jc w:val="center"/>
              <w:rPr>
                <w:rFonts w:cs="Arial"/>
                <w:sz w:val="15"/>
                <w:szCs w:val="15"/>
                <w:lang w:eastAsia="es-CO"/>
              </w:rPr>
            </w:pPr>
            <w:r w:rsidRPr="00D85C73">
              <w:rPr>
                <w:rFonts w:cs="Arial"/>
                <w:sz w:val="15"/>
                <w:szCs w:val="15"/>
                <w:lang w:eastAsia="es-CO"/>
              </w:rPr>
              <w:t>314</w:t>
            </w:r>
          </w:p>
        </w:tc>
        <w:tc>
          <w:tcPr>
            <w:tcW w:w="7710" w:type="dxa"/>
            <w:shd w:val="clear" w:color="auto" w:fill="auto"/>
            <w:noWrap/>
            <w:vAlign w:val="center"/>
            <w:hideMark/>
          </w:tcPr>
          <w:p w14:paraId="5E1E1355" w14:textId="77777777" w:rsidR="00AC644A" w:rsidRPr="00D85C73" w:rsidRDefault="00AC644A" w:rsidP="0055420E">
            <w:pPr>
              <w:jc w:val="center"/>
              <w:rPr>
                <w:rFonts w:cs="Arial"/>
                <w:sz w:val="15"/>
                <w:szCs w:val="15"/>
                <w:lang w:eastAsia="es-CO"/>
              </w:rPr>
            </w:pPr>
            <w:r w:rsidRPr="00D85C73">
              <w:rPr>
                <w:rFonts w:cs="Arial"/>
                <w:sz w:val="15"/>
                <w:szCs w:val="15"/>
                <w:lang w:eastAsia="es-CO"/>
              </w:rPr>
              <w:t>POTASIO EN ORINA DE 24 HORAS</w:t>
            </w:r>
          </w:p>
        </w:tc>
        <w:tc>
          <w:tcPr>
            <w:tcW w:w="1272" w:type="dxa"/>
            <w:shd w:val="clear" w:color="auto" w:fill="auto"/>
            <w:noWrap/>
            <w:vAlign w:val="center"/>
            <w:hideMark/>
          </w:tcPr>
          <w:p w14:paraId="42D89133" w14:textId="3BED5842" w:rsidR="00AC644A" w:rsidRPr="00D85C73" w:rsidRDefault="00AC644A" w:rsidP="0055420E">
            <w:pPr>
              <w:jc w:val="center"/>
              <w:rPr>
                <w:rFonts w:cs="Arial"/>
                <w:sz w:val="15"/>
                <w:szCs w:val="15"/>
                <w:lang w:eastAsia="es-CO"/>
              </w:rPr>
            </w:pPr>
          </w:p>
        </w:tc>
      </w:tr>
      <w:tr w:rsidR="00AC644A" w:rsidRPr="00D85C73" w14:paraId="6F076C05" w14:textId="77777777" w:rsidTr="00783A9B">
        <w:trPr>
          <w:trHeight w:val="20"/>
          <w:jc w:val="center"/>
        </w:trPr>
        <w:tc>
          <w:tcPr>
            <w:tcW w:w="511" w:type="dxa"/>
            <w:shd w:val="clear" w:color="auto" w:fill="auto"/>
            <w:noWrap/>
            <w:vAlign w:val="center"/>
            <w:hideMark/>
          </w:tcPr>
          <w:p w14:paraId="0A6BA5EB" w14:textId="77777777" w:rsidR="00AC644A" w:rsidRPr="00D85C73" w:rsidRDefault="00AC644A" w:rsidP="0055420E">
            <w:pPr>
              <w:jc w:val="center"/>
              <w:rPr>
                <w:rFonts w:cs="Arial"/>
                <w:sz w:val="15"/>
                <w:szCs w:val="15"/>
                <w:lang w:eastAsia="es-CO"/>
              </w:rPr>
            </w:pPr>
            <w:r w:rsidRPr="00D85C73">
              <w:rPr>
                <w:rFonts w:cs="Arial"/>
                <w:sz w:val="15"/>
                <w:szCs w:val="15"/>
                <w:lang w:eastAsia="es-CO"/>
              </w:rPr>
              <w:t>315</w:t>
            </w:r>
          </w:p>
        </w:tc>
        <w:tc>
          <w:tcPr>
            <w:tcW w:w="7710" w:type="dxa"/>
            <w:shd w:val="clear" w:color="auto" w:fill="auto"/>
            <w:noWrap/>
            <w:vAlign w:val="center"/>
            <w:hideMark/>
          </w:tcPr>
          <w:p w14:paraId="5EC8E4E9"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PROTEÍNAS DIFERENCIADAS [ALBUMINA-GLOBULINA]</w:t>
            </w:r>
          </w:p>
        </w:tc>
        <w:tc>
          <w:tcPr>
            <w:tcW w:w="1272" w:type="dxa"/>
            <w:shd w:val="clear" w:color="auto" w:fill="auto"/>
            <w:noWrap/>
            <w:vAlign w:val="center"/>
            <w:hideMark/>
          </w:tcPr>
          <w:p w14:paraId="5C02B5DB" w14:textId="1B5FA7BB" w:rsidR="00AC644A" w:rsidRPr="00D85C73" w:rsidRDefault="00AC644A" w:rsidP="0055420E">
            <w:pPr>
              <w:jc w:val="center"/>
              <w:rPr>
                <w:rFonts w:cs="Arial"/>
                <w:sz w:val="15"/>
                <w:szCs w:val="15"/>
                <w:lang w:eastAsia="es-CO"/>
              </w:rPr>
            </w:pPr>
          </w:p>
        </w:tc>
      </w:tr>
      <w:tr w:rsidR="00AC644A" w:rsidRPr="00D85C73" w14:paraId="5EE30D04" w14:textId="77777777" w:rsidTr="00783A9B">
        <w:trPr>
          <w:trHeight w:val="20"/>
          <w:jc w:val="center"/>
        </w:trPr>
        <w:tc>
          <w:tcPr>
            <w:tcW w:w="511" w:type="dxa"/>
            <w:shd w:val="clear" w:color="auto" w:fill="auto"/>
            <w:noWrap/>
            <w:vAlign w:val="center"/>
            <w:hideMark/>
          </w:tcPr>
          <w:p w14:paraId="0AC7F760" w14:textId="77777777" w:rsidR="00AC644A" w:rsidRPr="00D85C73" w:rsidRDefault="00AC644A" w:rsidP="0055420E">
            <w:pPr>
              <w:jc w:val="center"/>
              <w:rPr>
                <w:rFonts w:cs="Arial"/>
                <w:sz w:val="15"/>
                <w:szCs w:val="15"/>
                <w:lang w:eastAsia="es-CO"/>
              </w:rPr>
            </w:pPr>
            <w:r w:rsidRPr="00D85C73">
              <w:rPr>
                <w:rFonts w:cs="Arial"/>
                <w:sz w:val="15"/>
                <w:szCs w:val="15"/>
                <w:lang w:eastAsia="es-CO"/>
              </w:rPr>
              <w:t>316</w:t>
            </w:r>
          </w:p>
        </w:tc>
        <w:tc>
          <w:tcPr>
            <w:tcW w:w="7710" w:type="dxa"/>
            <w:shd w:val="clear" w:color="auto" w:fill="auto"/>
            <w:noWrap/>
            <w:vAlign w:val="center"/>
            <w:hideMark/>
          </w:tcPr>
          <w:p w14:paraId="3469E595"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PROTEÍNAS EN ORINA DE 24 HORAS</w:t>
            </w:r>
          </w:p>
        </w:tc>
        <w:tc>
          <w:tcPr>
            <w:tcW w:w="1272" w:type="dxa"/>
            <w:shd w:val="clear" w:color="auto" w:fill="auto"/>
            <w:noWrap/>
            <w:vAlign w:val="center"/>
            <w:hideMark/>
          </w:tcPr>
          <w:p w14:paraId="5D995873" w14:textId="3FB27CE9" w:rsidR="00AC644A" w:rsidRPr="00D85C73" w:rsidRDefault="00AC644A" w:rsidP="0055420E">
            <w:pPr>
              <w:jc w:val="center"/>
              <w:rPr>
                <w:rFonts w:cs="Arial"/>
                <w:sz w:val="15"/>
                <w:szCs w:val="15"/>
                <w:lang w:eastAsia="es-CO"/>
              </w:rPr>
            </w:pPr>
          </w:p>
        </w:tc>
      </w:tr>
      <w:tr w:rsidR="00AC644A" w:rsidRPr="00D85C73" w14:paraId="0FE643BE" w14:textId="77777777" w:rsidTr="00783A9B">
        <w:trPr>
          <w:trHeight w:val="20"/>
          <w:jc w:val="center"/>
        </w:trPr>
        <w:tc>
          <w:tcPr>
            <w:tcW w:w="511" w:type="dxa"/>
            <w:shd w:val="clear" w:color="auto" w:fill="auto"/>
            <w:noWrap/>
            <w:vAlign w:val="center"/>
            <w:hideMark/>
          </w:tcPr>
          <w:p w14:paraId="4777391B" w14:textId="77777777" w:rsidR="00AC644A" w:rsidRPr="00D85C73" w:rsidRDefault="00AC644A" w:rsidP="0055420E">
            <w:pPr>
              <w:jc w:val="center"/>
              <w:rPr>
                <w:rFonts w:cs="Arial"/>
                <w:sz w:val="15"/>
                <w:szCs w:val="15"/>
                <w:lang w:eastAsia="es-CO"/>
              </w:rPr>
            </w:pPr>
            <w:r w:rsidRPr="00D85C73">
              <w:rPr>
                <w:rFonts w:cs="Arial"/>
                <w:sz w:val="15"/>
                <w:szCs w:val="15"/>
                <w:lang w:eastAsia="es-CO"/>
              </w:rPr>
              <w:t>317</w:t>
            </w:r>
          </w:p>
        </w:tc>
        <w:tc>
          <w:tcPr>
            <w:tcW w:w="7710" w:type="dxa"/>
            <w:shd w:val="clear" w:color="auto" w:fill="auto"/>
            <w:noWrap/>
            <w:vAlign w:val="center"/>
            <w:hideMark/>
          </w:tcPr>
          <w:p w14:paraId="43D694CE"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PROTEÍNAS TOTALES EN SUERO Y OTROS FLUIDOS</w:t>
            </w:r>
          </w:p>
        </w:tc>
        <w:tc>
          <w:tcPr>
            <w:tcW w:w="1272" w:type="dxa"/>
            <w:shd w:val="clear" w:color="auto" w:fill="auto"/>
            <w:noWrap/>
            <w:vAlign w:val="center"/>
            <w:hideMark/>
          </w:tcPr>
          <w:p w14:paraId="1A176E11" w14:textId="3D6ED787" w:rsidR="00AC644A" w:rsidRPr="00D85C73" w:rsidRDefault="00AC644A" w:rsidP="0055420E">
            <w:pPr>
              <w:jc w:val="center"/>
              <w:rPr>
                <w:rFonts w:cs="Arial"/>
                <w:sz w:val="15"/>
                <w:szCs w:val="15"/>
                <w:lang w:eastAsia="es-CO"/>
              </w:rPr>
            </w:pPr>
          </w:p>
        </w:tc>
      </w:tr>
      <w:tr w:rsidR="00AC644A" w:rsidRPr="00D85C73" w14:paraId="495A7669" w14:textId="77777777" w:rsidTr="00783A9B">
        <w:trPr>
          <w:trHeight w:val="20"/>
          <w:jc w:val="center"/>
        </w:trPr>
        <w:tc>
          <w:tcPr>
            <w:tcW w:w="511" w:type="dxa"/>
            <w:shd w:val="clear" w:color="auto" w:fill="auto"/>
            <w:noWrap/>
            <w:vAlign w:val="center"/>
            <w:hideMark/>
          </w:tcPr>
          <w:p w14:paraId="0FC18108" w14:textId="77777777" w:rsidR="00AC644A" w:rsidRPr="00D85C73" w:rsidRDefault="00AC644A" w:rsidP="0055420E">
            <w:pPr>
              <w:jc w:val="center"/>
              <w:rPr>
                <w:rFonts w:cs="Arial"/>
                <w:sz w:val="15"/>
                <w:szCs w:val="15"/>
                <w:lang w:eastAsia="es-CO"/>
              </w:rPr>
            </w:pPr>
            <w:r w:rsidRPr="00D85C73">
              <w:rPr>
                <w:rFonts w:cs="Arial"/>
                <w:sz w:val="15"/>
                <w:szCs w:val="15"/>
                <w:lang w:eastAsia="es-CO"/>
              </w:rPr>
              <w:t>318</w:t>
            </w:r>
          </w:p>
        </w:tc>
        <w:tc>
          <w:tcPr>
            <w:tcW w:w="7710" w:type="dxa"/>
            <w:shd w:val="clear" w:color="auto" w:fill="auto"/>
            <w:noWrap/>
            <w:vAlign w:val="center"/>
            <w:hideMark/>
          </w:tcPr>
          <w:p w14:paraId="0D7FBB71" w14:textId="77777777" w:rsidR="00AC644A" w:rsidRPr="00D85C73" w:rsidRDefault="00AC644A" w:rsidP="0055420E">
            <w:pPr>
              <w:jc w:val="center"/>
              <w:rPr>
                <w:rFonts w:cs="Arial"/>
                <w:sz w:val="15"/>
                <w:szCs w:val="15"/>
                <w:lang w:eastAsia="es-CO"/>
              </w:rPr>
            </w:pPr>
            <w:r w:rsidRPr="00D85C73">
              <w:rPr>
                <w:rFonts w:cs="Arial"/>
                <w:sz w:val="15"/>
                <w:szCs w:val="15"/>
                <w:lang w:eastAsia="es-CO"/>
              </w:rPr>
              <w:t>SODIO EN SUERO U OTROS FLUIDOS</w:t>
            </w:r>
          </w:p>
        </w:tc>
        <w:tc>
          <w:tcPr>
            <w:tcW w:w="1272" w:type="dxa"/>
            <w:shd w:val="clear" w:color="auto" w:fill="auto"/>
            <w:noWrap/>
            <w:vAlign w:val="center"/>
            <w:hideMark/>
          </w:tcPr>
          <w:p w14:paraId="7846A5FB" w14:textId="604F2A8F" w:rsidR="00AC644A" w:rsidRPr="00D85C73" w:rsidRDefault="00AC644A" w:rsidP="0055420E">
            <w:pPr>
              <w:jc w:val="center"/>
              <w:rPr>
                <w:rFonts w:cs="Arial"/>
                <w:sz w:val="15"/>
                <w:szCs w:val="15"/>
                <w:lang w:eastAsia="es-CO"/>
              </w:rPr>
            </w:pPr>
          </w:p>
        </w:tc>
      </w:tr>
      <w:tr w:rsidR="00AC644A" w:rsidRPr="00D85C73" w14:paraId="72AB7CA5" w14:textId="77777777" w:rsidTr="00783A9B">
        <w:trPr>
          <w:trHeight w:val="20"/>
          <w:jc w:val="center"/>
        </w:trPr>
        <w:tc>
          <w:tcPr>
            <w:tcW w:w="511" w:type="dxa"/>
            <w:shd w:val="clear" w:color="auto" w:fill="auto"/>
            <w:noWrap/>
            <w:vAlign w:val="center"/>
            <w:hideMark/>
          </w:tcPr>
          <w:p w14:paraId="2E7D6719" w14:textId="77777777" w:rsidR="00AC644A" w:rsidRPr="00D85C73" w:rsidRDefault="00AC644A" w:rsidP="0055420E">
            <w:pPr>
              <w:jc w:val="center"/>
              <w:rPr>
                <w:rFonts w:cs="Arial"/>
                <w:sz w:val="15"/>
                <w:szCs w:val="15"/>
                <w:lang w:eastAsia="es-CO"/>
              </w:rPr>
            </w:pPr>
            <w:r w:rsidRPr="00D85C73">
              <w:rPr>
                <w:rFonts w:cs="Arial"/>
                <w:sz w:val="15"/>
                <w:szCs w:val="15"/>
                <w:lang w:eastAsia="es-CO"/>
              </w:rPr>
              <w:t>319</w:t>
            </w:r>
          </w:p>
        </w:tc>
        <w:tc>
          <w:tcPr>
            <w:tcW w:w="7710" w:type="dxa"/>
            <w:shd w:val="clear" w:color="auto" w:fill="auto"/>
            <w:noWrap/>
            <w:vAlign w:val="center"/>
            <w:hideMark/>
          </w:tcPr>
          <w:p w14:paraId="1BE8F277" w14:textId="77777777" w:rsidR="00AC644A" w:rsidRPr="00D85C73" w:rsidRDefault="00AC644A" w:rsidP="0055420E">
            <w:pPr>
              <w:jc w:val="center"/>
              <w:rPr>
                <w:rFonts w:cs="Arial"/>
                <w:sz w:val="15"/>
                <w:szCs w:val="15"/>
                <w:lang w:eastAsia="es-CO"/>
              </w:rPr>
            </w:pPr>
            <w:r w:rsidRPr="00D85C73">
              <w:rPr>
                <w:rFonts w:cs="Arial"/>
                <w:sz w:val="15"/>
                <w:szCs w:val="15"/>
                <w:lang w:eastAsia="es-CO"/>
              </w:rPr>
              <w:t>SODIO EN ORINA DE 24 HORAS</w:t>
            </w:r>
          </w:p>
        </w:tc>
        <w:tc>
          <w:tcPr>
            <w:tcW w:w="1272" w:type="dxa"/>
            <w:shd w:val="clear" w:color="auto" w:fill="auto"/>
            <w:noWrap/>
            <w:vAlign w:val="center"/>
            <w:hideMark/>
          </w:tcPr>
          <w:p w14:paraId="52AA848A" w14:textId="5820ABF4" w:rsidR="00AC644A" w:rsidRPr="00D85C73" w:rsidRDefault="00AC644A" w:rsidP="0055420E">
            <w:pPr>
              <w:jc w:val="center"/>
              <w:rPr>
                <w:rFonts w:cs="Arial"/>
                <w:sz w:val="15"/>
                <w:szCs w:val="15"/>
                <w:lang w:eastAsia="es-CO"/>
              </w:rPr>
            </w:pPr>
          </w:p>
        </w:tc>
      </w:tr>
      <w:tr w:rsidR="00AC644A" w:rsidRPr="00D85C73" w14:paraId="3AC3B032" w14:textId="77777777" w:rsidTr="00783A9B">
        <w:trPr>
          <w:trHeight w:val="20"/>
          <w:jc w:val="center"/>
        </w:trPr>
        <w:tc>
          <w:tcPr>
            <w:tcW w:w="511" w:type="dxa"/>
            <w:shd w:val="clear" w:color="auto" w:fill="auto"/>
            <w:noWrap/>
            <w:vAlign w:val="center"/>
            <w:hideMark/>
          </w:tcPr>
          <w:p w14:paraId="37D9AFF7" w14:textId="77777777" w:rsidR="00AC644A" w:rsidRPr="00D85C73" w:rsidRDefault="00AC644A" w:rsidP="0055420E">
            <w:pPr>
              <w:jc w:val="center"/>
              <w:rPr>
                <w:rFonts w:cs="Arial"/>
                <w:sz w:val="15"/>
                <w:szCs w:val="15"/>
                <w:lang w:eastAsia="es-CO"/>
              </w:rPr>
            </w:pPr>
            <w:r w:rsidRPr="00D85C73">
              <w:rPr>
                <w:rFonts w:cs="Arial"/>
                <w:sz w:val="15"/>
                <w:szCs w:val="15"/>
                <w:lang w:eastAsia="es-CO"/>
              </w:rPr>
              <w:t>320</w:t>
            </w:r>
          </w:p>
        </w:tc>
        <w:tc>
          <w:tcPr>
            <w:tcW w:w="7710" w:type="dxa"/>
            <w:shd w:val="clear" w:color="auto" w:fill="auto"/>
            <w:noWrap/>
            <w:vAlign w:val="center"/>
            <w:hideMark/>
          </w:tcPr>
          <w:p w14:paraId="35407178" w14:textId="77777777" w:rsidR="00AC644A" w:rsidRPr="00D85C73" w:rsidRDefault="00AC644A" w:rsidP="0055420E">
            <w:pPr>
              <w:jc w:val="center"/>
              <w:rPr>
                <w:rFonts w:cs="Arial"/>
                <w:sz w:val="15"/>
                <w:szCs w:val="15"/>
                <w:lang w:eastAsia="es-CO"/>
              </w:rPr>
            </w:pPr>
            <w:r w:rsidRPr="00D85C73">
              <w:rPr>
                <w:rFonts w:cs="Arial"/>
                <w:sz w:val="15"/>
                <w:szCs w:val="15"/>
                <w:lang w:eastAsia="es-CO"/>
              </w:rPr>
              <w:t>TRANSAMINASA GLUTÁMICO-PIRÚVICA [</w:t>
            </w:r>
            <w:proofErr w:type="spellStart"/>
            <w:r w:rsidRPr="00D85C73">
              <w:rPr>
                <w:rFonts w:cs="Arial"/>
                <w:sz w:val="15"/>
                <w:szCs w:val="15"/>
                <w:lang w:eastAsia="es-CO"/>
              </w:rPr>
              <w:t>ALANINO</w:t>
            </w:r>
            <w:proofErr w:type="spellEnd"/>
            <w:r w:rsidRPr="00D85C73">
              <w:rPr>
                <w:rFonts w:cs="Arial"/>
                <w:sz w:val="15"/>
                <w:szCs w:val="15"/>
                <w:lang w:eastAsia="es-CO"/>
              </w:rPr>
              <w:t xml:space="preserve"> AMINO TRANSFERASA]</w:t>
            </w:r>
          </w:p>
        </w:tc>
        <w:tc>
          <w:tcPr>
            <w:tcW w:w="1272" w:type="dxa"/>
            <w:shd w:val="clear" w:color="auto" w:fill="auto"/>
            <w:noWrap/>
            <w:vAlign w:val="center"/>
            <w:hideMark/>
          </w:tcPr>
          <w:p w14:paraId="044DE12A" w14:textId="7871A114" w:rsidR="00AC644A" w:rsidRPr="00D85C73" w:rsidRDefault="00AC644A" w:rsidP="0055420E">
            <w:pPr>
              <w:jc w:val="center"/>
              <w:rPr>
                <w:rFonts w:cs="Arial"/>
                <w:sz w:val="15"/>
                <w:szCs w:val="15"/>
                <w:lang w:eastAsia="es-CO"/>
              </w:rPr>
            </w:pPr>
          </w:p>
        </w:tc>
      </w:tr>
      <w:tr w:rsidR="00AC644A" w:rsidRPr="00D85C73" w14:paraId="5367B6BE" w14:textId="77777777" w:rsidTr="00783A9B">
        <w:trPr>
          <w:trHeight w:val="20"/>
          <w:jc w:val="center"/>
        </w:trPr>
        <w:tc>
          <w:tcPr>
            <w:tcW w:w="511" w:type="dxa"/>
            <w:shd w:val="clear" w:color="auto" w:fill="auto"/>
            <w:noWrap/>
            <w:vAlign w:val="center"/>
            <w:hideMark/>
          </w:tcPr>
          <w:p w14:paraId="004B40E4" w14:textId="77777777" w:rsidR="00AC644A" w:rsidRPr="00D85C73" w:rsidRDefault="00AC644A" w:rsidP="0055420E">
            <w:pPr>
              <w:jc w:val="center"/>
              <w:rPr>
                <w:rFonts w:cs="Arial"/>
                <w:sz w:val="15"/>
                <w:szCs w:val="15"/>
                <w:lang w:eastAsia="es-CO"/>
              </w:rPr>
            </w:pPr>
            <w:r w:rsidRPr="00D85C73">
              <w:rPr>
                <w:rFonts w:cs="Arial"/>
                <w:sz w:val="15"/>
                <w:szCs w:val="15"/>
                <w:lang w:eastAsia="es-CO"/>
              </w:rPr>
              <w:t>321</w:t>
            </w:r>
          </w:p>
        </w:tc>
        <w:tc>
          <w:tcPr>
            <w:tcW w:w="7710" w:type="dxa"/>
            <w:shd w:val="clear" w:color="auto" w:fill="auto"/>
            <w:noWrap/>
            <w:vAlign w:val="center"/>
            <w:hideMark/>
          </w:tcPr>
          <w:p w14:paraId="62050C5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TRANSAMINASA GLUTÁMICO </w:t>
            </w:r>
            <w:proofErr w:type="spellStart"/>
            <w:r w:rsidRPr="00D85C73">
              <w:rPr>
                <w:rFonts w:cs="Arial"/>
                <w:sz w:val="15"/>
                <w:szCs w:val="15"/>
                <w:lang w:eastAsia="es-CO"/>
              </w:rPr>
              <w:t>OXALACÉTICA</w:t>
            </w:r>
            <w:proofErr w:type="spellEnd"/>
            <w:r w:rsidRPr="00D85C73">
              <w:rPr>
                <w:rFonts w:cs="Arial"/>
                <w:sz w:val="15"/>
                <w:szCs w:val="15"/>
                <w:lang w:eastAsia="es-CO"/>
              </w:rPr>
              <w:t xml:space="preserve"> [ASPARTATO AMINO TRANSFERASA]</w:t>
            </w:r>
          </w:p>
        </w:tc>
        <w:tc>
          <w:tcPr>
            <w:tcW w:w="1272" w:type="dxa"/>
            <w:shd w:val="clear" w:color="auto" w:fill="auto"/>
            <w:noWrap/>
            <w:vAlign w:val="center"/>
            <w:hideMark/>
          </w:tcPr>
          <w:p w14:paraId="76B6870B" w14:textId="3A3D7C9E" w:rsidR="00AC644A" w:rsidRPr="00D85C73" w:rsidRDefault="00AC644A" w:rsidP="0055420E">
            <w:pPr>
              <w:jc w:val="center"/>
              <w:rPr>
                <w:rFonts w:cs="Arial"/>
                <w:sz w:val="15"/>
                <w:szCs w:val="15"/>
                <w:lang w:eastAsia="es-CO"/>
              </w:rPr>
            </w:pPr>
          </w:p>
        </w:tc>
      </w:tr>
      <w:tr w:rsidR="00AC644A" w:rsidRPr="00D85C73" w14:paraId="65F20FEA" w14:textId="77777777" w:rsidTr="00783A9B">
        <w:trPr>
          <w:trHeight w:val="20"/>
          <w:jc w:val="center"/>
        </w:trPr>
        <w:tc>
          <w:tcPr>
            <w:tcW w:w="511" w:type="dxa"/>
            <w:shd w:val="clear" w:color="auto" w:fill="auto"/>
            <w:noWrap/>
            <w:vAlign w:val="center"/>
            <w:hideMark/>
          </w:tcPr>
          <w:p w14:paraId="4CDA79B4" w14:textId="77777777" w:rsidR="00AC644A" w:rsidRPr="00D85C73" w:rsidRDefault="00AC644A" w:rsidP="0055420E">
            <w:pPr>
              <w:jc w:val="center"/>
              <w:rPr>
                <w:rFonts w:cs="Arial"/>
                <w:sz w:val="15"/>
                <w:szCs w:val="15"/>
                <w:lang w:eastAsia="es-CO"/>
              </w:rPr>
            </w:pPr>
            <w:r w:rsidRPr="00D85C73">
              <w:rPr>
                <w:rFonts w:cs="Arial"/>
                <w:sz w:val="15"/>
                <w:szCs w:val="15"/>
                <w:lang w:eastAsia="es-CO"/>
              </w:rPr>
              <w:t>322</w:t>
            </w:r>
          </w:p>
        </w:tc>
        <w:tc>
          <w:tcPr>
            <w:tcW w:w="7710" w:type="dxa"/>
            <w:shd w:val="clear" w:color="auto" w:fill="auto"/>
            <w:noWrap/>
            <w:vAlign w:val="center"/>
            <w:hideMark/>
          </w:tcPr>
          <w:p w14:paraId="747BD0B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TRIGLICERIDOS</w:t>
            </w:r>
            <w:proofErr w:type="spellEnd"/>
          </w:p>
        </w:tc>
        <w:tc>
          <w:tcPr>
            <w:tcW w:w="1272" w:type="dxa"/>
            <w:shd w:val="clear" w:color="auto" w:fill="auto"/>
            <w:noWrap/>
            <w:vAlign w:val="center"/>
            <w:hideMark/>
          </w:tcPr>
          <w:p w14:paraId="4D02227E" w14:textId="63E29914" w:rsidR="00AC644A" w:rsidRPr="00D85C73" w:rsidRDefault="00AC644A" w:rsidP="0055420E">
            <w:pPr>
              <w:jc w:val="center"/>
              <w:rPr>
                <w:rFonts w:cs="Arial"/>
                <w:sz w:val="15"/>
                <w:szCs w:val="15"/>
                <w:lang w:eastAsia="es-CO"/>
              </w:rPr>
            </w:pPr>
          </w:p>
        </w:tc>
      </w:tr>
      <w:tr w:rsidR="00AC644A" w:rsidRPr="00D85C73" w14:paraId="040A2ED5" w14:textId="77777777" w:rsidTr="00783A9B">
        <w:trPr>
          <w:trHeight w:val="20"/>
          <w:jc w:val="center"/>
        </w:trPr>
        <w:tc>
          <w:tcPr>
            <w:tcW w:w="511" w:type="dxa"/>
            <w:shd w:val="clear" w:color="auto" w:fill="auto"/>
            <w:noWrap/>
            <w:vAlign w:val="center"/>
            <w:hideMark/>
          </w:tcPr>
          <w:p w14:paraId="1259838A"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323</w:t>
            </w:r>
          </w:p>
        </w:tc>
        <w:tc>
          <w:tcPr>
            <w:tcW w:w="7710" w:type="dxa"/>
            <w:shd w:val="clear" w:color="auto" w:fill="auto"/>
            <w:noWrap/>
            <w:vAlign w:val="center"/>
            <w:hideMark/>
          </w:tcPr>
          <w:p w14:paraId="0F17FE75" w14:textId="77777777" w:rsidR="00AC644A" w:rsidRPr="00D85C73" w:rsidRDefault="00AC644A" w:rsidP="0055420E">
            <w:pPr>
              <w:jc w:val="center"/>
              <w:rPr>
                <w:rFonts w:cs="Arial"/>
                <w:sz w:val="15"/>
                <w:szCs w:val="15"/>
                <w:lang w:eastAsia="es-CO"/>
              </w:rPr>
            </w:pPr>
            <w:r w:rsidRPr="00D85C73">
              <w:rPr>
                <w:rFonts w:cs="Arial"/>
                <w:sz w:val="15"/>
                <w:szCs w:val="15"/>
                <w:lang w:eastAsia="es-CO"/>
              </w:rPr>
              <w:t>UREA EN SANGRE U OTROS FLUIDOS</w:t>
            </w:r>
          </w:p>
        </w:tc>
        <w:tc>
          <w:tcPr>
            <w:tcW w:w="1272" w:type="dxa"/>
            <w:shd w:val="clear" w:color="auto" w:fill="auto"/>
            <w:noWrap/>
            <w:vAlign w:val="center"/>
            <w:hideMark/>
          </w:tcPr>
          <w:p w14:paraId="26898042" w14:textId="071792C0" w:rsidR="00AC644A" w:rsidRPr="00D85C73" w:rsidRDefault="00AC644A" w:rsidP="0055420E">
            <w:pPr>
              <w:jc w:val="center"/>
              <w:rPr>
                <w:rFonts w:cs="Arial"/>
                <w:sz w:val="15"/>
                <w:szCs w:val="15"/>
                <w:lang w:eastAsia="es-CO"/>
              </w:rPr>
            </w:pPr>
          </w:p>
        </w:tc>
      </w:tr>
      <w:tr w:rsidR="00AC644A" w:rsidRPr="00D85C73" w14:paraId="18879B88" w14:textId="77777777" w:rsidTr="00783A9B">
        <w:trPr>
          <w:trHeight w:val="20"/>
          <w:jc w:val="center"/>
        </w:trPr>
        <w:tc>
          <w:tcPr>
            <w:tcW w:w="511" w:type="dxa"/>
            <w:shd w:val="clear" w:color="auto" w:fill="auto"/>
            <w:noWrap/>
            <w:vAlign w:val="center"/>
            <w:hideMark/>
          </w:tcPr>
          <w:p w14:paraId="15B36677" w14:textId="77777777" w:rsidR="00AC644A" w:rsidRPr="00D85C73" w:rsidRDefault="00AC644A" w:rsidP="0055420E">
            <w:pPr>
              <w:jc w:val="center"/>
              <w:rPr>
                <w:rFonts w:cs="Arial"/>
                <w:sz w:val="15"/>
                <w:szCs w:val="15"/>
                <w:lang w:eastAsia="es-CO"/>
              </w:rPr>
            </w:pPr>
            <w:r w:rsidRPr="00D85C73">
              <w:rPr>
                <w:rFonts w:cs="Arial"/>
                <w:sz w:val="15"/>
                <w:szCs w:val="15"/>
                <w:lang w:eastAsia="es-CO"/>
              </w:rPr>
              <w:t>324</w:t>
            </w:r>
          </w:p>
        </w:tc>
        <w:tc>
          <w:tcPr>
            <w:tcW w:w="7710" w:type="dxa"/>
            <w:shd w:val="clear" w:color="auto" w:fill="auto"/>
            <w:noWrap/>
            <w:vAlign w:val="center"/>
            <w:hideMark/>
          </w:tcPr>
          <w:p w14:paraId="1E6EA8D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AMILASA EN ORINA PARCIAL</w:t>
            </w:r>
          </w:p>
        </w:tc>
        <w:tc>
          <w:tcPr>
            <w:tcW w:w="1272" w:type="dxa"/>
            <w:shd w:val="clear" w:color="auto" w:fill="auto"/>
            <w:noWrap/>
            <w:vAlign w:val="center"/>
            <w:hideMark/>
          </w:tcPr>
          <w:p w14:paraId="16501022" w14:textId="2E65743E" w:rsidR="00AC644A" w:rsidRPr="00D85C73" w:rsidRDefault="00AC644A" w:rsidP="0055420E">
            <w:pPr>
              <w:jc w:val="center"/>
              <w:rPr>
                <w:rFonts w:cs="Arial"/>
                <w:sz w:val="15"/>
                <w:szCs w:val="15"/>
                <w:lang w:eastAsia="es-CO"/>
              </w:rPr>
            </w:pPr>
          </w:p>
        </w:tc>
      </w:tr>
      <w:tr w:rsidR="00AC644A" w:rsidRPr="00D85C73" w14:paraId="60B9754C" w14:textId="77777777" w:rsidTr="00783A9B">
        <w:trPr>
          <w:trHeight w:val="20"/>
          <w:jc w:val="center"/>
        </w:trPr>
        <w:tc>
          <w:tcPr>
            <w:tcW w:w="511" w:type="dxa"/>
            <w:shd w:val="clear" w:color="auto" w:fill="auto"/>
            <w:noWrap/>
            <w:vAlign w:val="center"/>
            <w:hideMark/>
          </w:tcPr>
          <w:p w14:paraId="25666635" w14:textId="77777777" w:rsidR="00AC644A" w:rsidRPr="00D85C73" w:rsidRDefault="00AC644A" w:rsidP="0055420E">
            <w:pPr>
              <w:jc w:val="center"/>
              <w:rPr>
                <w:rFonts w:cs="Arial"/>
                <w:sz w:val="15"/>
                <w:szCs w:val="15"/>
                <w:lang w:eastAsia="es-CO"/>
              </w:rPr>
            </w:pPr>
            <w:r w:rsidRPr="00D85C73">
              <w:rPr>
                <w:rFonts w:cs="Arial"/>
                <w:sz w:val="15"/>
                <w:szCs w:val="15"/>
                <w:lang w:eastAsia="es-CO"/>
              </w:rPr>
              <w:t>325</w:t>
            </w:r>
          </w:p>
        </w:tc>
        <w:tc>
          <w:tcPr>
            <w:tcW w:w="7710" w:type="dxa"/>
            <w:shd w:val="clear" w:color="auto" w:fill="auto"/>
            <w:noWrap/>
            <w:vAlign w:val="center"/>
            <w:hideMark/>
          </w:tcPr>
          <w:p w14:paraId="646BC2C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SODIO EN ORINA PARCIAL</w:t>
            </w:r>
          </w:p>
        </w:tc>
        <w:tc>
          <w:tcPr>
            <w:tcW w:w="1272" w:type="dxa"/>
            <w:shd w:val="clear" w:color="auto" w:fill="auto"/>
            <w:noWrap/>
            <w:vAlign w:val="center"/>
            <w:hideMark/>
          </w:tcPr>
          <w:p w14:paraId="151BA5EF" w14:textId="0529339C" w:rsidR="00AC644A" w:rsidRPr="00D85C73" w:rsidRDefault="00AC644A" w:rsidP="0055420E">
            <w:pPr>
              <w:jc w:val="center"/>
              <w:rPr>
                <w:rFonts w:cs="Arial"/>
                <w:sz w:val="15"/>
                <w:szCs w:val="15"/>
                <w:lang w:eastAsia="es-CO"/>
              </w:rPr>
            </w:pPr>
          </w:p>
        </w:tc>
      </w:tr>
      <w:tr w:rsidR="00AC644A" w:rsidRPr="00D85C73" w14:paraId="3E0F0D90" w14:textId="77777777" w:rsidTr="00783A9B">
        <w:trPr>
          <w:trHeight w:val="20"/>
          <w:jc w:val="center"/>
        </w:trPr>
        <w:tc>
          <w:tcPr>
            <w:tcW w:w="511" w:type="dxa"/>
            <w:shd w:val="clear" w:color="auto" w:fill="auto"/>
            <w:noWrap/>
            <w:vAlign w:val="center"/>
            <w:hideMark/>
          </w:tcPr>
          <w:p w14:paraId="45D5DCA5" w14:textId="77777777" w:rsidR="00AC644A" w:rsidRPr="00D85C73" w:rsidRDefault="00AC644A" w:rsidP="0055420E">
            <w:pPr>
              <w:jc w:val="center"/>
              <w:rPr>
                <w:rFonts w:cs="Arial"/>
                <w:sz w:val="15"/>
                <w:szCs w:val="15"/>
                <w:lang w:eastAsia="es-CO"/>
              </w:rPr>
            </w:pPr>
            <w:r w:rsidRPr="00D85C73">
              <w:rPr>
                <w:rFonts w:cs="Arial"/>
                <w:sz w:val="15"/>
                <w:szCs w:val="15"/>
                <w:lang w:eastAsia="es-CO"/>
              </w:rPr>
              <w:t>326</w:t>
            </w:r>
          </w:p>
        </w:tc>
        <w:tc>
          <w:tcPr>
            <w:tcW w:w="7710" w:type="dxa"/>
            <w:shd w:val="clear" w:color="auto" w:fill="auto"/>
            <w:noWrap/>
            <w:vAlign w:val="center"/>
            <w:hideMark/>
          </w:tcPr>
          <w:p w14:paraId="387E7F5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CALCIO EN ORINA PARCIAL</w:t>
            </w:r>
          </w:p>
        </w:tc>
        <w:tc>
          <w:tcPr>
            <w:tcW w:w="1272" w:type="dxa"/>
            <w:shd w:val="clear" w:color="auto" w:fill="auto"/>
            <w:noWrap/>
            <w:vAlign w:val="center"/>
            <w:hideMark/>
          </w:tcPr>
          <w:p w14:paraId="67E7AE1A" w14:textId="18ADAD48" w:rsidR="00AC644A" w:rsidRPr="00D85C73" w:rsidRDefault="00AC644A" w:rsidP="0055420E">
            <w:pPr>
              <w:jc w:val="center"/>
              <w:rPr>
                <w:rFonts w:cs="Arial"/>
                <w:sz w:val="15"/>
                <w:szCs w:val="15"/>
                <w:lang w:eastAsia="es-CO"/>
              </w:rPr>
            </w:pPr>
          </w:p>
        </w:tc>
      </w:tr>
      <w:tr w:rsidR="00AC644A" w:rsidRPr="00D85C73" w14:paraId="586B81D9" w14:textId="77777777" w:rsidTr="00783A9B">
        <w:trPr>
          <w:trHeight w:val="20"/>
          <w:jc w:val="center"/>
        </w:trPr>
        <w:tc>
          <w:tcPr>
            <w:tcW w:w="511" w:type="dxa"/>
            <w:shd w:val="clear" w:color="auto" w:fill="auto"/>
            <w:noWrap/>
            <w:vAlign w:val="center"/>
            <w:hideMark/>
          </w:tcPr>
          <w:p w14:paraId="6288194A" w14:textId="77777777" w:rsidR="00AC644A" w:rsidRPr="00D85C73" w:rsidRDefault="00AC644A" w:rsidP="0055420E">
            <w:pPr>
              <w:jc w:val="center"/>
              <w:rPr>
                <w:rFonts w:cs="Arial"/>
                <w:sz w:val="15"/>
                <w:szCs w:val="15"/>
                <w:lang w:eastAsia="es-CO"/>
              </w:rPr>
            </w:pPr>
            <w:r w:rsidRPr="00D85C73">
              <w:rPr>
                <w:rFonts w:cs="Arial"/>
                <w:sz w:val="15"/>
                <w:szCs w:val="15"/>
                <w:lang w:eastAsia="es-CO"/>
              </w:rPr>
              <w:t>327</w:t>
            </w:r>
          </w:p>
        </w:tc>
        <w:tc>
          <w:tcPr>
            <w:tcW w:w="7710" w:type="dxa"/>
            <w:shd w:val="clear" w:color="auto" w:fill="auto"/>
            <w:noWrap/>
            <w:vAlign w:val="center"/>
            <w:hideMark/>
          </w:tcPr>
          <w:p w14:paraId="1A3F0CC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PROTEÍNAS TOTALES EN ORINA PARCIAL</w:t>
            </w:r>
          </w:p>
        </w:tc>
        <w:tc>
          <w:tcPr>
            <w:tcW w:w="1272" w:type="dxa"/>
            <w:shd w:val="clear" w:color="auto" w:fill="auto"/>
            <w:noWrap/>
            <w:vAlign w:val="center"/>
            <w:hideMark/>
          </w:tcPr>
          <w:p w14:paraId="7FD98FB8" w14:textId="59DD732E" w:rsidR="00AC644A" w:rsidRPr="00D85C73" w:rsidRDefault="00AC644A" w:rsidP="0055420E">
            <w:pPr>
              <w:jc w:val="center"/>
              <w:rPr>
                <w:rFonts w:cs="Arial"/>
                <w:sz w:val="15"/>
                <w:szCs w:val="15"/>
                <w:lang w:eastAsia="es-CO"/>
              </w:rPr>
            </w:pPr>
          </w:p>
        </w:tc>
      </w:tr>
      <w:tr w:rsidR="00AC644A" w:rsidRPr="00D85C73" w14:paraId="0AA8C60A" w14:textId="77777777" w:rsidTr="00783A9B">
        <w:trPr>
          <w:trHeight w:val="20"/>
          <w:jc w:val="center"/>
        </w:trPr>
        <w:tc>
          <w:tcPr>
            <w:tcW w:w="511" w:type="dxa"/>
            <w:shd w:val="clear" w:color="auto" w:fill="auto"/>
            <w:noWrap/>
            <w:vAlign w:val="center"/>
            <w:hideMark/>
          </w:tcPr>
          <w:p w14:paraId="2F61535A" w14:textId="77777777" w:rsidR="00AC644A" w:rsidRPr="00D85C73" w:rsidRDefault="00AC644A" w:rsidP="0055420E">
            <w:pPr>
              <w:jc w:val="center"/>
              <w:rPr>
                <w:rFonts w:cs="Arial"/>
                <w:sz w:val="15"/>
                <w:szCs w:val="15"/>
                <w:lang w:eastAsia="es-CO"/>
              </w:rPr>
            </w:pPr>
            <w:r w:rsidRPr="00D85C73">
              <w:rPr>
                <w:rFonts w:cs="Arial"/>
                <w:sz w:val="15"/>
                <w:szCs w:val="15"/>
                <w:lang w:eastAsia="es-CO"/>
              </w:rPr>
              <w:t>328</w:t>
            </w:r>
          </w:p>
        </w:tc>
        <w:tc>
          <w:tcPr>
            <w:tcW w:w="7710" w:type="dxa"/>
            <w:shd w:val="clear" w:color="auto" w:fill="auto"/>
            <w:noWrap/>
            <w:vAlign w:val="center"/>
            <w:hideMark/>
          </w:tcPr>
          <w:p w14:paraId="43C75E4A" w14:textId="77777777" w:rsidR="00AC644A" w:rsidRPr="00D85C73" w:rsidRDefault="00AC644A" w:rsidP="0055420E">
            <w:pPr>
              <w:jc w:val="center"/>
              <w:rPr>
                <w:rFonts w:cs="Arial"/>
                <w:sz w:val="15"/>
                <w:szCs w:val="15"/>
                <w:lang w:eastAsia="es-CO"/>
              </w:rPr>
            </w:pPr>
            <w:r w:rsidRPr="00D85C73">
              <w:rPr>
                <w:rFonts w:cs="Arial"/>
                <w:sz w:val="15"/>
                <w:szCs w:val="15"/>
                <w:lang w:eastAsia="es-CO"/>
              </w:rPr>
              <w:t>CREATININA EN ORINA PARCIAL</w:t>
            </w:r>
          </w:p>
        </w:tc>
        <w:tc>
          <w:tcPr>
            <w:tcW w:w="1272" w:type="dxa"/>
            <w:shd w:val="clear" w:color="auto" w:fill="auto"/>
            <w:noWrap/>
            <w:vAlign w:val="center"/>
            <w:hideMark/>
          </w:tcPr>
          <w:p w14:paraId="5279185F" w14:textId="1F988541" w:rsidR="00AC644A" w:rsidRPr="00D85C73" w:rsidRDefault="00AC644A" w:rsidP="0055420E">
            <w:pPr>
              <w:jc w:val="center"/>
              <w:rPr>
                <w:rFonts w:cs="Arial"/>
                <w:sz w:val="15"/>
                <w:szCs w:val="15"/>
                <w:lang w:eastAsia="es-CO"/>
              </w:rPr>
            </w:pPr>
          </w:p>
        </w:tc>
      </w:tr>
      <w:tr w:rsidR="00AC644A" w:rsidRPr="00D85C73" w14:paraId="47AD9A37" w14:textId="77777777" w:rsidTr="00783A9B">
        <w:trPr>
          <w:trHeight w:val="20"/>
          <w:jc w:val="center"/>
        </w:trPr>
        <w:tc>
          <w:tcPr>
            <w:tcW w:w="511" w:type="dxa"/>
            <w:shd w:val="clear" w:color="auto" w:fill="auto"/>
            <w:noWrap/>
            <w:vAlign w:val="center"/>
            <w:hideMark/>
          </w:tcPr>
          <w:p w14:paraId="07C212BA" w14:textId="77777777" w:rsidR="00AC644A" w:rsidRPr="00D85C73" w:rsidRDefault="00AC644A" w:rsidP="0055420E">
            <w:pPr>
              <w:jc w:val="center"/>
              <w:rPr>
                <w:rFonts w:cs="Arial"/>
                <w:sz w:val="15"/>
                <w:szCs w:val="15"/>
                <w:lang w:eastAsia="es-CO"/>
              </w:rPr>
            </w:pPr>
            <w:r w:rsidRPr="00D85C73">
              <w:rPr>
                <w:rFonts w:cs="Arial"/>
                <w:sz w:val="15"/>
                <w:szCs w:val="15"/>
                <w:lang w:eastAsia="es-CO"/>
              </w:rPr>
              <w:t>329</w:t>
            </w:r>
          </w:p>
        </w:tc>
        <w:tc>
          <w:tcPr>
            <w:tcW w:w="7710" w:type="dxa"/>
            <w:shd w:val="clear" w:color="auto" w:fill="auto"/>
            <w:noWrap/>
            <w:vAlign w:val="center"/>
            <w:hideMark/>
          </w:tcPr>
          <w:p w14:paraId="3B5519A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ÁCIDO ÚRICO EN ORINA PARCIAL</w:t>
            </w:r>
          </w:p>
        </w:tc>
        <w:tc>
          <w:tcPr>
            <w:tcW w:w="1272" w:type="dxa"/>
            <w:shd w:val="clear" w:color="auto" w:fill="auto"/>
            <w:noWrap/>
            <w:vAlign w:val="center"/>
            <w:hideMark/>
          </w:tcPr>
          <w:p w14:paraId="4AC6CCDA" w14:textId="393CC46A" w:rsidR="00AC644A" w:rsidRPr="00D85C73" w:rsidRDefault="00AC644A" w:rsidP="0055420E">
            <w:pPr>
              <w:jc w:val="center"/>
              <w:rPr>
                <w:rFonts w:cs="Arial"/>
                <w:sz w:val="15"/>
                <w:szCs w:val="15"/>
                <w:lang w:eastAsia="es-CO"/>
              </w:rPr>
            </w:pPr>
          </w:p>
        </w:tc>
      </w:tr>
      <w:tr w:rsidR="00AC644A" w:rsidRPr="00D85C73" w14:paraId="2352D78B" w14:textId="77777777" w:rsidTr="00783A9B">
        <w:trPr>
          <w:trHeight w:val="20"/>
          <w:jc w:val="center"/>
        </w:trPr>
        <w:tc>
          <w:tcPr>
            <w:tcW w:w="511" w:type="dxa"/>
            <w:shd w:val="clear" w:color="auto" w:fill="auto"/>
            <w:noWrap/>
            <w:vAlign w:val="center"/>
            <w:hideMark/>
          </w:tcPr>
          <w:p w14:paraId="6A0213B5" w14:textId="77777777" w:rsidR="00AC644A" w:rsidRPr="00D85C73" w:rsidRDefault="00AC644A" w:rsidP="0055420E">
            <w:pPr>
              <w:jc w:val="center"/>
              <w:rPr>
                <w:rFonts w:cs="Arial"/>
                <w:sz w:val="15"/>
                <w:szCs w:val="15"/>
                <w:lang w:eastAsia="es-CO"/>
              </w:rPr>
            </w:pPr>
            <w:r w:rsidRPr="00D85C73">
              <w:rPr>
                <w:rFonts w:cs="Arial"/>
                <w:sz w:val="15"/>
                <w:szCs w:val="15"/>
                <w:lang w:eastAsia="es-CO"/>
              </w:rPr>
              <w:t>330</w:t>
            </w:r>
          </w:p>
        </w:tc>
        <w:tc>
          <w:tcPr>
            <w:tcW w:w="7710" w:type="dxa"/>
            <w:shd w:val="clear" w:color="auto" w:fill="auto"/>
            <w:noWrap/>
            <w:vAlign w:val="center"/>
            <w:hideMark/>
          </w:tcPr>
          <w:p w14:paraId="6CBAFDE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POTASIO EN ORINA PARCIAL</w:t>
            </w:r>
          </w:p>
        </w:tc>
        <w:tc>
          <w:tcPr>
            <w:tcW w:w="1272" w:type="dxa"/>
            <w:shd w:val="clear" w:color="auto" w:fill="auto"/>
            <w:noWrap/>
            <w:vAlign w:val="center"/>
            <w:hideMark/>
          </w:tcPr>
          <w:p w14:paraId="5CAAE653" w14:textId="6B47DA04" w:rsidR="00AC644A" w:rsidRPr="00D85C73" w:rsidRDefault="00AC644A" w:rsidP="0055420E">
            <w:pPr>
              <w:jc w:val="center"/>
              <w:rPr>
                <w:rFonts w:cs="Arial"/>
                <w:sz w:val="15"/>
                <w:szCs w:val="15"/>
                <w:lang w:eastAsia="es-CO"/>
              </w:rPr>
            </w:pPr>
          </w:p>
        </w:tc>
      </w:tr>
      <w:tr w:rsidR="00AC644A" w:rsidRPr="00D85C73" w14:paraId="72D8CAD9" w14:textId="77777777" w:rsidTr="00783A9B">
        <w:trPr>
          <w:trHeight w:val="20"/>
          <w:jc w:val="center"/>
        </w:trPr>
        <w:tc>
          <w:tcPr>
            <w:tcW w:w="511" w:type="dxa"/>
            <w:shd w:val="clear" w:color="auto" w:fill="auto"/>
            <w:noWrap/>
            <w:vAlign w:val="center"/>
            <w:hideMark/>
          </w:tcPr>
          <w:p w14:paraId="3C23BDB9" w14:textId="77777777" w:rsidR="00AC644A" w:rsidRPr="00D85C73" w:rsidRDefault="00AC644A" w:rsidP="0055420E">
            <w:pPr>
              <w:jc w:val="center"/>
              <w:rPr>
                <w:rFonts w:cs="Arial"/>
                <w:sz w:val="15"/>
                <w:szCs w:val="15"/>
                <w:lang w:eastAsia="es-CO"/>
              </w:rPr>
            </w:pPr>
            <w:r w:rsidRPr="00D85C73">
              <w:rPr>
                <w:rFonts w:cs="Arial"/>
                <w:sz w:val="15"/>
                <w:szCs w:val="15"/>
                <w:lang w:eastAsia="es-CO"/>
              </w:rPr>
              <w:t>331</w:t>
            </w:r>
          </w:p>
        </w:tc>
        <w:tc>
          <w:tcPr>
            <w:tcW w:w="7710" w:type="dxa"/>
            <w:shd w:val="clear" w:color="auto" w:fill="auto"/>
            <w:noWrap/>
            <w:vAlign w:val="center"/>
            <w:hideMark/>
          </w:tcPr>
          <w:p w14:paraId="42322DF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MAGNESIO EN ORINA PARCIAL</w:t>
            </w:r>
          </w:p>
        </w:tc>
        <w:tc>
          <w:tcPr>
            <w:tcW w:w="1272" w:type="dxa"/>
            <w:shd w:val="clear" w:color="auto" w:fill="auto"/>
            <w:noWrap/>
            <w:vAlign w:val="center"/>
            <w:hideMark/>
          </w:tcPr>
          <w:p w14:paraId="1A1A0259" w14:textId="3E83BE8B" w:rsidR="00AC644A" w:rsidRPr="00D85C73" w:rsidRDefault="00AC644A" w:rsidP="0055420E">
            <w:pPr>
              <w:jc w:val="center"/>
              <w:rPr>
                <w:rFonts w:cs="Arial"/>
                <w:sz w:val="15"/>
                <w:szCs w:val="15"/>
                <w:lang w:eastAsia="es-CO"/>
              </w:rPr>
            </w:pPr>
          </w:p>
        </w:tc>
      </w:tr>
      <w:tr w:rsidR="00AC644A" w:rsidRPr="00D85C73" w14:paraId="52839F62" w14:textId="77777777" w:rsidTr="00783A9B">
        <w:trPr>
          <w:trHeight w:val="20"/>
          <w:jc w:val="center"/>
        </w:trPr>
        <w:tc>
          <w:tcPr>
            <w:tcW w:w="511" w:type="dxa"/>
            <w:shd w:val="clear" w:color="auto" w:fill="auto"/>
            <w:noWrap/>
            <w:vAlign w:val="center"/>
            <w:hideMark/>
          </w:tcPr>
          <w:p w14:paraId="01EAE1B8" w14:textId="77777777" w:rsidR="00AC644A" w:rsidRPr="00D85C73" w:rsidRDefault="00AC644A" w:rsidP="0055420E">
            <w:pPr>
              <w:jc w:val="center"/>
              <w:rPr>
                <w:rFonts w:cs="Arial"/>
                <w:sz w:val="15"/>
                <w:szCs w:val="15"/>
                <w:lang w:eastAsia="es-CO"/>
              </w:rPr>
            </w:pPr>
            <w:r w:rsidRPr="00D85C73">
              <w:rPr>
                <w:rFonts w:cs="Arial"/>
                <w:sz w:val="15"/>
                <w:szCs w:val="15"/>
                <w:lang w:eastAsia="es-CO"/>
              </w:rPr>
              <w:t>332</w:t>
            </w:r>
          </w:p>
        </w:tc>
        <w:tc>
          <w:tcPr>
            <w:tcW w:w="7710" w:type="dxa"/>
            <w:shd w:val="clear" w:color="auto" w:fill="auto"/>
            <w:noWrap/>
            <w:vAlign w:val="center"/>
            <w:hideMark/>
          </w:tcPr>
          <w:p w14:paraId="2AE1FF2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CLORO EN ORINA PARCIAL</w:t>
            </w:r>
          </w:p>
        </w:tc>
        <w:tc>
          <w:tcPr>
            <w:tcW w:w="1272" w:type="dxa"/>
            <w:shd w:val="clear" w:color="auto" w:fill="auto"/>
            <w:noWrap/>
            <w:vAlign w:val="center"/>
            <w:hideMark/>
          </w:tcPr>
          <w:p w14:paraId="3B0539B5" w14:textId="5F31B455" w:rsidR="00AC644A" w:rsidRPr="00D85C73" w:rsidRDefault="00AC644A" w:rsidP="0055420E">
            <w:pPr>
              <w:jc w:val="center"/>
              <w:rPr>
                <w:rFonts w:cs="Arial"/>
                <w:sz w:val="15"/>
                <w:szCs w:val="15"/>
                <w:lang w:eastAsia="es-CO"/>
              </w:rPr>
            </w:pPr>
          </w:p>
        </w:tc>
      </w:tr>
      <w:tr w:rsidR="00AC644A" w:rsidRPr="00D85C73" w14:paraId="168A38E3" w14:textId="77777777" w:rsidTr="00783A9B">
        <w:trPr>
          <w:trHeight w:val="20"/>
          <w:jc w:val="center"/>
        </w:trPr>
        <w:tc>
          <w:tcPr>
            <w:tcW w:w="511" w:type="dxa"/>
            <w:shd w:val="clear" w:color="auto" w:fill="auto"/>
            <w:noWrap/>
            <w:vAlign w:val="center"/>
            <w:hideMark/>
          </w:tcPr>
          <w:p w14:paraId="1E864925" w14:textId="77777777" w:rsidR="00AC644A" w:rsidRPr="00D85C73" w:rsidRDefault="00AC644A" w:rsidP="0055420E">
            <w:pPr>
              <w:jc w:val="center"/>
              <w:rPr>
                <w:rFonts w:cs="Arial"/>
                <w:sz w:val="15"/>
                <w:szCs w:val="15"/>
                <w:lang w:eastAsia="es-CO"/>
              </w:rPr>
            </w:pPr>
            <w:r w:rsidRPr="00D85C73">
              <w:rPr>
                <w:rFonts w:cs="Arial"/>
                <w:sz w:val="15"/>
                <w:szCs w:val="15"/>
                <w:lang w:eastAsia="es-CO"/>
              </w:rPr>
              <w:t>333</w:t>
            </w:r>
          </w:p>
        </w:tc>
        <w:tc>
          <w:tcPr>
            <w:tcW w:w="7710" w:type="dxa"/>
            <w:shd w:val="clear" w:color="auto" w:fill="auto"/>
            <w:noWrap/>
            <w:vAlign w:val="center"/>
            <w:hideMark/>
          </w:tcPr>
          <w:p w14:paraId="20B0E26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CREATINA EN ORINA DE 24 HORAS</w:t>
            </w:r>
          </w:p>
        </w:tc>
        <w:tc>
          <w:tcPr>
            <w:tcW w:w="1272" w:type="dxa"/>
            <w:shd w:val="clear" w:color="auto" w:fill="auto"/>
            <w:noWrap/>
            <w:vAlign w:val="center"/>
            <w:hideMark/>
          </w:tcPr>
          <w:p w14:paraId="3CEACB68" w14:textId="10E018EB" w:rsidR="00AC644A" w:rsidRPr="00D85C73" w:rsidRDefault="00AC644A" w:rsidP="0055420E">
            <w:pPr>
              <w:jc w:val="center"/>
              <w:rPr>
                <w:rFonts w:cs="Arial"/>
                <w:sz w:val="15"/>
                <w:szCs w:val="15"/>
                <w:lang w:eastAsia="es-CO"/>
              </w:rPr>
            </w:pPr>
          </w:p>
        </w:tc>
      </w:tr>
      <w:tr w:rsidR="00AC644A" w:rsidRPr="00D85C73" w14:paraId="37599922" w14:textId="77777777" w:rsidTr="00783A9B">
        <w:trPr>
          <w:trHeight w:val="20"/>
          <w:jc w:val="center"/>
        </w:trPr>
        <w:tc>
          <w:tcPr>
            <w:tcW w:w="511" w:type="dxa"/>
            <w:shd w:val="clear" w:color="auto" w:fill="auto"/>
            <w:noWrap/>
            <w:vAlign w:val="center"/>
            <w:hideMark/>
          </w:tcPr>
          <w:p w14:paraId="4FB529B7" w14:textId="77777777" w:rsidR="00AC644A" w:rsidRPr="00D85C73" w:rsidRDefault="00AC644A" w:rsidP="0055420E">
            <w:pPr>
              <w:jc w:val="center"/>
              <w:rPr>
                <w:rFonts w:cs="Arial"/>
                <w:sz w:val="15"/>
                <w:szCs w:val="15"/>
                <w:lang w:eastAsia="es-CO"/>
              </w:rPr>
            </w:pPr>
            <w:r w:rsidRPr="00D85C73">
              <w:rPr>
                <w:rFonts w:cs="Arial"/>
                <w:sz w:val="15"/>
                <w:szCs w:val="15"/>
                <w:lang w:eastAsia="es-CO"/>
              </w:rPr>
              <w:t>334</w:t>
            </w:r>
          </w:p>
        </w:tc>
        <w:tc>
          <w:tcPr>
            <w:tcW w:w="7710" w:type="dxa"/>
            <w:shd w:val="clear" w:color="auto" w:fill="auto"/>
            <w:noWrap/>
            <w:vAlign w:val="center"/>
            <w:hideMark/>
          </w:tcPr>
          <w:p w14:paraId="740E35B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GLUCOSA </w:t>
            </w:r>
            <w:proofErr w:type="spellStart"/>
            <w:r w:rsidRPr="00D85C73">
              <w:rPr>
                <w:rFonts w:cs="Arial"/>
                <w:sz w:val="15"/>
                <w:szCs w:val="15"/>
                <w:lang w:eastAsia="es-CO"/>
              </w:rPr>
              <w:t>SEMIAUTOMATICA</w:t>
            </w:r>
            <w:proofErr w:type="spellEnd"/>
            <w:r w:rsidRPr="00D85C73">
              <w:rPr>
                <w:rFonts w:cs="Arial"/>
                <w:sz w:val="15"/>
                <w:szCs w:val="15"/>
                <w:lang w:eastAsia="es-CO"/>
              </w:rPr>
              <w:t xml:space="preserve"> (</w:t>
            </w:r>
            <w:proofErr w:type="spellStart"/>
            <w:r w:rsidRPr="00D85C73">
              <w:rPr>
                <w:rFonts w:cs="Arial"/>
                <w:sz w:val="15"/>
                <w:szCs w:val="15"/>
                <w:lang w:eastAsia="es-CO"/>
              </w:rPr>
              <w:t>GLUCOMETRIA</w:t>
            </w:r>
            <w:proofErr w:type="spellEnd"/>
            <w:r w:rsidRPr="00D85C73">
              <w:rPr>
                <w:rFonts w:cs="Arial"/>
                <w:sz w:val="15"/>
                <w:szCs w:val="15"/>
                <w:lang w:eastAsia="es-CO"/>
              </w:rPr>
              <w:t>)</w:t>
            </w:r>
          </w:p>
        </w:tc>
        <w:tc>
          <w:tcPr>
            <w:tcW w:w="1272" w:type="dxa"/>
            <w:shd w:val="clear" w:color="auto" w:fill="auto"/>
            <w:noWrap/>
            <w:vAlign w:val="center"/>
            <w:hideMark/>
          </w:tcPr>
          <w:p w14:paraId="6030487C" w14:textId="0028A267" w:rsidR="00AC644A" w:rsidRPr="00D85C73" w:rsidRDefault="00AC644A" w:rsidP="0055420E">
            <w:pPr>
              <w:jc w:val="center"/>
              <w:rPr>
                <w:rFonts w:cs="Arial"/>
                <w:sz w:val="15"/>
                <w:szCs w:val="15"/>
                <w:lang w:eastAsia="es-CO"/>
              </w:rPr>
            </w:pPr>
          </w:p>
        </w:tc>
      </w:tr>
      <w:tr w:rsidR="00AC644A" w:rsidRPr="00D85C73" w14:paraId="38E72718" w14:textId="77777777" w:rsidTr="00783A9B">
        <w:trPr>
          <w:trHeight w:val="20"/>
          <w:jc w:val="center"/>
        </w:trPr>
        <w:tc>
          <w:tcPr>
            <w:tcW w:w="511" w:type="dxa"/>
            <w:shd w:val="clear" w:color="auto" w:fill="auto"/>
            <w:noWrap/>
            <w:vAlign w:val="center"/>
            <w:hideMark/>
          </w:tcPr>
          <w:p w14:paraId="03549043" w14:textId="77777777" w:rsidR="00AC644A" w:rsidRPr="00D85C73" w:rsidRDefault="00AC644A" w:rsidP="0055420E">
            <w:pPr>
              <w:jc w:val="center"/>
              <w:rPr>
                <w:rFonts w:cs="Arial"/>
                <w:sz w:val="15"/>
                <w:szCs w:val="15"/>
                <w:lang w:eastAsia="es-CO"/>
              </w:rPr>
            </w:pPr>
            <w:r w:rsidRPr="00D85C73">
              <w:rPr>
                <w:rFonts w:cs="Arial"/>
                <w:sz w:val="15"/>
                <w:szCs w:val="15"/>
                <w:lang w:eastAsia="es-CO"/>
              </w:rPr>
              <w:t>335</w:t>
            </w:r>
          </w:p>
        </w:tc>
        <w:tc>
          <w:tcPr>
            <w:tcW w:w="7710" w:type="dxa"/>
            <w:shd w:val="clear" w:color="auto" w:fill="auto"/>
            <w:noWrap/>
            <w:vAlign w:val="center"/>
            <w:hideMark/>
          </w:tcPr>
          <w:p w14:paraId="5E2F04D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TEST DE </w:t>
            </w:r>
            <w:proofErr w:type="spellStart"/>
            <w:r w:rsidRPr="00D85C73">
              <w:rPr>
                <w:rFonts w:cs="Arial"/>
                <w:color w:val="000000"/>
                <w:sz w:val="15"/>
                <w:szCs w:val="15"/>
                <w:lang w:eastAsia="es-CO"/>
              </w:rPr>
              <w:t>O'SULLIVAN</w:t>
            </w:r>
            <w:proofErr w:type="spellEnd"/>
            <w:r w:rsidRPr="00D85C73">
              <w:rPr>
                <w:rFonts w:cs="Arial"/>
                <w:color w:val="000000"/>
                <w:sz w:val="15"/>
                <w:szCs w:val="15"/>
                <w:lang w:eastAsia="es-CO"/>
              </w:rPr>
              <w:t xml:space="preserve"> CONFIRMATORIO (CUATRO MUESTRAS) CÓDIGO DESCRIPCIÓN</w:t>
            </w:r>
          </w:p>
        </w:tc>
        <w:tc>
          <w:tcPr>
            <w:tcW w:w="1272" w:type="dxa"/>
            <w:shd w:val="clear" w:color="auto" w:fill="auto"/>
            <w:noWrap/>
            <w:vAlign w:val="center"/>
            <w:hideMark/>
          </w:tcPr>
          <w:p w14:paraId="4CD8EC1E" w14:textId="31EAF148" w:rsidR="00AC644A" w:rsidRPr="00D85C73" w:rsidRDefault="00AC644A" w:rsidP="0055420E">
            <w:pPr>
              <w:jc w:val="center"/>
              <w:rPr>
                <w:rFonts w:cs="Arial"/>
                <w:sz w:val="15"/>
                <w:szCs w:val="15"/>
                <w:lang w:eastAsia="es-CO"/>
              </w:rPr>
            </w:pPr>
          </w:p>
        </w:tc>
      </w:tr>
      <w:tr w:rsidR="00AC644A" w:rsidRPr="00D85C73" w14:paraId="14626568" w14:textId="77777777" w:rsidTr="00783A9B">
        <w:trPr>
          <w:trHeight w:val="20"/>
          <w:jc w:val="center"/>
        </w:trPr>
        <w:tc>
          <w:tcPr>
            <w:tcW w:w="511" w:type="dxa"/>
            <w:shd w:val="clear" w:color="auto" w:fill="auto"/>
            <w:noWrap/>
            <w:vAlign w:val="center"/>
            <w:hideMark/>
          </w:tcPr>
          <w:p w14:paraId="16D3A8A6" w14:textId="77777777" w:rsidR="00AC644A" w:rsidRPr="00D85C73" w:rsidRDefault="00AC644A" w:rsidP="0055420E">
            <w:pPr>
              <w:jc w:val="center"/>
              <w:rPr>
                <w:rFonts w:cs="Arial"/>
                <w:sz w:val="15"/>
                <w:szCs w:val="15"/>
                <w:lang w:eastAsia="es-CO"/>
              </w:rPr>
            </w:pPr>
            <w:r w:rsidRPr="00D85C73">
              <w:rPr>
                <w:rFonts w:cs="Arial"/>
                <w:sz w:val="15"/>
                <w:szCs w:val="15"/>
                <w:lang w:eastAsia="es-CO"/>
              </w:rPr>
              <w:t>336</w:t>
            </w:r>
          </w:p>
        </w:tc>
        <w:tc>
          <w:tcPr>
            <w:tcW w:w="7710" w:type="dxa"/>
            <w:shd w:val="clear" w:color="auto" w:fill="auto"/>
            <w:noWrap/>
            <w:vAlign w:val="center"/>
            <w:hideMark/>
          </w:tcPr>
          <w:p w14:paraId="50F9B57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3 HORAS (6 MUESTRAS: 0 30 60 90 120 Y 180 MINUTOS) Incluye: CARGA DE GLUCOSA</w:t>
            </w:r>
          </w:p>
        </w:tc>
        <w:tc>
          <w:tcPr>
            <w:tcW w:w="1272" w:type="dxa"/>
            <w:shd w:val="clear" w:color="auto" w:fill="auto"/>
            <w:noWrap/>
            <w:vAlign w:val="center"/>
            <w:hideMark/>
          </w:tcPr>
          <w:p w14:paraId="16B40CF9" w14:textId="1D3722EA" w:rsidR="00AC644A" w:rsidRPr="00D85C73" w:rsidRDefault="00AC644A" w:rsidP="0055420E">
            <w:pPr>
              <w:jc w:val="center"/>
              <w:rPr>
                <w:rFonts w:cs="Arial"/>
                <w:sz w:val="15"/>
                <w:szCs w:val="15"/>
                <w:lang w:eastAsia="es-CO"/>
              </w:rPr>
            </w:pPr>
          </w:p>
        </w:tc>
      </w:tr>
      <w:tr w:rsidR="00AC644A" w:rsidRPr="00D85C73" w14:paraId="1A7B33C2" w14:textId="77777777" w:rsidTr="00783A9B">
        <w:trPr>
          <w:trHeight w:val="20"/>
          <w:jc w:val="center"/>
        </w:trPr>
        <w:tc>
          <w:tcPr>
            <w:tcW w:w="511" w:type="dxa"/>
            <w:shd w:val="clear" w:color="auto" w:fill="auto"/>
            <w:noWrap/>
            <w:vAlign w:val="center"/>
            <w:hideMark/>
          </w:tcPr>
          <w:p w14:paraId="1DD8FC0F" w14:textId="77777777" w:rsidR="00AC644A" w:rsidRPr="00D85C73" w:rsidRDefault="00AC644A" w:rsidP="0055420E">
            <w:pPr>
              <w:jc w:val="center"/>
              <w:rPr>
                <w:rFonts w:cs="Arial"/>
                <w:sz w:val="15"/>
                <w:szCs w:val="15"/>
                <w:lang w:eastAsia="es-CO"/>
              </w:rPr>
            </w:pPr>
            <w:r w:rsidRPr="00D85C73">
              <w:rPr>
                <w:rFonts w:cs="Arial"/>
                <w:sz w:val="15"/>
                <w:szCs w:val="15"/>
                <w:lang w:eastAsia="es-CO"/>
              </w:rPr>
              <w:t>337</w:t>
            </w:r>
          </w:p>
        </w:tc>
        <w:tc>
          <w:tcPr>
            <w:tcW w:w="7710" w:type="dxa"/>
            <w:shd w:val="clear" w:color="auto" w:fill="auto"/>
            <w:noWrap/>
            <w:vAlign w:val="center"/>
            <w:hideMark/>
          </w:tcPr>
          <w:p w14:paraId="284A848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2 HORAS (3 MUESTRAS: 0 60 Y 120 MINUTOS) Incluye: CARGA DE GLUCOSA</w:t>
            </w:r>
          </w:p>
        </w:tc>
        <w:tc>
          <w:tcPr>
            <w:tcW w:w="1272" w:type="dxa"/>
            <w:shd w:val="clear" w:color="auto" w:fill="auto"/>
            <w:noWrap/>
            <w:vAlign w:val="center"/>
            <w:hideMark/>
          </w:tcPr>
          <w:p w14:paraId="4DCBB212" w14:textId="67431F02" w:rsidR="00AC644A" w:rsidRPr="00D85C73" w:rsidRDefault="00AC644A" w:rsidP="0055420E">
            <w:pPr>
              <w:jc w:val="center"/>
              <w:rPr>
                <w:rFonts w:cs="Arial"/>
                <w:sz w:val="15"/>
                <w:szCs w:val="15"/>
                <w:lang w:eastAsia="es-CO"/>
              </w:rPr>
            </w:pPr>
          </w:p>
        </w:tc>
      </w:tr>
      <w:tr w:rsidR="00AC644A" w:rsidRPr="00D85C73" w14:paraId="7E6F490C" w14:textId="77777777" w:rsidTr="00783A9B">
        <w:trPr>
          <w:trHeight w:val="20"/>
          <w:jc w:val="center"/>
        </w:trPr>
        <w:tc>
          <w:tcPr>
            <w:tcW w:w="511" w:type="dxa"/>
            <w:shd w:val="clear" w:color="auto" w:fill="auto"/>
            <w:noWrap/>
            <w:vAlign w:val="center"/>
            <w:hideMark/>
          </w:tcPr>
          <w:p w14:paraId="037D5D71" w14:textId="77777777" w:rsidR="00AC644A" w:rsidRPr="00D85C73" w:rsidRDefault="00AC644A" w:rsidP="0055420E">
            <w:pPr>
              <w:jc w:val="center"/>
              <w:rPr>
                <w:rFonts w:cs="Arial"/>
                <w:sz w:val="15"/>
                <w:szCs w:val="15"/>
                <w:lang w:eastAsia="es-CO"/>
              </w:rPr>
            </w:pPr>
            <w:r w:rsidRPr="00D85C73">
              <w:rPr>
                <w:rFonts w:cs="Arial"/>
                <w:sz w:val="15"/>
                <w:szCs w:val="15"/>
                <w:lang w:eastAsia="es-CO"/>
              </w:rPr>
              <w:t>338</w:t>
            </w:r>
          </w:p>
        </w:tc>
        <w:tc>
          <w:tcPr>
            <w:tcW w:w="7710" w:type="dxa"/>
            <w:shd w:val="clear" w:color="auto" w:fill="auto"/>
            <w:noWrap/>
            <w:vAlign w:val="center"/>
            <w:hideMark/>
          </w:tcPr>
          <w:p w14:paraId="7B7661D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2 HORAS (4 MUESTRAS: 0 30 60 Y 120 MINUTOS) Incluye: CARGA DE GLUCOSA</w:t>
            </w:r>
          </w:p>
        </w:tc>
        <w:tc>
          <w:tcPr>
            <w:tcW w:w="1272" w:type="dxa"/>
            <w:shd w:val="clear" w:color="auto" w:fill="auto"/>
            <w:noWrap/>
            <w:vAlign w:val="center"/>
            <w:hideMark/>
          </w:tcPr>
          <w:p w14:paraId="07951C67" w14:textId="15096BD1" w:rsidR="00AC644A" w:rsidRPr="00D85C73" w:rsidRDefault="00AC644A" w:rsidP="0055420E">
            <w:pPr>
              <w:jc w:val="center"/>
              <w:rPr>
                <w:rFonts w:cs="Arial"/>
                <w:sz w:val="15"/>
                <w:szCs w:val="15"/>
                <w:lang w:eastAsia="es-CO"/>
              </w:rPr>
            </w:pPr>
          </w:p>
        </w:tc>
      </w:tr>
      <w:tr w:rsidR="00AC644A" w:rsidRPr="00D85C73" w14:paraId="64103BDF" w14:textId="77777777" w:rsidTr="00783A9B">
        <w:trPr>
          <w:trHeight w:val="20"/>
          <w:jc w:val="center"/>
        </w:trPr>
        <w:tc>
          <w:tcPr>
            <w:tcW w:w="511" w:type="dxa"/>
            <w:shd w:val="clear" w:color="auto" w:fill="auto"/>
            <w:noWrap/>
            <w:vAlign w:val="center"/>
            <w:hideMark/>
          </w:tcPr>
          <w:p w14:paraId="0E5242F4" w14:textId="77777777" w:rsidR="00AC644A" w:rsidRPr="00D85C73" w:rsidRDefault="00AC644A" w:rsidP="0055420E">
            <w:pPr>
              <w:jc w:val="center"/>
              <w:rPr>
                <w:rFonts w:cs="Arial"/>
                <w:sz w:val="15"/>
                <w:szCs w:val="15"/>
                <w:lang w:eastAsia="es-CO"/>
              </w:rPr>
            </w:pPr>
            <w:r w:rsidRPr="00D85C73">
              <w:rPr>
                <w:rFonts w:cs="Arial"/>
                <w:sz w:val="15"/>
                <w:szCs w:val="15"/>
                <w:lang w:eastAsia="es-CO"/>
              </w:rPr>
              <w:t>339</w:t>
            </w:r>
          </w:p>
        </w:tc>
        <w:tc>
          <w:tcPr>
            <w:tcW w:w="7710" w:type="dxa"/>
            <w:shd w:val="clear" w:color="auto" w:fill="auto"/>
            <w:noWrap/>
            <w:vAlign w:val="center"/>
            <w:hideMark/>
          </w:tcPr>
          <w:p w14:paraId="04DF4C3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2 HORAS (5 MUESTRAS: 0 30 60 90 Y 120 MINUTOS) Incluye: CARGA DE GLUCOSA</w:t>
            </w:r>
          </w:p>
        </w:tc>
        <w:tc>
          <w:tcPr>
            <w:tcW w:w="1272" w:type="dxa"/>
            <w:shd w:val="clear" w:color="auto" w:fill="auto"/>
            <w:noWrap/>
            <w:vAlign w:val="center"/>
            <w:hideMark/>
          </w:tcPr>
          <w:p w14:paraId="057B3E43" w14:textId="2579ED78" w:rsidR="00AC644A" w:rsidRPr="00D85C73" w:rsidRDefault="00AC644A" w:rsidP="0055420E">
            <w:pPr>
              <w:jc w:val="center"/>
              <w:rPr>
                <w:rFonts w:cs="Arial"/>
                <w:sz w:val="15"/>
                <w:szCs w:val="15"/>
                <w:lang w:eastAsia="es-CO"/>
              </w:rPr>
            </w:pPr>
          </w:p>
        </w:tc>
      </w:tr>
      <w:tr w:rsidR="00AC644A" w:rsidRPr="00D85C73" w14:paraId="18EB965E" w14:textId="77777777" w:rsidTr="00783A9B">
        <w:trPr>
          <w:trHeight w:val="20"/>
          <w:jc w:val="center"/>
        </w:trPr>
        <w:tc>
          <w:tcPr>
            <w:tcW w:w="511" w:type="dxa"/>
            <w:shd w:val="clear" w:color="auto" w:fill="auto"/>
            <w:noWrap/>
            <w:vAlign w:val="center"/>
            <w:hideMark/>
          </w:tcPr>
          <w:p w14:paraId="5DD5C84E" w14:textId="77777777" w:rsidR="00AC644A" w:rsidRPr="00D85C73" w:rsidRDefault="00AC644A" w:rsidP="0055420E">
            <w:pPr>
              <w:jc w:val="center"/>
              <w:rPr>
                <w:rFonts w:cs="Arial"/>
                <w:sz w:val="15"/>
                <w:szCs w:val="15"/>
                <w:lang w:eastAsia="es-CO"/>
              </w:rPr>
            </w:pPr>
            <w:r w:rsidRPr="00D85C73">
              <w:rPr>
                <w:rFonts w:cs="Arial"/>
                <w:sz w:val="15"/>
                <w:szCs w:val="15"/>
                <w:lang w:eastAsia="es-CO"/>
              </w:rPr>
              <w:t>340</w:t>
            </w:r>
          </w:p>
        </w:tc>
        <w:tc>
          <w:tcPr>
            <w:tcW w:w="7710" w:type="dxa"/>
            <w:shd w:val="clear" w:color="auto" w:fill="auto"/>
            <w:noWrap/>
            <w:vAlign w:val="center"/>
            <w:hideMark/>
          </w:tcPr>
          <w:p w14:paraId="6D72408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3 HORAS (5 MUESTRAS: 0 30 60 120 Y 180 MINUTOS) Incluye: CARGA DE GLUCOSA</w:t>
            </w:r>
          </w:p>
        </w:tc>
        <w:tc>
          <w:tcPr>
            <w:tcW w:w="1272" w:type="dxa"/>
            <w:shd w:val="clear" w:color="auto" w:fill="auto"/>
            <w:noWrap/>
            <w:vAlign w:val="center"/>
            <w:hideMark/>
          </w:tcPr>
          <w:p w14:paraId="5323A130" w14:textId="5197E571" w:rsidR="00AC644A" w:rsidRPr="00D85C73" w:rsidRDefault="00AC644A" w:rsidP="0055420E">
            <w:pPr>
              <w:jc w:val="center"/>
              <w:rPr>
                <w:rFonts w:cs="Arial"/>
                <w:sz w:val="15"/>
                <w:szCs w:val="15"/>
                <w:lang w:eastAsia="es-CO"/>
              </w:rPr>
            </w:pPr>
          </w:p>
        </w:tc>
      </w:tr>
      <w:tr w:rsidR="00AC644A" w:rsidRPr="00D85C73" w14:paraId="6EF14B08" w14:textId="77777777" w:rsidTr="00783A9B">
        <w:trPr>
          <w:trHeight w:val="20"/>
          <w:jc w:val="center"/>
        </w:trPr>
        <w:tc>
          <w:tcPr>
            <w:tcW w:w="511" w:type="dxa"/>
            <w:shd w:val="clear" w:color="auto" w:fill="auto"/>
            <w:noWrap/>
            <w:vAlign w:val="center"/>
            <w:hideMark/>
          </w:tcPr>
          <w:p w14:paraId="20F44527" w14:textId="77777777" w:rsidR="00AC644A" w:rsidRPr="00D85C73" w:rsidRDefault="00AC644A" w:rsidP="0055420E">
            <w:pPr>
              <w:jc w:val="center"/>
              <w:rPr>
                <w:rFonts w:cs="Arial"/>
                <w:sz w:val="15"/>
                <w:szCs w:val="15"/>
                <w:lang w:eastAsia="es-CO"/>
              </w:rPr>
            </w:pPr>
            <w:r w:rsidRPr="00D85C73">
              <w:rPr>
                <w:rFonts w:cs="Arial"/>
                <w:sz w:val="15"/>
                <w:szCs w:val="15"/>
                <w:lang w:eastAsia="es-CO"/>
              </w:rPr>
              <w:t>341</w:t>
            </w:r>
          </w:p>
        </w:tc>
        <w:tc>
          <w:tcPr>
            <w:tcW w:w="7710" w:type="dxa"/>
            <w:shd w:val="clear" w:color="auto" w:fill="auto"/>
            <w:noWrap/>
            <w:vAlign w:val="center"/>
            <w:hideMark/>
          </w:tcPr>
          <w:p w14:paraId="560DBB1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4 HORAS (6 MUESTRAS: 0 30 60 120 180 Y 240 MINUTOS) Incluye: CARGA DE GLUCOSA</w:t>
            </w:r>
          </w:p>
        </w:tc>
        <w:tc>
          <w:tcPr>
            <w:tcW w:w="1272" w:type="dxa"/>
            <w:shd w:val="clear" w:color="auto" w:fill="auto"/>
            <w:noWrap/>
            <w:vAlign w:val="center"/>
            <w:hideMark/>
          </w:tcPr>
          <w:p w14:paraId="67CE431B" w14:textId="4B49F984" w:rsidR="00AC644A" w:rsidRPr="00D85C73" w:rsidRDefault="00AC644A" w:rsidP="0055420E">
            <w:pPr>
              <w:jc w:val="center"/>
              <w:rPr>
                <w:rFonts w:cs="Arial"/>
                <w:sz w:val="15"/>
                <w:szCs w:val="15"/>
                <w:lang w:eastAsia="es-CO"/>
              </w:rPr>
            </w:pPr>
          </w:p>
        </w:tc>
      </w:tr>
      <w:tr w:rsidR="00AC644A" w:rsidRPr="00D85C73" w14:paraId="0F9BF6DA" w14:textId="77777777" w:rsidTr="00783A9B">
        <w:trPr>
          <w:trHeight w:val="20"/>
          <w:jc w:val="center"/>
        </w:trPr>
        <w:tc>
          <w:tcPr>
            <w:tcW w:w="511" w:type="dxa"/>
            <w:shd w:val="clear" w:color="auto" w:fill="auto"/>
            <w:noWrap/>
            <w:vAlign w:val="center"/>
            <w:hideMark/>
          </w:tcPr>
          <w:p w14:paraId="39D86526" w14:textId="77777777" w:rsidR="00AC644A" w:rsidRPr="00D85C73" w:rsidRDefault="00AC644A" w:rsidP="0055420E">
            <w:pPr>
              <w:jc w:val="center"/>
              <w:rPr>
                <w:rFonts w:cs="Arial"/>
                <w:sz w:val="15"/>
                <w:szCs w:val="15"/>
                <w:lang w:eastAsia="es-CO"/>
              </w:rPr>
            </w:pPr>
            <w:r w:rsidRPr="00D85C73">
              <w:rPr>
                <w:rFonts w:cs="Arial"/>
                <w:sz w:val="15"/>
                <w:szCs w:val="15"/>
                <w:lang w:eastAsia="es-CO"/>
              </w:rPr>
              <w:t>342</w:t>
            </w:r>
          </w:p>
        </w:tc>
        <w:tc>
          <w:tcPr>
            <w:tcW w:w="7710" w:type="dxa"/>
            <w:shd w:val="clear" w:color="auto" w:fill="auto"/>
            <w:noWrap/>
            <w:vAlign w:val="center"/>
            <w:hideMark/>
          </w:tcPr>
          <w:p w14:paraId="3DAD245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4 HORAS (7 MUESTRAS: 0 30 60 90 120 180 Y 240 MINUTOS) Incluye: CARGA DE GLUCOSA</w:t>
            </w:r>
          </w:p>
        </w:tc>
        <w:tc>
          <w:tcPr>
            <w:tcW w:w="1272" w:type="dxa"/>
            <w:shd w:val="clear" w:color="auto" w:fill="auto"/>
            <w:noWrap/>
            <w:vAlign w:val="center"/>
            <w:hideMark/>
          </w:tcPr>
          <w:p w14:paraId="36590184" w14:textId="6FF61225" w:rsidR="00AC644A" w:rsidRPr="00D85C73" w:rsidRDefault="00AC644A" w:rsidP="0055420E">
            <w:pPr>
              <w:jc w:val="center"/>
              <w:rPr>
                <w:rFonts w:cs="Arial"/>
                <w:sz w:val="15"/>
                <w:szCs w:val="15"/>
                <w:lang w:eastAsia="es-CO"/>
              </w:rPr>
            </w:pPr>
          </w:p>
        </w:tc>
      </w:tr>
      <w:tr w:rsidR="00AC644A" w:rsidRPr="00D85C73" w14:paraId="2A7CB230" w14:textId="77777777" w:rsidTr="00783A9B">
        <w:trPr>
          <w:trHeight w:val="20"/>
          <w:jc w:val="center"/>
        </w:trPr>
        <w:tc>
          <w:tcPr>
            <w:tcW w:w="511" w:type="dxa"/>
            <w:shd w:val="clear" w:color="auto" w:fill="auto"/>
            <w:noWrap/>
            <w:vAlign w:val="center"/>
            <w:hideMark/>
          </w:tcPr>
          <w:p w14:paraId="6D59D120" w14:textId="77777777" w:rsidR="00AC644A" w:rsidRPr="00D85C73" w:rsidRDefault="00AC644A" w:rsidP="0055420E">
            <w:pPr>
              <w:jc w:val="center"/>
              <w:rPr>
                <w:rFonts w:cs="Arial"/>
                <w:sz w:val="15"/>
                <w:szCs w:val="15"/>
                <w:lang w:eastAsia="es-CO"/>
              </w:rPr>
            </w:pPr>
            <w:r w:rsidRPr="00D85C73">
              <w:rPr>
                <w:rFonts w:cs="Arial"/>
                <w:sz w:val="15"/>
                <w:szCs w:val="15"/>
                <w:lang w:eastAsia="es-CO"/>
              </w:rPr>
              <w:t>343</w:t>
            </w:r>
          </w:p>
        </w:tc>
        <w:tc>
          <w:tcPr>
            <w:tcW w:w="7710" w:type="dxa"/>
            <w:shd w:val="clear" w:color="auto" w:fill="auto"/>
            <w:noWrap/>
            <w:vAlign w:val="center"/>
            <w:hideMark/>
          </w:tcPr>
          <w:p w14:paraId="29B8A0D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5 HORAS (7 MUESTRAS: 0 30 60 120 180 240 Y 300 MINUTOS) Incluye: CARGA DE GLUCOSA</w:t>
            </w:r>
          </w:p>
        </w:tc>
        <w:tc>
          <w:tcPr>
            <w:tcW w:w="1272" w:type="dxa"/>
            <w:shd w:val="clear" w:color="auto" w:fill="auto"/>
            <w:noWrap/>
            <w:vAlign w:val="center"/>
            <w:hideMark/>
          </w:tcPr>
          <w:p w14:paraId="2AFF9826" w14:textId="4E230370" w:rsidR="00AC644A" w:rsidRPr="00D85C73" w:rsidRDefault="00AC644A" w:rsidP="0055420E">
            <w:pPr>
              <w:jc w:val="center"/>
              <w:rPr>
                <w:rFonts w:cs="Arial"/>
                <w:sz w:val="15"/>
                <w:szCs w:val="15"/>
                <w:lang w:eastAsia="es-CO"/>
              </w:rPr>
            </w:pPr>
          </w:p>
        </w:tc>
      </w:tr>
      <w:tr w:rsidR="00AC644A" w:rsidRPr="00D85C73" w14:paraId="39A3666E" w14:textId="77777777" w:rsidTr="00783A9B">
        <w:trPr>
          <w:trHeight w:val="20"/>
          <w:jc w:val="center"/>
        </w:trPr>
        <w:tc>
          <w:tcPr>
            <w:tcW w:w="511" w:type="dxa"/>
            <w:shd w:val="clear" w:color="auto" w:fill="auto"/>
            <w:noWrap/>
            <w:vAlign w:val="center"/>
            <w:hideMark/>
          </w:tcPr>
          <w:p w14:paraId="0CCCA0C0" w14:textId="77777777" w:rsidR="00AC644A" w:rsidRPr="00D85C73" w:rsidRDefault="00AC644A" w:rsidP="0055420E">
            <w:pPr>
              <w:jc w:val="center"/>
              <w:rPr>
                <w:rFonts w:cs="Arial"/>
                <w:sz w:val="15"/>
                <w:szCs w:val="15"/>
                <w:lang w:eastAsia="es-CO"/>
              </w:rPr>
            </w:pPr>
            <w:r w:rsidRPr="00D85C73">
              <w:rPr>
                <w:rFonts w:cs="Arial"/>
                <w:sz w:val="15"/>
                <w:szCs w:val="15"/>
                <w:lang w:eastAsia="es-CO"/>
              </w:rPr>
              <w:t>344</w:t>
            </w:r>
          </w:p>
        </w:tc>
        <w:tc>
          <w:tcPr>
            <w:tcW w:w="7710" w:type="dxa"/>
            <w:shd w:val="clear" w:color="auto" w:fill="auto"/>
            <w:noWrap/>
            <w:vAlign w:val="center"/>
            <w:hideMark/>
          </w:tcPr>
          <w:p w14:paraId="213F99E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5 HORAS (8 MUESTRAS: 0 30 60 90 120 180 240 Y 300 MINUTOS) Incluye: CARGA DE GLUCOSA</w:t>
            </w:r>
          </w:p>
        </w:tc>
        <w:tc>
          <w:tcPr>
            <w:tcW w:w="1272" w:type="dxa"/>
            <w:shd w:val="clear" w:color="auto" w:fill="auto"/>
            <w:noWrap/>
            <w:vAlign w:val="center"/>
            <w:hideMark/>
          </w:tcPr>
          <w:p w14:paraId="1FFFF695" w14:textId="3047AC0A" w:rsidR="00AC644A" w:rsidRPr="00D85C73" w:rsidRDefault="00AC644A" w:rsidP="0055420E">
            <w:pPr>
              <w:jc w:val="center"/>
              <w:rPr>
                <w:rFonts w:cs="Arial"/>
                <w:sz w:val="15"/>
                <w:szCs w:val="15"/>
                <w:lang w:eastAsia="es-CO"/>
              </w:rPr>
            </w:pPr>
          </w:p>
        </w:tc>
      </w:tr>
      <w:tr w:rsidR="00AC644A" w:rsidRPr="00D85C73" w14:paraId="3E64E04D" w14:textId="77777777" w:rsidTr="00783A9B">
        <w:trPr>
          <w:trHeight w:val="20"/>
          <w:jc w:val="center"/>
        </w:trPr>
        <w:tc>
          <w:tcPr>
            <w:tcW w:w="511" w:type="dxa"/>
            <w:shd w:val="clear" w:color="auto" w:fill="auto"/>
            <w:noWrap/>
            <w:vAlign w:val="center"/>
            <w:hideMark/>
          </w:tcPr>
          <w:p w14:paraId="4C9D5B8F" w14:textId="77777777" w:rsidR="00AC644A" w:rsidRPr="00D85C73" w:rsidRDefault="00AC644A" w:rsidP="0055420E">
            <w:pPr>
              <w:jc w:val="center"/>
              <w:rPr>
                <w:rFonts w:cs="Arial"/>
                <w:sz w:val="15"/>
                <w:szCs w:val="15"/>
                <w:lang w:eastAsia="es-CO"/>
              </w:rPr>
            </w:pPr>
            <w:r w:rsidRPr="00D85C73">
              <w:rPr>
                <w:rFonts w:cs="Arial"/>
                <w:sz w:val="15"/>
                <w:szCs w:val="15"/>
                <w:lang w:eastAsia="es-CO"/>
              </w:rPr>
              <w:t>345</w:t>
            </w:r>
          </w:p>
        </w:tc>
        <w:tc>
          <w:tcPr>
            <w:tcW w:w="7710" w:type="dxa"/>
            <w:shd w:val="clear" w:color="auto" w:fill="auto"/>
            <w:noWrap/>
            <w:vAlign w:val="center"/>
            <w:hideMark/>
          </w:tcPr>
          <w:p w14:paraId="4BCE4F5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PRUEBA DE TOLERANCIA A LA GLUCOSA POR 6 HORAS (8 MUESTRAS: 0 30 60 120 180 240 300 Y 360) Incluye: CARGA DE GLUCOSA</w:t>
            </w:r>
          </w:p>
        </w:tc>
        <w:tc>
          <w:tcPr>
            <w:tcW w:w="1272" w:type="dxa"/>
            <w:shd w:val="clear" w:color="auto" w:fill="auto"/>
            <w:noWrap/>
            <w:vAlign w:val="center"/>
            <w:hideMark/>
          </w:tcPr>
          <w:p w14:paraId="44C7C1DC" w14:textId="489FD8FE" w:rsidR="00AC644A" w:rsidRPr="00D85C73" w:rsidRDefault="00AC644A" w:rsidP="0055420E">
            <w:pPr>
              <w:jc w:val="center"/>
              <w:rPr>
                <w:rFonts w:cs="Arial"/>
                <w:sz w:val="15"/>
                <w:szCs w:val="15"/>
                <w:lang w:eastAsia="es-CO"/>
              </w:rPr>
            </w:pPr>
          </w:p>
        </w:tc>
      </w:tr>
      <w:tr w:rsidR="00AC644A" w:rsidRPr="00D85C73" w14:paraId="2F6952AF" w14:textId="77777777" w:rsidTr="00783A9B">
        <w:trPr>
          <w:trHeight w:val="20"/>
          <w:jc w:val="center"/>
        </w:trPr>
        <w:tc>
          <w:tcPr>
            <w:tcW w:w="511" w:type="dxa"/>
            <w:shd w:val="clear" w:color="auto" w:fill="auto"/>
            <w:noWrap/>
            <w:vAlign w:val="center"/>
            <w:hideMark/>
          </w:tcPr>
          <w:p w14:paraId="3EFDB979" w14:textId="77777777" w:rsidR="00AC644A" w:rsidRPr="00D85C73" w:rsidRDefault="00AC644A" w:rsidP="0055420E">
            <w:pPr>
              <w:jc w:val="center"/>
              <w:rPr>
                <w:rFonts w:cs="Arial"/>
                <w:sz w:val="15"/>
                <w:szCs w:val="15"/>
                <w:lang w:eastAsia="es-CO"/>
              </w:rPr>
            </w:pPr>
            <w:r w:rsidRPr="00D85C73">
              <w:rPr>
                <w:rFonts w:cs="Arial"/>
                <w:sz w:val="15"/>
                <w:szCs w:val="15"/>
                <w:lang w:eastAsia="es-CO"/>
              </w:rPr>
              <w:t>346</w:t>
            </w:r>
          </w:p>
        </w:tc>
        <w:tc>
          <w:tcPr>
            <w:tcW w:w="7710" w:type="dxa"/>
            <w:shd w:val="clear" w:color="auto" w:fill="auto"/>
            <w:noWrap/>
            <w:vAlign w:val="center"/>
            <w:hideMark/>
          </w:tcPr>
          <w:p w14:paraId="26C1261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CREATININA EN SUERO U OTROS FLUIDOS</w:t>
            </w:r>
          </w:p>
        </w:tc>
        <w:tc>
          <w:tcPr>
            <w:tcW w:w="1272" w:type="dxa"/>
            <w:shd w:val="clear" w:color="auto" w:fill="auto"/>
            <w:noWrap/>
            <w:vAlign w:val="center"/>
            <w:hideMark/>
          </w:tcPr>
          <w:p w14:paraId="5ADEC646" w14:textId="37546E8D" w:rsidR="00AC644A" w:rsidRPr="00D85C73" w:rsidRDefault="00AC644A" w:rsidP="0055420E">
            <w:pPr>
              <w:jc w:val="center"/>
              <w:rPr>
                <w:rFonts w:cs="Arial"/>
                <w:sz w:val="15"/>
                <w:szCs w:val="15"/>
                <w:lang w:eastAsia="es-CO"/>
              </w:rPr>
            </w:pPr>
          </w:p>
        </w:tc>
      </w:tr>
      <w:tr w:rsidR="00AC644A" w:rsidRPr="00D85C73" w14:paraId="15BB3615" w14:textId="77777777" w:rsidTr="00783A9B">
        <w:trPr>
          <w:trHeight w:val="20"/>
          <w:jc w:val="center"/>
        </w:trPr>
        <w:tc>
          <w:tcPr>
            <w:tcW w:w="511" w:type="dxa"/>
            <w:shd w:val="clear" w:color="auto" w:fill="auto"/>
            <w:noWrap/>
            <w:vAlign w:val="center"/>
            <w:hideMark/>
          </w:tcPr>
          <w:p w14:paraId="7695C296" w14:textId="77777777" w:rsidR="00AC644A" w:rsidRPr="00D85C73" w:rsidRDefault="00AC644A" w:rsidP="0055420E">
            <w:pPr>
              <w:jc w:val="center"/>
              <w:rPr>
                <w:rFonts w:cs="Arial"/>
                <w:sz w:val="15"/>
                <w:szCs w:val="15"/>
                <w:lang w:eastAsia="es-CO"/>
              </w:rPr>
            </w:pPr>
            <w:r w:rsidRPr="00D85C73">
              <w:rPr>
                <w:rFonts w:cs="Arial"/>
                <w:sz w:val="15"/>
                <w:szCs w:val="15"/>
                <w:lang w:eastAsia="es-CO"/>
              </w:rPr>
              <w:t>347</w:t>
            </w:r>
          </w:p>
        </w:tc>
        <w:tc>
          <w:tcPr>
            <w:tcW w:w="7710" w:type="dxa"/>
            <w:shd w:val="clear" w:color="auto" w:fill="auto"/>
            <w:noWrap/>
            <w:vAlign w:val="center"/>
            <w:hideMark/>
          </w:tcPr>
          <w:p w14:paraId="6A56EB7A" w14:textId="77777777" w:rsidR="00AC644A" w:rsidRPr="00D85C73" w:rsidRDefault="00AC644A" w:rsidP="0055420E">
            <w:pPr>
              <w:jc w:val="center"/>
              <w:rPr>
                <w:rFonts w:cs="Arial"/>
                <w:sz w:val="15"/>
                <w:szCs w:val="15"/>
                <w:lang w:eastAsia="es-CO"/>
              </w:rPr>
            </w:pPr>
            <w:r w:rsidRPr="00D85C73">
              <w:rPr>
                <w:rFonts w:cs="Arial"/>
                <w:sz w:val="15"/>
                <w:szCs w:val="15"/>
                <w:lang w:eastAsia="es-CO"/>
              </w:rPr>
              <w:t>ANGIOTENSINA II</w:t>
            </w:r>
          </w:p>
        </w:tc>
        <w:tc>
          <w:tcPr>
            <w:tcW w:w="1272" w:type="dxa"/>
            <w:shd w:val="clear" w:color="auto" w:fill="auto"/>
            <w:noWrap/>
            <w:vAlign w:val="center"/>
            <w:hideMark/>
          </w:tcPr>
          <w:p w14:paraId="2394923F" w14:textId="3D21EEBD" w:rsidR="00AC644A" w:rsidRPr="00D85C73" w:rsidRDefault="00AC644A" w:rsidP="0055420E">
            <w:pPr>
              <w:jc w:val="center"/>
              <w:rPr>
                <w:rFonts w:cs="Arial"/>
                <w:sz w:val="15"/>
                <w:szCs w:val="15"/>
                <w:lang w:eastAsia="es-CO"/>
              </w:rPr>
            </w:pPr>
          </w:p>
        </w:tc>
      </w:tr>
      <w:tr w:rsidR="00AC644A" w:rsidRPr="00D85C73" w14:paraId="0AA33AA2" w14:textId="77777777" w:rsidTr="00783A9B">
        <w:trPr>
          <w:trHeight w:val="20"/>
          <w:jc w:val="center"/>
        </w:trPr>
        <w:tc>
          <w:tcPr>
            <w:tcW w:w="511" w:type="dxa"/>
            <w:shd w:val="clear" w:color="auto" w:fill="auto"/>
            <w:noWrap/>
            <w:vAlign w:val="center"/>
            <w:hideMark/>
          </w:tcPr>
          <w:p w14:paraId="4A168A23" w14:textId="77777777" w:rsidR="00AC644A" w:rsidRPr="00D85C73" w:rsidRDefault="00AC644A" w:rsidP="0055420E">
            <w:pPr>
              <w:jc w:val="center"/>
              <w:rPr>
                <w:rFonts w:cs="Arial"/>
                <w:sz w:val="15"/>
                <w:szCs w:val="15"/>
                <w:lang w:eastAsia="es-CO"/>
              </w:rPr>
            </w:pPr>
            <w:r w:rsidRPr="00D85C73">
              <w:rPr>
                <w:rFonts w:cs="Arial"/>
                <w:sz w:val="15"/>
                <w:szCs w:val="15"/>
                <w:lang w:eastAsia="es-CO"/>
              </w:rPr>
              <w:t>348</w:t>
            </w:r>
          </w:p>
        </w:tc>
        <w:tc>
          <w:tcPr>
            <w:tcW w:w="7710" w:type="dxa"/>
            <w:shd w:val="clear" w:color="auto" w:fill="auto"/>
            <w:noWrap/>
            <w:vAlign w:val="center"/>
            <w:hideMark/>
          </w:tcPr>
          <w:p w14:paraId="5DBE37A1" w14:textId="77777777" w:rsidR="00AC644A" w:rsidRPr="00D85C73" w:rsidRDefault="00AC644A" w:rsidP="0055420E">
            <w:pPr>
              <w:jc w:val="center"/>
              <w:rPr>
                <w:rFonts w:cs="Arial"/>
                <w:sz w:val="15"/>
                <w:szCs w:val="15"/>
                <w:lang w:eastAsia="es-CO"/>
              </w:rPr>
            </w:pPr>
            <w:r w:rsidRPr="00D85C73">
              <w:rPr>
                <w:rFonts w:cs="Arial"/>
                <w:sz w:val="15"/>
                <w:szCs w:val="15"/>
                <w:lang w:eastAsia="es-CO"/>
              </w:rPr>
              <w:t>RENINA TOTAL</w:t>
            </w:r>
          </w:p>
        </w:tc>
        <w:tc>
          <w:tcPr>
            <w:tcW w:w="1272" w:type="dxa"/>
            <w:shd w:val="clear" w:color="auto" w:fill="auto"/>
            <w:noWrap/>
            <w:vAlign w:val="center"/>
            <w:hideMark/>
          </w:tcPr>
          <w:p w14:paraId="6569104D" w14:textId="59D0A87E" w:rsidR="00AC644A" w:rsidRPr="00D85C73" w:rsidRDefault="00AC644A" w:rsidP="0055420E">
            <w:pPr>
              <w:jc w:val="center"/>
              <w:rPr>
                <w:rFonts w:cs="Arial"/>
                <w:sz w:val="15"/>
                <w:szCs w:val="15"/>
                <w:lang w:eastAsia="es-CO"/>
              </w:rPr>
            </w:pPr>
          </w:p>
        </w:tc>
      </w:tr>
      <w:tr w:rsidR="00AC644A" w:rsidRPr="00D85C73" w14:paraId="3696DA17" w14:textId="77777777" w:rsidTr="00783A9B">
        <w:trPr>
          <w:trHeight w:val="20"/>
          <w:jc w:val="center"/>
        </w:trPr>
        <w:tc>
          <w:tcPr>
            <w:tcW w:w="511" w:type="dxa"/>
            <w:shd w:val="clear" w:color="auto" w:fill="auto"/>
            <w:noWrap/>
            <w:vAlign w:val="center"/>
            <w:hideMark/>
          </w:tcPr>
          <w:p w14:paraId="330D1878" w14:textId="77777777" w:rsidR="00AC644A" w:rsidRPr="00D85C73" w:rsidRDefault="00AC644A" w:rsidP="0055420E">
            <w:pPr>
              <w:jc w:val="center"/>
              <w:rPr>
                <w:rFonts w:cs="Arial"/>
                <w:sz w:val="15"/>
                <w:szCs w:val="15"/>
                <w:lang w:eastAsia="es-CO"/>
              </w:rPr>
            </w:pPr>
            <w:r w:rsidRPr="00D85C73">
              <w:rPr>
                <w:rFonts w:cs="Arial"/>
                <w:sz w:val="15"/>
                <w:szCs w:val="15"/>
                <w:lang w:eastAsia="es-CO"/>
              </w:rPr>
              <w:t>349</w:t>
            </w:r>
          </w:p>
        </w:tc>
        <w:tc>
          <w:tcPr>
            <w:tcW w:w="7710" w:type="dxa"/>
            <w:shd w:val="clear" w:color="auto" w:fill="auto"/>
            <w:noWrap/>
            <w:vAlign w:val="center"/>
            <w:hideMark/>
          </w:tcPr>
          <w:p w14:paraId="18706F3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RENINA ACTIVIDAD PLASMÁTICA</w:t>
            </w:r>
          </w:p>
        </w:tc>
        <w:tc>
          <w:tcPr>
            <w:tcW w:w="1272" w:type="dxa"/>
            <w:shd w:val="clear" w:color="auto" w:fill="auto"/>
            <w:noWrap/>
            <w:vAlign w:val="center"/>
            <w:hideMark/>
          </w:tcPr>
          <w:p w14:paraId="2C68411E" w14:textId="34DCCFD4" w:rsidR="00AC644A" w:rsidRPr="00D85C73" w:rsidRDefault="00AC644A" w:rsidP="0055420E">
            <w:pPr>
              <w:jc w:val="center"/>
              <w:rPr>
                <w:rFonts w:cs="Arial"/>
                <w:sz w:val="15"/>
                <w:szCs w:val="15"/>
                <w:lang w:eastAsia="es-CO"/>
              </w:rPr>
            </w:pPr>
          </w:p>
        </w:tc>
      </w:tr>
      <w:tr w:rsidR="00AC644A" w:rsidRPr="00D85C73" w14:paraId="2EBB89D7" w14:textId="77777777" w:rsidTr="00783A9B">
        <w:trPr>
          <w:trHeight w:val="20"/>
          <w:jc w:val="center"/>
        </w:trPr>
        <w:tc>
          <w:tcPr>
            <w:tcW w:w="511" w:type="dxa"/>
            <w:shd w:val="clear" w:color="auto" w:fill="auto"/>
            <w:noWrap/>
            <w:vAlign w:val="center"/>
            <w:hideMark/>
          </w:tcPr>
          <w:p w14:paraId="5439750D" w14:textId="77777777" w:rsidR="00AC644A" w:rsidRPr="00D85C73" w:rsidRDefault="00AC644A" w:rsidP="0055420E">
            <w:pPr>
              <w:jc w:val="center"/>
              <w:rPr>
                <w:rFonts w:cs="Arial"/>
                <w:sz w:val="15"/>
                <w:szCs w:val="15"/>
                <w:lang w:eastAsia="es-CO"/>
              </w:rPr>
            </w:pPr>
            <w:r w:rsidRPr="00D85C73">
              <w:rPr>
                <w:rFonts w:cs="Arial"/>
                <w:sz w:val="15"/>
                <w:szCs w:val="15"/>
                <w:lang w:eastAsia="es-CO"/>
              </w:rPr>
              <w:t>350</w:t>
            </w:r>
          </w:p>
        </w:tc>
        <w:tc>
          <w:tcPr>
            <w:tcW w:w="7710" w:type="dxa"/>
            <w:shd w:val="clear" w:color="auto" w:fill="auto"/>
            <w:noWrap/>
            <w:vAlign w:val="center"/>
            <w:hideMark/>
          </w:tcPr>
          <w:p w14:paraId="3B4C659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LEPTINA</w:t>
            </w:r>
          </w:p>
        </w:tc>
        <w:tc>
          <w:tcPr>
            <w:tcW w:w="1272" w:type="dxa"/>
            <w:shd w:val="clear" w:color="auto" w:fill="auto"/>
            <w:noWrap/>
            <w:vAlign w:val="center"/>
            <w:hideMark/>
          </w:tcPr>
          <w:p w14:paraId="7CE31578" w14:textId="161DBAA1" w:rsidR="00AC644A" w:rsidRPr="00D85C73" w:rsidRDefault="00AC644A" w:rsidP="0055420E">
            <w:pPr>
              <w:jc w:val="center"/>
              <w:rPr>
                <w:rFonts w:cs="Arial"/>
                <w:sz w:val="15"/>
                <w:szCs w:val="15"/>
                <w:lang w:eastAsia="es-CO"/>
              </w:rPr>
            </w:pPr>
          </w:p>
        </w:tc>
      </w:tr>
      <w:tr w:rsidR="00AC644A" w:rsidRPr="00D85C73" w14:paraId="5CBEED09" w14:textId="77777777" w:rsidTr="00783A9B">
        <w:trPr>
          <w:trHeight w:val="20"/>
          <w:jc w:val="center"/>
        </w:trPr>
        <w:tc>
          <w:tcPr>
            <w:tcW w:w="511" w:type="dxa"/>
            <w:shd w:val="clear" w:color="auto" w:fill="auto"/>
            <w:noWrap/>
            <w:vAlign w:val="center"/>
            <w:hideMark/>
          </w:tcPr>
          <w:p w14:paraId="6BA3D0A6" w14:textId="77777777" w:rsidR="00AC644A" w:rsidRPr="00D85C73" w:rsidRDefault="00AC644A" w:rsidP="0055420E">
            <w:pPr>
              <w:jc w:val="center"/>
              <w:rPr>
                <w:rFonts w:cs="Arial"/>
                <w:sz w:val="15"/>
                <w:szCs w:val="15"/>
                <w:lang w:eastAsia="es-CO"/>
              </w:rPr>
            </w:pPr>
            <w:r w:rsidRPr="00D85C73">
              <w:rPr>
                <w:rFonts w:cs="Arial"/>
                <w:sz w:val="15"/>
                <w:szCs w:val="15"/>
                <w:lang w:eastAsia="es-CO"/>
              </w:rPr>
              <w:t>351</w:t>
            </w:r>
          </w:p>
        </w:tc>
        <w:tc>
          <w:tcPr>
            <w:tcW w:w="7710" w:type="dxa"/>
            <w:shd w:val="clear" w:color="auto" w:fill="auto"/>
            <w:noWrap/>
            <w:vAlign w:val="center"/>
            <w:hideMark/>
          </w:tcPr>
          <w:p w14:paraId="06885E7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SOMATOMEDINA C [FACTOR I DE CRECIMIENTO SIMILAR A LA INSULINA O </w:t>
            </w:r>
            <w:proofErr w:type="spellStart"/>
            <w:r w:rsidRPr="00D85C73">
              <w:rPr>
                <w:rFonts w:cs="Arial"/>
                <w:sz w:val="15"/>
                <w:szCs w:val="15"/>
                <w:lang w:eastAsia="es-CO"/>
              </w:rPr>
              <w:t>IGF</w:t>
            </w:r>
            <w:proofErr w:type="spellEnd"/>
            <w:r w:rsidRPr="00D85C73">
              <w:rPr>
                <w:rFonts w:cs="Arial"/>
                <w:sz w:val="15"/>
                <w:szCs w:val="15"/>
                <w:lang w:eastAsia="es-CO"/>
              </w:rPr>
              <w:t>-1]</w:t>
            </w:r>
          </w:p>
        </w:tc>
        <w:tc>
          <w:tcPr>
            <w:tcW w:w="1272" w:type="dxa"/>
            <w:shd w:val="clear" w:color="auto" w:fill="auto"/>
            <w:noWrap/>
            <w:vAlign w:val="center"/>
            <w:hideMark/>
          </w:tcPr>
          <w:p w14:paraId="389C3C37" w14:textId="0D8D7853" w:rsidR="00AC644A" w:rsidRPr="00D85C73" w:rsidRDefault="00AC644A" w:rsidP="0055420E">
            <w:pPr>
              <w:jc w:val="center"/>
              <w:rPr>
                <w:rFonts w:cs="Arial"/>
                <w:sz w:val="15"/>
                <w:szCs w:val="15"/>
                <w:lang w:eastAsia="es-CO"/>
              </w:rPr>
            </w:pPr>
          </w:p>
        </w:tc>
      </w:tr>
      <w:tr w:rsidR="00AC644A" w:rsidRPr="00D85C73" w14:paraId="685D4587" w14:textId="77777777" w:rsidTr="00783A9B">
        <w:trPr>
          <w:trHeight w:val="20"/>
          <w:jc w:val="center"/>
        </w:trPr>
        <w:tc>
          <w:tcPr>
            <w:tcW w:w="511" w:type="dxa"/>
            <w:shd w:val="clear" w:color="auto" w:fill="auto"/>
            <w:noWrap/>
            <w:vAlign w:val="center"/>
            <w:hideMark/>
          </w:tcPr>
          <w:p w14:paraId="2398510E" w14:textId="77777777" w:rsidR="00AC644A" w:rsidRPr="00D85C73" w:rsidRDefault="00AC644A" w:rsidP="0055420E">
            <w:pPr>
              <w:jc w:val="center"/>
              <w:rPr>
                <w:rFonts w:cs="Arial"/>
                <w:sz w:val="15"/>
                <w:szCs w:val="15"/>
                <w:lang w:eastAsia="es-CO"/>
              </w:rPr>
            </w:pPr>
            <w:r w:rsidRPr="00D85C73">
              <w:rPr>
                <w:rFonts w:cs="Arial"/>
                <w:sz w:val="15"/>
                <w:szCs w:val="15"/>
                <w:lang w:eastAsia="es-CO"/>
              </w:rPr>
              <w:t>352</w:t>
            </w:r>
          </w:p>
        </w:tc>
        <w:tc>
          <w:tcPr>
            <w:tcW w:w="7710" w:type="dxa"/>
            <w:shd w:val="clear" w:color="auto" w:fill="auto"/>
            <w:noWrap/>
            <w:vAlign w:val="center"/>
            <w:hideMark/>
          </w:tcPr>
          <w:p w14:paraId="256A574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HORMONA </w:t>
            </w:r>
            <w:proofErr w:type="spellStart"/>
            <w:r w:rsidRPr="00D85C73">
              <w:rPr>
                <w:rFonts w:cs="Arial"/>
                <w:sz w:val="15"/>
                <w:szCs w:val="15"/>
                <w:lang w:eastAsia="es-CO"/>
              </w:rPr>
              <w:t>ADRENOCORTICOTRÓPICA</w:t>
            </w:r>
            <w:proofErr w:type="spellEnd"/>
          </w:p>
        </w:tc>
        <w:tc>
          <w:tcPr>
            <w:tcW w:w="1272" w:type="dxa"/>
            <w:shd w:val="clear" w:color="auto" w:fill="auto"/>
            <w:noWrap/>
            <w:vAlign w:val="center"/>
            <w:hideMark/>
          </w:tcPr>
          <w:p w14:paraId="7BA447A3" w14:textId="074DC6B9" w:rsidR="00AC644A" w:rsidRPr="00D85C73" w:rsidRDefault="00AC644A" w:rsidP="0055420E">
            <w:pPr>
              <w:jc w:val="center"/>
              <w:rPr>
                <w:rFonts w:cs="Arial"/>
                <w:sz w:val="15"/>
                <w:szCs w:val="15"/>
                <w:lang w:eastAsia="es-CO"/>
              </w:rPr>
            </w:pPr>
          </w:p>
        </w:tc>
      </w:tr>
      <w:tr w:rsidR="00AC644A" w:rsidRPr="00D85C73" w14:paraId="2F8E4509" w14:textId="77777777" w:rsidTr="00783A9B">
        <w:trPr>
          <w:trHeight w:val="20"/>
          <w:jc w:val="center"/>
        </w:trPr>
        <w:tc>
          <w:tcPr>
            <w:tcW w:w="511" w:type="dxa"/>
            <w:shd w:val="clear" w:color="auto" w:fill="auto"/>
            <w:noWrap/>
            <w:vAlign w:val="center"/>
            <w:hideMark/>
          </w:tcPr>
          <w:p w14:paraId="5D413C0F" w14:textId="77777777" w:rsidR="00AC644A" w:rsidRPr="00D85C73" w:rsidRDefault="00AC644A" w:rsidP="0055420E">
            <w:pPr>
              <w:jc w:val="center"/>
              <w:rPr>
                <w:rFonts w:cs="Arial"/>
                <w:sz w:val="15"/>
                <w:szCs w:val="15"/>
                <w:lang w:eastAsia="es-CO"/>
              </w:rPr>
            </w:pPr>
            <w:r w:rsidRPr="00D85C73">
              <w:rPr>
                <w:rFonts w:cs="Arial"/>
                <w:sz w:val="15"/>
                <w:szCs w:val="15"/>
                <w:lang w:eastAsia="es-CO"/>
              </w:rPr>
              <w:t>353</w:t>
            </w:r>
          </w:p>
        </w:tc>
        <w:tc>
          <w:tcPr>
            <w:tcW w:w="7710" w:type="dxa"/>
            <w:shd w:val="clear" w:color="auto" w:fill="auto"/>
            <w:noWrap/>
            <w:vAlign w:val="center"/>
            <w:hideMark/>
          </w:tcPr>
          <w:p w14:paraId="2AA9FA7F"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DE CRECIMIENTO [</w:t>
            </w:r>
            <w:proofErr w:type="spellStart"/>
            <w:r w:rsidRPr="00D85C73">
              <w:rPr>
                <w:rFonts w:cs="Arial"/>
                <w:sz w:val="15"/>
                <w:szCs w:val="15"/>
                <w:lang w:eastAsia="es-CO"/>
              </w:rPr>
              <w:t>SOMATOTRÓPICA</w:t>
            </w:r>
            <w:proofErr w:type="spellEnd"/>
            <w:r w:rsidRPr="00D85C73">
              <w:rPr>
                <w:rFonts w:cs="Arial"/>
                <w:sz w:val="15"/>
                <w:szCs w:val="15"/>
                <w:lang w:eastAsia="es-CO"/>
              </w:rPr>
              <w:t>]</w:t>
            </w:r>
          </w:p>
        </w:tc>
        <w:tc>
          <w:tcPr>
            <w:tcW w:w="1272" w:type="dxa"/>
            <w:shd w:val="clear" w:color="auto" w:fill="auto"/>
            <w:noWrap/>
            <w:vAlign w:val="center"/>
            <w:hideMark/>
          </w:tcPr>
          <w:p w14:paraId="55FB94F4" w14:textId="4DCD4E05" w:rsidR="00AC644A" w:rsidRPr="00D85C73" w:rsidRDefault="00AC644A" w:rsidP="0055420E">
            <w:pPr>
              <w:jc w:val="center"/>
              <w:rPr>
                <w:rFonts w:cs="Arial"/>
                <w:sz w:val="15"/>
                <w:szCs w:val="15"/>
                <w:lang w:eastAsia="es-CO"/>
              </w:rPr>
            </w:pPr>
          </w:p>
        </w:tc>
      </w:tr>
      <w:tr w:rsidR="00AC644A" w:rsidRPr="00D85C73" w14:paraId="081EB7EE" w14:textId="77777777" w:rsidTr="00783A9B">
        <w:trPr>
          <w:trHeight w:val="20"/>
          <w:jc w:val="center"/>
        </w:trPr>
        <w:tc>
          <w:tcPr>
            <w:tcW w:w="511" w:type="dxa"/>
            <w:shd w:val="clear" w:color="auto" w:fill="auto"/>
            <w:noWrap/>
            <w:vAlign w:val="center"/>
            <w:hideMark/>
          </w:tcPr>
          <w:p w14:paraId="7FFB2F6D" w14:textId="77777777" w:rsidR="00AC644A" w:rsidRPr="00D85C73" w:rsidRDefault="00AC644A" w:rsidP="0055420E">
            <w:pPr>
              <w:jc w:val="center"/>
              <w:rPr>
                <w:rFonts w:cs="Arial"/>
                <w:sz w:val="15"/>
                <w:szCs w:val="15"/>
                <w:lang w:eastAsia="es-CO"/>
              </w:rPr>
            </w:pPr>
            <w:r w:rsidRPr="00D85C73">
              <w:rPr>
                <w:rFonts w:cs="Arial"/>
                <w:sz w:val="15"/>
                <w:szCs w:val="15"/>
                <w:lang w:eastAsia="es-CO"/>
              </w:rPr>
              <w:t>354</w:t>
            </w:r>
          </w:p>
        </w:tc>
        <w:tc>
          <w:tcPr>
            <w:tcW w:w="7710" w:type="dxa"/>
            <w:shd w:val="clear" w:color="auto" w:fill="auto"/>
            <w:noWrap/>
            <w:vAlign w:val="center"/>
            <w:hideMark/>
          </w:tcPr>
          <w:p w14:paraId="62575B89"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FOLÍCULO ESTIMULANTE</w:t>
            </w:r>
          </w:p>
        </w:tc>
        <w:tc>
          <w:tcPr>
            <w:tcW w:w="1272" w:type="dxa"/>
            <w:shd w:val="clear" w:color="auto" w:fill="auto"/>
            <w:noWrap/>
            <w:vAlign w:val="center"/>
            <w:hideMark/>
          </w:tcPr>
          <w:p w14:paraId="4C5F892F" w14:textId="5836F31A" w:rsidR="00AC644A" w:rsidRPr="00D85C73" w:rsidRDefault="00AC644A" w:rsidP="0055420E">
            <w:pPr>
              <w:jc w:val="center"/>
              <w:rPr>
                <w:rFonts w:cs="Arial"/>
                <w:sz w:val="15"/>
                <w:szCs w:val="15"/>
                <w:lang w:eastAsia="es-CO"/>
              </w:rPr>
            </w:pPr>
          </w:p>
        </w:tc>
      </w:tr>
      <w:tr w:rsidR="00AC644A" w:rsidRPr="00D85C73" w14:paraId="11777EBE" w14:textId="77777777" w:rsidTr="00783A9B">
        <w:trPr>
          <w:trHeight w:val="20"/>
          <w:jc w:val="center"/>
        </w:trPr>
        <w:tc>
          <w:tcPr>
            <w:tcW w:w="511" w:type="dxa"/>
            <w:shd w:val="clear" w:color="auto" w:fill="auto"/>
            <w:noWrap/>
            <w:vAlign w:val="center"/>
            <w:hideMark/>
          </w:tcPr>
          <w:p w14:paraId="1D82CF80" w14:textId="77777777" w:rsidR="00AC644A" w:rsidRPr="00D85C73" w:rsidRDefault="00AC644A" w:rsidP="0055420E">
            <w:pPr>
              <w:jc w:val="center"/>
              <w:rPr>
                <w:rFonts w:cs="Arial"/>
                <w:sz w:val="15"/>
                <w:szCs w:val="15"/>
                <w:lang w:eastAsia="es-CO"/>
              </w:rPr>
            </w:pPr>
            <w:r w:rsidRPr="00D85C73">
              <w:rPr>
                <w:rFonts w:cs="Arial"/>
                <w:sz w:val="15"/>
                <w:szCs w:val="15"/>
                <w:lang w:eastAsia="es-CO"/>
              </w:rPr>
              <w:t>355</w:t>
            </w:r>
          </w:p>
        </w:tc>
        <w:tc>
          <w:tcPr>
            <w:tcW w:w="7710" w:type="dxa"/>
            <w:shd w:val="clear" w:color="auto" w:fill="auto"/>
            <w:noWrap/>
            <w:vAlign w:val="center"/>
            <w:hideMark/>
          </w:tcPr>
          <w:p w14:paraId="3E5F1128"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FOLÍCULO ESTIMULANTE Y HORMONA LUTEINIZANTE PRE Y POST HORMONA LIBERADORA DE GONADOTROPINA CADA MUESTRA</w:t>
            </w:r>
          </w:p>
        </w:tc>
        <w:tc>
          <w:tcPr>
            <w:tcW w:w="1272" w:type="dxa"/>
            <w:shd w:val="clear" w:color="auto" w:fill="auto"/>
            <w:noWrap/>
            <w:vAlign w:val="center"/>
            <w:hideMark/>
          </w:tcPr>
          <w:p w14:paraId="6021F316" w14:textId="4F190BC1" w:rsidR="00AC644A" w:rsidRPr="00D85C73" w:rsidRDefault="00AC644A" w:rsidP="0055420E">
            <w:pPr>
              <w:jc w:val="center"/>
              <w:rPr>
                <w:rFonts w:cs="Arial"/>
                <w:sz w:val="15"/>
                <w:szCs w:val="15"/>
                <w:lang w:eastAsia="es-CO"/>
              </w:rPr>
            </w:pPr>
          </w:p>
        </w:tc>
      </w:tr>
      <w:tr w:rsidR="00AC644A" w:rsidRPr="00D85C73" w14:paraId="1CE6ECC9" w14:textId="77777777" w:rsidTr="00783A9B">
        <w:trPr>
          <w:trHeight w:val="20"/>
          <w:jc w:val="center"/>
        </w:trPr>
        <w:tc>
          <w:tcPr>
            <w:tcW w:w="511" w:type="dxa"/>
            <w:shd w:val="clear" w:color="auto" w:fill="auto"/>
            <w:noWrap/>
            <w:vAlign w:val="center"/>
            <w:hideMark/>
          </w:tcPr>
          <w:p w14:paraId="3045FA25" w14:textId="77777777" w:rsidR="00AC644A" w:rsidRPr="00D85C73" w:rsidRDefault="00AC644A" w:rsidP="0055420E">
            <w:pPr>
              <w:jc w:val="center"/>
              <w:rPr>
                <w:rFonts w:cs="Arial"/>
                <w:sz w:val="15"/>
                <w:szCs w:val="15"/>
                <w:lang w:eastAsia="es-CO"/>
              </w:rPr>
            </w:pPr>
            <w:r w:rsidRPr="00D85C73">
              <w:rPr>
                <w:rFonts w:cs="Arial"/>
                <w:sz w:val="15"/>
                <w:szCs w:val="15"/>
                <w:lang w:eastAsia="es-CO"/>
              </w:rPr>
              <w:t>356</w:t>
            </w:r>
          </w:p>
        </w:tc>
        <w:tc>
          <w:tcPr>
            <w:tcW w:w="7710" w:type="dxa"/>
            <w:shd w:val="clear" w:color="auto" w:fill="auto"/>
            <w:noWrap/>
            <w:vAlign w:val="center"/>
            <w:hideMark/>
          </w:tcPr>
          <w:p w14:paraId="079A1CFC"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LUTEINIZANTE</w:t>
            </w:r>
          </w:p>
        </w:tc>
        <w:tc>
          <w:tcPr>
            <w:tcW w:w="1272" w:type="dxa"/>
            <w:shd w:val="clear" w:color="auto" w:fill="auto"/>
            <w:noWrap/>
            <w:vAlign w:val="center"/>
            <w:hideMark/>
          </w:tcPr>
          <w:p w14:paraId="3E56A439" w14:textId="0EE4C6C1" w:rsidR="00AC644A" w:rsidRPr="00D85C73" w:rsidRDefault="00AC644A" w:rsidP="0055420E">
            <w:pPr>
              <w:jc w:val="center"/>
              <w:rPr>
                <w:rFonts w:cs="Arial"/>
                <w:sz w:val="15"/>
                <w:szCs w:val="15"/>
                <w:lang w:eastAsia="es-CO"/>
              </w:rPr>
            </w:pPr>
          </w:p>
        </w:tc>
      </w:tr>
      <w:tr w:rsidR="00AC644A" w:rsidRPr="00D85C73" w14:paraId="0DC17811" w14:textId="77777777" w:rsidTr="00783A9B">
        <w:trPr>
          <w:trHeight w:val="20"/>
          <w:jc w:val="center"/>
        </w:trPr>
        <w:tc>
          <w:tcPr>
            <w:tcW w:w="511" w:type="dxa"/>
            <w:shd w:val="clear" w:color="auto" w:fill="auto"/>
            <w:noWrap/>
            <w:vAlign w:val="center"/>
            <w:hideMark/>
          </w:tcPr>
          <w:p w14:paraId="621698D5" w14:textId="77777777" w:rsidR="00AC644A" w:rsidRPr="00D85C73" w:rsidRDefault="00AC644A" w:rsidP="0055420E">
            <w:pPr>
              <w:jc w:val="center"/>
              <w:rPr>
                <w:rFonts w:cs="Arial"/>
                <w:sz w:val="15"/>
                <w:szCs w:val="15"/>
                <w:lang w:eastAsia="es-CO"/>
              </w:rPr>
            </w:pPr>
            <w:r w:rsidRPr="00D85C73">
              <w:rPr>
                <w:rFonts w:cs="Arial"/>
                <w:sz w:val="15"/>
                <w:szCs w:val="15"/>
                <w:lang w:eastAsia="es-CO"/>
              </w:rPr>
              <w:t>357</w:t>
            </w:r>
          </w:p>
        </w:tc>
        <w:tc>
          <w:tcPr>
            <w:tcW w:w="7710" w:type="dxa"/>
            <w:shd w:val="clear" w:color="auto" w:fill="auto"/>
            <w:noWrap/>
            <w:vAlign w:val="center"/>
            <w:hideMark/>
          </w:tcPr>
          <w:p w14:paraId="17F21DF7"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PROLACTINA</w:t>
            </w:r>
          </w:p>
        </w:tc>
        <w:tc>
          <w:tcPr>
            <w:tcW w:w="1272" w:type="dxa"/>
            <w:shd w:val="clear" w:color="auto" w:fill="auto"/>
            <w:noWrap/>
            <w:vAlign w:val="center"/>
            <w:hideMark/>
          </w:tcPr>
          <w:p w14:paraId="3E744680" w14:textId="79A99335" w:rsidR="00AC644A" w:rsidRPr="00D85C73" w:rsidRDefault="00AC644A" w:rsidP="0055420E">
            <w:pPr>
              <w:jc w:val="center"/>
              <w:rPr>
                <w:rFonts w:cs="Arial"/>
                <w:sz w:val="15"/>
                <w:szCs w:val="15"/>
                <w:lang w:eastAsia="es-CO"/>
              </w:rPr>
            </w:pPr>
          </w:p>
        </w:tc>
      </w:tr>
      <w:tr w:rsidR="00AC644A" w:rsidRPr="00D85C73" w14:paraId="68B64636" w14:textId="77777777" w:rsidTr="00783A9B">
        <w:trPr>
          <w:trHeight w:val="20"/>
          <w:jc w:val="center"/>
        </w:trPr>
        <w:tc>
          <w:tcPr>
            <w:tcW w:w="511" w:type="dxa"/>
            <w:shd w:val="clear" w:color="auto" w:fill="auto"/>
            <w:noWrap/>
            <w:vAlign w:val="center"/>
            <w:hideMark/>
          </w:tcPr>
          <w:p w14:paraId="5227D64D" w14:textId="77777777" w:rsidR="00AC644A" w:rsidRPr="00D85C73" w:rsidRDefault="00AC644A" w:rsidP="0055420E">
            <w:pPr>
              <w:jc w:val="center"/>
              <w:rPr>
                <w:rFonts w:cs="Arial"/>
                <w:sz w:val="15"/>
                <w:szCs w:val="15"/>
                <w:lang w:eastAsia="es-CO"/>
              </w:rPr>
            </w:pPr>
            <w:r w:rsidRPr="00D85C73">
              <w:rPr>
                <w:rFonts w:cs="Arial"/>
                <w:sz w:val="15"/>
                <w:szCs w:val="15"/>
                <w:lang w:eastAsia="es-CO"/>
              </w:rPr>
              <w:t>358</w:t>
            </w:r>
          </w:p>
        </w:tc>
        <w:tc>
          <w:tcPr>
            <w:tcW w:w="7710" w:type="dxa"/>
            <w:shd w:val="clear" w:color="auto" w:fill="auto"/>
            <w:noWrap/>
            <w:vAlign w:val="center"/>
            <w:hideMark/>
          </w:tcPr>
          <w:p w14:paraId="5D5535AB"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PROLACTINA (MEZCLA DE TRES MUESTRAS)</w:t>
            </w:r>
          </w:p>
        </w:tc>
        <w:tc>
          <w:tcPr>
            <w:tcW w:w="1272" w:type="dxa"/>
            <w:shd w:val="clear" w:color="auto" w:fill="auto"/>
            <w:noWrap/>
            <w:vAlign w:val="center"/>
            <w:hideMark/>
          </w:tcPr>
          <w:p w14:paraId="28F8B7F7" w14:textId="798141D3" w:rsidR="00AC644A" w:rsidRPr="00D85C73" w:rsidRDefault="00AC644A" w:rsidP="0055420E">
            <w:pPr>
              <w:jc w:val="center"/>
              <w:rPr>
                <w:rFonts w:cs="Arial"/>
                <w:sz w:val="15"/>
                <w:szCs w:val="15"/>
                <w:lang w:eastAsia="es-CO"/>
              </w:rPr>
            </w:pPr>
          </w:p>
        </w:tc>
      </w:tr>
      <w:tr w:rsidR="00AC644A" w:rsidRPr="00D85C73" w14:paraId="2E273E7E" w14:textId="77777777" w:rsidTr="00783A9B">
        <w:trPr>
          <w:trHeight w:val="20"/>
          <w:jc w:val="center"/>
        </w:trPr>
        <w:tc>
          <w:tcPr>
            <w:tcW w:w="511" w:type="dxa"/>
            <w:shd w:val="clear" w:color="auto" w:fill="auto"/>
            <w:noWrap/>
            <w:vAlign w:val="center"/>
            <w:hideMark/>
          </w:tcPr>
          <w:p w14:paraId="33B06A66" w14:textId="77777777" w:rsidR="00AC644A" w:rsidRPr="00D85C73" w:rsidRDefault="00AC644A" w:rsidP="0055420E">
            <w:pPr>
              <w:jc w:val="center"/>
              <w:rPr>
                <w:rFonts w:cs="Arial"/>
                <w:sz w:val="15"/>
                <w:szCs w:val="15"/>
                <w:lang w:eastAsia="es-CO"/>
              </w:rPr>
            </w:pPr>
            <w:r w:rsidRPr="00D85C73">
              <w:rPr>
                <w:rFonts w:cs="Arial"/>
                <w:sz w:val="15"/>
                <w:szCs w:val="15"/>
                <w:lang w:eastAsia="es-CO"/>
              </w:rPr>
              <w:t>359</w:t>
            </w:r>
          </w:p>
        </w:tc>
        <w:tc>
          <w:tcPr>
            <w:tcW w:w="7710" w:type="dxa"/>
            <w:shd w:val="clear" w:color="auto" w:fill="auto"/>
            <w:noWrap/>
            <w:vAlign w:val="center"/>
            <w:hideMark/>
          </w:tcPr>
          <w:p w14:paraId="11EE8A4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PROCALCITONINA</w:t>
            </w:r>
          </w:p>
        </w:tc>
        <w:tc>
          <w:tcPr>
            <w:tcW w:w="1272" w:type="dxa"/>
            <w:shd w:val="clear" w:color="auto" w:fill="auto"/>
            <w:noWrap/>
            <w:vAlign w:val="center"/>
            <w:hideMark/>
          </w:tcPr>
          <w:p w14:paraId="073C44C7" w14:textId="6EC7394E" w:rsidR="00AC644A" w:rsidRPr="00D85C73" w:rsidRDefault="00AC644A" w:rsidP="0055420E">
            <w:pPr>
              <w:jc w:val="center"/>
              <w:rPr>
                <w:rFonts w:cs="Arial"/>
                <w:sz w:val="15"/>
                <w:szCs w:val="15"/>
                <w:lang w:eastAsia="es-CO"/>
              </w:rPr>
            </w:pPr>
          </w:p>
        </w:tc>
      </w:tr>
      <w:tr w:rsidR="00AC644A" w:rsidRPr="00D85C73" w14:paraId="4B4DBBC7" w14:textId="77777777" w:rsidTr="00783A9B">
        <w:trPr>
          <w:trHeight w:val="20"/>
          <w:jc w:val="center"/>
        </w:trPr>
        <w:tc>
          <w:tcPr>
            <w:tcW w:w="511" w:type="dxa"/>
            <w:shd w:val="clear" w:color="auto" w:fill="auto"/>
            <w:noWrap/>
            <w:vAlign w:val="center"/>
            <w:hideMark/>
          </w:tcPr>
          <w:p w14:paraId="32952418" w14:textId="77777777" w:rsidR="00AC644A" w:rsidRPr="00D85C73" w:rsidRDefault="00AC644A" w:rsidP="0055420E">
            <w:pPr>
              <w:jc w:val="center"/>
              <w:rPr>
                <w:rFonts w:cs="Arial"/>
                <w:sz w:val="15"/>
                <w:szCs w:val="15"/>
                <w:lang w:eastAsia="es-CO"/>
              </w:rPr>
            </w:pPr>
            <w:r w:rsidRPr="00D85C73">
              <w:rPr>
                <w:rFonts w:cs="Arial"/>
                <w:sz w:val="15"/>
                <w:szCs w:val="15"/>
                <w:lang w:eastAsia="es-CO"/>
              </w:rPr>
              <w:t>360</w:t>
            </w:r>
          </w:p>
        </w:tc>
        <w:tc>
          <w:tcPr>
            <w:tcW w:w="7710" w:type="dxa"/>
            <w:shd w:val="clear" w:color="auto" w:fill="auto"/>
            <w:noWrap/>
            <w:vAlign w:val="center"/>
            <w:hideMark/>
          </w:tcPr>
          <w:p w14:paraId="1E9668AA"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DE CRECIMIENTO [</w:t>
            </w:r>
            <w:proofErr w:type="spellStart"/>
            <w:r w:rsidRPr="00D85C73">
              <w:rPr>
                <w:rFonts w:cs="Arial"/>
                <w:sz w:val="15"/>
                <w:szCs w:val="15"/>
                <w:lang w:eastAsia="es-CO"/>
              </w:rPr>
              <w:t>SOMATOTRÓPICA</w:t>
            </w:r>
            <w:proofErr w:type="spellEnd"/>
            <w:r w:rsidRPr="00D85C73">
              <w:rPr>
                <w:rFonts w:cs="Arial"/>
                <w:sz w:val="15"/>
                <w:szCs w:val="15"/>
                <w:lang w:eastAsia="es-CO"/>
              </w:rPr>
              <w:t>] PRE Y POST ESTIMULACIÓN CADA MUESTRA</w:t>
            </w:r>
          </w:p>
        </w:tc>
        <w:tc>
          <w:tcPr>
            <w:tcW w:w="1272" w:type="dxa"/>
            <w:shd w:val="clear" w:color="auto" w:fill="auto"/>
            <w:noWrap/>
            <w:vAlign w:val="center"/>
            <w:hideMark/>
          </w:tcPr>
          <w:p w14:paraId="0B3A013A" w14:textId="6BEE56B3" w:rsidR="00AC644A" w:rsidRPr="00D85C73" w:rsidRDefault="00AC644A" w:rsidP="0055420E">
            <w:pPr>
              <w:jc w:val="center"/>
              <w:rPr>
                <w:rFonts w:cs="Arial"/>
                <w:sz w:val="15"/>
                <w:szCs w:val="15"/>
                <w:lang w:eastAsia="es-CO"/>
              </w:rPr>
            </w:pPr>
          </w:p>
        </w:tc>
      </w:tr>
      <w:tr w:rsidR="00AC644A" w:rsidRPr="00D85C73" w14:paraId="7CCDECF7" w14:textId="77777777" w:rsidTr="00783A9B">
        <w:trPr>
          <w:trHeight w:val="20"/>
          <w:jc w:val="center"/>
        </w:trPr>
        <w:tc>
          <w:tcPr>
            <w:tcW w:w="511" w:type="dxa"/>
            <w:shd w:val="clear" w:color="auto" w:fill="auto"/>
            <w:noWrap/>
            <w:vAlign w:val="center"/>
            <w:hideMark/>
          </w:tcPr>
          <w:p w14:paraId="0029937E" w14:textId="77777777" w:rsidR="00AC644A" w:rsidRPr="00D85C73" w:rsidRDefault="00AC644A" w:rsidP="0055420E">
            <w:pPr>
              <w:jc w:val="center"/>
              <w:rPr>
                <w:rFonts w:cs="Arial"/>
                <w:sz w:val="15"/>
                <w:szCs w:val="15"/>
                <w:lang w:eastAsia="es-CO"/>
              </w:rPr>
            </w:pPr>
            <w:r w:rsidRPr="00D85C73">
              <w:rPr>
                <w:rFonts w:cs="Arial"/>
                <w:sz w:val="15"/>
                <w:szCs w:val="15"/>
                <w:lang w:eastAsia="es-CO"/>
              </w:rPr>
              <w:t>361</w:t>
            </w:r>
          </w:p>
        </w:tc>
        <w:tc>
          <w:tcPr>
            <w:tcW w:w="7710" w:type="dxa"/>
            <w:shd w:val="clear" w:color="auto" w:fill="auto"/>
            <w:noWrap/>
            <w:vAlign w:val="center"/>
            <w:hideMark/>
          </w:tcPr>
          <w:p w14:paraId="560C0637"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DEL CRECIMIENTO [</w:t>
            </w:r>
            <w:proofErr w:type="spellStart"/>
            <w:r w:rsidRPr="00D85C73">
              <w:rPr>
                <w:rFonts w:cs="Arial"/>
                <w:sz w:val="15"/>
                <w:szCs w:val="15"/>
                <w:lang w:eastAsia="es-CO"/>
              </w:rPr>
              <w:t>SOMATOTRÓPICA</w:t>
            </w:r>
            <w:proofErr w:type="spellEnd"/>
            <w:r w:rsidRPr="00D85C73">
              <w:rPr>
                <w:rFonts w:cs="Arial"/>
                <w:sz w:val="15"/>
                <w:szCs w:val="15"/>
                <w:lang w:eastAsia="es-CO"/>
              </w:rPr>
              <w:t>] PRE Y POST EJERCICIO CADA MUESTRA</w:t>
            </w:r>
          </w:p>
        </w:tc>
        <w:tc>
          <w:tcPr>
            <w:tcW w:w="1272" w:type="dxa"/>
            <w:shd w:val="clear" w:color="auto" w:fill="auto"/>
            <w:noWrap/>
            <w:vAlign w:val="center"/>
            <w:hideMark/>
          </w:tcPr>
          <w:p w14:paraId="265743BA" w14:textId="31810A7D" w:rsidR="00AC644A" w:rsidRPr="00D85C73" w:rsidRDefault="00AC644A" w:rsidP="0055420E">
            <w:pPr>
              <w:jc w:val="center"/>
              <w:rPr>
                <w:rFonts w:cs="Arial"/>
                <w:sz w:val="15"/>
                <w:szCs w:val="15"/>
                <w:lang w:eastAsia="es-CO"/>
              </w:rPr>
            </w:pPr>
          </w:p>
        </w:tc>
      </w:tr>
      <w:tr w:rsidR="00AC644A" w:rsidRPr="00D85C73" w14:paraId="35E286C6" w14:textId="77777777" w:rsidTr="00783A9B">
        <w:trPr>
          <w:trHeight w:val="20"/>
          <w:jc w:val="center"/>
        </w:trPr>
        <w:tc>
          <w:tcPr>
            <w:tcW w:w="511" w:type="dxa"/>
            <w:shd w:val="clear" w:color="auto" w:fill="auto"/>
            <w:noWrap/>
            <w:vAlign w:val="center"/>
            <w:hideMark/>
          </w:tcPr>
          <w:p w14:paraId="0308BAFE" w14:textId="77777777" w:rsidR="00AC644A" w:rsidRPr="00D85C73" w:rsidRDefault="00AC644A" w:rsidP="0055420E">
            <w:pPr>
              <w:jc w:val="center"/>
              <w:rPr>
                <w:rFonts w:cs="Arial"/>
                <w:sz w:val="15"/>
                <w:szCs w:val="15"/>
                <w:lang w:eastAsia="es-CO"/>
              </w:rPr>
            </w:pPr>
            <w:r w:rsidRPr="00D85C73">
              <w:rPr>
                <w:rFonts w:cs="Arial"/>
                <w:sz w:val="15"/>
                <w:szCs w:val="15"/>
                <w:lang w:eastAsia="es-CO"/>
              </w:rPr>
              <w:t>362</w:t>
            </w:r>
          </w:p>
        </w:tc>
        <w:tc>
          <w:tcPr>
            <w:tcW w:w="7710" w:type="dxa"/>
            <w:shd w:val="clear" w:color="auto" w:fill="auto"/>
            <w:noWrap/>
            <w:vAlign w:val="center"/>
            <w:hideMark/>
          </w:tcPr>
          <w:p w14:paraId="00FA4E1C"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FOLÍCULO ESTIMULANTE Y HORMONA LUTEINIZANTE PRE Y POST OTRO ESTÍMULO CADA MUESTRA</w:t>
            </w:r>
          </w:p>
        </w:tc>
        <w:tc>
          <w:tcPr>
            <w:tcW w:w="1272" w:type="dxa"/>
            <w:shd w:val="clear" w:color="auto" w:fill="auto"/>
            <w:noWrap/>
            <w:vAlign w:val="center"/>
            <w:hideMark/>
          </w:tcPr>
          <w:p w14:paraId="1D93459E" w14:textId="3E7C21D2" w:rsidR="00AC644A" w:rsidRPr="00D85C73" w:rsidRDefault="00AC644A" w:rsidP="0055420E">
            <w:pPr>
              <w:jc w:val="center"/>
              <w:rPr>
                <w:rFonts w:cs="Arial"/>
                <w:sz w:val="15"/>
                <w:szCs w:val="15"/>
                <w:lang w:eastAsia="es-CO"/>
              </w:rPr>
            </w:pPr>
          </w:p>
        </w:tc>
      </w:tr>
      <w:tr w:rsidR="00AC644A" w:rsidRPr="00D85C73" w14:paraId="44E175F4" w14:textId="77777777" w:rsidTr="00783A9B">
        <w:trPr>
          <w:trHeight w:val="20"/>
          <w:jc w:val="center"/>
        </w:trPr>
        <w:tc>
          <w:tcPr>
            <w:tcW w:w="511" w:type="dxa"/>
            <w:shd w:val="clear" w:color="auto" w:fill="auto"/>
            <w:noWrap/>
            <w:vAlign w:val="center"/>
            <w:hideMark/>
          </w:tcPr>
          <w:p w14:paraId="4E593275" w14:textId="77777777" w:rsidR="00AC644A" w:rsidRPr="00D85C73" w:rsidRDefault="00AC644A" w:rsidP="0055420E">
            <w:pPr>
              <w:jc w:val="center"/>
              <w:rPr>
                <w:rFonts w:cs="Arial"/>
                <w:sz w:val="15"/>
                <w:szCs w:val="15"/>
                <w:lang w:eastAsia="es-CO"/>
              </w:rPr>
            </w:pPr>
            <w:r w:rsidRPr="00D85C73">
              <w:rPr>
                <w:rFonts w:cs="Arial"/>
                <w:sz w:val="15"/>
                <w:szCs w:val="15"/>
                <w:lang w:eastAsia="es-CO"/>
              </w:rPr>
              <w:t>363</w:t>
            </w:r>
          </w:p>
        </w:tc>
        <w:tc>
          <w:tcPr>
            <w:tcW w:w="7710" w:type="dxa"/>
            <w:shd w:val="clear" w:color="auto" w:fill="auto"/>
            <w:noWrap/>
            <w:vAlign w:val="center"/>
            <w:hideMark/>
          </w:tcPr>
          <w:p w14:paraId="4EF19077"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PROLACTINA PRE Y POST ESTIMULACIÓN</w:t>
            </w:r>
          </w:p>
        </w:tc>
        <w:tc>
          <w:tcPr>
            <w:tcW w:w="1272" w:type="dxa"/>
            <w:shd w:val="clear" w:color="auto" w:fill="auto"/>
            <w:noWrap/>
            <w:vAlign w:val="center"/>
            <w:hideMark/>
          </w:tcPr>
          <w:p w14:paraId="243FF688" w14:textId="3B2A48E9" w:rsidR="00AC644A" w:rsidRPr="00D85C73" w:rsidRDefault="00AC644A" w:rsidP="0055420E">
            <w:pPr>
              <w:jc w:val="center"/>
              <w:rPr>
                <w:rFonts w:cs="Arial"/>
                <w:sz w:val="15"/>
                <w:szCs w:val="15"/>
                <w:lang w:eastAsia="es-CO"/>
              </w:rPr>
            </w:pPr>
          </w:p>
        </w:tc>
      </w:tr>
      <w:tr w:rsidR="00AC644A" w:rsidRPr="00D85C73" w14:paraId="1E9E8556" w14:textId="77777777" w:rsidTr="00783A9B">
        <w:trPr>
          <w:trHeight w:val="20"/>
          <w:jc w:val="center"/>
        </w:trPr>
        <w:tc>
          <w:tcPr>
            <w:tcW w:w="511" w:type="dxa"/>
            <w:shd w:val="clear" w:color="auto" w:fill="auto"/>
            <w:noWrap/>
            <w:vAlign w:val="center"/>
            <w:hideMark/>
          </w:tcPr>
          <w:p w14:paraId="1876F479"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364</w:t>
            </w:r>
          </w:p>
        </w:tc>
        <w:tc>
          <w:tcPr>
            <w:tcW w:w="7710" w:type="dxa"/>
            <w:shd w:val="clear" w:color="auto" w:fill="auto"/>
            <w:noWrap/>
            <w:vAlign w:val="center"/>
            <w:hideMark/>
          </w:tcPr>
          <w:p w14:paraId="268D8FD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HORMONA DEL CRECIMIENTO [</w:t>
            </w:r>
            <w:proofErr w:type="spellStart"/>
            <w:r w:rsidRPr="00D85C73">
              <w:rPr>
                <w:rFonts w:cs="Arial"/>
                <w:color w:val="000000"/>
                <w:sz w:val="15"/>
                <w:szCs w:val="15"/>
                <w:lang w:eastAsia="es-CO"/>
              </w:rPr>
              <w:t>SOMATOTRÓPICA</w:t>
            </w:r>
            <w:proofErr w:type="spellEnd"/>
            <w:r w:rsidRPr="00D85C73">
              <w:rPr>
                <w:rFonts w:cs="Arial"/>
                <w:color w:val="000000"/>
                <w:sz w:val="15"/>
                <w:szCs w:val="15"/>
                <w:lang w:eastAsia="es-CO"/>
              </w:rPr>
              <w:t>] PRE Y POST ESTÍMULO CLONIDINA CADA MUESTRA</w:t>
            </w:r>
          </w:p>
        </w:tc>
        <w:tc>
          <w:tcPr>
            <w:tcW w:w="1272" w:type="dxa"/>
            <w:shd w:val="clear" w:color="auto" w:fill="auto"/>
            <w:noWrap/>
            <w:vAlign w:val="center"/>
            <w:hideMark/>
          </w:tcPr>
          <w:p w14:paraId="1FD3E254" w14:textId="603BE164" w:rsidR="00AC644A" w:rsidRPr="00D85C73" w:rsidRDefault="00AC644A" w:rsidP="0055420E">
            <w:pPr>
              <w:jc w:val="center"/>
              <w:rPr>
                <w:rFonts w:cs="Arial"/>
                <w:sz w:val="15"/>
                <w:szCs w:val="15"/>
                <w:lang w:eastAsia="es-CO"/>
              </w:rPr>
            </w:pPr>
          </w:p>
        </w:tc>
      </w:tr>
      <w:tr w:rsidR="00AC644A" w:rsidRPr="00D85C73" w14:paraId="2E358245" w14:textId="77777777" w:rsidTr="00783A9B">
        <w:trPr>
          <w:trHeight w:val="20"/>
          <w:jc w:val="center"/>
        </w:trPr>
        <w:tc>
          <w:tcPr>
            <w:tcW w:w="511" w:type="dxa"/>
            <w:shd w:val="clear" w:color="auto" w:fill="auto"/>
            <w:noWrap/>
            <w:vAlign w:val="center"/>
            <w:hideMark/>
          </w:tcPr>
          <w:p w14:paraId="426DFF65" w14:textId="77777777" w:rsidR="00AC644A" w:rsidRPr="00D85C73" w:rsidRDefault="00AC644A" w:rsidP="0055420E">
            <w:pPr>
              <w:jc w:val="center"/>
              <w:rPr>
                <w:rFonts w:cs="Arial"/>
                <w:sz w:val="15"/>
                <w:szCs w:val="15"/>
                <w:lang w:eastAsia="es-CO"/>
              </w:rPr>
            </w:pPr>
            <w:r w:rsidRPr="00D85C73">
              <w:rPr>
                <w:rFonts w:cs="Arial"/>
                <w:sz w:val="15"/>
                <w:szCs w:val="15"/>
                <w:lang w:eastAsia="es-CO"/>
              </w:rPr>
              <w:t>365</w:t>
            </w:r>
          </w:p>
        </w:tc>
        <w:tc>
          <w:tcPr>
            <w:tcW w:w="7710" w:type="dxa"/>
            <w:shd w:val="clear" w:color="auto" w:fill="auto"/>
            <w:noWrap/>
            <w:vAlign w:val="center"/>
            <w:hideMark/>
          </w:tcPr>
          <w:p w14:paraId="10EBA6A7" w14:textId="77777777" w:rsidR="00AC644A" w:rsidRPr="00D85C73" w:rsidRDefault="00AC644A" w:rsidP="0055420E">
            <w:pPr>
              <w:jc w:val="center"/>
              <w:rPr>
                <w:rFonts w:cs="Arial"/>
                <w:sz w:val="15"/>
                <w:szCs w:val="15"/>
                <w:lang w:eastAsia="es-CO"/>
              </w:rPr>
            </w:pPr>
            <w:r w:rsidRPr="00D85C73">
              <w:rPr>
                <w:rFonts w:cs="Arial"/>
                <w:sz w:val="15"/>
                <w:szCs w:val="15"/>
                <w:lang w:eastAsia="es-CO"/>
              </w:rPr>
              <w:t>CORTISOL PRE Y POST ESTIMULACIÓN 2 MUESTRAS</w:t>
            </w:r>
          </w:p>
        </w:tc>
        <w:tc>
          <w:tcPr>
            <w:tcW w:w="1272" w:type="dxa"/>
            <w:shd w:val="clear" w:color="auto" w:fill="auto"/>
            <w:noWrap/>
            <w:vAlign w:val="center"/>
            <w:hideMark/>
          </w:tcPr>
          <w:p w14:paraId="3B6509CB" w14:textId="7442B5DB" w:rsidR="00AC644A" w:rsidRPr="00D85C73" w:rsidRDefault="00AC644A" w:rsidP="0055420E">
            <w:pPr>
              <w:jc w:val="center"/>
              <w:rPr>
                <w:rFonts w:cs="Arial"/>
                <w:sz w:val="15"/>
                <w:szCs w:val="15"/>
                <w:lang w:eastAsia="es-CO"/>
              </w:rPr>
            </w:pPr>
          </w:p>
        </w:tc>
      </w:tr>
      <w:tr w:rsidR="00AC644A" w:rsidRPr="00D85C73" w14:paraId="32CF6B34" w14:textId="77777777" w:rsidTr="00783A9B">
        <w:trPr>
          <w:trHeight w:val="20"/>
          <w:jc w:val="center"/>
        </w:trPr>
        <w:tc>
          <w:tcPr>
            <w:tcW w:w="511" w:type="dxa"/>
            <w:shd w:val="clear" w:color="auto" w:fill="auto"/>
            <w:noWrap/>
            <w:vAlign w:val="center"/>
            <w:hideMark/>
          </w:tcPr>
          <w:p w14:paraId="55D35C85" w14:textId="77777777" w:rsidR="00AC644A" w:rsidRPr="00D85C73" w:rsidRDefault="00AC644A" w:rsidP="0055420E">
            <w:pPr>
              <w:jc w:val="center"/>
              <w:rPr>
                <w:rFonts w:cs="Arial"/>
                <w:sz w:val="15"/>
                <w:szCs w:val="15"/>
                <w:lang w:eastAsia="es-CO"/>
              </w:rPr>
            </w:pPr>
            <w:r w:rsidRPr="00D85C73">
              <w:rPr>
                <w:rFonts w:cs="Arial"/>
                <w:sz w:val="15"/>
                <w:szCs w:val="15"/>
                <w:lang w:eastAsia="es-CO"/>
              </w:rPr>
              <w:t>366</w:t>
            </w:r>
          </w:p>
        </w:tc>
        <w:tc>
          <w:tcPr>
            <w:tcW w:w="7710" w:type="dxa"/>
            <w:shd w:val="clear" w:color="auto" w:fill="auto"/>
            <w:noWrap/>
            <w:vAlign w:val="center"/>
            <w:hideMark/>
          </w:tcPr>
          <w:p w14:paraId="289130C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CORTISOL PRE Y </w:t>
            </w:r>
            <w:proofErr w:type="spellStart"/>
            <w:r w:rsidRPr="00D85C73">
              <w:rPr>
                <w:rFonts w:cs="Arial"/>
                <w:sz w:val="15"/>
                <w:szCs w:val="15"/>
                <w:lang w:eastAsia="es-CO"/>
              </w:rPr>
              <w:t>POSTSUPRESIÓN</w:t>
            </w:r>
            <w:proofErr w:type="spellEnd"/>
            <w:r w:rsidRPr="00D85C73">
              <w:rPr>
                <w:rFonts w:cs="Arial"/>
                <w:sz w:val="15"/>
                <w:szCs w:val="15"/>
                <w:lang w:eastAsia="es-CO"/>
              </w:rPr>
              <w:t xml:space="preserve"> CON DEXAMETASONA</w:t>
            </w:r>
          </w:p>
        </w:tc>
        <w:tc>
          <w:tcPr>
            <w:tcW w:w="1272" w:type="dxa"/>
            <w:shd w:val="clear" w:color="auto" w:fill="auto"/>
            <w:noWrap/>
            <w:vAlign w:val="center"/>
            <w:hideMark/>
          </w:tcPr>
          <w:p w14:paraId="65095A05" w14:textId="3E478E6A" w:rsidR="00AC644A" w:rsidRPr="00D85C73" w:rsidRDefault="00AC644A" w:rsidP="0055420E">
            <w:pPr>
              <w:jc w:val="center"/>
              <w:rPr>
                <w:rFonts w:cs="Arial"/>
                <w:sz w:val="15"/>
                <w:szCs w:val="15"/>
                <w:lang w:eastAsia="es-CO"/>
              </w:rPr>
            </w:pPr>
          </w:p>
        </w:tc>
      </w:tr>
      <w:tr w:rsidR="00AC644A" w:rsidRPr="00D85C73" w14:paraId="7283D933" w14:textId="77777777" w:rsidTr="00783A9B">
        <w:trPr>
          <w:trHeight w:val="20"/>
          <w:jc w:val="center"/>
        </w:trPr>
        <w:tc>
          <w:tcPr>
            <w:tcW w:w="511" w:type="dxa"/>
            <w:shd w:val="clear" w:color="auto" w:fill="auto"/>
            <w:noWrap/>
            <w:vAlign w:val="center"/>
            <w:hideMark/>
          </w:tcPr>
          <w:p w14:paraId="5A506741" w14:textId="77777777" w:rsidR="00AC644A" w:rsidRPr="00D85C73" w:rsidRDefault="00AC644A" w:rsidP="0055420E">
            <w:pPr>
              <w:jc w:val="center"/>
              <w:rPr>
                <w:rFonts w:cs="Arial"/>
                <w:sz w:val="15"/>
                <w:szCs w:val="15"/>
                <w:lang w:eastAsia="es-CO"/>
              </w:rPr>
            </w:pPr>
            <w:r w:rsidRPr="00D85C73">
              <w:rPr>
                <w:rFonts w:cs="Arial"/>
                <w:sz w:val="15"/>
                <w:szCs w:val="15"/>
                <w:lang w:eastAsia="es-CO"/>
              </w:rPr>
              <w:t>367</w:t>
            </w:r>
          </w:p>
        </w:tc>
        <w:tc>
          <w:tcPr>
            <w:tcW w:w="7710" w:type="dxa"/>
            <w:shd w:val="clear" w:color="auto" w:fill="auto"/>
            <w:noWrap/>
            <w:vAlign w:val="center"/>
            <w:hideMark/>
          </w:tcPr>
          <w:p w14:paraId="59961FBF"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ESTRADIOL PRE Y POST GONADOTROPINA CORIÓNICA CADA MUESTRA</w:t>
            </w:r>
          </w:p>
        </w:tc>
        <w:tc>
          <w:tcPr>
            <w:tcW w:w="1272" w:type="dxa"/>
            <w:shd w:val="clear" w:color="auto" w:fill="auto"/>
            <w:noWrap/>
            <w:vAlign w:val="center"/>
            <w:hideMark/>
          </w:tcPr>
          <w:p w14:paraId="6F4CDB3E" w14:textId="5A2F5C16" w:rsidR="00AC644A" w:rsidRPr="00D85C73" w:rsidRDefault="00AC644A" w:rsidP="0055420E">
            <w:pPr>
              <w:jc w:val="center"/>
              <w:rPr>
                <w:rFonts w:cs="Arial"/>
                <w:sz w:val="15"/>
                <w:szCs w:val="15"/>
                <w:lang w:eastAsia="es-CO"/>
              </w:rPr>
            </w:pPr>
          </w:p>
        </w:tc>
      </w:tr>
      <w:tr w:rsidR="00AC644A" w:rsidRPr="00D85C73" w14:paraId="6EB36BDB" w14:textId="77777777" w:rsidTr="00783A9B">
        <w:trPr>
          <w:trHeight w:val="20"/>
          <w:jc w:val="center"/>
        </w:trPr>
        <w:tc>
          <w:tcPr>
            <w:tcW w:w="511" w:type="dxa"/>
            <w:shd w:val="clear" w:color="auto" w:fill="auto"/>
            <w:noWrap/>
            <w:vAlign w:val="center"/>
            <w:hideMark/>
          </w:tcPr>
          <w:p w14:paraId="47306726" w14:textId="77777777" w:rsidR="00AC644A" w:rsidRPr="00D85C73" w:rsidRDefault="00AC644A" w:rsidP="0055420E">
            <w:pPr>
              <w:jc w:val="center"/>
              <w:rPr>
                <w:rFonts w:cs="Arial"/>
                <w:sz w:val="15"/>
                <w:szCs w:val="15"/>
                <w:lang w:eastAsia="es-CO"/>
              </w:rPr>
            </w:pPr>
            <w:r w:rsidRPr="00D85C73">
              <w:rPr>
                <w:rFonts w:cs="Arial"/>
                <w:sz w:val="15"/>
                <w:szCs w:val="15"/>
                <w:lang w:eastAsia="es-CO"/>
              </w:rPr>
              <w:t>368</w:t>
            </w:r>
          </w:p>
        </w:tc>
        <w:tc>
          <w:tcPr>
            <w:tcW w:w="7710" w:type="dxa"/>
            <w:shd w:val="clear" w:color="auto" w:fill="auto"/>
            <w:noWrap/>
            <w:vAlign w:val="center"/>
            <w:hideMark/>
          </w:tcPr>
          <w:p w14:paraId="26F1ECC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HIDROXIPROGESTERONA</w:t>
            </w:r>
            <w:proofErr w:type="spellEnd"/>
            <w:r w:rsidRPr="00D85C73">
              <w:rPr>
                <w:rFonts w:cs="Arial"/>
                <w:sz w:val="15"/>
                <w:szCs w:val="15"/>
                <w:lang w:eastAsia="es-CO"/>
              </w:rPr>
              <w:t xml:space="preserve"> 17 ALFA PRE Y POST HORMONA </w:t>
            </w:r>
            <w:proofErr w:type="spellStart"/>
            <w:r w:rsidRPr="00D85C73">
              <w:rPr>
                <w:rFonts w:cs="Arial"/>
                <w:sz w:val="15"/>
                <w:szCs w:val="15"/>
                <w:lang w:eastAsia="es-CO"/>
              </w:rPr>
              <w:t>ADRENOCORTICOTRÓPICA</w:t>
            </w:r>
            <w:proofErr w:type="spellEnd"/>
            <w:r w:rsidRPr="00D85C73">
              <w:rPr>
                <w:rFonts w:cs="Arial"/>
                <w:sz w:val="15"/>
                <w:szCs w:val="15"/>
                <w:lang w:eastAsia="es-CO"/>
              </w:rPr>
              <w:t xml:space="preserve"> CADA MUESTRA</w:t>
            </w:r>
          </w:p>
        </w:tc>
        <w:tc>
          <w:tcPr>
            <w:tcW w:w="1272" w:type="dxa"/>
            <w:shd w:val="clear" w:color="auto" w:fill="auto"/>
            <w:noWrap/>
            <w:vAlign w:val="center"/>
            <w:hideMark/>
          </w:tcPr>
          <w:p w14:paraId="2A147AB0" w14:textId="65ECA131" w:rsidR="00AC644A" w:rsidRPr="00D85C73" w:rsidRDefault="00AC644A" w:rsidP="0055420E">
            <w:pPr>
              <w:jc w:val="center"/>
              <w:rPr>
                <w:rFonts w:cs="Arial"/>
                <w:sz w:val="15"/>
                <w:szCs w:val="15"/>
                <w:lang w:eastAsia="es-CO"/>
              </w:rPr>
            </w:pPr>
          </w:p>
        </w:tc>
      </w:tr>
      <w:tr w:rsidR="00AC644A" w:rsidRPr="00D85C73" w14:paraId="3AE2F9EB" w14:textId="77777777" w:rsidTr="00783A9B">
        <w:trPr>
          <w:trHeight w:val="20"/>
          <w:jc w:val="center"/>
        </w:trPr>
        <w:tc>
          <w:tcPr>
            <w:tcW w:w="511" w:type="dxa"/>
            <w:shd w:val="clear" w:color="auto" w:fill="auto"/>
            <w:noWrap/>
            <w:vAlign w:val="center"/>
            <w:hideMark/>
          </w:tcPr>
          <w:p w14:paraId="743D9A0E" w14:textId="77777777" w:rsidR="00AC644A" w:rsidRPr="00D85C73" w:rsidRDefault="00AC644A" w:rsidP="0055420E">
            <w:pPr>
              <w:jc w:val="center"/>
              <w:rPr>
                <w:rFonts w:cs="Arial"/>
                <w:sz w:val="15"/>
                <w:szCs w:val="15"/>
                <w:lang w:eastAsia="es-CO"/>
              </w:rPr>
            </w:pPr>
            <w:r w:rsidRPr="00D85C73">
              <w:rPr>
                <w:rFonts w:cs="Arial"/>
                <w:sz w:val="15"/>
                <w:szCs w:val="15"/>
                <w:lang w:eastAsia="es-CO"/>
              </w:rPr>
              <w:t>369</w:t>
            </w:r>
          </w:p>
        </w:tc>
        <w:tc>
          <w:tcPr>
            <w:tcW w:w="7710" w:type="dxa"/>
            <w:shd w:val="clear" w:color="auto" w:fill="auto"/>
            <w:noWrap/>
            <w:vAlign w:val="center"/>
            <w:hideMark/>
          </w:tcPr>
          <w:p w14:paraId="7A4C01B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INHIBINA A</w:t>
            </w:r>
          </w:p>
        </w:tc>
        <w:tc>
          <w:tcPr>
            <w:tcW w:w="1272" w:type="dxa"/>
            <w:shd w:val="clear" w:color="auto" w:fill="auto"/>
            <w:noWrap/>
            <w:vAlign w:val="center"/>
            <w:hideMark/>
          </w:tcPr>
          <w:p w14:paraId="50E9F82F" w14:textId="41F0AF8A" w:rsidR="00AC644A" w:rsidRPr="00D85C73" w:rsidRDefault="00AC644A" w:rsidP="0055420E">
            <w:pPr>
              <w:jc w:val="center"/>
              <w:rPr>
                <w:rFonts w:cs="Arial"/>
                <w:sz w:val="15"/>
                <w:szCs w:val="15"/>
                <w:lang w:eastAsia="es-CO"/>
              </w:rPr>
            </w:pPr>
          </w:p>
        </w:tc>
      </w:tr>
      <w:tr w:rsidR="00AC644A" w:rsidRPr="00D85C73" w14:paraId="008548FB" w14:textId="77777777" w:rsidTr="00783A9B">
        <w:trPr>
          <w:trHeight w:val="20"/>
          <w:jc w:val="center"/>
        </w:trPr>
        <w:tc>
          <w:tcPr>
            <w:tcW w:w="511" w:type="dxa"/>
            <w:shd w:val="clear" w:color="auto" w:fill="auto"/>
            <w:noWrap/>
            <w:vAlign w:val="center"/>
            <w:hideMark/>
          </w:tcPr>
          <w:p w14:paraId="309A73DB" w14:textId="77777777" w:rsidR="00AC644A" w:rsidRPr="00D85C73" w:rsidRDefault="00AC644A" w:rsidP="0055420E">
            <w:pPr>
              <w:jc w:val="center"/>
              <w:rPr>
                <w:rFonts w:cs="Arial"/>
                <w:sz w:val="15"/>
                <w:szCs w:val="15"/>
                <w:lang w:eastAsia="es-CO"/>
              </w:rPr>
            </w:pPr>
            <w:r w:rsidRPr="00D85C73">
              <w:rPr>
                <w:rFonts w:cs="Arial"/>
                <w:sz w:val="15"/>
                <w:szCs w:val="15"/>
                <w:lang w:eastAsia="es-CO"/>
              </w:rPr>
              <w:t>370</w:t>
            </w:r>
          </w:p>
        </w:tc>
        <w:tc>
          <w:tcPr>
            <w:tcW w:w="7710" w:type="dxa"/>
            <w:shd w:val="clear" w:color="auto" w:fill="auto"/>
            <w:noWrap/>
            <w:vAlign w:val="center"/>
            <w:hideMark/>
          </w:tcPr>
          <w:p w14:paraId="305B56F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INHIBINA B</w:t>
            </w:r>
          </w:p>
        </w:tc>
        <w:tc>
          <w:tcPr>
            <w:tcW w:w="1272" w:type="dxa"/>
            <w:shd w:val="clear" w:color="auto" w:fill="auto"/>
            <w:noWrap/>
            <w:vAlign w:val="center"/>
            <w:hideMark/>
          </w:tcPr>
          <w:p w14:paraId="3B24740F" w14:textId="498B19B3" w:rsidR="00AC644A" w:rsidRPr="00D85C73" w:rsidRDefault="00AC644A" w:rsidP="0055420E">
            <w:pPr>
              <w:jc w:val="center"/>
              <w:rPr>
                <w:rFonts w:cs="Arial"/>
                <w:sz w:val="15"/>
                <w:szCs w:val="15"/>
                <w:lang w:eastAsia="es-CO"/>
              </w:rPr>
            </w:pPr>
          </w:p>
        </w:tc>
      </w:tr>
      <w:tr w:rsidR="00AC644A" w:rsidRPr="00D85C73" w14:paraId="72C097DC" w14:textId="77777777" w:rsidTr="00783A9B">
        <w:trPr>
          <w:trHeight w:val="20"/>
          <w:jc w:val="center"/>
        </w:trPr>
        <w:tc>
          <w:tcPr>
            <w:tcW w:w="511" w:type="dxa"/>
            <w:shd w:val="clear" w:color="auto" w:fill="auto"/>
            <w:noWrap/>
            <w:vAlign w:val="center"/>
            <w:hideMark/>
          </w:tcPr>
          <w:p w14:paraId="144D7D62" w14:textId="77777777" w:rsidR="00AC644A" w:rsidRPr="00D85C73" w:rsidRDefault="00AC644A" w:rsidP="0055420E">
            <w:pPr>
              <w:jc w:val="center"/>
              <w:rPr>
                <w:rFonts w:cs="Arial"/>
                <w:sz w:val="15"/>
                <w:szCs w:val="15"/>
                <w:lang w:eastAsia="es-CO"/>
              </w:rPr>
            </w:pPr>
            <w:r w:rsidRPr="00D85C73">
              <w:rPr>
                <w:rFonts w:cs="Arial"/>
                <w:sz w:val="15"/>
                <w:szCs w:val="15"/>
                <w:lang w:eastAsia="es-CO"/>
              </w:rPr>
              <w:t>371</w:t>
            </w:r>
          </w:p>
        </w:tc>
        <w:tc>
          <w:tcPr>
            <w:tcW w:w="7710" w:type="dxa"/>
            <w:shd w:val="clear" w:color="auto" w:fill="auto"/>
            <w:noWrap/>
            <w:vAlign w:val="center"/>
            <w:hideMark/>
          </w:tcPr>
          <w:p w14:paraId="7BCFD4EB"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MACROPROLACTINA</w:t>
            </w:r>
            <w:proofErr w:type="spellEnd"/>
          </w:p>
        </w:tc>
        <w:tc>
          <w:tcPr>
            <w:tcW w:w="1272" w:type="dxa"/>
            <w:shd w:val="clear" w:color="auto" w:fill="auto"/>
            <w:noWrap/>
            <w:vAlign w:val="center"/>
            <w:hideMark/>
          </w:tcPr>
          <w:p w14:paraId="6F28292D" w14:textId="7865B653" w:rsidR="00AC644A" w:rsidRPr="00D85C73" w:rsidRDefault="00AC644A" w:rsidP="0055420E">
            <w:pPr>
              <w:jc w:val="center"/>
              <w:rPr>
                <w:rFonts w:cs="Arial"/>
                <w:sz w:val="15"/>
                <w:szCs w:val="15"/>
                <w:lang w:eastAsia="es-CO"/>
              </w:rPr>
            </w:pPr>
          </w:p>
        </w:tc>
      </w:tr>
      <w:tr w:rsidR="00AC644A" w:rsidRPr="00D85C73" w14:paraId="29170C58" w14:textId="77777777" w:rsidTr="00783A9B">
        <w:trPr>
          <w:trHeight w:val="20"/>
          <w:jc w:val="center"/>
        </w:trPr>
        <w:tc>
          <w:tcPr>
            <w:tcW w:w="511" w:type="dxa"/>
            <w:shd w:val="clear" w:color="auto" w:fill="auto"/>
            <w:noWrap/>
            <w:vAlign w:val="center"/>
            <w:hideMark/>
          </w:tcPr>
          <w:p w14:paraId="618EBE24" w14:textId="77777777" w:rsidR="00AC644A" w:rsidRPr="00D85C73" w:rsidRDefault="00AC644A" w:rsidP="0055420E">
            <w:pPr>
              <w:jc w:val="center"/>
              <w:rPr>
                <w:rFonts w:cs="Arial"/>
                <w:sz w:val="15"/>
                <w:szCs w:val="15"/>
                <w:lang w:eastAsia="es-CO"/>
              </w:rPr>
            </w:pPr>
            <w:r w:rsidRPr="00D85C73">
              <w:rPr>
                <w:rFonts w:cs="Arial"/>
                <w:sz w:val="15"/>
                <w:szCs w:val="15"/>
                <w:lang w:eastAsia="es-CO"/>
              </w:rPr>
              <w:t>372</w:t>
            </w:r>
          </w:p>
        </w:tc>
        <w:tc>
          <w:tcPr>
            <w:tcW w:w="7710" w:type="dxa"/>
            <w:shd w:val="clear" w:color="auto" w:fill="auto"/>
            <w:noWrap/>
            <w:vAlign w:val="center"/>
            <w:hideMark/>
          </w:tcPr>
          <w:p w14:paraId="3C216895" w14:textId="77777777" w:rsidR="00AC644A" w:rsidRPr="00D85C73" w:rsidRDefault="00AC644A" w:rsidP="0055420E">
            <w:pPr>
              <w:jc w:val="center"/>
              <w:rPr>
                <w:rFonts w:cs="Arial"/>
                <w:sz w:val="15"/>
                <w:szCs w:val="15"/>
                <w:lang w:eastAsia="es-CO"/>
              </w:rPr>
            </w:pPr>
            <w:r w:rsidRPr="00D85C73">
              <w:rPr>
                <w:rFonts w:cs="Arial"/>
                <w:sz w:val="15"/>
                <w:szCs w:val="15"/>
                <w:lang w:eastAsia="es-CO"/>
              </w:rPr>
              <w:t>ANDROSTENEDIONA</w:t>
            </w:r>
          </w:p>
        </w:tc>
        <w:tc>
          <w:tcPr>
            <w:tcW w:w="1272" w:type="dxa"/>
            <w:shd w:val="clear" w:color="auto" w:fill="auto"/>
            <w:noWrap/>
            <w:vAlign w:val="center"/>
            <w:hideMark/>
          </w:tcPr>
          <w:p w14:paraId="68B5FF7B" w14:textId="7110873C" w:rsidR="00AC644A" w:rsidRPr="00D85C73" w:rsidRDefault="00AC644A" w:rsidP="0055420E">
            <w:pPr>
              <w:jc w:val="center"/>
              <w:rPr>
                <w:rFonts w:cs="Arial"/>
                <w:sz w:val="15"/>
                <w:szCs w:val="15"/>
                <w:lang w:eastAsia="es-CO"/>
              </w:rPr>
            </w:pPr>
          </w:p>
        </w:tc>
      </w:tr>
      <w:tr w:rsidR="00AC644A" w:rsidRPr="00D85C73" w14:paraId="7FC0DC95" w14:textId="77777777" w:rsidTr="00783A9B">
        <w:trPr>
          <w:trHeight w:val="20"/>
          <w:jc w:val="center"/>
        </w:trPr>
        <w:tc>
          <w:tcPr>
            <w:tcW w:w="511" w:type="dxa"/>
            <w:shd w:val="clear" w:color="auto" w:fill="auto"/>
            <w:noWrap/>
            <w:vAlign w:val="center"/>
            <w:hideMark/>
          </w:tcPr>
          <w:p w14:paraId="74414CB4" w14:textId="77777777" w:rsidR="00AC644A" w:rsidRPr="00D85C73" w:rsidRDefault="00AC644A" w:rsidP="0055420E">
            <w:pPr>
              <w:jc w:val="center"/>
              <w:rPr>
                <w:rFonts w:cs="Arial"/>
                <w:sz w:val="15"/>
                <w:szCs w:val="15"/>
                <w:lang w:eastAsia="es-CO"/>
              </w:rPr>
            </w:pPr>
            <w:r w:rsidRPr="00D85C73">
              <w:rPr>
                <w:rFonts w:cs="Arial"/>
                <w:sz w:val="15"/>
                <w:szCs w:val="15"/>
                <w:lang w:eastAsia="es-CO"/>
              </w:rPr>
              <w:t>373</w:t>
            </w:r>
          </w:p>
        </w:tc>
        <w:tc>
          <w:tcPr>
            <w:tcW w:w="7710" w:type="dxa"/>
            <w:shd w:val="clear" w:color="auto" w:fill="auto"/>
            <w:noWrap/>
            <w:vAlign w:val="center"/>
            <w:hideMark/>
          </w:tcPr>
          <w:p w14:paraId="08289333"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ESTRADIOL</w:t>
            </w:r>
          </w:p>
        </w:tc>
        <w:tc>
          <w:tcPr>
            <w:tcW w:w="1272" w:type="dxa"/>
            <w:shd w:val="clear" w:color="auto" w:fill="auto"/>
            <w:noWrap/>
            <w:vAlign w:val="center"/>
            <w:hideMark/>
          </w:tcPr>
          <w:p w14:paraId="17A3BE1B" w14:textId="2220F705" w:rsidR="00AC644A" w:rsidRPr="00D85C73" w:rsidRDefault="00AC644A" w:rsidP="0055420E">
            <w:pPr>
              <w:jc w:val="center"/>
              <w:rPr>
                <w:rFonts w:cs="Arial"/>
                <w:sz w:val="15"/>
                <w:szCs w:val="15"/>
                <w:lang w:eastAsia="es-CO"/>
              </w:rPr>
            </w:pPr>
          </w:p>
        </w:tc>
      </w:tr>
      <w:tr w:rsidR="00AC644A" w:rsidRPr="00D85C73" w14:paraId="1D61CBF2" w14:textId="77777777" w:rsidTr="00783A9B">
        <w:trPr>
          <w:trHeight w:val="20"/>
          <w:jc w:val="center"/>
        </w:trPr>
        <w:tc>
          <w:tcPr>
            <w:tcW w:w="511" w:type="dxa"/>
            <w:shd w:val="clear" w:color="auto" w:fill="auto"/>
            <w:noWrap/>
            <w:vAlign w:val="center"/>
            <w:hideMark/>
          </w:tcPr>
          <w:p w14:paraId="24DB4AF9" w14:textId="77777777" w:rsidR="00AC644A" w:rsidRPr="00D85C73" w:rsidRDefault="00AC644A" w:rsidP="0055420E">
            <w:pPr>
              <w:jc w:val="center"/>
              <w:rPr>
                <w:rFonts w:cs="Arial"/>
                <w:sz w:val="15"/>
                <w:szCs w:val="15"/>
                <w:lang w:eastAsia="es-CO"/>
              </w:rPr>
            </w:pPr>
            <w:r w:rsidRPr="00D85C73">
              <w:rPr>
                <w:rFonts w:cs="Arial"/>
                <w:sz w:val="15"/>
                <w:szCs w:val="15"/>
                <w:lang w:eastAsia="es-CO"/>
              </w:rPr>
              <w:t>374</w:t>
            </w:r>
          </w:p>
        </w:tc>
        <w:tc>
          <w:tcPr>
            <w:tcW w:w="7710" w:type="dxa"/>
            <w:shd w:val="clear" w:color="auto" w:fill="auto"/>
            <w:noWrap/>
            <w:vAlign w:val="center"/>
            <w:hideMark/>
          </w:tcPr>
          <w:p w14:paraId="0BD7FC44"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ESTRIOL</w:t>
            </w:r>
          </w:p>
        </w:tc>
        <w:tc>
          <w:tcPr>
            <w:tcW w:w="1272" w:type="dxa"/>
            <w:shd w:val="clear" w:color="auto" w:fill="auto"/>
            <w:noWrap/>
            <w:vAlign w:val="center"/>
            <w:hideMark/>
          </w:tcPr>
          <w:p w14:paraId="77F56CF4" w14:textId="65B135C8" w:rsidR="00AC644A" w:rsidRPr="00D85C73" w:rsidRDefault="00AC644A" w:rsidP="0055420E">
            <w:pPr>
              <w:jc w:val="center"/>
              <w:rPr>
                <w:rFonts w:cs="Arial"/>
                <w:sz w:val="15"/>
                <w:szCs w:val="15"/>
                <w:lang w:eastAsia="es-CO"/>
              </w:rPr>
            </w:pPr>
          </w:p>
        </w:tc>
      </w:tr>
      <w:tr w:rsidR="00AC644A" w:rsidRPr="00D85C73" w14:paraId="7159AAE3" w14:textId="77777777" w:rsidTr="00783A9B">
        <w:trPr>
          <w:trHeight w:val="20"/>
          <w:jc w:val="center"/>
        </w:trPr>
        <w:tc>
          <w:tcPr>
            <w:tcW w:w="511" w:type="dxa"/>
            <w:shd w:val="clear" w:color="auto" w:fill="auto"/>
            <w:noWrap/>
            <w:vAlign w:val="center"/>
            <w:hideMark/>
          </w:tcPr>
          <w:p w14:paraId="4BD9CDC4" w14:textId="77777777" w:rsidR="00AC644A" w:rsidRPr="00D85C73" w:rsidRDefault="00AC644A" w:rsidP="0055420E">
            <w:pPr>
              <w:jc w:val="center"/>
              <w:rPr>
                <w:rFonts w:cs="Arial"/>
                <w:sz w:val="15"/>
                <w:szCs w:val="15"/>
                <w:lang w:eastAsia="es-CO"/>
              </w:rPr>
            </w:pPr>
            <w:r w:rsidRPr="00D85C73">
              <w:rPr>
                <w:rFonts w:cs="Arial"/>
                <w:sz w:val="15"/>
                <w:szCs w:val="15"/>
                <w:lang w:eastAsia="es-CO"/>
              </w:rPr>
              <w:t>375</w:t>
            </w:r>
          </w:p>
        </w:tc>
        <w:tc>
          <w:tcPr>
            <w:tcW w:w="7710" w:type="dxa"/>
            <w:shd w:val="clear" w:color="auto" w:fill="auto"/>
            <w:noWrap/>
            <w:vAlign w:val="center"/>
            <w:hideMark/>
          </w:tcPr>
          <w:p w14:paraId="7DB7C3A6"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ESTRIOL LIBRE</w:t>
            </w:r>
          </w:p>
        </w:tc>
        <w:tc>
          <w:tcPr>
            <w:tcW w:w="1272" w:type="dxa"/>
            <w:shd w:val="clear" w:color="auto" w:fill="auto"/>
            <w:noWrap/>
            <w:vAlign w:val="center"/>
            <w:hideMark/>
          </w:tcPr>
          <w:p w14:paraId="0DD9A348" w14:textId="5A6937FC" w:rsidR="00AC644A" w:rsidRPr="00D85C73" w:rsidRDefault="00AC644A" w:rsidP="0055420E">
            <w:pPr>
              <w:jc w:val="center"/>
              <w:rPr>
                <w:rFonts w:cs="Arial"/>
                <w:sz w:val="15"/>
                <w:szCs w:val="15"/>
                <w:lang w:eastAsia="es-CO"/>
              </w:rPr>
            </w:pPr>
          </w:p>
        </w:tc>
      </w:tr>
      <w:tr w:rsidR="00AC644A" w:rsidRPr="00D85C73" w14:paraId="79D09722" w14:textId="77777777" w:rsidTr="00783A9B">
        <w:trPr>
          <w:trHeight w:val="20"/>
          <w:jc w:val="center"/>
        </w:trPr>
        <w:tc>
          <w:tcPr>
            <w:tcW w:w="511" w:type="dxa"/>
            <w:shd w:val="clear" w:color="auto" w:fill="auto"/>
            <w:noWrap/>
            <w:vAlign w:val="center"/>
            <w:hideMark/>
          </w:tcPr>
          <w:p w14:paraId="17FDCD57" w14:textId="77777777" w:rsidR="00AC644A" w:rsidRPr="00D85C73" w:rsidRDefault="00AC644A" w:rsidP="0055420E">
            <w:pPr>
              <w:jc w:val="center"/>
              <w:rPr>
                <w:rFonts w:cs="Arial"/>
                <w:sz w:val="15"/>
                <w:szCs w:val="15"/>
                <w:lang w:eastAsia="es-CO"/>
              </w:rPr>
            </w:pPr>
            <w:r w:rsidRPr="00D85C73">
              <w:rPr>
                <w:rFonts w:cs="Arial"/>
                <w:sz w:val="15"/>
                <w:szCs w:val="15"/>
                <w:lang w:eastAsia="es-CO"/>
              </w:rPr>
              <w:t>376</w:t>
            </w:r>
          </w:p>
        </w:tc>
        <w:tc>
          <w:tcPr>
            <w:tcW w:w="7710" w:type="dxa"/>
            <w:shd w:val="clear" w:color="auto" w:fill="auto"/>
            <w:noWrap/>
            <w:vAlign w:val="center"/>
            <w:hideMark/>
          </w:tcPr>
          <w:p w14:paraId="7EBB3448"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ESTRÓGENOS (ESTRADIOL 17 BETA)</w:t>
            </w:r>
          </w:p>
        </w:tc>
        <w:tc>
          <w:tcPr>
            <w:tcW w:w="1272" w:type="dxa"/>
            <w:shd w:val="clear" w:color="auto" w:fill="auto"/>
            <w:noWrap/>
            <w:vAlign w:val="center"/>
            <w:hideMark/>
          </w:tcPr>
          <w:p w14:paraId="6ED19867" w14:textId="1195A1D4" w:rsidR="00AC644A" w:rsidRPr="00D85C73" w:rsidRDefault="00AC644A" w:rsidP="0055420E">
            <w:pPr>
              <w:jc w:val="center"/>
              <w:rPr>
                <w:rFonts w:cs="Arial"/>
                <w:sz w:val="15"/>
                <w:szCs w:val="15"/>
                <w:lang w:eastAsia="es-CO"/>
              </w:rPr>
            </w:pPr>
          </w:p>
        </w:tc>
      </w:tr>
      <w:tr w:rsidR="00AC644A" w:rsidRPr="00D85C73" w14:paraId="71D7C591" w14:textId="77777777" w:rsidTr="00783A9B">
        <w:trPr>
          <w:trHeight w:val="20"/>
          <w:jc w:val="center"/>
        </w:trPr>
        <w:tc>
          <w:tcPr>
            <w:tcW w:w="511" w:type="dxa"/>
            <w:shd w:val="clear" w:color="auto" w:fill="auto"/>
            <w:noWrap/>
            <w:vAlign w:val="center"/>
            <w:hideMark/>
          </w:tcPr>
          <w:p w14:paraId="5242ECF6" w14:textId="77777777" w:rsidR="00AC644A" w:rsidRPr="00D85C73" w:rsidRDefault="00AC644A" w:rsidP="0055420E">
            <w:pPr>
              <w:jc w:val="center"/>
              <w:rPr>
                <w:rFonts w:cs="Arial"/>
                <w:sz w:val="15"/>
                <w:szCs w:val="15"/>
                <w:lang w:eastAsia="es-CO"/>
              </w:rPr>
            </w:pPr>
            <w:r w:rsidRPr="00D85C73">
              <w:rPr>
                <w:rFonts w:cs="Arial"/>
                <w:sz w:val="15"/>
                <w:szCs w:val="15"/>
                <w:lang w:eastAsia="es-CO"/>
              </w:rPr>
              <w:t>377</w:t>
            </w:r>
          </w:p>
        </w:tc>
        <w:tc>
          <w:tcPr>
            <w:tcW w:w="7710" w:type="dxa"/>
            <w:shd w:val="clear" w:color="auto" w:fill="auto"/>
            <w:noWrap/>
            <w:vAlign w:val="center"/>
            <w:hideMark/>
          </w:tcPr>
          <w:p w14:paraId="6C896BB6" w14:textId="77777777" w:rsidR="00AC644A" w:rsidRPr="00D85C73" w:rsidRDefault="00AC644A" w:rsidP="0055420E">
            <w:pPr>
              <w:jc w:val="center"/>
              <w:rPr>
                <w:rFonts w:cs="Arial"/>
                <w:sz w:val="15"/>
                <w:szCs w:val="15"/>
                <w:lang w:eastAsia="es-CO"/>
              </w:rPr>
            </w:pPr>
            <w:r w:rsidRPr="00D85C73">
              <w:rPr>
                <w:rFonts w:cs="Arial"/>
                <w:sz w:val="15"/>
                <w:szCs w:val="15"/>
                <w:lang w:eastAsia="es-CO"/>
              </w:rPr>
              <w:t>GONADOTROPINA CORIÓNICA SUBUNIDAD BETA CUALITATIVA PRUEBA DE EMBARAZO EN ORINA O SUERO</w:t>
            </w:r>
          </w:p>
        </w:tc>
        <w:tc>
          <w:tcPr>
            <w:tcW w:w="1272" w:type="dxa"/>
            <w:shd w:val="clear" w:color="auto" w:fill="auto"/>
            <w:noWrap/>
            <w:vAlign w:val="center"/>
            <w:hideMark/>
          </w:tcPr>
          <w:p w14:paraId="6EF616DB" w14:textId="346E0F58" w:rsidR="00AC644A" w:rsidRPr="00D85C73" w:rsidRDefault="00AC644A" w:rsidP="0055420E">
            <w:pPr>
              <w:jc w:val="center"/>
              <w:rPr>
                <w:rFonts w:cs="Arial"/>
                <w:sz w:val="15"/>
                <w:szCs w:val="15"/>
                <w:lang w:eastAsia="es-CO"/>
              </w:rPr>
            </w:pPr>
          </w:p>
        </w:tc>
      </w:tr>
      <w:tr w:rsidR="00AC644A" w:rsidRPr="00D85C73" w14:paraId="741F91AD" w14:textId="77777777" w:rsidTr="00783A9B">
        <w:trPr>
          <w:trHeight w:val="20"/>
          <w:jc w:val="center"/>
        </w:trPr>
        <w:tc>
          <w:tcPr>
            <w:tcW w:w="511" w:type="dxa"/>
            <w:shd w:val="clear" w:color="auto" w:fill="auto"/>
            <w:noWrap/>
            <w:vAlign w:val="center"/>
            <w:hideMark/>
          </w:tcPr>
          <w:p w14:paraId="7DC34F2C" w14:textId="77777777" w:rsidR="00AC644A" w:rsidRPr="00D85C73" w:rsidRDefault="00AC644A" w:rsidP="0055420E">
            <w:pPr>
              <w:jc w:val="center"/>
              <w:rPr>
                <w:rFonts w:cs="Arial"/>
                <w:sz w:val="15"/>
                <w:szCs w:val="15"/>
                <w:lang w:eastAsia="es-CO"/>
              </w:rPr>
            </w:pPr>
            <w:r w:rsidRPr="00D85C73">
              <w:rPr>
                <w:rFonts w:cs="Arial"/>
                <w:sz w:val="15"/>
                <w:szCs w:val="15"/>
                <w:lang w:eastAsia="es-CO"/>
              </w:rPr>
              <w:t>378</w:t>
            </w:r>
          </w:p>
        </w:tc>
        <w:tc>
          <w:tcPr>
            <w:tcW w:w="7710" w:type="dxa"/>
            <w:shd w:val="clear" w:color="auto" w:fill="auto"/>
            <w:noWrap/>
            <w:vAlign w:val="center"/>
            <w:hideMark/>
          </w:tcPr>
          <w:p w14:paraId="48C142C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HIDROXIPROGESTERONA</w:t>
            </w:r>
            <w:proofErr w:type="spellEnd"/>
            <w:r w:rsidRPr="00D85C73">
              <w:rPr>
                <w:rFonts w:cs="Arial"/>
                <w:sz w:val="15"/>
                <w:szCs w:val="15"/>
                <w:lang w:eastAsia="es-CO"/>
              </w:rPr>
              <w:t xml:space="preserve"> 17 ALFA</w:t>
            </w:r>
          </w:p>
        </w:tc>
        <w:tc>
          <w:tcPr>
            <w:tcW w:w="1272" w:type="dxa"/>
            <w:shd w:val="clear" w:color="auto" w:fill="auto"/>
            <w:noWrap/>
            <w:vAlign w:val="center"/>
            <w:hideMark/>
          </w:tcPr>
          <w:p w14:paraId="392C50AB" w14:textId="7D4F67D3" w:rsidR="00AC644A" w:rsidRPr="00D85C73" w:rsidRDefault="00AC644A" w:rsidP="0055420E">
            <w:pPr>
              <w:jc w:val="center"/>
              <w:rPr>
                <w:rFonts w:cs="Arial"/>
                <w:sz w:val="15"/>
                <w:szCs w:val="15"/>
                <w:lang w:eastAsia="es-CO"/>
              </w:rPr>
            </w:pPr>
          </w:p>
        </w:tc>
      </w:tr>
      <w:tr w:rsidR="00AC644A" w:rsidRPr="00D85C73" w14:paraId="0155DB4E" w14:textId="77777777" w:rsidTr="00783A9B">
        <w:trPr>
          <w:trHeight w:val="20"/>
          <w:jc w:val="center"/>
        </w:trPr>
        <w:tc>
          <w:tcPr>
            <w:tcW w:w="511" w:type="dxa"/>
            <w:shd w:val="clear" w:color="auto" w:fill="auto"/>
            <w:noWrap/>
            <w:vAlign w:val="center"/>
            <w:hideMark/>
          </w:tcPr>
          <w:p w14:paraId="7A2486B7" w14:textId="77777777" w:rsidR="00AC644A" w:rsidRPr="00D85C73" w:rsidRDefault="00AC644A" w:rsidP="0055420E">
            <w:pPr>
              <w:jc w:val="center"/>
              <w:rPr>
                <w:rFonts w:cs="Arial"/>
                <w:sz w:val="15"/>
                <w:szCs w:val="15"/>
                <w:lang w:eastAsia="es-CO"/>
              </w:rPr>
            </w:pPr>
            <w:r w:rsidRPr="00D85C73">
              <w:rPr>
                <w:rFonts w:cs="Arial"/>
                <w:sz w:val="15"/>
                <w:szCs w:val="15"/>
                <w:lang w:eastAsia="es-CO"/>
              </w:rPr>
              <w:t>379</w:t>
            </w:r>
          </w:p>
        </w:tc>
        <w:tc>
          <w:tcPr>
            <w:tcW w:w="7710" w:type="dxa"/>
            <w:shd w:val="clear" w:color="auto" w:fill="auto"/>
            <w:noWrap/>
            <w:vAlign w:val="center"/>
            <w:hideMark/>
          </w:tcPr>
          <w:p w14:paraId="665117D5"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PROGESTERONA</w:t>
            </w:r>
          </w:p>
        </w:tc>
        <w:tc>
          <w:tcPr>
            <w:tcW w:w="1272" w:type="dxa"/>
            <w:shd w:val="clear" w:color="auto" w:fill="auto"/>
            <w:noWrap/>
            <w:vAlign w:val="center"/>
            <w:hideMark/>
          </w:tcPr>
          <w:p w14:paraId="500C423C" w14:textId="6A4F0714" w:rsidR="00AC644A" w:rsidRPr="00D85C73" w:rsidRDefault="00AC644A" w:rsidP="0055420E">
            <w:pPr>
              <w:jc w:val="center"/>
              <w:rPr>
                <w:rFonts w:cs="Arial"/>
                <w:sz w:val="15"/>
                <w:szCs w:val="15"/>
                <w:lang w:eastAsia="es-CO"/>
              </w:rPr>
            </w:pPr>
          </w:p>
        </w:tc>
      </w:tr>
      <w:tr w:rsidR="00AC644A" w:rsidRPr="00D85C73" w14:paraId="65615C95" w14:textId="77777777" w:rsidTr="00783A9B">
        <w:trPr>
          <w:trHeight w:val="20"/>
          <w:jc w:val="center"/>
        </w:trPr>
        <w:tc>
          <w:tcPr>
            <w:tcW w:w="511" w:type="dxa"/>
            <w:shd w:val="clear" w:color="auto" w:fill="auto"/>
            <w:noWrap/>
            <w:vAlign w:val="center"/>
            <w:hideMark/>
          </w:tcPr>
          <w:p w14:paraId="55CAFB34" w14:textId="77777777" w:rsidR="00AC644A" w:rsidRPr="00D85C73" w:rsidRDefault="00AC644A" w:rsidP="0055420E">
            <w:pPr>
              <w:jc w:val="center"/>
              <w:rPr>
                <w:rFonts w:cs="Arial"/>
                <w:sz w:val="15"/>
                <w:szCs w:val="15"/>
                <w:lang w:eastAsia="es-CO"/>
              </w:rPr>
            </w:pPr>
            <w:r w:rsidRPr="00D85C73">
              <w:rPr>
                <w:rFonts w:cs="Arial"/>
                <w:sz w:val="15"/>
                <w:szCs w:val="15"/>
                <w:lang w:eastAsia="es-CO"/>
              </w:rPr>
              <w:t>380</w:t>
            </w:r>
          </w:p>
        </w:tc>
        <w:tc>
          <w:tcPr>
            <w:tcW w:w="7710" w:type="dxa"/>
            <w:shd w:val="clear" w:color="auto" w:fill="auto"/>
            <w:noWrap/>
            <w:vAlign w:val="center"/>
            <w:hideMark/>
          </w:tcPr>
          <w:p w14:paraId="6713D8C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HORMONA </w:t>
            </w:r>
            <w:proofErr w:type="spellStart"/>
            <w:r w:rsidRPr="00D85C73">
              <w:rPr>
                <w:rFonts w:cs="Arial"/>
                <w:color w:val="000000"/>
                <w:sz w:val="15"/>
                <w:szCs w:val="15"/>
                <w:lang w:eastAsia="es-CO"/>
              </w:rPr>
              <w:t>ANTIMULLERIANA</w:t>
            </w:r>
            <w:proofErr w:type="spellEnd"/>
          </w:p>
        </w:tc>
        <w:tc>
          <w:tcPr>
            <w:tcW w:w="1272" w:type="dxa"/>
            <w:shd w:val="clear" w:color="auto" w:fill="auto"/>
            <w:noWrap/>
            <w:vAlign w:val="center"/>
            <w:hideMark/>
          </w:tcPr>
          <w:p w14:paraId="7F6F2167" w14:textId="74CF8D2A" w:rsidR="00AC644A" w:rsidRPr="00D85C73" w:rsidRDefault="00AC644A" w:rsidP="0055420E">
            <w:pPr>
              <w:jc w:val="center"/>
              <w:rPr>
                <w:rFonts w:cs="Arial"/>
                <w:sz w:val="15"/>
                <w:szCs w:val="15"/>
                <w:lang w:eastAsia="es-CO"/>
              </w:rPr>
            </w:pPr>
          </w:p>
        </w:tc>
      </w:tr>
      <w:tr w:rsidR="00AC644A" w:rsidRPr="00D85C73" w14:paraId="5BCA3CBE" w14:textId="77777777" w:rsidTr="00783A9B">
        <w:trPr>
          <w:trHeight w:val="20"/>
          <w:jc w:val="center"/>
        </w:trPr>
        <w:tc>
          <w:tcPr>
            <w:tcW w:w="511" w:type="dxa"/>
            <w:shd w:val="clear" w:color="auto" w:fill="auto"/>
            <w:noWrap/>
            <w:vAlign w:val="center"/>
            <w:hideMark/>
          </w:tcPr>
          <w:p w14:paraId="6329BD2F" w14:textId="77777777" w:rsidR="00AC644A" w:rsidRPr="00D85C73" w:rsidRDefault="00AC644A" w:rsidP="0055420E">
            <w:pPr>
              <w:jc w:val="center"/>
              <w:rPr>
                <w:rFonts w:cs="Arial"/>
                <w:sz w:val="15"/>
                <w:szCs w:val="15"/>
                <w:lang w:eastAsia="es-CO"/>
              </w:rPr>
            </w:pPr>
            <w:r w:rsidRPr="00D85C73">
              <w:rPr>
                <w:rFonts w:cs="Arial"/>
                <w:sz w:val="15"/>
                <w:szCs w:val="15"/>
                <w:lang w:eastAsia="es-CO"/>
              </w:rPr>
              <w:t>381</w:t>
            </w:r>
          </w:p>
        </w:tc>
        <w:tc>
          <w:tcPr>
            <w:tcW w:w="7710" w:type="dxa"/>
            <w:shd w:val="clear" w:color="auto" w:fill="auto"/>
            <w:noWrap/>
            <w:vAlign w:val="center"/>
            <w:hideMark/>
          </w:tcPr>
          <w:p w14:paraId="534B93FB" w14:textId="77777777" w:rsidR="00AC644A" w:rsidRPr="00D85C73" w:rsidRDefault="00AC644A" w:rsidP="0055420E">
            <w:pPr>
              <w:jc w:val="center"/>
              <w:rPr>
                <w:rFonts w:cs="Arial"/>
                <w:sz w:val="15"/>
                <w:szCs w:val="15"/>
                <w:lang w:eastAsia="es-CO"/>
              </w:rPr>
            </w:pPr>
            <w:r w:rsidRPr="00D85C73">
              <w:rPr>
                <w:rFonts w:cs="Arial"/>
                <w:sz w:val="15"/>
                <w:szCs w:val="15"/>
                <w:lang w:eastAsia="es-CO"/>
              </w:rPr>
              <w:t>TESTOSTERONA LIBRE</w:t>
            </w:r>
          </w:p>
        </w:tc>
        <w:tc>
          <w:tcPr>
            <w:tcW w:w="1272" w:type="dxa"/>
            <w:shd w:val="clear" w:color="auto" w:fill="auto"/>
            <w:noWrap/>
            <w:vAlign w:val="center"/>
            <w:hideMark/>
          </w:tcPr>
          <w:p w14:paraId="1578F135" w14:textId="59676A9C" w:rsidR="00AC644A" w:rsidRPr="00D85C73" w:rsidRDefault="00AC644A" w:rsidP="0055420E">
            <w:pPr>
              <w:jc w:val="center"/>
              <w:rPr>
                <w:rFonts w:cs="Arial"/>
                <w:sz w:val="15"/>
                <w:szCs w:val="15"/>
                <w:lang w:eastAsia="es-CO"/>
              </w:rPr>
            </w:pPr>
          </w:p>
        </w:tc>
      </w:tr>
      <w:tr w:rsidR="00AC644A" w:rsidRPr="00D85C73" w14:paraId="55A4D09B" w14:textId="77777777" w:rsidTr="00783A9B">
        <w:trPr>
          <w:trHeight w:val="20"/>
          <w:jc w:val="center"/>
        </w:trPr>
        <w:tc>
          <w:tcPr>
            <w:tcW w:w="511" w:type="dxa"/>
            <w:shd w:val="clear" w:color="auto" w:fill="auto"/>
            <w:noWrap/>
            <w:vAlign w:val="center"/>
            <w:hideMark/>
          </w:tcPr>
          <w:p w14:paraId="78893197" w14:textId="77777777" w:rsidR="00AC644A" w:rsidRPr="00D85C73" w:rsidRDefault="00AC644A" w:rsidP="0055420E">
            <w:pPr>
              <w:jc w:val="center"/>
              <w:rPr>
                <w:rFonts w:cs="Arial"/>
                <w:sz w:val="15"/>
                <w:szCs w:val="15"/>
                <w:lang w:eastAsia="es-CO"/>
              </w:rPr>
            </w:pPr>
            <w:r w:rsidRPr="00D85C73">
              <w:rPr>
                <w:rFonts w:cs="Arial"/>
                <w:sz w:val="15"/>
                <w:szCs w:val="15"/>
                <w:lang w:eastAsia="es-CO"/>
              </w:rPr>
              <w:t>382</w:t>
            </w:r>
          </w:p>
        </w:tc>
        <w:tc>
          <w:tcPr>
            <w:tcW w:w="7710" w:type="dxa"/>
            <w:shd w:val="clear" w:color="auto" w:fill="auto"/>
            <w:noWrap/>
            <w:vAlign w:val="center"/>
            <w:hideMark/>
          </w:tcPr>
          <w:p w14:paraId="424075A0" w14:textId="77777777" w:rsidR="00AC644A" w:rsidRPr="00D85C73" w:rsidRDefault="00AC644A" w:rsidP="0055420E">
            <w:pPr>
              <w:jc w:val="center"/>
              <w:rPr>
                <w:rFonts w:cs="Arial"/>
                <w:sz w:val="15"/>
                <w:szCs w:val="15"/>
                <w:lang w:eastAsia="es-CO"/>
              </w:rPr>
            </w:pPr>
            <w:r w:rsidRPr="00D85C73">
              <w:rPr>
                <w:rFonts w:cs="Arial"/>
                <w:sz w:val="15"/>
                <w:szCs w:val="15"/>
                <w:lang w:eastAsia="es-CO"/>
              </w:rPr>
              <w:t>TESTOSTERONA TOTAL</w:t>
            </w:r>
          </w:p>
        </w:tc>
        <w:tc>
          <w:tcPr>
            <w:tcW w:w="1272" w:type="dxa"/>
            <w:shd w:val="clear" w:color="auto" w:fill="auto"/>
            <w:noWrap/>
            <w:vAlign w:val="center"/>
            <w:hideMark/>
          </w:tcPr>
          <w:p w14:paraId="3DED5A0F" w14:textId="6F71C14E" w:rsidR="00AC644A" w:rsidRPr="00D85C73" w:rsidRDefault="00AC644A" w:rsidP="0055420E">
            <w:pPr>
              <w:jc w:val="center"/>
              <w:rPr>
                <w:rFonts w:cs="Arial"/>
                <w:sz w:val="15"/>
                <w:szCs w:val="15"/>
                <w:lang w:eastAsia="es-CO"/>
              </w:rPr>
            </w:pPr>
          </w:p>
        </w:tc>
      </w:tr>
      <w:tr w:rsidR="00AC644A" w:rsidRPr="00D85C73" w14:paraId="2E84C763" w14:textId="77777777" w:rsidTr="00783A9B">
        <w:trPr>
          <w:trHeight w:val="20"/>
          <w:jc w:val="center"/>
        </w:trPr>
        <w:tc>
          <w:tcPr>
            <w:tcW w:w="511" w:type="dxa"/>
            <w:shd w:val="clear" w:color="auto" w:fill="auto"/>
            <w:noWrap/>
            <w:vAlign w:val="center"/>
            <w:hideMark/>
          </w:tcPr>
          <w:p w14:paraId="2EE3BE60" w14:textId="77777777" w:rsidR="00AC644A" w:rsidRPr="00D85C73" w:rsidRDefault="00AC644A" w:rsidP="0055420E">
            <w:pPr>
              <w:jc w:val="center"/>
              <w:rPr>
                <w:rFonts w:cs="Arial"/>
                <w:sz w:val="15"/>
                <w:szCs w:val="15"/>
                <w:lang w:eastAsia="es-CO"/>
              </w:rPr>
            </w:pPr>
            <w:r w:rsidRPr="00D85C73">
              <w:rPr>
                <w:rFonts w:cs="Arial"/>
                <w:sz w:val="15"/>
                <w:szCs w:val="15"/>
                <w:lang w:eastAsia="es-CO"/>
              </w:rPr>
              <w:t>383</w:t>
            </w:r>
          </w:p>
        </w:tc>
        <w:tc>
          <w:tcPr>
            <w:tcW w:w="7710" w:type="dxa"/>
            <w:shd w:val="clear" w:color="auto" w:fill="auto"/>
            <w:noWrap/>
            <w:vAlign w:val="center"/>
            <w:hideMark/>
          </w:tcPr>
          <w:p w14:paraId="720B2A3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DIHIDROTESTOSTERONA</w:t>
            </w:r>
          </w:p>
        </w:tc>
        <w:tc>
          <w:tcPr>
            <w:tcW w:w="1272" w:type="dxa"/>
            <w:shd w:val="clear" w:color="auto" w:fill="auto"/>
            <w:noWrap/>
            <w:vAlign w:val="center"/>
            <w:hideMark/>
          </w:tcPr>
          <w:p w14:paraId="315F4271" w14:textId="7A11B6FB" w:rsidR="00AC644A" w:rsidRPr="00D85C73" w:rsidRDefault="00AC644A" w:rsidP="0055420E">
            <w:pPr>
              <w:jc w:val="center"/>
              <w:rPr>
                <w:rFonts w:cs="Arial"/>
                <w:sz w:val="15"/>
                <w:szCs w:val="15"/>
                <w:lang w:eastAsia="es-CO"/>
              </w:rPr>
            </w:pPr>
          </w:p>
        </w:tc>
      </w:tr>
      <w:tr w:rsidR="00AC644A" w:rsidRPr="00D85C73" w14:paraId="4153A0FA" w14:textId="77777777" w:rsidTr="00783A9B">
        <w:trPr>
          <w:trHeight w:val="20"/>
          <w:jc w:val="center"/>
        </w:trPr>
        <w:tc>
          <w:tcPr>
            <w:tcW w:w="511" w:type="dxa"/>
            <w:shd w:val="clear" w:color="auto" w:fill="auto"/>
            <w:noWrap/>
            <w:vAlign w:val="center"/>
            <w:hideMark/>
          </w:tcPr>
          <w:p w14:paraId="36E1EEBE" w14:textId="77777777" w:rsidR="00AC644A" w:rsidRPr="00D85C73" w:rsidRDefault="00AC644A" w:rsidP="0055420E">
            <w:pPr>
              <w:jc w:val="center"/>
              <w:rPr>
                <w:rFonts w:cs="Arial"/>
                <w:sz w:val="15"/>
                <w:szCs w:val="15"/>
                <w:lang w:eastAsia="es-CO"/>
              </w:rPr>
            </w:pPr>
            <w:r w:rsidRPr="00D85C73">
              <w:rPr>
                <w:rFonts w:cs="Arial"/>
                <w:sz w:val="15"/>
                <w:szCs w:val="15"/>
                <w:lang w:eastAsia="es-CO"/>
              </w:rPr>
              <w:t>384</w:t>
            </w:r>
          </w:p>
        </w:tc>
        <w:tc>
          <w:tcPr>
            <w:tcW w:w="7710" w:type="dxa"/>
            <w:shd w:val="clear" w:color="auto" w:fill="auto"/>
            <w:noWrap/>
            <w:vAlign w:val="center"/>
            <w:hideMark/>
          </w:tcPr>
          <w:p w14:paraId="1490B755" w14:textId="77777777" w:rsidR="00AC644A" w:rsidRPr="00D85C73" w:rsidRDefault="00AC644A" w:rsidP="0055420E">
            <w:pPr>
              <w:jc w:val="center"/>
              <w:rPr>
                <w:rFonts w:cs="Arial"/>
                <w:sz w:val="15"/>
                <w:szCs w:val="15"/>
                <w:lang w:eastAsia="es-CO"/>
              </w:rPr>
            </w:pPr>
            <w:r w:rsidRPr="00D85C73">
              <w:rPr>
                <w:rFonts w:cs="Arial"/>
                <w:sz w:val="15"/>
                <w:szCs w:val="15"/>
                <w:lang w:eastAsia="es-CO"/>
              </w:rPr>
              <w:t>GLUCAGÓN</w:t>
            </w:r>
          </w:p>
        </w:tc>
        <w:tc>
          <w:tcPr>
            <w:tcW w:w="1272" w:type="dxa"/>
            <w:shd w:val="clear" w:color="auto" w:fill="auto"/>
            <w:noWrap/>
            <w:vAlign w:val="center"/>
            <w:hideMark/>
          </w:tcPr>
          <w:p w14:paraId="0ED5F639" w14:textId="14A5BFE2" w:rsidR="00AC644A" w:rsidRPr="00D85C73" w:rsidRDefault="00AC644A" w:rsidP="0055420E">
            <w:pPr>
              <w:jc w:val="center"/>
              <w:rPr>
                <w:rFonts w:cs="Arial"/>
                <w:sz w:val="15"/>
                <w:szCs w:val="15"/>
                <w:lang w:eastAsia="es-CO"/>
              </w:rPr>
            </w:pPr>
          </w:p>
        </w:tc>
      </w:tr>
      <w:tr w:rsidR="00AC644A" w:rsidRPr="00D85C73" w14:paraId="470391AF" w14:textId="77777777" w:rsidTr="00783A9B">
        <w:trPr>
          <w:trHeight w:val="20"/>
          <w:jc w:val="center"/>
        </w:trPr>
        <w:tc>
          <w:tcPr>
            <w:tcW w:w="511" w:type="dxa"/>
            <w:shd w:val="clear" w:color="auto" w:fill="auto"/>
            <w:noWrap/>
            <w:vAlign w:val="center"/>
            <w:hideMark/>
          </w:tcPr>
          <w:p w14:paraId="40538078" w14:textId="77777777" w:rsidR="00AC644A" w:rsidRPr="00D85C73" w:rsidRDefault="00AC644A" w:rsidP="0055420E">
            <w:pPr>
              <w:jc w:val="center"/>
              <w:rPr>
                <w:rFonts w:cs="Arial"/>
                <w:sz w:val="15"/>
                <w:szCs w:val="15"/>
                <w:lang w:eastAsia="es-CO"/>
              </w:rPr>
            </w:pPr>
            <w:r w:rsidRPr="00D85C73">
              <w:rPr>
                <w:rFonts w:cs="Arial"/>
                <w:sz w:val="15"/>
                <w:szCs w:val="15"/>
                <w:lang w:eastAsia="es-CO"/>
              </w:rPr>
              <w:t>385</w:t>
            </w:r>
          </w:p>
        </w:tc>
        <w:tc>
          <w:tcPr>
            <w:tcW w:w="7710" w:type="dxa"/>
            <w:shd w:val="clear" w:color="auto" w:fill="auto"/>
            <w:noWrap/>
            <w:vAlign w:val="center"/>
            <w:hideMark/>
          </w:tcPr>
          <w:p w14:paraId="5E7459C7"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PRE Y POST GLUCOSA</w:t>
            </w:r>
          </w:p>
        </w:tc>
        <w:tc>
          <w:tcPr>
            <w:tcW w:w="1272" w:type="dxa"/>
            <w:shd w:val="clear" w:color="auto" w:fill="auto"/>
            <w:noWrap/>
            <w:vAlign w:val="center"/>
            <w:hideMark/>
          </w:tcPr>
          <w:p w14:paraId="30A50D7F" w14:textId="35BF0EF4" w:rsidR="00AC644A" w:rsidRPr="00D85C73" w:rsidRDefault="00AC644A" w:rsidP="0055420E">
            <w:pPr>
              <w:jc w:val="center"/>
              <w:rPr>
                <w:rFonts w:cs="Arial"/>
                <w:sz w:val="15"/>
                <w:szCs w:val="15"/>
                <w:lang w:eastAsia="es-CO"/>
              </w:rPr>
            </w:pPr>
          </w:p>
        </w:tc>
      </w:tr>
      <w:tr w:rsidR="00AC644A" w:rsidRPr="00D85C73" w14:paraId="23FAF8EB" w14:textId="77777777" w:rsidTr="00783A9B">
        <w:trPr>
          <w:trHeight w:val="20"/>
          <w:jc w:val="center"/>
        </w:trPr>
        <w:tc>
          <w:tcPr>
            <w:tcW w:w="511" w:type="dxa"/>
            <w:shd w:val="clear" w:color="auto" w:fill="auto"/>
            <w:noWrap/>
            <w:vAlign w:val="center"/>
            <w:hideMark/>
          </w:tcPr>
          <w:p w14:paraId="6EF8CA87" w14:textId="77777777" w:rsidR="00AC644A" w:rsidRPr="00D85C73" w:rsidRDefault="00AC644A" w:rsidP="0055420E">
            <w:pPr>
              <w:jc w:val="center"/>
              <w:rPr>
                <w:rFonts w:cs="Arial"/>
                <w:sz w:val="15"/>
                <w:szCs w:val="15"/>
                <w:lang w:eastAsia="es-CO"/>
              </w:rPr>
            </w:pPr>
            <w:r w:rsidRPr="00D85C73">
              <w:rPr>
                <w:rFonts w:cs="Arial"/>
                <w:sz w:val="15"/>
                <w:szCs w:val="15"/>
                <w:lang w:eastAsia="es-CO"/>
              </w:rPr>
              <w:t>386</w:t>
            </w:r>
          </w:p>
        </w:tc>
        <w:tc>
          <w:tcPr>
            <w:tcW w:w="7710" w:type="dxa"/>
            <w:shd w:val="clear" w:color="auto" w:fill="auto"/>
            <w:noWrap/>
            <w:vAlign w:val="center"/>
            <w:hideMark/>
          </w:tcPr>
          <w:p w14:paraId="597E82B8"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PRE GLUCOSA</w:t>
            </w:r>
          </w:p>
        </w:tc>
        <w:tc>
          <w:tcPr>
            <w:tcW w:w="1272" w:type="dxa"/>
            <w:shd w:val="clear" w:color="auto" w:fill="auto"/>
            <w:noWrap/>
            <w:vAlign w:val="center"/>
            <w:hideMark/>
          </w:tcPr>
          <w:p w14:paraId="6569B96A" w14:textId="7DAD75E9" w:rsidR="00AC644A" w:rsidRPr="00D85C73" w:rsidRDefault="00AC644A" w:rsidP="0055420E">
            <w:pPr>
              <w:jc w:val="center"/>
              <w:rPr>
                <w:rFonts w:cs="Arial"/>
                <w:sz w:val="15"/>
                <w:szCs w:val="15"/>
                <w:lang w:eastAsia="es-CO"/>
              </w:rPr>
            </w:pPr>
          </w:p>
        </w:tc>
      </w:tr>
      <w:tr w:rsidR="00AC644A" w:rsidRPr="00D85C73" w14:paraId="4468DF5E" w14:textId="77777777" w:rsidTr="00783A9B">
        <w:trPr>
          <w:trHeight w:val="20"/>
          <w:jc w:val="center"/>
        </w:trPr>
        <w:tc>
          <w:tcPr>
            <w:tcW w:w="511" w:type="dxa"/>
            <w:shd w:val="clear" w:color="auto" w:fill="auto"/>
            <w:noWrap/>
            <w:vAlign w:val="center"/>
            <w:hideMark/>
          </w:tcPr>
          <w:p w14:paraId="6E2C07F1" w14:textId="77777777" w:rsidR="00AC644A" w:rsidRPr="00D85C73" w:rsidRDefault="00AC644A" w:rsidP="0055420E">
            <w:pPr>
              <w:jc w:val="center"/>
              <w:rPr>
                <w:rFonts w:cs="Arial"/>
                <w:sz w:val="15"/>
                <w:szCs w:val="15"/>
                <w:lang w:eastAsia="es-CO"/>
              </w:rPr>
            </w:pPr>
            <w:r w:rsidRPr="00D85C73">
              <w:rPr>
                <w:rFonts w:cs="Arial"/>
                <w:sz w:val="15"/>
                <w:szCs w:val="15"/>
                <w:lang w:eastAsia="es-CO"/>
              </w:rPr>
              <w:t>387</w:t>
            </w:r>
          </w:p>
        </w:tc>
        <w:tc>
          <w:tcPr>
            <w:tcW w:w="7710" w:type="dxa"/>
            <w:shd w:val="clear" w:color="auto" w:fill="auto"/>
            <w:noWrap/>
            <w:vAlign w:val="center"/>
            <w:hideMark/>
          </w:tcPr>
          <w:p w14:paraId="2A3987B6"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POST GLUCOSA</w:t>
            </w:r>
          </w:p>
        </w:tc>
        <w:tc>
          <w:tcPr>
            <w:tcW w:w="1272" w:type="dxa"/>
            <w:shd w:val="clear" w:color="auto" w:fill="auto"/>
            <w:noWrap/>
            <w:vAlign w:val="center"/>
            <w:hideMark/>
          </w:tcPr>
          <w:p w14:paraId="7C181EF7" w14:textId="02917298" w:rsidR="00AC644A" w:rsidRPr="00D85C73" w:rsidRDefault="00AC644A" w:rsidP="0055420E">
            <w:pPr>
              <w:jc w:val="center"/>
              <w:rPr>
                <w:rFonts w:cs="Arial"/>
                <w:sz w:val="15"/>
                <w:szCs w:val="15"/>
                <w:lang w:eastAsia="es-CO"/>
              </w:rPr>
            </w:pPr>
          </w:p>
        </w:tc>
      </w:tr>
      <w:tr w:rsidR="00AC644A" w:rsidRPr="00D85C73" w14:paraId="2D7C7546" w14:textId="77777777" w:rsidTr="00783A9B">
        <w:trPr>
          <w:trHeight w:val="20"/>
          <w:jc w:val="center"/>
        </w:trPr>
        <w:tc>
          <w:tcPr>
            <w:tcW w:w="511" w:type="dxa"/>
            <w:shd w:val="clear" w:color="auto" w:fill="auto"/>
            <w:noWrap/>
            <w:vAlign w:val="center"/>
            <w:hideMark/>
          </w:tcPr>
          <w:p w14:paraId="064DF9E2" w14:textId="77777777" w:rsidR="00AC644A" w:rsidRPr="00D85C73" w:rsidRDefault="00AC644A" w:rsidP="0055420E">
            <w:pPr>
              <w:jc w:val="center"/>
              <w:rPr>
                <w:rFonts w:cs="Arial"/>
                <w:sz w:val="15"/>
                <w:szCs w:val="15"/>
                <w:lang w:eastAsia="es-CO"/>
              </w:rPr>
            </w:pPr>
            <w:r w:rsidRPr="00D85C73">
              <w:rPr>
                <w:rFonts w:cs="Arial"/>
                <w:sz w:val="15"/>
                <w:szCs w:val="15"/>
                <w:lang w:eastAsia="es-CO"/>
              </w:rPr>
              <w:t>388</w:t>
            </w:r>
          </w:p>
        </w:tc>
        <w:tc>
          <w:tcPr>
            <w:tcW w:w="7710" w:type="dxa"/>
            <w:shd w:val="clear" w:color="auto" w:fill="auto"/>
            <w:noWrap/>
            <w:vAlign w:val="center"/>
            <w:hideMark/>
          </w:tcPr>
          <w:p w14:paraId="787819AE"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CURVA (CINCO MUESTRAS)</w:t>
            </w:r>
          </w:p>
        </w:tc>
        <w:tc>
          <w:tcPr>
            <w:tcW w:w="1272" w:type="dxa"/>
            <w:shd w:val="clear" w:color="auto" w:fill="auto"/>
            <w:noWrap/>
            <w:vAlign w:val="center"/>
            <w:hideMark/>
          </w:tcPr>
          <w:p w14:paraId="327E2C76" w14:textId="20E5E9F1" w:rsidR="00AC644A" w:rsidRPr="00D85C73" w:rsidRDefault="00AC644A" w:rsidP="0055420E">
            <w:pPr>
              <w:jc w:val="center"/>
              <w:rPr>
                <w:rFonts w:cs="Arial"/>
                <w:sz w:val="15"/>
                <w:szCs w:val="15"/>
                <w:lang w:eastAsia="es-CO"/>
              </w:rPr>
            </w:pPr>
          </w:p>
        </w:tc>
      </w:tr>
      <w:tr w:rsidR="00AC644A" w:rsidRPr="00D85C73" w14:paraId="70142B74" w14:textId="77777777" w:rsidTr="00783A9B">
        <w:trPr>
          <w:trHeight w:val="20"/>
          <w:jc w:val="center"/>
        </w:trPr>
        <w:tc>
          <w:tcPr>
            <w:tcW w:w="511" w:type="dxa"/>
            <w:shd w:val="clear" w:color="auto" w:fill="auto"/>
            <w:noWrap/>
            <w:vAlign w:val="center"/>
            <w:hideMark/>
          </w:tcPr>
          <w:p w14:paraId="1AABC012" w14:textId="77777777" w:rsidR="00AC644A" w:rsidRPr="00D85C73" w:rsidRDefault="00AC644A" w:rsidP="0055420E">
            <w:pPr>
              <w:jc w:val="center"/>
              <w:rPr>
                <w:rFonts w:cs="Arial"/>
                <w:sz w:val="15"/>
                <w:szCs w:val="15"/>
                <w:lang w:eastAsia="es-CO"/>
              </w:rPr>
            </w:pPr>
            <w:r w:rsidRPr="00D85C73">
              <w:rPr>
                <w:rFonts w:cs="Arial"/>
                <w:sz w:val="15"/>
                <w:szCs w:val="15"/>
                <w:lang w:eastAsia="es-CO"/>
              </w:rPr>
              <w:t>389</w:t>
            </w:r>
          </w:p>
        </w:tc>
        <w:tc>
          <w:tcPr>
            <w:tcW w:w="7710" w:type="dxa"/>
            <w:shd w:val="clear" w:color="auto" w:fill="auto"/>
            <w:noWrap/>
            <w:vAlign w:val="center"/>
            <w:hideMark/>
          </w:tcPr>
          <w:p w14:paraId="49F42A83"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CURVA - BASAL</w:t>
            </w:r>
          </w:p>
        </w:tc>
        <w:tc>
          <w:tcPr>
            <w:tcW w:w="1272" w:type="dxa"/>
            <w:shd w:val="clear" w:color="auto" w:fill="auto"/>
            <w:noWrap/>
            <w:vAlign w:val="center"/>
            <w:hideMark/>
          </w:tcPr>
          <w:p w14:paraId="370FB15E" w14:textId="2F4C8949" w:rsidR="00AC644A" w:rsidRPr="00D85C73" w:rsidRDefault="00AC644A" w:rsidP="0055420E">
            <w:pPr>
              <w:jc w:val="center"/>
              <w:rPr>
                <w:rFonts w:cs="Arial"/>
                <w:sz w:val="15"/>
                <w:szCs w:val="15"/>
                <w:lang w:eastAsia="es-CO"/>
              </w:rPr>
            </w:pPr>
          </w:p>
        </w:tc>
      </w:tr>
      <w:tr w:rsidR="00AC644A" w:rsidRPr="00D85C73" w14:paraId="0C7F080F" w14:textId="77777777" w:rsidTr="00783A9B">
        <w:trPr>
          <w:trHeight w:val="20"/>
          <w:jc w:val="center"/>
        </w:trPr>
        <w:tc>
          <w:tcPr>
            <w:tcW w:w="511" w:type="dxa"/>
            <w:shd w:val="clear" w:color="auto" w:fill="auto"/>
            <w:noWrap/>
            <w:vAlign w:val="center"/>
            <w:hideMark/>
          </w:tcPr>
          <w:p w14:paraId="50D3E5D8" w14:textId="77777777" w:rsidR="00AC644A" w:rsidRPr="00D85C73" w:rsidRDefault="00AC644A" w:rsidP="0055420E">
            <w:pPr>
              <w:jc w:val="center"/>
              <w:rPr>
                <w:rFonts w:cs="Arial"/>
                <w:sz w:val="15"/>
                <w:szCs w:val="15"/>
                <w:lang w:eastAsia="es-CO"/>
              </w:rPr>
            </w:pPr>
            <w:r w:rsidRPr="00D85C73">
              <w:rPr>
                <w:rFonts w:cs="Arial"/>
                <w:sz w:val="15"/>
                <w:szCs w:val="15"/>
                <w:lang w:eastAsia="es-CO"/>
              </w:rPr>
              <w:t>390</w:t>
            </w:r>
          </w:p>
        </w:tc>
        <w:tc>
          <w:tcPr>
            <w:tcW w:w="7710" w:type="dxa"/>
            <w:shd w:val="clear" w:color="auto" w:fill="auto"/>
            <w:noWrap/>
            <w:vAlign w:val="center"/>
            <w:hideMark/>
          </w:tcPr>
          <w:p w14:paraId="6C256E1A"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(CADA MUESTRA)</w:t>
            </w:r>
          </w:p>
        </w:tc>
        <w:tc>
          <w:tcPr>
            <w:tcW w:w="1272" w:type="dxa"/>
            <w:shd w:val="clear" w:color="auto" w:fill="auto"/>
            <w:noWrap/>
            <w:vAlign w:val="center"/>
            <w:hideMark/>
          </w:tcPr>
          <w:p w14:paraId="72FDC517" w14:textId="263B91FC" w:rsidR="00AC644A" w:rsidRPr="00D85C73" w:rsidRDefault="00AC644A" w:rsidP="0055420E">
            <w:pPr>
              <w:jc w:val="center"/>
              <w:rPr>
                <w:rFonts w:cs="Arial"/>
                <w:sz w:val="15"/>
                <w:szCs w:val="15"/>
                <w:lang w:eastAsia="es-CO"/>
              </w:rPr>
            </w:pPr>
          </w:p>
        </w:tc>
      </w:tr>
      <w:tr w:rsidR="00AC644A" w:rsidRPr="00D85C73" w14:paraId="20D3982D" w14:textId="77777777" w:rsidTr="00783A9B">
        <w:trPr>
          <w:trHeight w:val="20"/>
          <w:jc w:val="center"/>
        </w:trPr>
        <w:tc>
          <w:tcPr>
            <w:tcW w:w="511" w:type="dxa"/>
            <w:shd w:val="clear" w:color="auto" w:fill="auto"/>
            <w:noWrap/>
            <w:vAlign w:val="center"/>
            <w:hideMark/>
          </w:tcPr>
          <w:p w14:paraId="0064CEF1" w14:textId="77777777" w:rsidR="00AC644A" w:rsidRPr="00D85C73" w:rsidRDefault="00AC644A" w:rsidP="0055420E">
            <w:pPr>
              <w:jc w:val="center"/>
              <w:rPr>
                <w:rFonts w:cs="Arial"/>
                <w:sz w:val="15"/>
                <w:szCs w:val="15"/>
                <w:lang w:eastAsia="es-CO"/>
              </w:rPr>
            </w:pPr>
            <w:r w:rsidRPr="00D85C73">
              <w:rPr>
                <w:rFonts w:cs="Arial"/>
                <w:sz w:val="15"/>
                <w:szCs w:val="15"/>
                <w:lang w:eastAsia="es-CO"/>
              </w:rPr>
              <w:t>391</w:t>
            </w:r>
          </w:p>
        </w:tc>
        <w:tc>
          <w:tcPr>
            <w:tcW w:w="7710" w:type="dxa"/>
            <w:shd w:val="clear" w:color="auto" w:fill="auto"/>
            <w:noWrap/>
            <w:vAlign w:val="center"/>
            <w:hideMark/>
          </w:tcPr>
          <w:p w14:paraId="36639C76"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LIBRE</w:t>
            </w:r>
          </w:p>
        </w:tc>
        <w:tc>
          <w:tcPr>
            <w:tcW w:w="1272" w:type="dxa"/>
            <w:shd w:val="clear" w:color="auto" w:fill="auto"/>
            <w:noWrap/>
            <w:vAlign w:val="center"/>
            <w:hideMark/>
          </w:tcPr>
          <w:p w14:paraId="26763B74" w14:textId="565C2991" w:rsidR="00AC644A" w:rsidRPr="00D85C73" w:rsidRDefault="00AC644A" w:rsidP="0055420E">
            <w:pPr>
              <w:jc w:val="center"/>
              <w:rPr>
                <w:rFonts w:cs="Arial"/>
                <w:sz w:val="15"/>
                <w:szCs w:val="15"/>
                <w:lang w:eastAsia="es-CO"/>
              </w:rPr>
            </w:pPr>
          </w:p>
        </w:tc>
      </w:tr>
      <w:tr w:rsidR="00AC644A" w:rsidRPr="00D85C73" w14:paraId="7C2078BC" w14:textId="77777777" w:rsidTr="00783A9B">
        <w:trPr>
          <w:trHeight w:val="20"/>
          <w:jc w:val="center"/>
        </w:trPr>
        <w:tc>
          <w:tcPr>
            <w:tcW w:w="511" w:type="dxa"/>
            <w:shd w:val="clear" w:color="auto" w:fill="auto"/>
            <w:noWrap/>
            <w:vAlign w:val="center"/>
            <w:hideMark/>
          </w:tcPr>
          <w:p w14:paraId="7081B150" w14:textId="77777777" w:rsidR="00AC644A" w:rsidRPr="00D85C73" w:rsidRDefault="00AC644A" w:rsidP="0055420E">
            <w:pPr>
              <w:jc w:val="center"/>
              <w:rPr>
                <w:rFonts w:cs="Arial"/>
                <w:sz w:val="15"/>
                <w:szCs w:val="15"/>
                <w:lang w:eastAsia="es-CO"/>
              </w:rPr>
            </w:pPr>
            <w:r w:rsidRPr="00D85C73">
              <w:rPr>
                <w:rFonts w:cs="Arial"/>
                <w:sz w:val="15"/>
                <w:szCs w:val="15"/>
                <w:lang w:eastAsia="es-CO"/>
              </w:rPr>
              <w:t>392</w:t>
            </w:r>
          </w:p>
        </w:tc>
        <w:tc>
          <w:tcPr>
            <w:tcW w:w="7710" w:type="dxa"/>
            <w:shd w:val="clear" w:color="auto" w:fill="auto"/>
            <w:noWrap/>
            <w:vAlign w:val="center"/>
            <w:hideMark/>
          </w:tcPr>
          <w:p w14:paraId="3A7C4864" w14:textId="77777777" w:rsidR="00AC644A" w:rsidRPr="00D85C73" w:rsidRDefault="00AC644A" w:rsidP="0055420E">
            <w:pPr>
              <w:jc w:val="center"/>
              <w:rPr>
                <w:rFonts w:cs="Arial"/>
                <w:sz w:val="15"/>
                <w:szCs w:val="15"/>
                <w:lang w:eastAsia="es-CO"/>
              </w:rPr>
            </w:pPr>
            <w:r w:rsidRPr="00D85C73">
              <w:rPr>
                <w:rFonts w:cs="Arial"/>
                <w:sz w:val="15"/>
                <w:szCs w:val="15"/>
                <w:lang w:eastAsia="es-CO"/>
              </w:rPr>
              <w:t>PÉPTIDO C</w:t>
            </w:r>
          </w:p>
        </w:tc>
        <w:tc>
          <w:tcPr>
            <w:tcW w:w="1272" w:type="dxa"/>
            <w:shd w:val="clear" w:color="auto" w:fill="auto"/>
            <w:noWrap/>
            <w:vAlign w:val="center"/>
            <w:hideMark/>
          </w:tcPr>
          <w:p w14:paraId="4CF207C2" w14:textId="28B38248" w:rsidR="00AC644A" w:rsidRPr="00D85C73" w:rsidRDefault="00AC644A" w:rsidP="0055420E">
            <w:pPr>
              <w:jc w:val="center"/>
              <w:rPr>
                <w:rFonts w:cs="Arial"/>
                <w:sz w:val="15"/>
                <w:szCs w:val="15"/>
                <w:lang w:eastAsia="es-CO"/>
              </w:rPr>
            </w:pPr>
          </w:p>
        </w:tc>
      </w:tr>
      <w:tr w:rsidR="00AC644A" w:rsidRPr="00D85C73" w14:paraId="1DADB4BB" w14:textId="77777777" w:rsidTr="00783A9B">
        <w:trPr>
          <w:trHeight w:val="20"/>
          <w:jc w:val="center"/>
        </w:trPr>
        <w:tc>
          <w:tcPr>
            <w:tcW w:w="511" w:type="dxa"/>
            <w:shd w:val="clear" w:color="auto" w:fill="auto"/>
            <w:noWrap/>
            <w:vAlign w:val="center"/>
            <w:hideMark/>
          </w:tcPr>
          <w:p w14:paraId="04C4CDA5" w14:textId="77777777" w:rsidR="00AC644A" w:rsidRPr="00D85C73" w:rsidRDefault="00AC644A" w:rsidP="0055420E">
            <w:pPr>
              <w:jc w:val="center"/>
              <w:rPr>
                <w:rFonts w:cs="Arial"/>
                <w:sz w:val="15"/>
                <w:szCs w:val="15"/>
                <w:lang w:eastAsia="es-CO"/>
              </w:rPr>
            </w:pPr>
            <w:r w:rsidRPr="00D85C73">
              <w:rPr>
                <w:rFonts w:cs="Arial"/>
                <w:sz w:val="15"/>
                <w:szCs w:val="15"/>
                <w:lang w:eastAsia="es-CO"/>
              </w:rPr>
              <w:t>393</w:t>
            </w:r>
          </w:p>
        </w:tc>
        <w:tc>
          <w:tcPr>
            <w:tcW w:w="7710" w:type="dxa"/>
            <w:shd w:val="clear" w:color="auto" w:fill="auto"/>
            <w:noWrap/>
            <w:vAlign w:val="center"/>
            <w:hideMark/>
          </w:tcPr>
          <w:p w14:paraId="0D11E479" w14:textId="77777777" w:rsidR="00AC644A" w:rsidRPr="00D85C73" w:rsidRDefault="00AC644A" w:rsidP="0055420E">
            <w:pPr>
              <w:jc w:val="center"/>
              <w:rPr>
                <w:rFonts w:cs="Arial"/>
                <w:sz w:val="15"/>
                <w:szCs w:val="15"/>
                <w:lang w:eastAsia="es-CO"/>
              </w:rPr>
            </w:pPr>
            <w:r w:rsidRPr="00D85C73">
              <w:rPr>
                <w:rFonts w:cs="Arial"/>
                <w:sz w:val="15"/>
                <w:szCs w:val="15"/>
                <w:lang w:eastAsia="es-CO"/>
              </w:rPr>
              <w:t>SOMATOSTATINA</w:t>
            </w:r>
          </w:p>
        </w:tc>
        <w:tc>
          <w:tcPr>
            <w:tcW w:w="1272" w:type="dxa"/>
            <w:shd w:val="clear" w:color="auto" w:fill="auto"/>
            <w:noWrap/>
            <w:vAlign w:val="center"/>
            <w:hideMark/>
          </w:tcPr>
          <w:p w14:paraId="0276ABE9" w14:textId="0999DF7F" w:rsidR="00AC644A" w:rsidRPr="00D85C73" w:rsidRDefault="00AC644A" w:rsidP="0055420E">
            <w:pPr>
              <w:jc w:val="center"/>
              <w:rPr>
                <w:rFonts w:cs="Arial"/>
                <w:sz w:val="15"/>
                <w:szCs w:val="15"/>
                <w:lang w:eastAsia="es-CO"/>
              </w:rPr>
            </w:pPr>
          </w:p>
        </w:tc>
      </w:tr>
      <w:tr w:rsidR="00AC644A" w:rsidRPr="00D85C73" w14:paraId="35B5F11D" w14:textId="77777777" w:rsidTr="00783A9B">
        <w:trPr>
          <w:trHeight w:val="20"/>
          <w:jc w:val="center"/>
        </w:trPr>
        <w:tc>
          <w:tcPr>
            <w:tcW w:w="511" w:type="dxa"/>
            <w:shd w:val="clear" w:color="auto" w:fill="auto"/>
            <w:noWrap/>
            <w:vAlign w:val="center"/>
            <w:hideMark/>
          </w:tcPr>
          <w:p w14:paraId="2BFB2E6C" w14:textId="77777777" w:rsidR="00AC644A" w:rsidRPr="00D85C73" w:rsidRDefault="00AC644A" w:rsidP="0055420E">
            <w:pPr>
              <w:jc w:val="center"/>
              <w:rPr>
                <w:rFonts w:cs="Arial"/>
                <w:sz w:val="15"/>
                <w:szCs w:val="15"/>
                <w:lang w:eastAsia="es-CO"/>
              </w:rPr>
            </w:pPr>
            <w:r w:rsidRPr="00D85C73">
              <w:rPr>
                <w:rFonts w:cs="Arial"/>
                <w:sz w:val="15"/>
                <w:szCs w:val="15"/>
                <w:lang w:eastAsia="es-CO"/>
              </w:rPr>
              <w:t>394</w:t>
            </w:r>
          </w:p>
        </w:tc>
        <w:tc>
          <w:tcPr>
            <w:tcW w:w="7710" w:type="dxa"/>
            <w:shd w:val="clear" w:color="auto" w:fill="auto"/>
            <w:noWrap/>
            <w:vAlign w:val="center"/>
            <w:hideMark/>
          </w:tcPr>
          <w:p w14:paraId="5E30B07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ADIPONECTINA</w:t>
            </w:r>
          </w:p>
        </w:tc>
        <w:tc>
          <w:tcPr>
            <w:tcW w:w="1272" w:type="dxa"/>
            <w:shd w:val="clear" w:color="auto" w:fill="auto"/>
            <w:noWrap/>
            <w:vAlign w:val="center"/>
            <w:hideMark/>
          </w:tcPr>
          <w:p w14:paraId="0CEE86CC" w14:textId="6F1FCEB8" w:rsidR="00AC644A" w:rsidRPr="00D85C73" w:rsidRDefault="00AC644A" w:rsidP="0055420E">
            <w:pPr>
              <w:jc w:val="center"/>
              <w:rPr>
                <w:rFonts w:cs="Arial"/>
                <w:sz w:val="15"/>
                <w:szCs w:val="15"/>
                <w:lang w:eastAsia="es-CO"/>
              </w:rPr>
            </w:pPr>
          </w:p>
        </w:tc>
      </w:tr>
      <w:tr w:rsidR="00AC644A" w:rsidRPr="00D85C73" w14:paraId="21E5C2FC" w14:textId="77777777" w:rsidTr="00783A9B">
        <w:trPr>
          <w:trHeight w:val="20"/>
          <w:jc w:val="center"/>
        </w:trPr>
        <w:tc>
          <w:tcPr>
            <w:tcW w:w="511" w:type="dxa"/>
            <w:shd w:val="clear" w:color="auto" w:fill="auto"/>
            <w:noWrap/>
            <w:vAlign w:val="center"/>
            <w:hideMark/>
          </w:tcPr>
          <w:p w14:paraId="1FEFB76F" w14:textId="77777777" w:rsidR="00AC644A" w:rsidRPr="00D85C73" w:rsidRDefault="00AC644A" w:rsidP="0055420E">
            <w:pPr>
              <w:jc w:val="center"/>
              <w:rPr>
                <w:rFonts w:cs="Arial"/>
                <w:sz w:val="15"/>
                <w:szCs w:val="15"/>
                <w:lang w:eastAsia="es-CO"/>
              </w:rPr>
            </w:pPr>
            <w:r w:rsidRPr="00D85C73">
              <w:rPr>
                <w:rFonts w:cs="Arial"/>
                <w:sz w:val="15"/>
                <w:szCs w:val="15"/>
                <w:lang w:eastAsia="es-CO"/>
              </w:rPr>
              <w:t>395</w:t>
            </w:r>
          </w:p>
        </w:tc>
        <w:tc>
          <w:tcPr>
            <w:tcW w:w="7710" w:type="dxa"/>
            <w:shd w:val="clear" w:color="auto" w:fill="auto"/>
            <w:noWrap/>
            <w:vAlign w:val="center"/>
            <w:hideMark/>
          </w:tcPr>
          <w:p w14:paraId="4A5CE541"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TRANSPORTADORA DE LA SOMATOMEDINA C</w:t>
            </w:r>
          </w:p>
        </w:tc>
        <w:tc>
          <w:tcPr>
            <w:tcW w:w="1272" w:type="dxa"/>
            <w:shd w:val="clear" w:color="auto" w:fill="auto"/>
            <w:noWrap/>
            <w:vAlign w:val="center"/>
            <w:hideMark/>
          </w:tcPr>
          <w:p w14:paraId="68D3D6D6" w14:textId="324A62E7" w:rsidR="00AC644A" w:rsidRPr="00D85C73" w:rsidRDefault="00AC644A" w:rsidP="0055420E">
            <w:pPr>
              <w:jc w:val="center"/>
              <w:rPr>
                <w:rFonts w:cs="Arial"/>
                <w:sz w:val="15"/>
                <w:szCs w:val="15"/>
                <w:lang w:eastAsia="es-CO"/>
              </w:rPr>
            </w:pPr>
          </w:p>
        </w:tc>
      </w:tr>
      <w:tr w:rsidR="00AC644A" w:rsidRPr="00D85C73" w14:paraId="702BE681" w14:textId="77777777" w:rsidTr="00783A9B">
        <w:trPr>
          <w:trHeight w:val="20"/>
          <w:jc w:val="center"/>
        </w:trPr>
        <w:tc>
          <w:tcPr>
            <w:tcW w:w="511" w:type="dxa"/>
            <w:shd w:val="clear" w:color="auto" w:fill="auto"/>
            <w:noWrap/>
            <w:vAlign w:val="center"/>
            <w:hideMark/>
          </w:tcPr>
          <w:p w14:paraId="0675FEF7" w14:textId="77777777" w:rsidR="00AC644A" w:rsidRPr="00D85C73" w:rsidRDefault="00AC644A" w:rsidP="0055420E">
            <w:pPr>
              <w:jc w:val="center"/>
              <w:rPr>
                <w:rFonts w:cs="Arial"/>
                <w:sz w:val="15"/>
                <w:szCs w:val="15"/>
                <w:lang w:eastAsia="es-CO"/>
              </w:rPr>
            </w:pPr>
            <w:r w:rsidRPr="00D85C73">
              <w:rPr>
                <w:rFonts w:cs="Arial"/>
                <w:sz w:val="15"/>
                <w:szCs w:val="15"/>
                <w:lang w:eastAsia="es-CO"/>
              </w:rPr>
              <w:t>396</w:t>
            </w:r>
          </w:p>
        </w:tc>
        <w:tc>
          <w:tcPr>
            <w:tcW w:w="7710" w:type="dxa"/>
            <w:shd w:val="clear" w:color="auto" w:fill="auto"/>
            <w:noWrap/>
            <w:vAlign w:val="center"/>
            <w:hideMark/>
          </w:tcPr>
          <w:p w14:paraId="77C2ECC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2 HORAS (3 MUESTRAS: 0 60 Y 120 MINUTOS) Incluye: LA CARGA DE GLUCOSA</w:t>
            </w:r>
          </w:p>
        </w:tc>
        <w:tc>
          <w:tcPr>
            <w:tcW w:w="1272" w:type="dxa"/>
            <w:shd w:val="clear" w:color="auto" w:fill="auto"/>
            <w:noWrap/>
            <w:vAlign w:val="center"/>
            <w:hideMark/>
          </w:tcPr>
          <w:p w14:paraId="0C032840" w14:textId="6AC10DB5" w:rsidR="00AC644A" w:rsidRPr="00D85C73" w:rsidRDefault="00AC644A" w:rsidP="0055420E">
            <w:pPr>
              <w:jc w:val="center"/>
              <w:rPr>
                <w:rFonts w:cs="Arial"/>
                <w:sz w:val="15"/>
                <w:szCs w:val="15"/>
                <w:lang w:eastAsia="es-CO"/>
              </w:rPr>
            </w:pPr>
          </w:p>
        </w:tc>
      </w:tr>
      <w:tr w:rsidR="00AC644A" w:rsidRPr="00D85C73" w14:paraId="2C8F1BBF" w14:textId="77777777" w:rsidTr="00783A9B">
        <w:trPr>
          <w:trHeight w:val="20"/>
          <w:jc w:val="center"/>
        </w:trPr>
        <w:tc>
          <w:tcPr>
            <w:tcW w:w="511" w:type="dxa"/>
            <w:shd w:val="clear" w:color="auto" w:fill="auto"/>
            <w:noWrap/>
            <w:vAlign w:val="center"/>
            <w:hideMark/>
          </w:tcPr>
          <w:p w14:paraId="5F36D919" w14:textId="77777777" w:rsidR="00AC644A" w:rsidRPr="00D85C73" w:rsidRDefault="00AC644A" w:rsidP="0055420E">
            <w:pPr>
              <w:jc w:val="center"/>
              <w:rPr>
                <w:rFonts w:cs="Arial"/>
                <w:sz w:val="15"/>
                <w:szCs w:val="15"/>
                <w:lang w:eastAsia="es-CO"/>
              </w:rPr>
            </w:pPr>
            <w:r w:rsidRPr="00D85C73">
              <w:rPr>
                <w:rFonts w:cs="Arial"/>
                <w:sz w:val="15"/>
                <w:szCs w:val="15"/>
                <w:lang w:eastAsia="es-CO"/>
              </w:rPr>
              <w:t>397</w:t>
            </w:r>
          </w:p>
        </w:tc>
        <w:tc>
          <w:tcPr>
            <w:tcW w:w="7710" w:type="dxa"/>
            <w:shd w:val="clear" w:color="auto" w:fill="auto"/>
            <w:noWrap/>
            <w:vAlign w:val="center"/>
            <w:hideMark/>
          </w:tcPr>
          <w:p w14:paraId="5633863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2 HORAS (4 MUESTRAS: 0 30 60 Y 120 MINUTOS) Incluye: LA CARGA DE GLUCOSA</w:t>
            </w:r>
          </w:p>
        </w:tc>
        <w:tc>
          <w:tcPr>
            <w:tcW w:w="1272" w:type="dxa"/>
            <w:shd w:val="clear" w:color="auto" w:fill="auto"/>
            <w:noWrap/>
            <w:vAlign w:val="center"/>
            <w:hideMark/>
          </w:tcPr>
          <w:p w14:paraId="11B01E82" w14:textId="0B37D823" w:rsidR="00AC644A" w:rsidRPr="00D85C73" w:rsidRDefault="00AC644A" w:rsidP="0055420E">
            <w:pPr>
              <w:jc w:val="center"/>
              <w:rPr>
                <w:rFonts w:cs="Arial"/>
                <w:sz w:val="15"/>
                <w:szCs w:val="15"/>
                <w:lang w:eastAsia="es-CO"/>
              </w:rPr>
            </w:pPr>
          </w:p>
        </w:tc>
      </w:tr>
      <w:tr w:rsidR="00AC644A" w:rsidRPr="00D85C73" w14:paraId="5207B656" w14:textId="77777777" w:rsidTr="00783A9B">
        <w:trPr>
          <w:trHeight w:val="20"/>
          <w:jc w:val="center"/>
        </w:trPr>
        <w:tc>
          <w:tcPr>
            <w:tcW w:w="511" w:type="dxa"/>
            <w:shd w:val="clear" w:color="auto" w:fill="auto"/>
            <w:noWrap/>
            <w:vAlign w:val="center"/>
            <w:hideMark/>
          </w:tcPr>
          <w:p w14:paraId="092842E9" w14:textId="77777777" w:rsidR="00AC644A" w:rsidRPr="00D85C73" w:rsidRDefault="00AC644A" w:rsidP="0055420E">
            <w:pPr>
              <w:jc w:val="center"/>
              <w:rPr>
                <w:rFonts w:cs="Arial"/>
                <w:sz w:val="15"/>
                <w:szCs w:val="15"/>
                <w:lang w:eastAsia="es-CO"/>
              </w:rPr>
            </w:pPr>
            <w:r w:rsidRPr="00D85C73">
              <w:rPr>
                <w:rFonts w:cs="Arial"/>
                <w:sz w:val="15"/>
                <w:szCs w:val="15"/>
                <w:lang w:eastAsia="es-CO"/>
              </w:rPr>
              <w:t>398</w:t>
            </w:r>
          </w:p>
        </w:tc>
        <w:tc>
          <w:tcPr>
            <w:tcW w:w="7710" w:type="dxa"/>
            <w:shd w:val="clear" w:color="auto" w:fill="auto"/>
            <w:noWrap/>
            <w:vAlign w:val="center"/>
            <w:hideMark/>
          </w:tcPr>
          <w:p w14:paraId="689B93E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3 HORAS (6 MUESTRAS: 0 30 60 90 120 Y 180 MINUTOS) Incluye: LA CARGA DE GLUCOSA</w:t>
            </w:r>
          </w:p>
        </w:tc>
        <w:tc>
          <w:tcPr>
            <w:tcW w:w="1272" w:type="dxa"/>
            <w:shd w:val="clear" w:color="auto" w:fill="auto"/>
            <w:noWrap/>
            <w:vAlign w:val="center"/>
            <w:hideMark/>
          </w:tcPr>
          <w:p w14:paraId="3386B62D" w14:textId="786B6218" w:rsidR="00AC644A" w:rsidRPr="00D85C73" w:rsidRDefault="00AC644A" w:rsidP="0055420E">
            <w:pPr>
              <w:jc w:val="center"/>
              <w:rPr>
                <w:rFonts w:cs="Arial"/>
                <w:sz w:val="15"/>
                <w:szCs w:val="15"/>
                <w:lang w:eastAsia="es-CO"/>
              </w:rPr>
            </w:pPr>
          </w:p>
        </w:tc>
      </w:tr>
      <w:tr w:rsidR="00AC644A" w:rsidRPr="00D85C73" w14:paraId="1E2F0AA0" w14:textId="77777777" w:rsidTr="00783A9B">
        <w:trPr>
          <w:trHeight w:val="20"/>
          <w:jc w:val="center"/>
        </w:trPr>
        <w:tc>
          <w:tcPr>
            <w:tcW w:w="511" w:type="dxa"/>
            <w:shd w:val="clear" w:color="auto" w:fill="auto"/>
            <w:noWrap/>
            <w:vAlign w:val="center"/>
            <w:hideMark/>
          </w:tcPr>
          <w:p w14:paraId="0CEAE0DB" w14:textId="77777777" w:rsidR="00AC644A" w:rsidRPr="00D85C73" w:rsidRDefault="00AC644A" w:rsidP="0055420E">
            <w:pPr>
              <w:jc w:val="center"/>
              <w:rPr>
                <w:rFonts w:cs="Arial"/>
                <w:sz w:val="15"/>
                <w:szCs w:val="15"/>
                <w:lang w:eastAsia="es-CO"/>
              </w:rPr>
            </w:pPr>
            <w:r w:rsidRPr="00D85C73">
              <w:rPr>
                <w:rFonts w:cs="Arial"/>
                <w:sz w:val="15"/>
                <w:szCs w:val="15"/>
                <w:lang w:eastAsia="es-CO"/>
              </w:rPr>
              <w:t>399</w:t>
            </w:r>
          </w:p>
        </w:tc>
        <w:tc>
          <w:tcPr>
            <w:tcW w:w="7710" w:type="dxa"/>
            <w:shd w:val="clear" w:color="auto" w:fill="auto"/>
            <w:noWrap/>
            <w:vAlign w:val="center"/>
            <w:hideMark/>
          </w:tcPr>
          <w:p w14:paraId="29C0DC58"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4 HORAS (6 MUESTRAS: 0 30 60 120 180 Y 240 MINUTOS) Incluye: LA CARGA DE GLUCOSA</w:t>
            </w:r>
          </w:p>
        </w:tc>
        <w:tc>
          <w:tcPr>
            <w:tcW w:w="1272" w:type="dxa"/>
            <w:shd w:val="clear" w:color="auto" w:fill="auto"/>
            <w:noWrap/>
            <w:vAlign w:val="center"/>
            <w:hideMark/>
          </w:tcPr>
          <w:p w14:paraId="66D1EAF1" w14:textId="4A9F3971" w:rsidR="00AC644A" w:rsidRPr="00D85C73" w:rsidRDefault="00AC644A" w:rsidP="0055420E">
            <w:pPr>
              <w:jc w:val="center"/>
              <w:rPr>
                <w:rFonts w:cs="Arial"/>
                <w:sz w:val="15"/>
                <w:szCs w:val="15"/>
                <w:lang w:eastAsia="es-CO"/>
              </w:rPr>
            </w:pPr>
          </w:p>
        </w:tc>
      </w:tr>
      <w:tr w:rsidR="00AC644A" w:rsidRPr="00D85C73" w14:paraId="5E06A435" w14:textId="77777777" w:rsidTr="00783A9B">
        <w:trPr>
          <w:trHeight w:val="20"/>
          <w:jc w:val="center"/>
        </w:trPr>
        <w:tc>
          <w:tcPr>
            <w:tcW w:w="511" w:type="dxa"/>
            <w:shd w:val="clear" w:color="auto" w:fill="auto"/>
            <w:noWrap/>
            <w:vAlign w:val="center"/>
            <w:hideMark/>
          </w:tcPr>
          <w:p w14:paraId="0DB76542" w14:textId="77777777" w:rsidR="00AC644A" w:rsidRPr="00D85C73" w:rsidRDefault="00AC644A" w:rsidP="0055420E">
            <w:pPr>
              <w:jc w:val="center"/>
              <w:rPr>
                <w:rFonts w:cs="Arial"/>
                <w:sz w:val="15"/>
                <w:szCs w:val="15"/>
                <w:lang w:eastAsia="es-CO"/>
              </w:rPr>
            </w:pPr>
            <w:r w:rsidRPr="00D85C73">
              <w:rPr>
                <w:rFonts w:cs="Arial"/>
                <w:sz w:val="15"/>
                <w:szCs w:val="15"/>
                <w:lang w:eastAsia="es-CO"/>
              </w:rPr>
              <w:t>400</w:t>
            </w:r>
          </w:p>
        </w:tc>
        <w:tc>
          <w:tcPr>
            <w:tcW w:w="7710" w:type="dxa"/>
            <w:shd w:val="clear" w:color="auto" w:fill="auto"/>
            <w:noWrap/>
            <w:vAlign w:val="center"/>
            <w:hideMark/>
          </w:tcPr>
          <w:p w14:paraId="4FB4533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4 HORAS (7 MUESTRAS: 0 30 60 90 120 180 Y 240 MINUTOS) Incluye: LA CARGA DE GLUCOSA</w:t>
            </w:r>
          </w:p>
        </w:tc>
        <w:tc>
          <w:tcPr>
            <w:tcW w:w="1272" w:type="dxa"/>
            <w:shd w:val="clear" w:color="auto" w:fill="auto"/>
            <w:noWrap/>
            <w:vAlign w:val="center"/>
            <w:hideMark/>
          </w:tcPr>
          <w:p w14:paraId="53EA4930" w14:textId="596B6E4E" w:rsidR="00AC644A" w:rsidRPr="00D85C73" w:rsidRDefault="00AC644A" w:rsidP="0055420E">
            <w:pPr>
              <w:jc w:val="center"/>
              <w:rPr>
                <w:rFonts w:cs="Arial"/>
                <w:sz w:val="15"/>
                <w:szCs w:val="15"/>
                <w:lang w:eastAsia="es-CO"/>
              </w:rPr>
            </w:pPr>
          </w:p>
        </w:tc>
      </w:tr>
      <w:tr w:rsidR="00AC644A" w:rsidRPr="00D85C73" w14:paraId="3F3C71D1" w14:textId="77777777" w:rsidTr="00783A9B">
        <w:trPr>
          <w:trHeight w:val="20"/>
          <w:jc w:val="center"/>
        </w:trPr>
        <w:tc>
          <w:tcPr>
            <w:tcW w:w="511" w:type="dxa"/>
            <w:shd w:val="clear" w:color="auto" w:fill="auto"/>
            <w:noWrap/>
            <w:vAlign w:val="center"/>
            <w:hideMark/>
          </w:tcPr>
          <w:p w14:paraId="3FD66311" w14:textId="77777777" w:rsidR="00AC644A" w:rsidRPr="00D85C73" w:rsidRDefault="00AC644A" w:rsidP="0055420E">
            <w:pPr>
              <w:jc w:val="center"/>
              <w:rPr>
                <w:rFonts w:cs="Arial"/>
                <w:sz w:val="15"/>
                <w:szCs w:val="15"/>
                <w:lang w:eastAsia="es-CO"/>
              </w:rPr>
            </w:pPr>
            <w:r w:rsidRPr="00D85C73">
              <w:rPr>
                <w:rFonts w:cs="Arial"/>
                <w:sz w:val="15"/>
                <w:szCs w:val="15"/>
                <w:lang w:eastAsia="es-CO"/>
              </w:rPr>
              <w:t>401</w:t>
            </w:r>
          </w:p>
        </w:tc>
        <w:tc>
          <w:tcPr>
            <w:tcW w:w="7710" w:type="dxa"/>
            <w:shd w:val="clear" w:color="auto" w:fill="auto"/>
            <w:noWrap/>
            <w:vAlign w:val="center"/>
            <w:hideMark/>
          </w:tcPr>
          <w:p w14:paraId="1EA3468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5 HORAS (7 MUESTRAS: 0 30 60 120 180 240 Y 300 MINUTOS) Incluye: LA CARGA DE GLUCOSA</w:t>
            </w:r>
          </w:p>
        </w:tc>
        <w:tc>
          <w:tcPr>
            <w:tcW w:w="1272" w:type="dxa"/>
            <w:shd w:val="clear" w:color="auto" w:fill="auto"/>
            <w:noWrap/>
            <w:vAlign w:val="center"/>
            <w:hideMark/>
          </w:tcPr>
          <w:p w14:paraId="78D5DAEB" w14:textId="09738067" w:rsidR="00AC644A" w:rsidRPr="00D85C73" w:rsidRDefault="00AC644A" w:rsidP="0055420E">
            <w:pPr>
              <w:jc w:val="center"/>
              <w:rPr>
                <w:rFonts w:cs="Arial"/>
                <w:sz w:val="15"/>
                <w:szCs w:val="15"/>
                <w:lang w:eastAsia="es-CO"/>
              </w:rPr>
            </w:pPr>
          </w:p>
        </w:tc>
      </w:tr>
      <w:tr w:rsidR="00AC644A" w:rsidRPr="00D85C73" w14:paraId="2F697F81" w14:textId="77777777" w:rsidTr="00783A9B">
        <w:trPr>
          <w:trHeight w:val="20"/>
          <w:jc w:val="center"/>
        </w:trPr>
        <w:tc>
          <w:tcPr>
            <w:tcW w:w="511" w:type="dxa"/>
            <w:shd w:val="clear" w:color="auto" w:fill="auto"/>
            <w:noWrap/>
            <w:vAlign w:val="center"/>
            <w:hideMark/>
          </w:tcPr>
          <w:p w14:paraId="0CE72FED" w14:textId="77777777" w:rsidR="00AC644A" w:rsidRPr="00D85C73" w:rsidRDefault="00AC644A" w:rsidP="0055420E">
            <w:pPr>
              <w:jc w:val="center"/>
              <w:rPr>
                <w:rFonts w:cs="Arial"/>
                <w:sz w:val="15"/>
                <w:szCs w:val="15"/>
                <w:lang w:eastAsia="es-CO"/>
              </w:rPr>
            </w:pPr>
            <w:r w:rsidRPr="00D85C73">
              <w:rPr>
                <w:rFonts w:cs="Arial"/>
                <w:sz w:val="15"/>
                <w:szCs w:val="15"/>
                <w:lang w:eastAsia="es-CO"/>
              </w:rPr>
              <w:t>402</w:t>
            </w:r>
          </w:p>
        </w:tc>
        <w:tc>
          <w:tcPr>
            <w:tcW w:w="7710" w:type="dxa"/>
            <w:shd w:val="clear" w:color="auto" w:fill="auto"/>
            <w:noWrap/>
            <w:vAlign w:val="center"/>
            <w:hideMark/>
          </w:tcPr>
          <w:p w14:paraId="1C26582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5 HORAS (8 MUESTRAS: 0 30 60 90 120 180 240 Y 300 MINUTOS) Incluye: LA CARGA DE GLUCOSA</w:t>
            </w:r>
          </w:p>
        </w:tc>
        <w:tc>
          <w:tcPr>
            <w:tcW w:w="1272" w:type="dxa"/>
            <w:shd w:val="clear" w:color="auto" w:fill="auto"/>
            <w:noWrap/>
            <w:vAlign w:val="center"/>
            <w:hideMark/>
          </w:tcPr>
          <w:p w14:paraId="061003AC" w14:textId="2F11AFA2" w:rsidR="00AC644A" w:rsidRPr="00D85C73" w:rsidRDefault="00AC644A" w:rsidP="0055420E">
            <w:pPr>
              <w:jc w:val="center"/>
              <w:rPr>
                <w:rFonts w:cs="Arial"/>
                <w:sz w:val="15"/>
                <w:szCs w:val="15"/>
                <w:lang w:eastAsia="es-CO"/>
              </w:rPr>
            </w:pPr>
          </w:p>
        </w:tc>
      </w:tr>
      <w:tr w:rsidR="00AC644A" w:rsidRPr="00D85C73" w14:paraId="70329C8E" w14:textId="77777777" w:rsidTr="00783A9B">
        <w:trPr>
          <w:trHeight w:val="20"/>
          <w:jc w:val="center"/>
        </w:trPr>
        <w:tc>
          <w:tcPr>
            <w:tcW w:w="511" w:type="dxa"/>
            <w:shd w:val="clear" w:color="auto" w:fill="auto"/>
            <w:noWrap/>
            <w:vAlign w:val="center"/>
            <w:hideMark/>
          </w:tcPr>
          <w:p w14:paraId="7D4D3D2B" w14:textId="77777777" w:rsidR="00AC644A" w:rsidRPr="00D85C73" w:rsidRDefault="00AC644A" w:rsidP="0055420E">
            <w:pPr>
              <w:jc w:val="center"/>
              <w:rPr>
                <w:rFonts w:cs="Arial"/>
                <w:sz w:val="15"/>
                <w:szCs w:val="15"/>
                <w:lang w:eastAsia="es-CO"/>
              </w:rPr>
            </w:pPr>
            <w:r w:rsidRPr="00D85C73">
              <w:rPr>
                <w:rFonts w:cs="Arial"/>
                <w:sz w:val="15"/>
                <w:szCs w:val="15"/>
                <w:lang w:eastAsia="es-CO"/>
              </w:rPr>
              <w:t>403</w:t>
            </w:r>
          </w:p>
        </w:tc>
        <w:tc>
          <w:tcPr>
            <w:tcW w:w="7710" w:type="dxa"/>
            <w:shd w:val="clear" w:color="auto" w:fill="auto"/>
            <w:noWrap/>
            <w:vAlign w:val="center"/>
            <w:hideMark/>
          </w:tcPr>
          <w:p w14:paraId="17309B8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INSULINA CURVA DE 6 HORAS (8 MUESTRAS: 0 30 60 120 180 240 300 Y 360) Incluye: LA CARGA DE GLUCOSA</w:t>
            </w:r>
          </w:p>
        </w:tc>
        <w:tc>
          <w:tcPr>
            <w:tcW w:w="1272" w:type="dxa"/>
            <w:shd w:val="clear" w:color="auto" w:fill="auto"/>
            <w:noWrap/>
            <w:vAlign w:val="center"/>
            <w:hideMark/>
          </w:tcPr>
          <w:p w14:paraId="3ECA4129" w14:textId="548BA6E0" w:rsidR="00AC644A" w:rsidRPr="00D85C73" w:rsidRDefault="00AC644A" w:rsidP="0055420E">
            <w:pPr>
              <w:jc w:val="center"/>
              <w:rPr>
                <w:rFonts w:cs="Arial"/>
                <w:sz w:val="15"/>
                <w:szCs w:val="15"/>
                <w:lang w:eastAsia="es-CO"/>
              </w:rPr>
            </w:pPr>
          </w:p>
        </w:tc>
      </w:tr>
      <w:tr w:rsidR="00AC644A" w:rsidRPr="00D85C73" w14:paraId="42FDC222" w14:textId="77777777" w:rsidTr="00783A9B">
        <w:trPr>
          <w:trHeight w:val="20"/>
          <w:jc w:val="center"/>
        </w:trPr>
        <w:tc>
          <w:tcPr>
            <w:tcW w:w="511" w:type="dxa"/>
            <w:shd w:val="clear" w:color="auto" w:fill="auto"/>
            <w:noWrap/>
            <w:vAlign w:val="center"/>
            <w:hideMark/>
          </w:tcPr>
          <w:p w14:paraId="60ACEB8B" w14:textId="77777777" w:rsidR="00AC644A" w:rsidRPr="00D85C73" w:rsidRDefault="00AC644A" w:rsidP="0055420E">
            <w:pPr>
              <w:jc w:val="center"/>
              <w:rPr>
                <w:rFonts w:cs="Arial"/>
                <w:sz w:val="15"/>
                <w:szCs w:val="15"/>
                <w:lang w:eastAsia="es-CO"/>
              </w:rPr>
            </w:pPr>
            <w:r w:rsidRPr="00D85C73">
              <w:rPr>
                <w:rFonts w:cs="Arial"/>
                <w:sz w:val="15"/>
                <w:szCs w:val="15"/>
                <w:lang w:eastAsia="es-CO"/>
              </w:rPr>
              <w:t>404</w:t>
            </w:r>
          </w:p>
        </w:tc>
        <w:tc>
          <w:tcPr>
            <w:tcW w:w="7710" w:type="dxa"/>
            <w:shd w:val="clear" w:color="auto" w:fill="auto"/>
            <w:noWrap/>
            <w:vAlign w:val="center"/>
            <w:hideMark/>
          </w:tcPr>
          <w:p w14:paraId="64D52C5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ELASTASA PANCREÁTICA CÓDIGO DESCRIPCIÓN</w:t>
            </w:r>
          </w:p>
        </w:tc>
        <w:tc>
          <w:tcPr>
            <w:tcW w:w="1272" w:type="dxa"/>
            <w:shd w:val="clear" w:color="auto" w:fill="auto"/>
            <w:noWrap/>
            <w:vAlign w:val="center"/>
            <w:hideMark/>
          </w:tcPr>
          <w:p w14:paraId="6113785F" w14:textId="0C8DD517" w:rsidR="00AC644A" w:rsidRPr="00D85C73" w:rsidRDefault="00AC644A" w:rsidP="0055420E">
            <w:pPr>
              <w:jc w:val="center"/>
              <w:rPr>
                <w:rFonts w:cs="Arial"/>
                <w:sz w:val="15"/>
                <w:szCs w:val="15"/>
                <w:lang w:eastAsia="es-CO"/>
              </w:rPr>
            </w:pPr>
          </w:p>
        </w:tc>
      </w:tr>
      <w:tr w:rsidR="00AC644A" w:rsidRPr="00D85C73" w14:paraId="20B3F597" w14:textId="77777777" w:rsidTr="00783A9B">
        <w:trPr>
          <w:trHeight w:val="20"/>
          <w:jc w:val="center"/>
        </w:trPr>
        <w:tc>
          <w:tcPr>
            <w:tcW w:w="511" w:type="dxa"/>
            <w:shd w:val="clear" w:color="auto" w:fill="auto"/>
            <w:noWrap/>
            <w:vAlign w:val="center"/>
            <w:hideMark/>
          </w:tcPr>
          <w:p w14:paraId="1C0D623A" w14:textId="77777777" w:rsidR="00AC644A" w:rsidRPr="00D85C73" w:rsidRDefault="00AC644A" w:rsidP="0055420E">
            <w:pPr>
              <w:jc w:val="center"/>
              <w:rPr>
                <w:rFonts w:cs="Arial"/>
                <w:sz w:val="15"/>
                <w:szCs w:val="15"/>
                <w:lang w:eastAsia="es-CO"/>
              </w:rPr>
            </w:pPr>
            <w:r w:rsidRPr="00D85C73">
              <w:rPr>
                <w:rFonts w:cs="Arial"/>
                <w:sz w:val="15"/>
                <w:szCs w:val="15"/>
                <w:lang w:eastAsia="es-CO"/>
              </w:rPr>
              <w:t>405</w:t>
            </w:r>
          </w:p>
        </w:tc>
        <w:tc>
          <w:tcPr>
            <w:tcW w:w="7710" w:type="dxa"/>
            <w:shd w:val="clear" w:color="auto" w:fill="auto"/>
            <w:noWrap/>
            <w:vAlign w:val="center"/>
            <w:hideMark/>
          </w:tcPr>
          <w:p w14:paraId="487E16A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PÉPTIDO INTESTINAL VASOACTIVO</w:t>
            </w:r>
          </w:p>
        </w:tc>
        <w:tc>
          <w:tcPr>
            <w:tcW w:w="1272" w:type="dxa"/>
            <w:shd w:val="clear" w:color="auto" w:fill="auto"/>
            <w:noWrap/>
            <w:vAlign w:val="center"/>
            <w:hideMark/>
          </w:tcPr>
          <w:p w14:paraId="2838A8E4" w14:textId="3834948B" w:rsidR="00AC644A" w:rsidRPr="00D85C73" w:rsidRDefault="00AC644A" w:rsidP="0055420E">
            <w:pPr>
              <w:jc w:val="center"/>
              <w:rPr>
                <w:rFonts w:cs="Arial"/>
                <w:sz w:val="15"/>
                <w:szCs w:val="15"/>
                <w:lang w:eastAsia="es-CO"/>
              </w:rPr>
            </w:pPr>
          </w:p>
        </w:tc>
      </w:tr>
      <w:tr w:rsidR="00AC644A" w:rsidRPr="00D85C73" w14:paraId="3DC855A7" w14:textId="77777777" w:rsidTr="00783A9B">
        <w:trPr>
          <w:trHeight w:val="20"/>
          <w:jc w:val="center"/>
        </w:trPr>
        <w:tc>
          <w:tcPr>
            <w:tcW w:w="511" w:type="dxa"/>
            <w:shd w:val="clear" w:color="auto" w:fill="auto"/>
            <w:noWrap/>
            <w:vAlign w:val="center"/>
            <w:hideMark/>
          </w:tcPr>
          <w:p w14:paraId="32E175A0" w14:textId="77777777" w:rsidR="00AC644A" w:rsidRPr="00D85C73" w:rsidRDefault="00AC644A" w:rsidP="0055420E">
            <w:pPr>
              <w:jc w:val="center"/>
              <w:rPr>
                <w:rFonts w:cs="Arial"/>
                <w:sz w:val="15"/>
                <w:szCs w:val="15"/>
                <w:lang w:eastAsia="es-CO"/>
              </w:rPr>
            </w:pPr>
            <w:r w:rsidRPr="00D85C73">
              <w:rPr>
                <w:rFonts w:cs="Arial"/>
                <w:sz w:val="15"/>
                <w:szCs w:val="15"/>
                <w:lang w:eastAsia="es-CO"/>
              </w:rPr>
              <w:t>406</w:t>
            </w:r>
          </w:p>
        </w:tc>
        <w:tc>
          <w:tcPr>
            <w:tcW w:w="7710" w:type="dxa"/>
            <w:shd w:val="clear" w:color="auto" w:fill="auto"/>
            <w:noWrap/>
            <w:vAlign w:val="center"/>
            <w:hideMark/>
          </w:tcPr>
          <w:p w14:paraId="0E6A57D1" w14:textId="77777777" w:rsidR="00AC644A" w:rsidRPr="00D85C73" w:rsidRDefault="00AC644A" w:rsidP="0055420E">
            <w:pPr>
              <w:jc w:val="center"/>
              <w:rPr>
                <w:rFonts w:cs="Arial"/>
                <w:sz w:val="15"/>
                <w:szCs w:val="15"/>
                <w:lang w:eastAsia="es-CO"/>
              </w:rPr>
            </w:pPr>
            <w:r w:rsidRPr="00D85C73">
              <w:rPr>
                <w:rFonts w:cs="Arial"/>
                <w:sz w:val="15"/>
                <w:szCs w:val="15"/>
                <w:lang w:eastAsia="es-CO"/>
              </w:rPr>
              <w:t>ALDOSTERONA</w:t>
            </w:r>
          </w:p>
        </w:tc>
        <w:tc>
          <w:tcPr>
            <w:tcW w:w="1272" w:type="dxa"/>
            <w:shd w:val="clear" w:color="auto" w:fill="auto"/>
            <w:noWrap/>
            <w:vAlign w:val="center"/>
            <w:hideMark/>
          </w:tcPr>
          <w:p w14:paraId="20B7947D" w14:textId="54337362" w:rsidR="00AC644A" w:rsidRPr="00D85C73" w:rsidRDefault="00AC644A" w:rsidP="0055420E">
            <w:pPr>
              <w:jc w:val="center"/>
              <w:rPr>
                <w:rFonts w:cs="Arial"/>
                <w:sz w:val="15"/>
                <w:szCs w:val="15"/>
                <w:lang w:eastAsia="es-CO"/>
              </w:rPr>
            </w:pPr>
          </w:p>
        </w:tc>
      </w:tr>
      <w:tr w:rsidR="00AC644A" w:rsidRPr="00D85C73" w14:paraId="36A58A3D" w14:textId="77777777" w:rsidTr="00783A9B">
        <w:trPr>
          <w:trHeight w:val="20"/>
          <w:jc w:val="center"/>
        </w:trPr>
        <w:tc>
          <w:tcPr>
            <w:tcW w:w="511" w:type="dxa"/>
            <w:shd w:val="clear" w:color="auto" w:fill="auto"/>
            <w:noWrap/>
            <w:vAlign w:val="center"/>
            <w:hideMark/>
          </w:tcPr>
          <w:p w14:paraId="498AC421" w14:textId="77777777" w:rsidR="00AC644A" w:rsidRPr="00D85C73" w:rsidRDefault="00AC644A" w:rsidP="0055420E">
            <w:pPr>
              <w:jc w:val="center"/>
              <w:rPr>
                <w:rFonts w:cs="Arial"/>
                <w:sz w:val="15"/>
                <w:szCs w:val="15"/>
                <w:lang w:eastAsia="es-CO"/>
              </w:rPr>
            </w:pPr>
            <w:r w:rsidRPr="00D85C73">
              <w:rPr>
                <w:rFonts w:cs="Arial"/>
                <w:sz w:val="15"/>
                <w:szCs w:val="15"/>
                <w:lang w:eastAsia="es-CO"/>
              </w:rPr>
              <w:t>407</w:t>
            </w:r>
          </w:p>
        </w:tc>
        <w:tc>
          <w:tcPr>
            <w:tcW w:w="7710" w:type="dxa"/>
            <w:shd w:val="clear" w:color="auto" w:fill="auto"/>
            <w:noWrap/>
            <w:vAlign w:val="center"/>
            <w:hideMark/>
          </w:tcPr>
          <w:p w14:paraId="6B93055F" w14:textId="77777777" w:rsidR="00AC644A" w:rsidRPr="00D85C73" w:rsidRDefault="00AC644A" w:rsidP="0055420E">
            <w:pPr>
              <w:jc w:val="center"/>
              <w:rPr>
                <w:rFonts w:cs="Arial"/>
                <w:sz w:val="15"/>
                <w:szCs w:val="15"/>
                <w:lang w:eastAsia="es-CO"/>
              </w:rPr>
            </w:pPr>
            <w:r w:rsidRPr="00D85C73">
              <w:rPr>
                <w:rFonts w:cs="Arial"/>
                <w:sz w:val="15"/>
                <w:szCs w:val="15"/>
                <w:lang w:eastAsia="es-CO"/>
              </w:rPr>
              <w:t>ALDOSTERONA EN ORINA</w:t>
            </w:r>
          </w:p>
        </w:tc>
        <w:tc>
          <w:tcPr>
            <w:tcW w:w="1272" w:type="dxa"/>
            <w:shd w:val="clear" w:color="auto" w:fill="auto"/>
            <w:noWrap/>
            <w:vAlign w:val="center"/>
            <w:hideMark/>
          </w:tcPr>
          <w:p w14:paraId="0241F01F" w14:textId="54DE5D1A" w:rsidR="00AC644A" w:rsidRPr="00D85C73" w:rsidRDefault="00AC644A" w:rsidP="0055420E">
            <w:pPr>
              <w:jc w:val="center"/>
              <w:rPr>
                <w:rFonts w:cs="Arial"/>
                <w:sz w:val="15"/>
                <w:szCs w:val="15"/>
                <w:lang w:eastAsia="es-CO"/>
              </w:rPr>
            </w:pPr>
          </w:p>
        </w:tc>
      </w:tr>
      <w:tr w:rsidR="00AC644A" w:rsidRPr="00D85C73" w14:paraId="489ECBD0" w14:textId="77777777" w:rsidTr="00783A9B">
        <w:trPr>
          <w:trHeight w:val="20"/>
          <w:jc w:val="center"/>
        </w:trPr>
        <w:tc>
          <w:tcPr>
            <w:tcW w:w="511" w:type="dxa"/>
            <w:shd w:val="clear" w:color="auto" w:fill="auto"/>
            <w:noWrap/>
            <w:vAlign w:val="center"/>
            <w:hideMark/>
          </w:tcPr>
          <w:p w14:paraId="07B509C0" w14:textId="77777777" w:rsidR="00AC644A" w:rsidRPr="00D85C73" w:rsidRDefault="00AC644A" w:rsidP="0055420E">
            <w:pPr>
              <w:jc w:val="center"/>
              <w:rPr>
                <w:rFonts w:cs="Arial"/>
                <w:sz w:val="15"/>
                <w:szCs w:val="15"/>
                <w:lang w:eastAsia="es-CO"/>
              </w:rPr>
            </w:pPr>
            <w:r w:rsidRPr="00D85C73">
              <w:rPr>
                <w:rFonts w:cs="Arial"/>
                <w:sz w:val="15"/>
                <w:szCs w:val="15"/>
                <w:lang w:eastAsia="es-CO"/>
              </w:rPr>
              <w:t>408</w:t>
            </w:r>
          </w:p>
        </w:tc>
        <w:tc>
          <w:tcPr>
            <w:tcW w:w="7710" w:type="dxa"/>
            <w:shd w:val="clear" w:color="auto" w:fill="auto"/>
            <w:noWrap/>
            <w:vAlign w:val="center"/>
            <w:hideMark/>
          </w:tcPr>
          <w:p w14:paraId="4743CF1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ANDROSTENEDIOL</w:t>
            </w:r>
            <w:proofErr w:type="spellEnd"/>
            <w:r w:rsidRPr="00D85C73">
              <w:rPr>
                <w:rFonts w:cs="Arial"/>
                <w:sz w:val="15"/>
                <w:szCs w:val="15"/>
                <w:lang w:eastAsia="es-CO"/>
              </w:rPr>
              <w:t xml:space="preserve"> </w:t>
            </w:r>
            <w:proofErr w:type="spellStart"/>
            <w:r w:rsidRPr="00D85C73">
              <w:rPr>
                <w:rFonts w:cs="Arial"/>
                <w:sz w:val="15"/>
                <w:szCs w:val="15"/>
                <w:lang w:eastAsia="es-CO"/>
              </w:rPr>
              <w:t>GLUCURONIDO</w:t>
            </w:r>
            <w:proofErr w:type="spellEnd"/>
            <w:r w:rsidRPr="00D85C73">
              <w:rPr>
                <w:rFonts w:cs="Arial"/>
                <w:sz w:val="15"/>
                <w:szCs w:val="15"/>
                <w:lang w:eastAsia="es-CO"/>
              </w:rPr>
              <w:t xml:space="preserve"> 3 ALFA</w:t>
            </w:r>
          </w:p>
        </w:tc>
        <w:tc>
          <w:tcPr>
            <w:tcW w:w="1272" w:type="dxa"/>
            <w:shd w:val="clear" w:color="auto" w:fill="auto"/>
            <w:noWrap/>
            <w:vAlign w:val="center"/>
            <w:hideMark/>
          </w:tcPr>
          <w:p w14:paraId="0F6C4BA6" w14:textId="71A69ADD" w:rsidR="00AC644A" w:rsidRPr="00D85C73" w:rsidRDefault="00AC644A" w:rsidP="0055420E">
            <w:pPr>
              <w:jc w:val="center"/>
              <w:rPr>
                <w:rFonts w:cs="Arial"/>
                <w:sz w:val="15"/>
                <w:szCs w:val="15"/>
                <w:lang w:eastAsia="es-CO"/>
              </w:rPr>
            </w:pPr>
          </w:p>
        </w:tc>
      </w:tr>
      <w:tr w:rsidR="00AC644A" w:rsidRPr="00D85C73" w14:paraId="655E9EA9" w14:textId="77777777" w:rsidTr="00783A9B">
        <w:trPr>
          <w:trHeight w:val="20"/>
          <w:jc w:val="center"/>
        </w:trPr>
        <w:tc>
          <w:tcPr>
            <w:tcW w:w="511" w:type="dxa"/>
            <w:shd w:val="clear" w:color="auto" w:fill="auto"/>
            <w:noWrap/>
            <w:vAlign w:val="center"/>
            <w:hideMark/>
          </w:tcPr>
          <w:p w14:paraId="0EFDC05C"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409</w:t>
            </w:r>
          </w:p>
        </w:tc>
        <w:tc>
          <w:tcPr>
            <w:tcW w:w="7710" w:type="dxa"/>
            <w:shd w:val="clear" w:color="auto" w:fill="auto"/>
            <w:noWrap/>
            <w:vAlign w:val="center"/>
            <w:hideMark/>
          </w:tcPr>
          <w:p w14:paraId="37C93C1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CETOESTEROIDES</w:t>
            </w:r>
            <w:proofErr w:type="spellEnd"/>
            <w:r w:rsidRPr="00D85C73">
              <w:rPr>
                <w:rFonts w:cs="Arial"/>
                <w:sz w:val="15"/>
                <w:szCs w:val="15"/>
                <w:lang w:eastAsia="es-CO"/>
              </w:rPr>
              <w:t xml:space="preserve"> 17</w:t>
            </w:r>
          </w:p>
        </w:tc>
        <w:tc>
          <w:tcPr>
            <w:tcW w:w="1272" w:type="dxa"/>
            <w:shd w:val="clear" w:color="auto" w:fill="auto"/>
            <w:noWrap/>
            <w:vAlign w:val="center"/>
            <w:hideMark/>
          </w:tcPr>
          <w:p w14:paraId="3E1276A6" w14:textId="1F900A1F" w:rsidR="00AC644A" w:rsidRPr="00D85C73" w:rsidRDefault="00AC644A" w:rsidP="0055420E">
            <w:pPr>
              <w:jc w:val="center"/>
              <w:rPr>
                <w:rFonts w:cs="Arial"/>
                <w:sz w:val="15"/>
                <w:szCs w:val="15"/>
                <w:lang w:eastAsia="es-CO"/>
              </w:rPr>
            </w:pPr>
          </w:p>
        </w:tc>
      </w:tr>
      <w:tr w:rsidR="00AC644A" w:rsidRPr="00D85C73" w14:paraId="418E9915" w14:textId="77777777" w:rsidTr="00783A9B">
        <w:trPr>
          <w:trHeight w:val="20"/>
          <w:jc w:val="center"/>
        </w:trPr>
        <w:tc>
          <w:tcPr>
            <w:tcW w:w="511" w:type="dxa"/>
            <w:shd w:val="clear" w:color="auto" w:fill="auto"/>
            <w:noWrap/>
            <w:vAlign w:val="center"/>
            <w:hideMark/>
          </w:tcPr>
          <w:p w14:paraId="79F9A9DC" w14:textId="77777777" w:rsidR="00AC644A" w:rsidRPr="00D85C73" w:rsidRDefault="00AC644A" w:rsidP="0055420E">
            <w:pPr>
              <w:jc w:val="center"/>
              <w:rPr>
                <w:rFonts w:cs="Arial"/>
                <w:sz w:val="15"/>
                <w:szCs w:val="15"/>
                <w:lang w:eastAsia="es-CO"/>
              </w:rPr>
            </w:pPr>
            <w:r w:rsidRPr="00D85C73">
              <w:rPr>
                <w:rFonts w:cs="Arial"/>
                <w:sz w:val="15"/>
                <w:szCs w:val="15"/>
                <w:lang w:eastAsia="es-CO"/>
              </w:rPr>
              <w:t>410</w:t>
            </w:r>
          </w:p>
        </w:tc>
        <w:tc>
          <w:tcPr>
            <w:tcW w:w="7710" w:type="dxa"/>
            <w:shd w:val="clear" w:color="auto" w:fill="auto"/>
            <w:noWrap/>
            <w:vAlign w:val="center"/>
            <w:hideMark/>
          </w:tcPr>
          <w:p w14:paraId="79F64F69" w14:textId="77777777" w:rsidR="00AC644A" w:rsidRPr="00D85C73" w:rsidRDefault="00AC644A" w:rsidP="0055420E">
            <w:pPr>
              <w:jc w:val="center"/>
              <w:rPr>
                <w:rFonts w:cs="Arial"/>
                <w:sz w:val="15"/>
                <w:szCs w:val="15"/>
                <w:lang w:eastAsia="es-CO"/>
              </w:rPr>
            </w:pPr>
            <w:r w:rsidRPr="00D85C73">
              <w:rPr>
                <w:rFonts w:cs="Arial"/>
                <w:sz w:val="15"/>
                <w:szCs w:val="15"/>
                <w:lang w:eastAsia="es-CO"/>
              </w:rPr>
              <w:t>CORTISOL DIFERENTES MUESTRAS</w:t>
            </w:r>
          </w:p>
        </w:tc>
        <w:tc>
          <w:tcPr>
            <w:tcW w:w="1272" w:type="dxa"/>
            <w:shd w:val="clear" w:color="auto" w:fill="auto"/>
            <w:noWrap/>
            <w:vAlign w:val="center"/>
            <w:hideMark/>
          </w:tcPr>
          <w:p w14:paraId="79515DF6" w14:textId="73E10839" w:rsidR="00AC644A" w:rsidRPr="00D85C73" w:rsidRDefault="00AC644A" w:rsidP="0055420E">
            <w:pPr>
              <w:jc w:val="center"/>
              <w:rPr>
                <w:rFonts w:cs="Arial"/>
                <w:sz w:val="15"/>
                <w:szCs w:val="15"/>
                <w:lang w:eastAsia="es-CO"/>
              </w:rPr>
            </w:pPr>
          </w:p>
        </w:tc>
      </w:tr>
      <w:tr w:rsidR="00AC644A" w:rsidRPr="00D85C73" w14:paraId="3043EBAE" w14:textId="77777777" w:rsidTr="00783A9B">
        <w:trPr>
          <w:trHeight w:val="20"/>
          <w:jc w:val="center"/>
        </w:trPr>
        <w:tc>
          <w:tcPr>
            <w:tcW w:w="511" w:type="dxa"/>
            <w:shd w:val="clear" w:color="auto" w:fill="auto"/>
            <w:noWrap/>
            <w:vAlign w:val="center"/>
            <w:hideMark/>
          </w:tcPr>
          <w:p w14:paraId="16939811" w14:textId="77777777" w:rsidR="00AC644A" w:rsidRPr="00D85C73" w:rsidRDefault="00AC644A" w:rsidP="0055420E">
            <w:pPr>
              <w:jc w:val="center"/>
              <w:rPr>
                <w:rFonts w:cs="Arial"/>
                <w:sz w:val="15"/>
                <w:szCs w:val="15"/>
                <w:lang w:eastAsia="es-CO"/>
              </w:rPr>
            </w:pPr>
            <w:r w:rsidRPr="00D85C73">
              <w:rPr>
                <w:rFonts w:cs="Arial"/>
                <w:sz w:val="15"/>
                <w:szCs w:val="15"/>
                <w:lang w:eastAsia="es-CO"/>
              </w:rPr>
              <w:t>411</w:t>
            </w:r>
          </w:p>
        </w:tc>
        <w:tc>
          <w:tcPr>
            <w:tcW w:w="7710" w:type="dxa"/>
            <w:shd w:val="clear" w:color="auto" w:fill="auto"/>
            <w:noWrap/>
            <w:vAlign w:val="center"/>
            <w:hideMark/>
          </w:tcPr>
          <w:p w14:paraId="373D8B0F" w14:textId="77777777" w:rsidR="00AC644A" w:rsidRPr="00D85C73" w:rsidRDefault="00AC644A" w:rsidP="0055420E">
            <w:pPr>
              <w:jc w:val="center"/>
              <w:rPr>
                <w:rFonts w:cs="Arial"/>
                <w:sz w:val="15"/>
                <w:szCs w:val="15"/>
                <w:lang w:eastAsia="es-CO"/>
              </w:rPr>
            </w:pPr>
            <w:r w:rsidRPr="00D85C73">
              <w:rPr>
                <w:rFonts w:cs="Arial"/>
                <w:sz w:val="15"/>
                <w:szCs w:val="15"/>
                <w:lang w:eastAsia="es-CO"/>
              </w:rPr>
              <w:t>CORTISOL (DOS MUESTRAS AM-PM)</w:t>
            </w:r>
          </w:p>
        </w:tc>
        <w:tc>
          <w:tcPr>
            <w:tcW w:w="1272" w:type="dxa"/>
            <w:shd w:val="clear" w:color="auto" w:fill="auto"/>
            <w:noWrap/>
            <w:vAlign w:val="center"/>
            <w:hideMark/>
          </w:tcPr>
          <w:p w14:paraId="4F0C91D8" w14:textId="1B055F0E" w:rsidR="00AC644A" w:rsidRPr="00D85C73" w:rsidRDefault="00AC644A" w:rsidP="0055420E">
            <w:pPr>
              <w:jc w:val="center"/>
              <w:rPr>
                <w:rFonts w:cs="Arial"/>
                <w:sz w:val="15"/>
                <w:szCs w:val="15"/>
                <w:lang w:eastAsia="es-CO"/>
              </w:rPr>
            </w:pPr>
          </w:p>
        </w:tc>
      </w:tr>
      <w:tr w:rsidR="00AC644A" w:rsidRPr="00D85C73" w14:paraId="45CCCF8F" w14:textId="77777777" w:rsidTr="00783A9B">
        <w:trPr>
          <w:trHeight w:val="20"/>
          <w:jc w:val="center"/>
        </w:trPr>
        <w:tc>
          <w:tcPr>
            <w:tcW w:w="511" w:type="dxa"/>
            <w:shd w:val="clear" w:color="auto" w:fill="auto"/>
            <w:noWrap/>
            <w:vAlign w:val="center"/>
            <w:hideMark/>
          </w:tcPr>
          <w:p w14:paraId="38B52E61" w14:textId="77777777" w:rsidR="00AC644A" w:rsidRPr="00D85C73" w:rsidRDefault="00AC644A" w:rsidP="0055420E">
            <w:pPr>
              <w:jc w:val="center"/>
              <w:rPr>
                <w:rFonts w:cs="Arial"/>
                <w:sz w:val="15"/>
                <w:szCs w:val="15"/>
                <w:lang w:eastAsia="es-CO"/>
              </w:rPr>
            </w:pPr>
            <w:r w:rsidRPr="00D85C73">
              <w:rPr>
                <w:rFonts w:cs="Arial"/>
                <w:sz w:val="15"/>
                <w:szCs w:val="15"/>
                <w:lang w:eastAsia="es-CO"/>
              </w:rPr>
              <w:t>412</w:t>
            </w:r>
          </w:p>
        </w:tc>
        <w:tc>
          <w:tcPr>
            <w:tcW w:w="7710" w:type="dxa"/>
            <w:shd w:val="clear" w:color="auto" w:fill="auto"/>
            <w:noWrap/>
            <w:vAlign w:val="center"/>
            <w:hideMark/>
          </w:tcPr>
          <w:p w14:paraId="19C1139C" w14:textId="77777777" w:rsidR="00AC644A" w:rsidRPr="00D85C73" w:rsidRDefault="00AC644A" w:rsidP="0055420E">
            <w:pPr>
              <w:jc w:val="center"/>
              <w:rPr>
                <w:rFonts w:cs="Arial"/>
                <w:sz w:val="15"/>
                <w:szCs w:val="15"/>
                <w:lang w:eastAsia="es-CO"/>
              </w:rPr>
            </w:pPr>
            <w:r w:rsidRPr="00D85C73">
              <w:rPr>
                <w:rFonts w:cs="Arial"/>
                <w:sz w:val="15"/>
                <w:szCs w:val="15"/>
                <w:lang w:eastAsia="es-CO"/>
              </w:rPr>
              <w:t>CORTISOL LIBRE EN ORINA DE 24 HORAS</w:t>
            </w:r>
          </w:p>
        </w:tc>
        <w:tc>
          <w:tcPr>
            <w:tcW w:w="1272" w:type="dxa"/>
            <w:shd w:val="clear" w:color="auto" w:fill="auto"/>
            <w:noWrap/>
            <w:vAlign w:val="center"/>
            <w:hideMark/>
          </w:tcPr>
          <w:p w14:paraId="1F1A0F61" w14:textId="381C68BD" w:rsidR="00AC644A" w:rsidRPr="00D85C73" w:rsidRDefault="00AC644A" w:rsidP="0055420E">
            <w:pPr>
              <w:jc w:val="center"/>
              <w:rPr>
                <w:rFonts w:cs="Arial"/>
                <w:sz w:val="15"/>
                <w:szCs w:val="15"/>
                <w:lang w:eastAsia="es-CO"/>
              </w:rPr>
            </w:pPr>
          </w:p>
        </w:tc>
      </w:tr>
      <w:tr w:rsidR="00AC644A" w:rsidRPr="00D85C73" w14:paraId="7287EFEC" w14:textId="77777777" w:rsidTr="00783A9B">
        <w:trPr>
          <w:trHeight w:val="20"/>
          <w:jc w:val="center"/>
        </w:trPr>
        <w:tc>
          <w:tcPr>
            <w:tcW w:w="511" w:type="dxa"/>
            <w:shd w:val="clear" w:color="auto" w:fill="auto"/>
            <w:noWrap/>
            <w:vAlign w:val="center"/>
            <w:hideMark/>
          </w:tcPr>
          <w:p w14:paraId="5D437A30" w14:textId="77777777" w:rsidR="00AC644A" w:rsidRPr="00D85C73" w:rsidRDefault="00AC644A" w:rsidP="0055420E">
            <w:pPr>
              <w:jc w:val="center"/>
              <w:rPr>
                <w:rFonts w:cs="Arial"/>
                <w:sz w:val="15"/>
                <w:szCs w:val="15"/>
                <w:lang w:eastAsia="es-CO"/>
              </w:rPr>
            </w:pPr>
            <w:r w:rsidRPr="00D85C73">
              <w:rPr>
                <w:rFonts w:cs="Arial"/>
                <w:sz w:val="15"/>
                <w:szCs w:val="15"/>
                <w:lang w:eastAsia="es-CO"/>
              </w:rPr>
              <w:t>413</w:t>
            </w:r>
          </w:p>
        </w:tc>
        <w:tc>
          <w:tcPr>
            <w:tcW w:w="7710" w:type="dxa"/>
            <w:shd w:val="clear" w:color="auto" w:fill="auto"/>
            <w:noWrap/>
            <w:vAlign w:val="center"/>
            <w:hideMark/>
          </w:tcPr>
          <w:p w14:paraId="00B36A1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DEHIDROEPINANDROSTERONA</w:t>
            </w:r>
            <w:proofErr w:type="spellEnd"/>
          </w:p>
        </w:tc>
        <w:tc>
          <w:tcPr>
            <w:tcW w:w="1272" w:type="dxa"/>
            <w:shd w:val="clear" w:color="auto" w:fill="auto"/>
            <w:noWrap/>
            <w:vAlign w:val="center"/>
            <w:hideMark/>
          </w:tcPr>
          <w:p w14:paraId="7DF9C859" w14:textId="34EAED88" w:rsidR="00AC644A" w:rsidRPr="00D85C73" w:rsidRDefault="00AC644A" w:rsidP="0055420E">
            <w:pPr>
              <w:jc w:val="center"/>
              <w:rPr>
                <w:rFonts w:cs="Arial"/>
                <w:sz w:val="15"/>
                <w:szCs w:val="15"/>
                <w:lang w:eastAsia="es-CO"/>
              </w:rPr>
            </w:pPr>
          </w:p>
        </w:tc>
      </w:tr>
      <w:tr w:rsidR="00AC644A" w:rsidRPr="00D85C73" w14:paraId="240ED7B6" w14:textId="77777777" w:rsidTr="00783A9B">
        <w:trPr>
          <w:trHeight w:val="20"/>
          <w:jc w:val="center"/>
        </w:trPr>
        <w:tc>
          <w:tcPr>
            <w:tcW w:w="511" w:type="dxa"/>
            <w:shd w:val="clear" w:color="auto" w:fill="auto"/>
            <w:noWrap/>
            <w:vAlign w:val="center"/>
            <w:hideMark/>
          </w:tcPr>
          <w:p w14:paraId="640C2432" w14:textId="77777777" w:rsidR="00AC644A" w:rsidRPr="00D85C73" w:rsidRDefault="00AC644A" w:rsidP="0055420E">
            <w:pPr>
              <w:jc w:val="center"/>
              <w:rPr>
                <w:rFonts w:cs="Arial"/>
                <w:sz w:val="15"/>
                <w:szCs w:val="15"/>
                <w:lang w:eastAsia="es-CO"/>
              </w:rPr>
            </w:pPr>
            <w:r w:rsidRPr="00D85C73">
              <w:rPr>
                <w:rFonts w:cs="Arial"/>
                <w:sz w:val="15"/>
                <w:szCs w:val="15"/>
                <w:lang w:eastAsia="es-CO"/>
              </w:rPr>
              <w:t>414</w:t>
            </w:r>
          </w:p>
        </w:tc>
        <w:tc>
          <w:tcPr>
            <w:tcW w:w="7710" w:type="dxa"/>
            <w:shd w:val="clear" w:color="auto" w:fill="auto"/>
            <w:noWrap/>
            <w:vAlign w:val="center"/>
            <w:hideMark/>
          </w:tcPr>
          <w:p w14:paraId="40D58EE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DEHIDROEPINANDROSTERONA</w:t>
            </w:r>
            <w:proofErr w:type="spellEnd"/>
            <w:r w:rsidRPr="00D85C73">
              <w:rPr>
                <w:rFonts w:cs="Arial"/>
                <w:sz w:val="15"/>
                <w:szCs w:val="15"/>
                <w:lang w:eastAsia="es-CO"/>
              </w:rPr>
              <w:t xml:space="preserve"> SULFATO [</w:t>
            </w:r>
            <w:proofErr w:type="spellStart"/>
            <w:r w:rsidRPr="00D85C73">
              <w:rPr>
                <w:rFonts w:cs="Arial"/>
                <w:sz w:val="15"/>
                <w:szCs w:val="15"/>
                <w:lang w:eastAsia="es-CO"/>
              </w:rPr>
              <w:t>EPINANDROSTERONA</w:t>
            </w:r>
            <w:proofErr w:type="spellEnd"/>
            <w:r w:rsidRPr="00D85C73">
              <w:rPr>
                <w:rFonts w:cs="Arial"/>
                <w:sz w:val="15"/>
                <w:szCs w:val="15"/>
                <w:lang w:eastAsia="es-CO"/>
              </w:rPr>
              <w:t xml:space="preserve"> - </w:t>
            </w:r>
            <w:proofErr w:type="spellStart"/>
            <w:r w:rsidRPr="00D85C73">
              <w:rPr>
                <w:rFonts w:cs="Arial"/>
                <w:sz w:val="15"/>
                <w:szCs w:val="15"/>
                <w:lang w:eastAsia="es-CO"/>
              </w:rPr>
              <w:t>DHEA-SO4</w:t>
            </w:r>
            <w:proofErr w:type="spellEnd"/>
            <w:r w:rsidRPr="00D85C73">
              <w:rPr>
                <w:rFonts w:cs="Arial"/>
                <w:sz w:val="15"/>
                <w:szCs w:val="15"/>
                <w:lang w:eastAsia="es-CO"/>
              </w:rPr>
              <w:t>] CADA MUESTRA</w:t>
            </w:r>
          </w:p>
        </w:tc>
        <w:tc>
          <w:tcPr>
            <w:tcW w:w="1272" w:type="dxa"/>
            <w:shd w:val="clear" w:color="auto" w:fill="auto"/>
            <w:noWrap/>
            <w:vAlign w:val="center"/>
            <w:hideMark/>
          </w:tcPr>
          <w:p w14:paraId="5BD8B7C5" w14:textId="33A75033" w:rsidR="00AC644A" w:rsidRPr="00D85C73" w:rsidRDefault="00AC644A" w:rsidP="0055420E">
            <w:pPr>
              <w:jc w:val="center"/>
              <w:rPr>
                <w:rFonts w:cs="Arial"/>
                <w:sz w:val="15"/>
                <w:szCs w:val="15"/>
                <w:lang w:eastAsia="es-CO"/>
              </w:rPr>
            </w:pPr>
          </w:p>
        </w:tc>
      </w:tr>
      <w:tr w:rsidR="00AC644A" w:rsidRPr="00D85C73" w14:paraId="5CB62C52" w14:textId="77777777" w:rsidTr="00783A9B">
        <w:trPr>
          <w:trHeight w:val="20"/>
          <w:jc w:val="center"/>
        </w:trPr>
        <w:tc>
          <w:tcPr>
            <w:tcW w:w="511" w:type="dxa"/>
            <w:shd w:val="clear" w:color="auto" w:fill="auto"/>
            <w:noWrap/>
            <w:vAlign w:val="center"/>
            <w:hideMark/>
          </w:tcPr>
          <w:p w14:paraId="68761E1B" w14:textId="77777777" w:rsidR="00AC644A" w:rsidRPr="00D85C73" w:rsidRDefault="00AC644A" w:rsidP="0055420E">
            <w:pPr>
              <w:jc w:val="center"/>
              <w:rPr>
                <w:rFonts w:cs="Arial"/>
                <w:sz w:val="15"/>
                <w:szCs w:val="15"/>
                <w:lang w:eastAsia="es-CO"/>
              </w:rPr>
            </w:pPr>
            <w:r w:rsidRPr="00D85C73">
              <w:rPr>
                <w:rFonts w:cs="Arial"/>
                <w:sz w:val="15"/>
                <w:szCs w:val="15"/>
                <w:lang w:eastAsia="es-CO"/>
              </w:rPr>
              <w:t>415</w:t>
            </w:r>
          </w:p>
        </w:tc>
        <w:tc>
          <w:tcPr>
            <w:tcW w:w="7710" w:type="dxa"/>
            <w:shd w:val="clear" w:color="auto" w:fill="auto"/>
            <w:noWrap/>
            <w:vAlign w:val="center"/>
            <w:hideMark/>
          </w:tcPr>
          <w:p w14:paraId="166DEC7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HIDROXICORTICOSTEROIDES</w:t>
            </w:r>
            <w:proofErr w:type="spellEnd"/>
            <w:r w:rsidRPr="00D85C73">
              <w:rPr>
                <w:rFonts w:cs="Arial"/>
                <w:sz w:val="15"/>
                <w:szCs w:val="15"/>
                <w:lang w:eastAsia="es-CO"/>
              </w:rPr>
              <w:t xml:space="preserve"> 17</w:t>
            </w:r>
          </w:p>
        </w:tc>
        <w:tc>
          <w:tcPr>
            <w:tcW w:w="1272" w:type="dxa"/>
            <w:shd w:val="clear" w:color="auto" w:fill="auto"/>
            <w:noWrap/>
            <w:vAlign w:val="center"/>
            <w:hideMark/>
          </w:tcPr>
          <w:p w14:paraId="12157856" w14:textId="34BC8D8B" w:rsidR="00AC644A" w:rsidRPr="00D85C73" w:rsidRDefault="00AC644A" w:rsidP="0055420E">
            <w:pPr>
              <w:jc w:val="center"/>
              <w:rPr>
                <w:rFonts w:cs="Arial"/>
                <w:sz w:val="15"/>
                <w:szCs w:val="15"/>
                <w:lang w:eastAsia="es-CO"/>
              </w:rPr>
            </w:pPr>
          </w:p>
        </w:tc>
      </w:tr>
      <w:tr w:rsidR="00AC644A" w:rsidRPr="00D85C73" w14:paraId="3CC18F1C" w14:textId="77777777" w:rsidTr="00783A9B">
        <w:trPr>
          <w:trHeight w:val="20"/>
          <w:jc w:val="center"/>
        </w:trPr>
        <w:tc>
          <w:tcPr>
            <w:tcW w:w="511" w:type="dxa"/>
            <w:shd w:val="clear" w:color="auto" w:fill="auto"/>
            <w:noWrap/>
            <w:vAlign w:val="center"/>
            <w:hideMark/>
          </w:tcPr>
          <w:p w14:paraId="53CF1EA7" w14:textId="77777777" w:rsidR="00AC644A" w:rsidRPr="00D85C73" w:rsidRDefault="00AC644A" w:rsidP="0055420E">
            <w:pPr>
              <w:jc w:val="center"/>
              <w:rPr>
                <w:rFonts w:cs="Arial"/>
                <w:sz w:val="15"/>
                <w:szCs w:val="15"/>
                <w:lang w:eastAsia="es-CO"/>
              </w:rPr>
            </w:pPr>
            <w:r w:rsidRPr="00D85C73">
              <w:rPr>
                <w:rFonts w:cs="Arial"/>
                <w:sz w:val="15"/>
                <w:szCs w:val="15"/>
                <w:lang w:eastAsia="es-CO"/>
              </w:rPr>
              <w:t>416</w:t>
            </w:r>
          </w:p>
        </w:tc>
        <w:tc>
          <w:tcPr>
            <w:tcW w:w="7710" w:type="dxa"/>
            <w:shd w:val="clear" w:color="auto" w:fill="auto"/>
            <w:noWrap/>
            <w:vAlign w:val="center"/>
            <w:hideMark/>
          </w:tcPr>
          <w:p w14:paraId="4BD7D6D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CORTISOL AM</w:t>
            </w:r>
          </w:p>
        </w:tc>
        <w:tc>
          <w:tcPr>
            <w:tcW w:w="1272" w:type="dxa"/>
            <w:shd w:val="clear" w:color="auto" w:fill="auto"/>
            <w:noWrap/>
            <w:vAlign w:val="center"/>
            <w:hideMark/>
          </w:tcPr>
          <w:p w14:paraId="3259DEB5" w14:textId="408EDF3E" w:rsidR="00AC644A" w:rsidRPr="00D85C73" w:rsidRDefault="00AC644A" w:rsidP="0055420E">
            <w:pPr>
              <w:jc w:val="center"/>
              <w:rPr>
                <w:rFonts w:cs="Arial"/>
                <w:sz w:val="15"/>
                <w:szCs w:val="15"/>
                <w:lang w:eastAsia="es-CO"/>
              </w:rPr>
            </w:pPr>
          </w:p>
        </w:tc>
      </w:tr>
      <w:tr w:rsidR="00AC644A" w:rsidRPr="00D85C73" w14:paraId="6E64AC9C" w14:textId="77777777" w:rsidTr="00783A9B">
        <w:trPr>
          <w:trHeight w:val="20"/>
          <w:jc w:val="center"/>
        </w:trPr>
        <w:tc>
          <w:tcPr>
            <w:tcW w:w="511" w:type="dxa"/>
            <w:shd w:val="clear" w:color="auto" w:fill="auto"/>
            <w:noWrap/>
            <w:vAlign w:val="center"/>
            <w:hideMark/>
          </w:tcPr>
          <w:p w14:paraId="689BF857" w14:textId="77777777" w:rsidR="00AC644A" w:rsidRPr="00D85C73" w:rsidRDefault="00AC644A" w:rsidP="0055420E">
            <w:pPr>
              <w:jc w:val="center"/>
              <w:rPr>
                <w:rFonts w:cs="Arial"/>
                <w:sz w:val="15"/>
                <w:szCs w:val="15"/>
                <w:lang w:eastAsia="es-CO"/>
              </w:rPr>
            </w:pPr>
            <w:r w:rsidRPr="00D85C73">
              <w:rPr>
                <w:rFonts w:cs="Arial"/>
                <w:sz w:val="15"/>
                <w:szCs w:val="15"/>
                <w:lang w:eastAsia="es-CO"/>
              </w:rPr>
              <w:t>417</w:t>
            </w:r>
          </w:p>
        </w:tc>
        <w:tc>
          <w:tcPr>
            <w:tcW w:w="7710" w:type="dxa"/>
            <w:shd w:val="clear" w:color="auto" w:fill="auto"/>
            <w:noWrap/>
            <w:vAlign w:val="center"/>
            <w:hideMark/>
          </w:tcPr>
          <w:p w14:paraId="4293134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CORTISOL PM</w:t>
            </w:r>
          </w:p>
        </w:tc>
        <w:tc>
          <w:tcPr>
            <w:tcW w:w="1272" w:type="dxa"/>
            <w:shd w:val="clear" w:color="auto" w:fill="auto"/>
            <w:noWrap/>
            <w:vAlign w:val="center"/>
            <w:hideMark/>
          </w:tcPr>
          <w:p w14:paraId="1F572CF6" w14:textId="44172DE2" w:rsidR="00AC644A" w:rsidRPr="00D85C73" w:rsidRDefault="00AC644A" w:rsidP="0055420E">
            <w:pPr>
              <w:jc w:val="center"/>
              <w:rPr>
                <w:rFonts w:cs="Arial"/>
                <w:sz w:val="15"/>
                <w:szCs w:val="15"/>
                <w:lang w:eastAsia="es-CO"/>
              </w:rPr>
            </w:pPr>
          </w:p>
        </w:tc>
      </w:tr>
      <w:tr w:rsidR="00AC644A" w:rsidRPr="00D85C73" w14:paraId="5307BB47" w14:textId="77777777" w:rsidTr="00783A9B">
        <w:trPr>
          <w:trHeight w:val="20"/>
          <w:jc w:val="center"/>
        </w:trPr>
        <w:tc>
          <w:tcPr>
            <w:tcW w:w="511" w:type="dxa"/>
            <w:shd w:val="clear" w:color="auto" w:fill="auto"/>
            <w:noWrap/>
            <w:vAlign w:val="center"/>
            <w:hideMark/>
          </w:tcPr>
          <w:p w14:paraId="273ED54F" w14:textId="77777777" w:rsidR="00AC644A" w:rsidRPr="00D85C73" w:rsidRDefault="00AC644A" w:rsidP="0055420E">
            <w:pPr>
              <w:jc w:val="center"/>
              <w:rPr>
                <w:rFonts w:cs="Arial"/>
                <w:sz w:val="15"/>
                <w:szCs w:val="15"/>
                <w:lang w:eastAsia="es-CO"/>
              </w:rPr>
            </w:pPr>
            <w:r w:rsidRPr="00D85C73">
              <w:rPr>
                <w:rFonts w:cs="Arial"/>
                <w:sz w:val="15"/>
                <w:szCs w:val="15"/>
                <w:lang w:eastAsia="es-CO"/>
              </w:rPr>
              <w:t>418</w:t>
            </w:r>
          </w:p>
        </w:tc>
        <w:tc>
          <w:tcPr>
            <w:tcW w:w="7710" w:type="dxa"/>
            <w:shd w:val="clear" w:color="auto" w:fill="auto"/>
            <w:noWrap/>
            <w:vAlign w:val="center"/>
            <w:hideMark/>
          </w:tcPr>
          <w:p w14:paraId="3089FC43" w14:textId="77777777" w:rsidR="00AC644A" w:rsidRPr="00D85C73" w:rsidRDefault="00AC644A" w:rsidP="0055420E">
            <w:pPr>
              <w:jc w:val="center"/>
              <w:rPr>
                <w:rFonts w:cs="Arial"/>
                <w:sz w:val="15"/>
                <w:szCs w:val="15"/>
                <w:lang w:eastAsia="es-CO"/>
              </w:rPr>
            </w:pPr>
            <w:r w:rsidRPr="00D85C73">
              <w:rPr>
                <w:rFonts w:cs="Arial"/>
                <w:sz w:val="15"/>
                <w:szCs w:val="15"/>
                <w:lang w:eastAsia="es-CO"/>
              </w:rPr>
              <w:t>GLOBULINA TRANSPORTADORA DE TIROXINA</w:t>
            </w:r>
          </w:p>
        </w:tc>
        <w:tc>
          <w:tcPr>
            <w:tcW w:w="1272" w:type="dxa"/>
            <w:shd w:val="clear" w:color="auto" w:fill="auto"/>
            <w:noWrap/>
            <w:vAlign w:val="center"/>
            <w:hideMark/>
          </w:tcPr>
          <w:p w14:paraId="389F5189" w14:textId="48480135" w:rsidR="00AC644A" w:rsidRPr="00D85C73" w:rsidRDefault="00AC644A" w:rsidP="0055420E">
            <w:pPr>
              <w:jc w:val="center"/>
              <w:rPr>
                <w:rFonts w:cs="Arial"/>
                <w:sz w:val="15"/>
                <w:szCs w:val="15"/>
                <w:lang w:eastAsia="es-CO"/>
              </w:rPr>
            </w:pPr>
          </w:p>
        </w:tc>
      </w:tr>
      <w:tr w:rsidR="00AC644A" w:rsidRPr="00D85C73" w14:paraId="213BB2DC" w14:textId="77777777" w:rsidTr="00783A9B">
        <w:trPr>
          <w:trHeight w:val="20"/>
          <w:jc w:val="center"/>
        </w:trPr>
        <w:tc>
          <w:tcPr>
            <w:tcW w:w="511" w:type="dxa"/>
            <w:shd w:val="clear" w:color="auto" w:fill="auto"/>
            <w:noWrap/>
            <w:vAlign w:val="center"/>
            <w:hideMark/>
          </w:tcPr>
          <w:p w14:paraId="6AA869B5" w14:textId="77777777" w:rsidR="00AC644A" w:rsidRPr="00D85C73" w:rsidRDefault="00AC644A" w:rsidP="0055420E">
            <w:pPr>
              <w:jc w:val="center"/>
              <w:rPr>
                <w:rFonts w:cs="Arial"/>
                <w:sz w:val="15"/>
                <w:szCs w:val="15"/>
                <w:lang w:eastAsia="es-CO"/>
              </w:rPr>
            </w:pPr>
            <w:r w:rsidRPr="00D85C73">
              <w:rPr>
                <w:rFonts w:cs="Arial"/>
                <w:sz w:val="15"/>
                <w:szCs w:val="15"/>
                <w:lang w:eastAsia="es-CO"/>
              </w:rPr>
              <w:t>419</w:t>
            </w:r>
          </w:p>
        </w:tc>
        <w:tc>
          <w:tcPr>
            <w:tcW w:w="7710" w:type="dxa"/>
            <w:shd w:val="clear" w:color="auto" w:fill="auto"/>
            <w:noWrap/>
            <w:vAlign w:val="center"/>
            <w:hideMark/>
          </w:tcPr>
          <w:p w14:paraId="59EC3991"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ESTIMULANTE DEL TIROIDES</w:t>
            </w:r>
          </w:p>
        </w:tc>
        <w:tc>
          <w:tcPr>
            <w:tcW w:w="1272" w:type="dxa"/>
            <w:shd w:val="clear" w:color="auto" w:fill="auto"/>
            <w:noWrap/>
            <w:vAlign w:val="center"/>
            <w:hideMark/>
          </w:tcPr>
          <w:p w14:paraId="56695055" w14:textId="0D631A62" w:rsidR="00AC644A" w:rsidRPr="00D85C73" w:rsidRDefault="00AC644A" w:rsidP="0055420E">
            <w:pPr>
              <w:jc w:val="center"/>
              <w:rPr>
                <w:rFonts w:cs="Arial"/>
                <w:sz w:val="15"/>
                <w:szCs w:val="15"/>
                <w:lang w:eastAsia="es-CO"/>
              </w:rPr>
            </w:pPr>
          </w:p>
        </w:tc>
      </w:tr>
      <w:tr w:rsidR="00AC644A" w:rsidRPr="00D85C73" w14:paraId="66E3BCB1" w14:textId="77777777" w:rsidTr="00783A9B">
        <w:trPr>
          <w:trHeight w:val="20"/>
          <w:jc w:val="center"/>
        </w:trPr>
        <w:tc>
          <w:tcPr>
            <w:tcW w:w="511" w:type="dxa"/>
            <w:shd w:val="clear" w:color="auto" w:fill="auto"/>
            <w:noWrap/>
            <w:vAlign w:val="center"/>
            <w:hideMark/>
          </w:tcPr>
          <w:p w14:paraId="0A495D92" w14:textId="77777777" w:rsidR="00AC644A" w:rsidRPr="00D85C73" w:rsidRDefault="00AC644A" w:rsidP="0055420E">
            <w:pPr>
              <w:jc w:val="center"/>
              <w:rPr>
                <w:rFonts w:cs="Arial"/>
                <w:sz w:val="15"/>
                <w:szCs w:val="15"/>
                <w:lang w:eastAsia="es-CO"/>
              </w:rPr>
            </w:pPr>
            <w:r w:rsidRPr="00D85C73">
              <w:rPr>
                <w:rFonts w:cs="Arial"/>
                <w:sz w:val="15"/>
                <w:szCs w:val="15"/>
                <w:lang w:eastAsia="es-CO"/>
              </w:rPr>
              <w:t>420</w:t>
            </w:r>
          </w:p>
        </w:tc>
        <w:tc>
          <w:tcPr>
            <w:tcW w:w="7710" w:type="dxa"/>
            <w:shd w:val="clear" w:color="auto" w:fill="auto"/>
            <w:noWrap/>
            <w:vAlign w:val="center"/>
            <w:hideMark/>
          </w:tcPr>
          <w:p w14:paraId="3B974DA1"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ESTIMULANTE DEL TIROIDES ULTRASENSIBLE</w:t>
            </w:r>
          </w:p>
        </w:tc>
        <w:tc>
          <w:tcPr>
            <w:tcW w:w="1272" w:type="dxa"/>
            <w:shd w:val="clear" w:color="auto" w:fill="auto"/>
            <w:noWrap/>
            <w:vAlign w:val="center"/>
            <w:hideMark/>
          </w:tcPr>
          <w:p w14:paraId="3689FE0B" w14:textId="2DF7EA0F" w:rsidR="00AC644A" w:rsidRPr="00D85C73" w:rsidRDefault="00AC644A" w:rsidP="0055420E">
            <w:pPr>
              <w:jc w:val="center"/>
              <w:rPr>
                <w:rFonts w:cs="Arial"/>
                <w:sz w:val="15"/>
                <w:szCs w:val="15"/>
                <w:lang w:eastAsia="es-CO"/>
              </w:rPr>
            </w:pPr>
          </w:p>
        </w:tc>
      </w:tr>
      <w:tr w:rsidR="00AC644A" w:rsidRPr="00D85C73" w14:paraId="51FB4965" w14:textId="77777777" w:rsidTr="00783A9B">
        <w:trPr>
          <w:trHeight w:val="20"/>
          <w:jc w:val="center"/>
        </w:trPr>
        <w:tc>
          <w:tcPr>
            <w:tcW w:w="511" w:type="dxa"/>
            <w:shd w:val="clear" w:color="auto" w:fill="auto"/>
            <w:noWrap/>
            <w:vAlign w:val="center"/>
            <w:hideMark/>
          </w:tcPr>
          <w:p w14:paraId="49CAC431" w14:textId="77777777" w:rsidR="00AC644A" w:rsidRPr="00D85C73" w:rsidRDefault="00AC644A" w:rsidP="0055420E">
            <w:pPr>
              <w:jc w:val="center"/>
              <w:rPr>
                <w:rFonts w:cs="Arial"/>
                <w:sz w:val="15"/>
                <w:szCs w:val="15"/>
                <w:lang w:eastAsia="es-CO"/>
              </w:rPr>
            </w:pPr>
            <w:r w:rsidRPr="00D85C73">
              <w:rPr>
                <w:rFonts w:cs="Arial"/>
                <w:sz w:val="15"/>
                <w:szCs w:val="15"/>
                <w:lang w:eastAsia="es-CO"/>
              </w:rPr>
              <w:t>421</w:t>
            </w:r>
          </w:p>
        </w:tc>
        <w:tc>
          <w:tcPr>
            <w:tcW w:w="7710" w:type="dxa"/>
            <w:shd w:val="clear" w:color="auto" w:fill="auto"/>
            <w:noWrap/>
            <w:vAlign w:val="center"/>
            <w:hideMark/>
          </w:tcPr>
          <w:p w14:paraId="02D5693E"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ESTIMULANTE DEL TIROIDES PRE Y POST ESTIMULACIÓN Incluye: SUSTANCIA DE ESTÍMULO</w:t>
            </w:r>
          </w:p>
        </w:tc>
        <w:tc>
          <w:tcPr>
            <w:tcW w:w="1272" w:type="dxa"/>
            <w:shd w:val="clear" w:color="auto" w:fill="auto"/>
            <w:noWrap/>
            <w:vAlign w:val="center"/>
            <w:hideMark/>
          </w:tcPr>
          <w:p w14:paraId="5033100B" w14:textId="1ADB0DBB" w:rsidR="00AC644A" w:rsidRPr="00D85C73" w:rsidRDefault="00AC644A" w:rsidP="0055420E">
            <w:pPr>
              <w:jc w:val="center"/>
              <w:rPr>
                <w:rFonts w:cs="Arial"/>
                <w:sz w:val="15"/>
                <w:szCs w:val="15"/>
                <w:lang w:eastAsia="es-CO"/>
              </w:rPr>
            </w:pPr>
          </w:p>
        </w:tc>
      </w:tr>
      <w:tr w:rsidR="00AC644A" w:rsidRPr="00D85C73" w14:paraId="5BDB6AFF" w14:textId="77777777" w:rsidTr="00783A9B">
        <w:trPr>
          <w:trHeight w:val="20"/>
          <w:jc w:val="center"/>
        </w:trPr>
        <w:tc>
          <w:tcPr>
            <w:tcW w:w="511" w:type="dxa"/>
            <w:shd w:val="clear" w:color="auto" w:fill="auto"/>
            <w:noWrap/>
            <w:vAlign w:val="center"/>
            <w:hideMark/>
          </w:tcPr>
          <w:p w14:paraId="303B788A" w14:textId="77777777" w:rsidR="00AC644A" w:rsidRPr="00D85C73" w:rsidRDefault="00AC644A" w:rsidP="0055420E">
            <w:pPr>
              <w:jc w:val="center"/>
              <w:rPr>
                <w:rFonts w:cs="Arial"/>
                <w:sz w:val="15"/>
                <w:szCs w:val="15"/>
                <w:lang w:eastAsia="es-CO"/>
              </w:rPr>
            </w:pPr>
            <w:r w:rsidRPr="00D85C73">
              <w:rPr>
                <w:rFonts w:cs="Arial"/>
                <w:sz w:val="15"/>
                <w:szCs w:val="15"/>
                <w:lang w:eastAsia="es-CO"/>
              </w:rPr>
              <w:t>422</w:t>
            </w:r>
          </w:p>
        </w:tc>
        <w:tc>
          <w:tcPr>
            <w:tcW w:w="7710" w:type="dxa"/>
            <w:shd w:val="clear" w:color="auto" w:fill="auto"/>
            <w:noWrap/>
            <w:vAlign w:val="center"/>
            <w:hideMark/>
          </w:tcPr>
          <w:p w14:paraId="748C1F98"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ESTIMULANTE DEL TIROIDES PRE Y POST ESTIMULACIÓN ULTRASENSIBLE Incluye: SUSTANCIA DE ESTÍMULO</w:t>
            </w:r>
          </w:p>
        </w:tc>
        <w:tc>
          <w:tcPr>
            <w:tcW w:w="1272" w:type="dxa"/>
            <w:shd w:val="clear" w:color="auto" w:fill="auto"/>
            <w:noWrap/>
            <w:vAlign w:val="center"/>
            <w:hideMark/>
          </w:tcPr>
          <w:p w14:paraId="3EA505C7" w14:textId="60AA6EF6" w:rsidR="00AC644A" w:rsidRPr="00D85C73" w:rsidRDefault="00AC644A" w:rsidP="0055420E">
            <w:pPr>
              <w:jc w:val="center"/>
              <w:rPr>
                <w:rFonts w:cs="Arial"/>
                <w:sz w:val="15"/>
                <w:szCs w:val="15"/>
                <w:lang w:eastAsia="es-CO"/>
              </w:rPr>
            </w:pPr>
          </w:p>
        </w:tc>
      </w:tr>
      <w:tr w:rsidR="00AC644A" w:rsidRPr="00D85C73" w14:paraId="0F128E29" w14:textId="77777777" w:rsidTr="00783A9B">
        <w:trPr>
          <w:trHeight w:val="20"/>
          <w:jc w:val="center"/>
        </w:trPr>
        <w:tc>
          <w:tcPr>
            <w:tcW w:w="511" w:type="dxa"/>
            <w:shd w:val="clear" w:color="auto" w:fill="auto"/>
            <w:noWrap/>
            <w:vAlign w:val="center"/>
            <w:hideMark/>
          </w:tcPr>
          <w:p w14:paraId="0BA4B253" w14:textId="77777777" w:rsidR="00AC644A" w:rsidRPr="00D85C73" w:rsidRDefault="00AC644A" w:rsidP="0055420E">
            <w:pPr>
              <w:jc w:val="center"/>
              <w:rPr>
                <w:rFonts w:cs="Arial"/>
                <w:sz w:val="15"/>
                <w:szCs w:val="15"/>
                <w:lang w:eastAsia="es-CO"/>
              </w:rPr>
            </w:pPr>
            <w:r w:rsidRPr="00D85C73">
              <w:rPr>
                <w:rFonts w:cs="Arial"/>
                <w:sz w:val="15"/>
                <w:szCs w:val="15"/>
                <w:lang w:eastAsia="es-CO"/>
              </w:rPr>
              <w:t>423</w:t>
            </w:r>
          </w:p>
        </w:tc>
        <w:tc>
          <w:tcPr>
            <w:tcW w:w="7710" w:type="dxa"/>
            <w:shd w:val="clear" w:color="auto" w:fill="auto"/>
            <w:noWrap/>
            <w:vAlign w:val="center"/>
            <w:hideMark/>
          </w:tcPr>
          <w:p w14:paraId="4859CD0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HORMONA ESTIMULANTE DEL TIROIDES PRE Y POST DOS MUESTRAS ULTRASENSIBLE</w:t>
            </w:r>
          </w:p>
        </w:tc>
        <w:tc>
          <w:tcPr>
            <w:tcW w:w="1272" w:type="dxa"/>
            <w:shd w:val="clear" w:color="auto" w:fill="auto"/>
            <w:noWrap/>
            <w:vAlign w:val="center"/>
            <w:hideMark/>
          </w:tcPr>
          <w:p w14:paraId="381B6C32" w14:textId="056FBDC5" w:rsidR="00AC644A" w:rsidRPr="00D85C73" w:rsidRDefault="00AC644A" w:rsidP="0055420E">
            <w:pPr>
              <w:jc w:val="center"/>
              <w:rPr>
                <w:rFonts w:cs="Arial"/>
                <w:sz w:val="15"/>
                <w:szCs w:val="15"/>
                <w:lang w:eastAsia="es-CO"/>
              </w:rPr>
            </w:pPr>
          </w:p>
        </w:tc>
      </w:tr>
      <w:tr w:rsidR="00AC644A" w:rsidRPr="00D85C73" w14:paraId="7BA9EBBB" w14:textId="77777777" w:rsidTr="00783A9B">
        <w:trPr>
          <w:trHeight w:val="20"/>
          <w:jc w:val="center"/>
        </w:trPr>
        <w:tc>
          <w:tcPr>
            <w:tcW w:w="511" w:type="dxa"/>
            <w:shd w:val="clear" w:color="auto" w:fill="auto"/>
            <w:noWrap/>
            <w:vAlign w:val="center"/>
            <w:hideMark/>
          </w:tcPr>
          <w:p w14:paraId="55E4861F" w14:textId="77777777" w:rsidR="00AC644A" w:rsidRPr="00D85C73" w:rsidRDefault="00AC644A" w:rsidP="0055420E">
            <w:pPr>
              <w:jc w:val="center"/>
              <w:rPr>
                <w:rFonts w:cs="Arial"/>
                <w:sz w:val="15"/>
                <w:szCs w:val="15"/>
                <w:lang w:eastAsia="es-CO"/>
              </w:rPr>
            </w:pPr>
            <w:r w:rsidRPr="00D85C73">
              <w:rPr>
                <w:rFonts w:cs="Arial"/>
                <w:sz w:val="15"/>
                <w:szCs w:val="15"/>
                <w:lang w:eastAsia="es-CO"/>
              </w:rPr>
              <w:t>424</w:t>
            </w:r>
          </w:p>
        </w:tc>
        <w:tc>
          <w:tcPr>
            <w:tcW w:w="7710" w:type="dxa"/>
            <w:shd w:val="clear" w:color="auto" w:fill="auto"/>
            <w:noWrap/>
            <w:vAlign w:val="center"/>
            <w:hideMark/>
          </w:tcPr>
          <w:p w14:paraId="3AFA3B30"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PARATIROIDEA C TERMINAL</w:t>
            </w:r>
          </w:p>
        </w:tc>
        <w:tc>
          <w:tcPr>
            <w:tcW w:w="1272" w:type="dxa"/>
            <w:shd w:val="clear" w:color="auto" w:fill="auto"/>
            <w:noWrap/>
            <w:vAlign w:val="center"/>
            <w:hideMark/>
          </w:tcPr>
          <w:p w14:paraId="2CBD77CE" w14:textId="2ACFDF59" w:rsidR="00AC644A" w:rsidRPr="00D85C73" w:rsidRDefault="00AC644A" w:rsidP="0055420E">
            <w:pPr>
              <w:jc w:val="center"/>
              <w:rPr>
                <w:rFonts w:cs="Arial"/>
                <w:sz w:val="15"/>
                <w:szCs w:val="15"/>
                <w:lang w:eastAsia="es-CO"/>
              </w:rPr>
            </w:pPr>
          </w:p>
        </w:tc>
      </w:tr>
      <w:tr w:rsidR="00AC644A" w:rsidRPr="00D85C73" w14:paraId="3CA5ACF9" w14:textId="77777777" w:rsidTr="00783A9B">
        <w:trPr>
          <w:trHeight w:val="20"/>
          <w:jc w:val="center"/>
        </w:trPr>
        <w:tc>
          <w:tcPr>
            <w:tcW w:w="511" w:type="dxa"/>
            <w:shd w:val="clear" w:color="auto" w:fill="auto"/>
            <w:noWrap/>
            <w:vAlign w:val="center"/>
            <w:hideMark/>
          </w:tcPr>
          <w:p w14:paraId="40C5533A" w14:textId="77777777" w:rsidR="00AC644A" w:rsidRPr="00D85C73" w:rsidRDefault="00AC644A" w:rsidP="0055420E">
            <w:pPr>
              <w:jc w:val="center"/>
              <w:rPr>
                <w:rFonts w:cs="Arial"/>
                <w:sz w:val="15"/>
                <w:szCs w:val="15"/>
                <w:lang w:eastAsia="es-CO"/>
              </w:rPr>
            </w:pPr>
            <w:r w:rsidRPr="00D85C73">
              <w:rPr>
                <w:rFonts w:cs="Arial"/>
                <w:sz w:val="15"/>
                <w:szCs w:val="15"/>
                <w:lang w:eastAsia="es-CO"/>
              </w:rPr>
              <w:t>425</w:t>
            </w:r>
          </w:p>
        </w:tc>
        <w:tc>
          <w:tcPr>
            <w:tcW w:w="7710" w:type="dxa"/>
            <w:shd w:val="clear" w:color="auto" w:fill="auto"/>
            <w:noWrap/>
            <w:vAlign w:val="center"/>
            <w:hideMark/>
          </w:tcPr>
          <w:p w14:paraId="6D16C04B"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PARATIROIDEA MOLÉCULA INTACTA</w:t>
            </w:r>
          </w:p>
        </w:tc>
        <w:tc>
          <w:tcPr>
            <w:tcW w:w="1272" w:type="dxa"/>
            <w:shd w:val="clear" w:color="auto" w:fill="auto"/>
            <w:noWrap/>
            <w:vAlign w:val="center"/>
            <w:hideMark/>
          </w:tcPr>
          <w:p w14:paraId="1CDBF07D" w14:textId="03B81654" w:rsidR="00AC644A" w:rsidRPr="00D85C73" w:rsidRDefault="00AC644A" w:rsidP="0055420E">
            <w:pPr>
              <w:jc w:val="center"/>
              <w:rPr>
                <w:rFonts w:cs="Arial"/>
                <w:sz w:val="15"/>
                <w:szCs w:val="15"/>
                <w:lang w:eastAsia="es-CO"/>
              </w:rPr>
            </w:pPr>
          </w:p>
        </w:tc>
      </w:tr>
      <w:tr w:rsidR="00AC644A" w:rsidRPr="00D85C73" w14:paraId="3A768465" w14:textId="77777777" w:rsidTr="00783A9B">
        <w:trPr>
          <w:trHeight w:val="20"/>
          <w:jc w:val="center"/>
        </w:trPr>
        <w:tc>
          <w:tcPr>
            <w:tcW w:w="511" w:type="dxa"/>
            <w:shd w:val="clear" w:color="auto" w:fill="auto"/>
            <w:noWrap/>
            <w:vAlign w:val="center"/>
            <w:hideMark/>
          </w:tcPr>
          <w:p w14:paraId="3AE9A3D3" w14:textId="77777777" w:rsidR="00AC644A" w:rsidRPr="00D85C73" w:rsidRDefault="00AC644A" w:rsidP="0055420E">
            <w:pPr>
              <w:jc w:val="center"/>
              <w:rPr>
                <w:rFonts w:cs="Arial"/>
                <w:sz w:val="15"/>
                <w:szCs w:val="15"/>
                <w:lang w:eastAsia="es-CO"/>
              </w:rPr>
            </w:pPr>
            <w:r w:rsidRPr="00D85C73">
              <w:rPr>
                <w:rFonts w:cs="Arial"/>
                <w:sz w:val="15"/>
                <w:szCs w:val="15"/>
                <w:lang w:eastAsia="es-CO"/>
              </w:rPr>
              <w:t>426</w:t>
            </w:r>
          </w:p>
        </w:tc>
        <w:tc>
          <w:tcPr>
            <w:tcW w:w="7710" w:type="dxa"/>
            <w:shd w:val="clear" w:color="auto" w:fill="auto"/>
            <w:noWrap/>
            <w:vAlign w:val="center"/>
            <w:hideMark/>
          </w:tcPr>
          <w:p w14:paraId="303EA78D"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PARATIROIDEA MOLÉCULA MEDIA</w:t>
            </w:r>
          </w:p>
        </w:tc>
        <w:tc>
          <w:tcPr>
            <w:tcW w:w="1272" w:type="dxa"/>
            <w:shd w:val="clear" w:color="auto" w:fill="auto"/>
            <w:noWrap/>
            <w:vAlign w:val="center"/>
            <w:hideMark/>
          </w:tcPr>
          <w:p w14:paraId="6EAE9427" w14:textId="483D4272" w:rsidR="00AC644A" w:rsidRPr="00D85C73" w:rsidRDefault="00AC644A" w:rsidP="0055420E">
            <w:pPr>
              <w:jc w:val="center"/>
              <w:rPr>
                <w:rFonts w:cs="Arial"/>
                <w:sz w:val="15"/>
                <w:szCs w:val="15"/>
                <w:lang w:eastAsia="es-CO"/>
              </w:rPr>
            </w:pPr>
          </w:p>
        </w:tc>
      </w:tr>
      <w:tr w:rsidR="00AC644A" w:rsidRPr="00D85C73" w14:paraId="71B90B32" w14:textId="77777777" w:rsidTr="00783A9B">
        <w:trPr>
          <w:trHeight w:val="20"/>
          <w:jc w:val="center"/>
        </w:trPr>
        <w:tc>
          <w:tcPr>
            <w:tcW w:w="511" w:type="dxa"/>
            <w:shd w:val="clear" w:color="auto" w:fill="auto"/>
            <w:noWrap/>
            <w:vAlign w:val="center"/>
            <w:hideMark/>
          </w:tcPr>
          <w:p w14:paraId="6FC1E3A4" w14:textId="77777777" w:rsidR="00AC644A" w:rsidRPr="00D85C73" w:rsidRDefault="00AC644A" w:rsidP="0055420E">
            <w:pPr>
              <w:jc w:val="center"/>
              <w:rPr>
                <w:rFonts w:cs="Arial"/>
                <w:sz w:val="15"/>
                <w:szCs w:val="15"/>
                <w:lang w:eastAsia="es-CO"/>
              </w:rPr>
            </w:pPr>
            <w:r w:rsidRPr="00D85C73">
              <w:rPr>
                <w:rFonts w:cs="Arial"/>
                <w:sz w:val="15"/>
                <w:szCs w:val="15"/>
                <w:lang w:eastAsia="es-CO"/>
              </w:rPr>
              <w:t>427</w:t>
            </w:r>
          </w:p>
        </w:tc>
        <w:tc>
          <w:tcPr>
            <w:tcW w:w="7710" w:type="dxa"/>
            <w:shd w:val="clear" w:color="auto" w:fill="auto"/>
            <w:noWrap/>
            <w:vAlign w:val="center"/>
            <w:hideMark/>
          </w:tcPr>
          <w:p w14:paraId="7C46F952" w14:textId="77777777" w:rsidR="00AC644A" w:rsidRPr="00D85C73" w:rsidRDefault="00AC644A" w:rsidP="0055420E">
            <w:pPr>
              <w:jc w:val="center"/>
              <w:rPr>
                <w:rFonts w:cs="Arial"/>
                <w:sz w:val="15"/>
                <w:szCs w:val="15"/>
                <w:lang w:eastAsia="es-CO"/>
              </w:rPr>
            </w:pPr>
            <w:r w:rsidRPr="00D85C73">
              <w:rPr>
                <w:rFonts w:cs="Arial"/>
                <w:sz w:val="15"/>
                <w:szCs w:val="15"/>
                <w:lang w:eastAsia="es-CO"/>
              </w:rPr>
              <w:t>HORMONA PARATIROIDEA N TERMINAL</w:t>
            </w:r>
          </w:p>
        </w:tc>
        <w:tc>
          <w:tcPr>
            <w:tcW w:w="1272" w:type="dxa"/>
            <w:shd w:val="clear" w:color="auto" w:fill="auto"/>
            <w:noWrap/>
            <w:vAlign w:val="center"/>
            <w:hideMark/>
          </w:tcPr>
          <w:p w14:paraId="49D7AA9C" w14:textId="712AF683" w:rsidR="00AC644A" w:rsidRPr="00D85C73" w:rsidRDefault="00AC644A" w:rsidP="0055420E">
            <w:pPr>
              <w:jc w:val="center"/>
              <w:rPr>
                <w:rFonts w:cs="Arial"/>
                <w:sz w:val="15"/>
                <w:szCs w:val="15"/>
                <w:lang w:eastAsia="es-CO"/>
              </w:rPr>
            </w:pPr>
          </w:p>
        </w:tc>
      </w:tr>
      <w:tr w:rsidR="00AC644A" w:rsidRPr="00D85C73" w14:paraId="6F84E2C0" w14:textId="77777777" w:rsidTr="00783A9B">
        <w:trPr>
          <w:trHeight w:val="20"/>
          <w:jc w:val="center"/>
        </w:trPr>
        <w:tc>
          <w:tcPr>
            <w:tcW w:w="511" w:type="dxa"/>
            <w:shd w:val="clear" w:color="auto" w:fill="auto"/>
            <w:noWrap/>
            <w:vAlign w:val="center"/>
            <w:hideMark/>
          </w:tcPr>
          <w:p w14:paraId="62EF65E9" w14:textId="77777777" w:rsidR="00AC644A" w:rsidRPr="00D85C73" w:rsidRDefault="00AC644A" w:rsidP="0055420E">
            <w:pPr>
              <w:jc w:val="center"/>
              <w:rPr>
                <w:rFonts w:cs="Arial"/>
                <w:sz w:val="15"/>
                <w:szCs w:val="15"/>
                <w:lang w:eastAsia="es-CO"/>
              </w:rPr>
            </w:pPr>
            <w:r w:rsidRPr="00D85C73">
              <w:rPr>
                <w:rFonts w:cs="Arial"/>
                <w:sz w:val="15"/>
                <w:szCs w:val="15"/>
                <w:lang w:eastAsia="es-CO"/>
              </w:rPr>
              <w:t>428</w:t>
            </w:r>
          </w:p>
        </w:tc>
        <w:tc>
          <w:tcPr>
            <w:tcW w:w="7710" w:type="dxa"/>
            <w:shd w:val="clear" w:color="auto" w:fill="auto"/>
            <w:noWrap/>
            <w:vAlign w:val="center"/>
            <w:hideMark/>
          </w:tcPr>
          <w:p w14:paraId="15259974" w14:textId="77777777" w:rsidR="00AC644A" w:rsidRPr="00D85C73" w:rsidRDefault="00AC644A" w:rsidP="0055420E">
            <w:pPr>
              <w:jc w:val="center"/>
              <w:rPr>
                <w:rFonts w:cs="Arial"/>
                <w:sz w:val="15"/>
                <w:szCs w:val="15"/>
                <w:lang w:eastAsia="es-CO"/>
              </w:rPr>
            </w:pPr>
            <w:r w:rsidRPr="00D85C73">
              <w:rPr>
                <w:rFonts w:cs="Arial"/>
                <w:sz w:val="15"/>
                <w:szCs w:val="15"/>
                <w:lang w:eastAsia="es-CO"/>
              </w:rPr>
              <w:t>TIROGLOBULINA</w:t>
            </w:r>
          </w:p>
        </w:tc>
        <w:tc>
          <w:tcPr>
            <w:tcW w:w="1272" w:type="dxa"/>
            <w:shd w:val="clear" w:color="auto" w:fill="auto"/>
            <w:noWrap/>
            <w:vAlign w:val="center"/>
            <w:hideMark/>
          </w:tcPr>
          <w:p w14:paraId="5E7CA9A4" w14:textId="183FFD66" w:rsidR="00AC644A" w:rsidRPr="00D85C73" w:rsidRDefault="00AC644A" w:rsidP="0055420E">
            <w:pPr>
              <w:jc w:val="center"/>
              <w:rPr>
                <w:rFonts w:cs="Arial"/>
                <w:sz w:val="15"/>
                <w:szCs w:val="15"/>
                <w:lang w:eastAsia="es-CO"/>
              </w:rPr>
            </w:pPr>
          </w:p>
        </w:tc>
      </w:tr>
      <w:tr w:rsidR="00AC644A" w:rsidRPr="00D85C73" w14:paraId="4C448BA5" w14:textId="77777777" w:rsidTr="00783A9B">
        <w:trPr>
          <w:trHeight w:val="20"/>
          <w:jc w:val="center"/>
        </w:trPr>
        <w:tc>
          <w:tcPr>
            <w:tcW w:w="511" w:type="dxa"/>
            <w:shd w:val="clear" w:color="auto" w:fill="auto"/>
            <w:noWrap/>
            <w:vAlign w:val="center"/>
            <w:hideMark/>
          </w:tcPr>
          <w:p w14:paraId="57FBC859" w14:textId="77777777" w:rsidR="00AC644A" w:rsidRPr="00D85C73" w:rsidRDefault="00AC644A" w:rsidP="0055420E">
            <w:pPr>
              <w:jc w:val="center"/>
              <w:rPr>
                <w:rFonts w:cs="Arial"/>
                <w:sz w:val="15"/>
                <w:szCs w:val="15"/>
                <w:lang w:eastAsia="es-CO"/>
              </w:rPr>
            </w:pPr>
            <w:r w:rsidRPr="00D85C73">
              <w:rPr>
                <w:rFonts w:cs="Arial"/>
                <w:sz w:val="15"/>
                <w:szCs w:val="15"/>
                <w:lang w:eastAsia="es-CO"/>
              </w:rPr>
              <w:t>429</w:t>
            </w:r>
          </w:p>
        </w:tc>
        <w:tc>
          <w:tcPr>
            <w:tcW w:w="7710" w:type="dxa"/>
            <w:shd w:val="clear" w:color="auto" w:fill="auto"/>
            <w:noWrap/>
            <w:vAlign w:val="center"/>
            <w:hideMark/>
          </w:tcPr>
          <w:p w14:paraId="7141EE0C" w14:textId="77777777" w:rsidR="00AC644A" w:rsidRPr="00D85C73" w:rsidRDefault="00AC644A" w:rsidP="0055420E">
            <w:pPr>
              <w:jc w:val="center"/>
              <w:rPr>
                <w:rFonts w:cs="Arial"/>
                <w:sz w:val="15"/>
                <w:szCs w:val="15"/>
                <w:lang w:eastAsia="es-CO"/>
              </w:rPr>
            </w:pPr>
            <w:r w:rsidRPr="00D85C73">
              <w:rPr>
                <w:rFonts w:cs="Arial"/>
                <w:sz w:val="15"/>
                <w:szCs w:val="15"/>
                <w:lang w:eastAsia="es-CO"/>
              </w:rPr>
              <w:t>TIROXINA LIBRE</w:t>
            </w:r>
          </w:p>
        </w:tc>
        <w:tc>
          <w:tcPr>
            <w:tcW w:w="1272" w:type="dxa"/>
            <w:shd w:val="clear" w:color="auto" w:fill="auto"/>
            <w:noWrap/>
            <w:vAlign w:val="center"/>
            <w:hideMark/>
          </w:tcPr>
          <w:p w14:paraId="09563BE6" w14:textId="69E8E4A1" w:rsidR="00AC644A" w:rsidRPr="00D85C73" w:rsidRDefault="00AC644A" w:rsidP="0055420E">
            <w:pPr>
              <w:jc w:val="center"/>
              <w:rPr>
                <w:rFonts w:cs="Arial"/>
                <w:sz w:val="15"/>
                <w:szCs w:val="15"/>
                <w:lang w:eastAsia="es-CO"/>
              </w:rPr>
            </w:pPr>
          </w:p>
        </w:tc>
      </w:tr>
      <w:tr w:rsidR="00AC644A" w:rsidRPr="00D85C73" w14:paraId="0AB0A042" w14:textId="77777777" w:rsidTr="00783A9B">
        <w:trPr>
          <w:trHeight w:val="20"/>
          <w:jc w:val="center"/>
        </w:trPr>
        <w:tc>
          <w:tcPr>
            <w:tcW w:w="511" w:type="dxa"/>
            <w:shd w:val="clear" w:color="auto" w:fill="auto"/>
            <w:noWrap/>
            <w:vAlign w:val="center"/>
            <w:hideMark/>
          </w:tcPr>
          <w:p w14:paraId="7CAE0F68" w14:textId="77777777" w:rsidR="00AC644A" w:rsidRPr="00D85C73" w:rsidRDefault="00AC644A" w:rsidP="0055420E">
            <w:pPr>
              <w:jc w:val="center"/>
              <w:rPr>
                <w:rFonts w:cs="Arial"/>
                <w:sz w:val="15"/>
                <w:szCs w:val="15"/>
                <w:lang w:eastAsia="es-CO"/>
              </w:rPr>
            </w:pPr>
            <w:r w:rsidRPr="00D85C73">
              <w:rPr>
                <w:rFonts w:cs="Arial"/>
                <w:sz w:val="15"/>
                <w:szCs w:val="15"/>
                <w:lang w:eastAsia="es-CO"/>
              </w:rPr>
              <w:t>430</w:t>
            </w:r>
          </w:p>
        </w:tc>
        <w:tc>
          <w:tcPr>
            <w:tcW w:w="7710" w:type="dxa"/>
            <w:shd w:val="clear" w:color="auto" w:fill="auto"/>
            <w:noWrap/>
            <w:vAlign w:val="center"/>
            <w:hideMark/>
          </w:tcPr>
          <w:p w14:paraId="3C91FA26" w14:textId="77777777" w:rsidR="00AC644A" w:rsidRPr="00D85C73" w:rsidRDefault="00AC644A" w:rsidP="0055420E">
            <w:pPr>
              <w:jc w:val="center"/>
              <w:rPr>
                <w:rFonts w:cs="Arial"/>
                <w:sz w:val="15"/>
                <w:szCs w:val="15"/>
                <w:lang w:eastAsia="es-CO"/>
              </w:rPr>
            </w:pPr>
            <w:r w:rsidRPr="00D85C73">
              <w:rPr>
                <w:rFonts w:cs="Arial"/>
                <w:sz w:val="15"/>
                <w:szCs w:val="15"/>
                <w:lang w:eastAsia="es-CO"/>
              </w:rPr>
              <w:t>TIROXINA TOTAL</w:t>
            </w:r>
          </w:p>
        </w:tc>
        <w:tc>
          <w:tcPr>
            <w:tcW w:w="1272" w:type="dxa"/>
            <w:shd w:val="clear" w:color="auto" w:fill="auto"/>
            <w:noWrap/>
            <w:vAlign w:val="center"/>
            <w:hideMark/>
          </w:tcPr>
          <w:p w14:paraId="473656E6" w14:textId="2697E5A2" w:rsidR="00AC644A" w:rsidRPr="00D85C73" w:rsidRDefault="00AC644A" w:rsidP="0055420E">
            <w:pPr>
              <w:jc w:val="center"/>
              <w:rPr>
                <w:rFonts w:cs="Arial"/>
                <w:sz w:val="15"/>
                <w:szCs w:val="15"/>
                <w:lang w:eastAsia="es-CO"/>
              </w:rPr>
            </w:pPr>
          </w:p>
        </w:tc>
      </w:tr>
      <w:tr w:rsidR="00AC644A" w:rsidRPr="00D85C73" w14:paraId="4EA84D41" w14:textId="77777777" w:rsidTr="00783A9B">
        <w:trPr>
          <w:trHeight w:val="20"/>
          <w:jc w:val="center"/>
        </w:trPr>
        <w:tc>
          <w:tcPr>
            <w:tcW w:w="511" w:type="dxa"/>
            <w:shd w:val="clear" w:color="auto" w:fill="auto"/>
            <w:noWrap/>
            <w:vAlign w:val="center"/>
            <w:hideMark/>
          </w:tcPr>
          <w:p w14:paraId="3500AA44" w14:textId="77777777" w:rsidR="00AC644A" w:rsidRPr="00D85C73" w:rsidRDefault="00AC644A" w:rsidP="0055420E">
            <w:pPr>
              <w:jc w:val="center"/>
              <w:rPr>
                <w:rFonts w:cs="Arial"/>
                <w:sz w:val="15"/>
                <w:szCs w:val="15"/>
                <w:lang w:eastAsia="es-CO"/>
              </w:rPr>
            </w:pPr>
            <w:r w:rsidRPr="00D85C73">
              <w:rPr>
                <w:rFonts w:cs="Arial"/>
                <w:sz w:val="15"/>
                <w:szCs w:val="15"/>
                <w:lang w:eastAsia="es-CO"/>
              </w:rPr>
              <w:t>431</w:t>
            </w:r>
          </w:p>
        </w:tc>
        <w:tc>
          <w:tcPr>
            <w:tcW w:w="7710" w:type="dxa"/>
            <w:shd w:val="clear" w:color="auto" w:fill="auto"/>
            <w:noWrap/>
            <w:vAlign w:val="center"/>
            <w:hideMark/>
          </w:tcPr>
          <w:p w14:paraId="7590C592" w14:textId="77777777" w:rsidR="00AC644A" w:rsidRPr="00D85C73" w:rsidRDefault="00AC644A" w:rsidP="0055420E">
            <w:pPr>
              <w:jc w:val="center"/>
              <w:rPr>
                <w:rFonts w:cs="Arial"/>
                <w:sz w:val="15"/>
                <w:szCs w:val="15"/>
                <w:lang w:eastAsia="es-CO"/>
              </w:rPr>
            </w:pPr>
            <w:r w:rsidRPr="00D85C73">
              <w:rPr>
                <w:rFonts w:cs="Arial"/>
                <w:sz w:val="15"/>
                <w:szCs w:val="15"/>
                <w:lang w:eastAsia="es-CO"/>
              </w:rPr>
              <w:t>TRIYODOTIRONINA (CAPTACIÓN)</w:t>
            </w:r>
          </w:p>
        </w:tc>
        <w:tc>
          <w:tcPr>
            <w:tcW w:w="1272" w:type="dxa"/>
            <w:shd w:val="clear" w:color="auto" w:fill="auto"/>
            <w:noWrap/>
            <w:vAlign w:val="center"/>
            <w:hideMark/>
          </w:tcPr>
          <w:p w14:paraId="4DF86E32" w14:textId="2C5135F8" w:rsidR="00AC644A" w:rsidRPr="00D85C73" w:rsidRDefault="00AC644A" w:rsidP="0055420E">
            <w:pPr>
              <w:jc w:val="center"/>
              <w:rPr>
                <w:rFonts w:cs="Arial"/>
                <w:sz w:val="15"/>
                <w:szCs w:val="15"/>
                <w:lang w:eastAsia="es-CO"/>
              </w:rPr>
            </w:pPr>
          </w:p>
        </w:tc>
      </w:tr>
      <w:tr w:rsidR="00AC644A" w:rsidRPr="00D85C73" w14:paraId="2575FAD4" w14:textId="77777777" w:rsidTr="00783A9B">
        <w:trPr>
          <w:trHeight w:val="20"/>
          <w:jc w:val="center"/>
        </w:trPr>
        <w:tc>
          <w:tcPr>
            <w:tcW w:w="511" w:type="dxa"/>
            <w:shd w:val="clear" w:color="auto" w:fill="auto"/>
            <w:noWrap/>
            <w:vAlign w:val="center"/>
            <w:hideMark/>
          </w:tcPr>
          <w:p w14:paraId="29A88F54" w14:textId="77777777" w:rsidR="00AC644A" w:rsidRPr="00D85C73" w:rsidRDefault="00AC644A" w:rsidP="0055420E">
            <w:pPr>
              <w:jc w:val="center"/>
              <w:rPr>
                <w:rFonts w:cs="Arial"/>
                <w:sz w:val="15"/>
                <w:szCs w:val="15"/>
                <w:lang w:eastAsia="es-CO"/>
              </w:rPr>
            </w:pPr>
            <w:r w:rsidRPr="00D85C73">
              <w:rPr>
                <w:rFonts w:cs="Arial"/>
                <w:sz w:val="15"/>
                <w:szCs w:val="15"/>
                <w:lang w:eastAsia="es-CO"/>
              </w:rPr>
              <w:t>432</w:t>
            </w:r>
          </w:p>
        </w:tc>
        <w:tc>
          <w:tcPr>
            <w:tcW w:w="7710" w:type="dxa"/>
            <w:shd w:val="clear" w:color="auto" w:fill="auto"/>
            <w:noWrap/>
            <w:vAlign w:val="center"/>
            <w:hideMark/>
          </w:tcPr>
          <w:p w14:paraId="428F65C1" w14:textId="77777777" w:rsidR="00AC644A" w:rsidRPr="00D85C73" w:rsidRDefault="00AC644A" w:rsidP="0055420E">
            <w:pPr>
              <w:jc w:val="center"/>
              <w:rPr>
                <w:rFonts w:cs="Arial"/>
                <w:sz w:val="15"/>
                <w:szCs w:val="15"/>
                <w:lang w:eastAsia="es-CO"/>
              </w:rPr>
            </w:pPr>
            <w:r w:rsidRPr="00D85C73">
              <w:rPr>
                <w:rFonts w:cs="Arial"/>
                <w:sz w:val="15"/>
                <w:szCs w:val="15"/>
                <w:lang w:eastAsia="es-CO"/>
              </w:rPr>
              <w:t>TRIYODOTIRONINA LIBRE</w:t>
            </w:r>
          </w:p>
        </w:tc>
        <w:tc>
          <w:tcPr>
            <w:tcW w:w="1272" w:type="dxa"/>
            <w:shd w:val="clear" w:color="auto" w:fill="auto"/>
            <w:noWrap/>
            <w:vAlign w:val="center"/>
            <w:hideMark/>
          </w:tcPr>
          <w:p w14:paraId="123F6798" w14:textId="429034D3" w:rsidR="00AC644A" w:rsidRPr="00D85C73" w:rsidRDefault="00AC644A" w:rsidP="0055420E">
            <w:pPr>
              <w:jc w:val="center"/>
              <w:rPr>
                <w:rFonts w:cs="Arial"/>
                <w:sz w:val="15"/>
                <w:szCs w:val="15"/>
                <w:lang w:eastAsia="es-CO"/>
              </w:rPr>
            </w:pPr>
          </w:p>
        </w:tc>
      </w:tr>
      <w:tr w:rsidR="00AC644A" w:rsidRPr="00D85C73" w14:paraId="316CB113" w14:textId="77777777" w:rsidTr="00783A9B">
        <w:trPr>
          <w:trHeight w:val="20"/>
          <w:jc w:val="center"/>
        </w:trPr>
        <w:tc>
          <w:tcPr>
            <w:tcW w:w="511" w:type="dxa"/>
            <w:shd w:val="clear" w:color="auto" w:fill="auto"/>
            <w:noWrap/>
            <w:vAlign w:val="center"/>
            <w:hideMark/>
          </w:tcPr>
          <w:p w14:paraId="3A244ADE" w14:textId="77777777" w:rsidR="00AC644A" w:rsidRPr="00D85C73" w:rsidRDefault="00AC644A" w:rsidP="0055420E">
            <w:pPr>
              <w:jc w:val="center"/>
              <w:rPr>
                <w:rFonts w:cs="Arial"/>
                <w:sz w:val="15"/>
                <w:szCs w:val="15"/>
                <w:lang w:eastAsia="es-CO"/>
              </w:rPr>
            </w:pPr>
            <w:r w:rsidRPr="00D85C73">
              <w:rPr>
                <w:rFonts w:cs="Arial"/>
                <w:sz w:val="15"/>
                <w:szCs w:val="15"/>
                <w:lang w:eastAsia="es-CO"/>
              </w:rPr>
              <w:t>433</w:t>
            </w:r>
          </w:p>
        </w:tc>
        <w:tc>
          <w:tcPr>
            <w:tcW w:w="7710" w:type="dxa"/>
            <w:shd w:val="clear" w:color="auto" w:fill="auto"/>
            <w:noWrap/>
            <w:vAlign w:val="center"/>
            <w:hideMark/>
          </w:tcPr>
          <w:p w14:paraId="1D58F4CD" w14:textId="77777777" w:rsidR="00AC644A" w:rsidRPr="00D85C73" w:rsidRDefault="00AC644A" w:rsidP="0055420E">
            <w:pPr>
              <w:jc w:val="center"/>
              <w:rPr>
                <w:rFonts w:cs="Arial"/>
                <w:sz w:val="15"/>
                <w:szCs w:val="15"/>
                <w:lang w:eastAsia="es-CO"/>
              </w:rPr>
            </w:pPr>
            <w:r w:rsidRPr="00D85C73">
              <w:rPr>
                <w:rFonts w:cs="Arial"/>
                <w:sz w:val="15"/>
                <w:szCs w:val="15"/>
                <w:lang w:eastAsia="es-CO"/>
              </w:rPr>
              <w:t>TRIYODOTIRONINA TOTAL</w:t>
            </w:r>
          </w:p>
        </w:tc>
        <w:tc>
          <w:tcPr>
            <w:tcW w:w="1272" w:type="dxa"/>
            <w:shd w:val="clear" w:color="auto" w:fill="auto"/>
            <w:noWrap/>
            <w:vAlign w:val="center"/>
            <w:hideMark/>
          </w:tcPr>
          <w:p w14:paraId="78B42141" w14:textId="3147524D" w:rsidR="00AC644A" w:rsidRPr="00D85C73" w:rsidRDefault="00AC644A" w:rsidP="0055420E">
            <w:pPr>
              <w:jc w:val="center"/>
              <w:rPr>
                <w:rFonts w:cs="Arial"/>
                <w:sz w:val="15"/>
                <w:szCs w:val="15"/>
                <w:lang w:eastAsia="es-CO"/>
              </w:rPr>
            </w:pPr>
          </w:p>
        </w:tc>
      </w:tr>
      <w:tr w:rsidR="00AC644A" w:rsidRPr="00D85C73" w14:paraId="3981DC90" w14:textId="77777777" w:rsidTr="00783A9B">
        <w:trPr>
          <w:trHeight w:val="20"/>
          <w:jc w:val="center"/>
        </w:trPr>
        <w:tc>
          <w:tcPr>
            <w:tcW w:w="511" w:type="dxa"/>
            <w:shd w:val="clear" w:color="auto" w:fill="auto"/>
            <w:noWrap/>
            <w:vAlign w:val="center"/>
            <w:hideMark/>
          </w:tcPr>
          <w:p w14:paraId="31D2067C" w14:textId="77777777" w:rsidR="00AC644A" w:rsidRPr="00D85C73" w:rsidRDefault="00AC644A" w:rsidP="0055420E">
            <w:pPr>
              <w:jc w:val="center"/>
              <w:rPr>
                <w:rFonts w:cs="Arial"/>
                <w:sz w:val="15"/>
                <w:szCs w:val="15"/>
                <w:lang w:eastAsia="es-CO"/>
              </w:rPr>
            </w:pPr>
            <w:r w:rsidRPr="00D85C73">
              <w:rPr>
                <w:rFonts w:cs="Arial"/>
                <w:sz w:val="15"/>
                <w:szCs w:val="15"/>
                <w:lang w:eastAsia="es-CO"/>
              </w:rPr>
              <w:t>434</w:t>
            </w:r>
          </w:p>
        </w:tc>
        <w:tc>
          <w:tcPr>
            <w:tcW w:w="7710" w:type="dxa"/>
            <w:shd w:val="clear" w:color="auto" w:fill="auto"/>
            <w:noWrap/>
            <w:vAlign w:val="center"/>
            <w:hideMark/>
          </w:tcPr>
          <w:p w14:paraId="614FA20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TIROXINA NORMALIZADA</w:t>
            </w:r>
          </w:p>
        </w:tc>
        <w:tc>
          <w:tcPr>
            <w:tcW w:w="1272" w:type="dxa"/>
            <w:shd w:val="clear" w:color="auto" w:fill="auto"/>
            <w:noWrap/>
            <w:vAlign w:val="center"/>
            <w:hideMark/>
          </w:tcPr>
          <w:p w14:paraId="4708D937" w14:textId="182D3109" w:rsidR="00AC644A" w:rsidRPr="00D85C73" w:rsidRDefault="00AC644A" w:rsidP="0055420E">
            <w:pPr>
              <w:jc w:val="center"/>
              <w:rPr>
                <w:rFonts w:cs="Arial"/>
                <w:sz w:val="15"/>
                <w:szCs w:val="15"/>
                <w:lang w:eastAsia="es-CO"/>
              </w:rPr>
            </w:pPr>
          </w:p>
        </w:tc>
      </w:tr>
      <w:tr w:rsidR="00AC644A" w:rsidRPr="00D85C73" w14:paraId="6E989512" w14:textId="77777777" w:rsidTr="00783A9B">
        <w:trPr>
          <w:trHeight w:val="20"/>
          <w:jc w:val="center"/>
        </w:trPr>
        <w:tc>
          <w:tcPr>
            <w:tcW w:w="511" w:type="dxa"/>
            <w:shd w:val="clear" w:color="auto" w:fill="auto"/>
            <w:noWrap/>
            <w:vAlign w:val="center"/>
            <w:hideMark/>
          </w:tcPr>
          <w:p w14:paraId="45F74206" w14:textId="77777777" w:rsidR="00AC644A" w:rsidRPr="00D85C73" w:rsidRDefault="00AC644A" w:rsidP="0055420E">
            <w:pPr>
              <w:jc w:val="center"/>
              <w:rPr>
                <w:rFonts w:cs="Arial"/>
                <w:sz w:val="15"/>
                <w:szCs w:val="15"/>
                <w:lang w:eastAsia="es-CO"/>
              </w:rPr>
            </w:pPr>
            <w:r w:rsidRPr="00D85C73">
              <w:rPr>
                <w:rFonts w:cs="Arial"/>
                <w:sz w:val="15"/>
                <w:szCs w:val="15"/>
                <w:lang w:eastAsia="es-CO"/>
              </w:rPr>
              <w:t>435</w:t>
            </w:r>
          </w:p>
        </w:tc>
        <w:tc>
          <w:tcPr>
            <w:tcW w:w="7710" w:type="dxa"/>
            <w:shd w:val="clear" w:color="auto" w:fill="auto"/>
            <w:noWrap/>
            <w:vAlign w:val="center"/>
            <w:hideMark/>
          </w:tcPr>
          <w:p w14:paraId="39ACC57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TRIYODOTIRONINA REVERSA</w:t>
            </w:r>
          </w:p>
        </w:tc>
        <w:tc>
          <w:tcPr>
            <w:tcW w:w="1272" w:type="dxa"/>
            <w:shd w:val="clear" w:color="auto" w:fill="auto"/>
            <w:noWrap/>
            <w:vAlign w:val="center"/>
            <w:hideMark/>
          </w:tcPr>
          <w:p w14:paraId="3420EFB4" w14:textId="18BEF0AD" w:rsidR="00AC644A" w:rsidRPr="00D85C73" w:rsidRDefault="00AC644A" w:rsidP="0055420E">
            <w:pPr>
              <w:jc w:val="center"/>
              <w:rPr>
                <w:rFonts w:cs="Arial"/>
                <w:sz w:val="15"/>
                <w:szCs w:val="15"/>
                <w:lang w:eastAsia="es-CO"/>
              </w:rPr>
            </w:pPr>
          </w:p>
        </w:tc>
      </w:tr>
      <w:tr w:rsidR="00AC644A" w:rsidRPr="00D85C73" w14:paraId="431E6421" w14:textId="77777777" w:rsidTr="00783A9B">
        <w:trPr>
          <w:trHeight w:val="20"/>
          <w:jc w:val="center"/>
        </w:trPr>
        <w:tc>
          <w:tcPr>
            <w:tcW w:w="511" w:type="dxa"/>
            <w:shd w:val="clear" w:color="auto" w:fill="auto"/>
            <w:noWrap/>
            <w:vAlign w:val="center"/>
            <w:hideMark/>
          </w:tcPr>
          <w:p w14:paraId="6E9BB4B8" w14:textId="77777777" w:rsidR="00AC644A" w:rsidRPr="00D85C73" w:rsidRDefault="00AC644A" w:rsidP="0055420E">
            <w:pPr>
              <w:jc w:val="center"/>
              <w:rPr>
                <w:rFonts w:cs="Arial"/>
                <w:sz w:val="15"/>
                <w:szCs w:val="15"/>
                <w:lang w:eastAsia="es-CO"/>
              </w:rPr>
            </w:pPr>
            <w:r w:rsidRPr="00D85C73">
              <w:rPr>
                <w:rFonts w:cs="Arial"/>
                <w:sz w:val="15"/>
                <w:szCs w:val="15"/>
                <w:lang w:eastAsia="es-CO"/>
              </w:rPr>
              <w:t>436</w:t>
            </w:r>
          </w:p>
        </w:tc>
        <w:tc>
          <w:tcPr>
            <w:tcW w:w="7710" w:type="dxa"/>
            <w:shd w:val="clear" w:color="auto" w:fill="auto"/>
            <w:noWrap/>
            <w:vAlign w:val="center"/>
            <w:hideMark/>
          </w:tcPr>
          <w:p w14:paraId="6670E74F" w14:textId="77777777" w:rsidR="00AC644A" w:rsidRPr="00D85C73" w:rsidRDefault="00AC644A" w:rsidP="0055420E">
            <w:pPr>
              <w:jc w:val="center"/>
              <w:rPr>
                <w:rFonts w:cs="Arial"/>
                <w:sz w:val="15"/>
                <w:szCs w:val="15"/>
                <w:lang w:eastAsia="es-CO"/>
              </w:rPr>
            </w:pPr>
            <w:r w:rsidRPr="00D85C73">
              <w:rPr>
                <w:rFonts w:cs="Arial"/>
                <w:sz w:val="15"/>
                <w:szCs w:val="15"/>
                <w:lang w:eastAsia="es-CO"/>
              </w:rPr>
              <w:t>NIVEL DE LIDOCAÍNA [</w:t>
            </w:r>
            <w:proofErr w:type="spellStart"/>
            <w:r w:rsidRPr="00D85C73">
              <w:rPr>
                <w:rFonts w:cs="Arial"/>
                <w:sz w:val="15"/>
                <w:szCs w:val="15"/>
                <w:lang w:eastAsia="es-CO"/>
              </w:rPr>
              <w:t>MONOETILGLICINEXILIDIDA-MEGX</w:t>
            </w:r>
            <w:proofErr w:type="spellEnd"/>
            <w:r w:rsidRPr="00D85C73">
              <w:rPr>
                <w:rFonts w:cs="Arial"/>
                <w:sz w:val="15"/>
                <w:szCs w:val="15"/>
                <w:lang w:eastAsia="es-CO"/>
              </w:rPr>
              <w:t>] EN SUERO SEMIAUTOMATIZADO O AUTOMATIZADO</w:t>
            </w:r>
          </w:p>
        </w:tc>
        <w:tc>
          <w:tcPr>
            <w:tcW w:w="1272" w:type="dxa"/>
            <w:shd w:val="clear" w:color="auto" w:fill="auto"/>
            <w:noWrap/>
            <w:vAlign w:val="center"/>
            <w:hideMark/>
          </w:tcPr>
          <w:p w14:paraId="1466B444" w14:textId="7023DE7B" w:rsidR="00AC644A" w:rsidRPr="00D85C73" w:rsidRDefault="00AC644A" w:rsidP="0055420E">
            <w:pPr>
              <w:jc w:val="center"/>
              <w:rPr>
                <w:rFonts w:cs="Arial"/>
                <w:sz w:val="15"/>
                <w:szCs w:val="15"/>
                <w:lang w:eastAsia="es-CO"/>
              </w:rPr>
            </w:pPr>
          </w:p>
        </w:tc>
      </w:tr>
      <w:tr w:rsidR="00AC644A" w:rsidRPr="00D85C73" w14:paraId="30374AA1" w14:textId="77777777" w:rsidTr="00783A9B">
        <w:trPr>
          <w:trHeight w:val="20"/>
          <w:jc w:val="center"/>
        </w:trPr>
        <w:tc>
          <w:tcPr>
            <w:tcW w:w="511" w:type="dxa"/>
            <w:shd w:val="clear" w:color="auto" w:fill="auto"/>
            <w:noWrap/>
            <w:vAlign w:val="center"/>
            <w:hideMark/>
          </w:tcPr>
          <w:p w14:paraId="7FF40E24" w14:textId="77777777" w:rsidR="00AC644A" w:rsidRPr="00D85C73" w:rsidRDefault="00AC644A" w:rsidP="0055420E">
            <w:pPr>
              <w:jc w:val="center"/>
              <w:rPr>
                <w:rFonts w:cs="Arial"/>
                <w:sz w:val="15"/>
                <w:szCs w:val="15"/>
                <w:lang w:eastAsia="es-CO"/>
              </w:rPr>
            </w:pPr>
            <w:r w:rsidRPr="00D85C73">
              <w:rPr>
                <w:rFonts w:cs="Arial"/>
                <w:sz w:val="15"/>
                <w:szCs w:val="15"/>
                <w:lang w:eastAsia="es-CO"/>
              </w:rPr>
              <w:t>437</w:t>
            </w:r>
          </w:p>
        </w:tc>
        <w:tc>
          <w:tcPr>
            <w:tcW w:w="7710" w:type="dxa"/>
            <w:shd w:val="clear" w:color="auto" w:fill="auto"/>
            <w:noWrap/>
            <w:vAlign w:val="center"/>
            <w:hideMark/>
          </w:tcPr>
          <w:p w14:paraId="50CF7835" w14:textId="77777777" w:rsidR="00AC644A" w:rsidRPr="00D85C73" w:rsidRDefault="00AC644A" w:rsidP="0055420E">
            <w:pPr>
              <w:jc w:val="center"/>
              <w:rPr>
                <w:rFonts w:cs="Arial"/>
                <w:sz w:val="15"/>
                <w:szCs w:val="15"/>
                <w:lang w:eastAsia="es-CO"/>
              </w:rPr>
            </w:pPr>
            <w:r w:rsidRPr="00D85C73">
              <w:rPr>
                <w:rFonts w:cs="Arial"/>
                <w:sz w:val="15"/>
                <w:szCs w:val="15"/>
                <w:lang w:eastAsia="es-CO"/>
              </w:rPr>
              <w:t>NIVEL DE PROCAINAMIDA METABOLITOS N-ACETIL PROCAINAMIDA SEMIAUTOMATIZADO O AUTOMATIZADO</w:t>
            </w:r>
          </w:p>
        </w:tc>
        <w:tc>
          <w:tcPr>
            <w:tcW w:w="1272" w:type="dxa"/>
            <w:shd w:val="clear" w:color="auto" w:fill="auto"/>
            <w:noWrap/>
            <w:vAlign w:val="center"/>
            <w:hideMark/>
          </w:tcPr>
          <w:p w14:paraId="42437048" w14:textId="2B1B1962" w:rsidR="00AC644A" w:rsidRPr="00D85C73" w:rsidRDefault="00AC644A" w:rsidP="0055420E">
            <w:pPr>
              <w:jc w:val="center"/>
              <w:rPr>
                <w:rFonts w:cs="Arial"/>
                <w:sz w:val="15"/>
                <w:szCs w:val="15"/>
                <w:lang w:eastAsia="es-CO"/>
              </w:rPr>
            </w:pPr>
          </w:p>
        </w:tc>
      </w:tr>
      <w:tr w:rsidR="00AC644A" w:rsidRPr="00D85C73" w14:paraId="6B2251C1" w14:textId="77777777" w:rsidTr="00783A9B">
        <w:trPr>
          <w:trHeight w:val="20"/>
          <w:jc w:val="center"/>
        </w:trPr>
        <w:tc>
          <w:tcPr>
            <w:tcW w:w="511" w:type="dxa"/>
            <w:shd w:val="clear" w:color="auto" w:fill="auto"/>
            <w:noWrap/>
            <w:vAlign w:val="center"/>
            <w:hideMark/>
          </w:tcPr>
          <w:p w14:paraId="5436DF79" w14:textId="77777777" w:rsidR="00AC644A" w:rsidRPr="00D85C73" w:rsidRDefault="00AC644A" w:rsidP="0055420E">
            <w:pPr>
              <w:jc w:val="center"/>
              <w:rPr>
                <w:rFonts w:cs="Arial"/>
                <w:sz w:val="15"/>
                <w:szCs w:val="15"/>
                <w:lang w:eastAsia="es-CO"/>
              </w:rPr>
            </w:pPr>
            <w:r w:rsidRPr="00D85C73">
              <w:rPr>
                <w:rFonts w:cs="Arial"/>
                <w:sz w:val="15"/>
                <w:szCs w:val="15"/>
                <w:lang w:eastAsia="es-CO"/>
              </w:rPr>
              <w:t>438</w:t>
            </w:r>
          </w:p>
        </w:tc>
        <w:tc>
          <w:tcPr>
            <w:tcW w:w="7710" w:type="dxa"/>
            <w:shd w:val="clear" w:color="auto" w:fill="auto"/>
            <w:noWrap/>
            <w:vAlign w:val="center"/>
            <w:hideMark/>
          </w:tcPr>
          <w:p w14:paraId="58280EC1" w14:textId="77777777" w:rsidR="00AC644A" w:rsidRPr="00D85C73" w:rsidRDefault="00AC644A" w:rsidP="0055420E">
            <w:pPr>
              <w:jc w:val="center"/>
              <w:rPr>
                <w:rFonts w:cs="Arial"/>
                <w:sz w:val="15"/>
                <w:szCs w:val="15"/>
                <w:lang w:eastAsia="es-CO"/>
              </w:rPr>
            </w:pPr>
            <w:r w:rsidRPr="00D85C73">
              <w:rPr>
                <w:rFonts w:cs="Arial"/>
                <w:sz w:val="15"/>
                <w:szCs w:val="15"/>
                <w:lang w:eastAsia="es-CO"/>
              </w:rPr>
              <w:t>WARFARINA CUALITATIVA SEMIAUTOMATIZADA O AUTOMATIZADA</w:t>
            </w:r>
          </w:p>
        </w:tc>
        <w:tc>
          <w:tcPr>
            <w:tcW w:w="1272" w:type="dxa"/>
            <w:shd w:val="clear" w:color="auto" w:fill="auto"/>
            <w:noWrap/>
            <w:vAlign w:val="center"/>
            <w:hideMark/>
          </w:tcPr>
          <w:p w14:paraId="13CAEE3D" w14:textId="49A99274" w:rsidR="00AC644A" w:rsidRPr="00D85C73" w:rsidRDefault="00AC644A" w:rsidP="0055420E">
            <w:pPr>
              <w:jc w:val="center"/>
              <w:rPr>
                <w:rFonts w:cs="Arial"/>
                <w:sz w:val="15"/>
                <w:szCs w:val="15"/>
                <w:lang w:eastAsia="es-CO"/>
              </w:rPr>
            </w:pPr>
          </w:p>
        </w:tc>
      </w:tr>
      <w:tr w:rsidR="00AC644A" w:rsidRPr="00D85C73" w14:paraId="0D46F4F6" w14:textId="77777777" w:rsidTr="00783A9B">
        <w:trPr>
          <w:trHeight w:val="20"/>
          <w:jc w:val="center"/>
        </w:trPr>
        <w:tc>
          <w:tcPr>
            <w:tcW w:w="511" w:type="dxa"/>
            <w:shd w:val="clear" w:color="auto" w:fill="auto"/>
            <w:noWrap/>
            <w:vAlign w:val="center"/>
            <w:hideMark/>
          </w:tcPr>
          <w:p w14:paraId="1EA750C7" w14:textId="77777777" w:rsidR="00AC644A" w:rsidRPr="00D85C73" w:rsidRDefault="00AC644A" w:rsidP="0055420E">
            <w:pPr>
              <w:jc w:val="center"/>
              <w:rPr>
                <w:rFonts w:cs="Arial"/>
                <w:sz w:val="15"/>
                <w:szCs w:val="15"/>
                <w:lang w:eastAsia="es-CO"/>
              </w:rPr>
            </w:pPr>
            <w:r w:rsidRPr="00D85C73">
              <w:rPr>
                <w:rFonts w:cs="Arial"/>
                <w:sz w:val="15"/>
                <w:szCs w:val="15"/>
                <w:lang w:eastAsia="es-CO"/>
              </w:rPr>
              <w:t>439</w:t>
            </w:r>
          </w:p>
        </w:tc>
        <w:tc>
          <w:tcPr>
            <w:tcW w:w="7710" w:type="dxa"/>
            <w:shd w:val="clear" w:color="auto" w:fill="auto"/>
            <w:noWrap/>
            <w:vAlign w:val="center"/>
            <w:hideMark/>
          </w:tcPr>
          <w:p w14:paraId="13D298EB" w14:textId="77777777" w:rsidR="00AC644A" w:rsidRPr="00D85C73" w:rsidRDefault="00AC644A" w:rsidP="0055420E">
            <w:pPr>
              <w:jc w:val="center"/>
              <w:rPr>
                <w:rFonts w:cs="Arial"/>
                <w:sz w:val="15"/>
                <w:szCs w:val="15"/>
                <w:lang w:eastAsia="es-CO"/>
              </w:rPr>
            </w:pPr>
            <w:r w:rsidRPr="00D85C73">
              <w:rPr>
                <w:rFonts w:cs="Arial"/>
                <w:sz w:val="15"/>
                <w:szCs w:val="15"/>
                <w:lang w:eastAsia="es-CO"/>
              </w:rPr>
              <w:t>WARFARINA CUANTITATIVA SEMIAUTOMATIZADA O AUTOMATIZADA</w:t>
            </w:r>
          </w:p>
        </w:tc>
        <w:tc>
          <w:tcPr>
            <w:tcW w:w="1272" w:type="dxa"/>
            <w:shd w:val="clear" w:color="auto" w:fill="auto"/>
            <w:noWrap/>
            <w:vAlign w:val="center"/>
            <w:hideMark/>
          </w:tcPr>
          <w:p w14:paraId="114132CF" w14:textId="09643B6B" w:rsidR="00AC644A" w:rsidRPr="00D85C73" w:rsidRDefault="00AC644A" w:rsidP="0055420E">
            <w:pPr>
              <w:jc w:val="center"/>
              <w:rPr>
                <w:rFonts w:cs="Arial"/>
                <w:sz w:val="15"/>
                <w:szCs w:val="15"/>
                <w:lang w:eastAsia="es-CO"/>
              </w:rPr>
            </w:pPr>
          </w:p>
        </w:tc>
      </w:tr>
      <w:tr w:rsidR="00AC644A" w:rsidRPr="00D85C73" w14:paraId="31D71ED8" w14:textId="77777777" w:rsidTr="00783A9B">
        <w:trPr>
          <w:trHeight w:val="20"/>
          <w:jc w:val="center"/>
        </w:trPr>
        <w:tc>
          <w:tcPr>
            <w:tcW w:w="511" w:type="dxa"/>
            <w:shd w:val="clear" w:color="auto" w:fill="auto"/>
            <w:noWrap/>
            <w:vAlign w:val="center"/>
            <w:hideMark/>
          </w:tcPr>
          <w:p w14:paraId="763038F6" w14:textId="77777777" w:rsidR="00AC644A" w:rsidRPr="00D85C73" w:rsidRDefault="00AC644A" w:rsidP="0055420E">
            <w:pPr>
              <w:jc w:val="center"/>
              <w:rPr>
                <w:rFonts w:cs="Arial"/>
                <w:sz w:val="15"/>
                <w:szCs w:val="15"/>
                <w:lang w:eastAsia="es-CO"/>
              </w:rPr>
            </w:pPr>
            <w:r w:rsidRPr="00D85C73">
              <w:rPr>
                <w:rFonts w:cs="Arial"/>
                <w:sz w:val="15"/>
                <w:szCs w:val="15"/>
                <w:lang w:eastAsia="es-CO"/>
              </w:rPr>
              <w:t>440</w:t>
            </w:r>
          </w:p>
        </w:tc>
        <w:tc>
          <w:tcPr>
            <w:tcW w:w="7710" w:type="dxa"/>
            <w:shd w:val="clear" w:color="auto" w:fill="auto"/>
            <w:noWrap/>
            <w:vAlign w:val="center"/>
            <w:hideMark/>
          </w:tcPr>
          <w:p w14:paraId="33062D07"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VALPROICO AUTOMATIZADO</w:t>
            </w:r>
          </w:p>
        </w:tc>
        <w:tc>
          <w:tcPr>
            <w:tcW w:w="1272" w:type="dxa"/>
            <w:shd w:val="clear" w:color="auto" w:fill="auto"/>
            <w:noWrap/>
            <w:vAlign w:val="center"/>
            <w:hideMark/>
          </w:tcPr>
          <w:p w14:paraId="0EFA4288" w14:textId="65483217" w:rsidR="00AC644A" w:rsidRPr="00D85C73" w:rsidRDefault="00AC644A" w:rsidP="0055420E">
            <w:pPr>
              <w:jc w:val="center"/>
              <w:rPr>
                <w:rFonts w:cs="Arial"/>
                <w:sz w:val="15"/>
                <w:szCs w:val="15"/>
                <w:lang w:eastAsia="es-CO"/>
              </w:rPr>
            </w:pPr>
          </w:p>
        </w:tc>
      </w:tr>
      <w:tr w:rsidR="00AC644A" w:rsidRPr="00D85C73" w14:paraId="58F794CE" w14:textId="77777777" w:rsidTr="00783A9B">
        <w:trPr>
          <w:trHeight w:val="20"/>
          <w:jc w:val="center"/>
        </w:trPr>
        <w:tc>
          <w:tcPr>
            <w:tcW w:w="511" w:type="dxa"/>
            <w:shd w:val="clear" w:color="auto" w:fill="auto"/>
            <w:noWrap/>
            <w:vAlign w:val="center"/>
            <w:hideMark/>
          </w:tcPr>
          <w:p w14:paraId="24C70A3B" w14:textId="77777777" w:rsidR="00AC644A" w:rsidRPr="00D85C73" w:rsidRDefault="00AC644A" w:rsidP="0055420E">
            <w:pPr>
              <w:jc w:val="center"/>
              <w:rPr>
                <w:rFonts w:cs="Arial"/>
                <w:sz w:val="15"/>
                <w:szCs w:val="15"/>
                <w:lang w:eastAsia="es-CO"/>
              </w:rPr>
            </w:pPr>
            <w:r w:rsidRPr="00D85C73">
              <w:rPr>
                <w:rFonts w:cs="Arial"/>
                <w:sz w:val="15"/>
                <w:szCs w:val="15"/>
                <w:lang w:eastAsia="es-CO"/>
              </w:rPr>
              <w:t>441</w:t>
            </w:r>
          </w:p>
        </w:tc>
        <w:tc>
          <w:tcPr>
            <w:tcW w:w="7710" w:type="dxa"/>
            <w:shd w:val="clear" w:color="auto" w:fill="auto"/>
            <w:noWrap/>
            <w:vAlign w:val="center"/>
            <w:hideMark/>
          </w:tcPr>
          <w:p w14:paraId="02E03109"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VALPROICO LIBRE AUTOMATIZADO</w:t>
            </w:r>
          </w:p>
        </w:tc>
        <w:tc>
          <w:tcPr>
            <w:tcW w:w="1272" w:type="dxa"/>
            <w:shd w:val="clear" w:color="auto" w:fill="auto"/>
            <w:noWrap/>
            <w:vAlign w:val="center"/>
            <w:hideMark/>
          </w:tcPr>
          <w:p w14:paraId="6DC5D133" w14:textId="1DB67B5E" w:rsidR="00AC644A" w:rsidRPr="00D85C73" w:rsidRDefault="00AC644A" w:rsidP="0055420E">
            <w:pPr>
              <w:jc w:val="center"/>
              <w:rPr>
                <w:rFonts w:cs="Arial"/>
                <w:sz w:val="15"/>
                <w:szCs w:val="15"/>
                <w:lang w:eastAsia="es-CO"/>
              </w:rPr>
            </w:pPr>
          </w:p>
        </w:tc>
      </w:tr>
      <w:tr w:rsidR="00AC644A" w:rsidRPr="00D85C73" w14:paraId="028781F3" w14:textId="77777777" w:rsidTr="00783A9B">
        <w:trPr>
          <w:trHeight w:val="20"/>
          <w:jc w:val="center"/>
        </w:trPr>
        <w:tc>
          <w:tcPr>
            <w:tcW w:w="511" w:type="dxa"/>
            <w:shd w:val="clear" w:color="auto" w:fill="auto"/>
            <w:noWrap/>
            <w:vAlign w:val="center"/>
            <w:hideMark/>
          </w:tcPr>
          <w:p w14:paraId="2D147662" w14:textId="77777777" w:rsidR="00AC644A" w:rsidRPr="00D85C73" w:rsidRDefault="00AC644A" w:rsidP="0055420E">
            <w:pPr>
              <w:jc w:val="center"/>
              <w:rPr>
                <w:rFonts w:cs="Arial"/>
                <w:sz w:val="15"/>
                <w:szCs w:val="15"/>
                <w:lang w:eastAsia="es-CO"/>
              </w:rPr>
            </w:pPr>
            <w:r w:rsidRPr="00D85C73">
              <w:rPr>
                <w:rFonts w:cs="Arial"/>
                <w:sz w:val="15"/>
                <w:szCs w:val="15"/>
                <w:lang w:eastAsia="es-CO"/>
              </w:rPr>
              <w:t>442</w:t>
            </w:r>
          </w:p>
        </w:tc>
        <w:tc>
          <w:tcPr>
            <w:tcW w:w="7710" w:type="dxa"/>
            <w:shd w:val="clear" w:color="auto" w:fill="auto"/>
            <w:noWrap/>
            <w:vAlign w:val="center"/>
            <w:hideMark/>
          </w:tcPr>
          <w:p w14:paraId="050E5563" w14:textId="77777777" w:rsidR="00AC644A" w:rsidRPr="00D85C73" w:rsidRDefault="00AC644A" w:rsidP="0055420E">
            <w:pPr>
              <w:jc w:val="center"/>
              <w:rPr>
                <w:rFonts w:cs="Arial"/>
                <w:sz w:val="15"/>
                <w:szCs w:val="15"/>
                <w:lang w:eastAsia="es-CO"/>
              </w:rPr>
            </w:pPr>
            <w:r w:rsidRPr="00D85C73">
              <w:rPr>
                <w:rFonts w:cs="Arial"/>
                <w:sz w:val="15"/>
                <w:szCs w:val="15"/>
                <w:lang w:eastAsia="es-CO"/>
              </w:rPr>
              <w:t>BARBITÚRICOS CUANTITATIVO SEMIAUTOMATIZADO O AUTOMATIZADO</w:t>
            </w:r>
          </w:p>
        </w:tc>
        <w:tc>
          <w:tcPr>
            <w:tcW w:w="1272" w:type="dxa"/>
            <w:shd w:val="clear" w:color="auto" w:fill="auto"/>
            <w:noWrap/>
            <w:vAlign w:val="center"/>
            <w:hideMark/>
          </w:tcPr>
          <w:p w14:paraId="11EE6AE5" w14:textId="7CA784E9" w:rsidR="00AC644A" w:rsidRPr="00D85C73" w:rsidRDefault="00AC644A" w:rsidP="0055420E">
            <w:pPr>
              <w:jc w:val="center"/>
              <w:rPr>
                <w:rFonts w:cs="Arial"/>
                <w:sz w:val="15"/>
                <w:szCs w:val="15"/>
                <w:lang w:eastAsia="es-CO"/>
              </w:rPr>
            </w:pPr>
          </w:p>
        </w:tc>
      </w:tr>
      <w:tr w:rsidR="00AC644A" w:rsidRPr="00D85C73" w14:paraId="4CE5855A" w14:textId="77777777" w:rsidTr="00783A9B">
        <w:trPr>
          <w:trHeight w:val="20"/>
          <w:jc w:val="center"/>
        </w:trPr>
        <w:tc>
          <w:tcPr>
            <w:tcW w:w="511" w:type="dxa"/>
            <w:shd w:val="clear" w:color="auto" w:fill="auto"/>
            <w:noWrap/>
            <w:vAlign w:val="center"/>
            <w:hideMark/>
          </w:tcPr>
          <w:p w14:paraId="239107F1" w14:textId="77777777" w:rsidR="00AC644A" w:rsidRPr="00D85C73" w:rsidRDefault="00AC644A" w:rsidP="0055420E">
            <w:pPr>
              <w:jc w:val="center"/>
              <w:rPr>
                <w:rFonts w:cs="Arial"/>
                <w:sz w:val="15"/>
                <w:szCs w:val="15"/>
                <w:lang w:eastAsia="es-CO"/>
              </w:rPr>
            </w:pPr>
            <w:r w:rsidRPr="00D85C73">
              <w:rPr>
                <w:rFonts w:cs="Arial"/>
                <w:sz w:val="15"/>
                <w:szCs w:val="15"/>
                <w:lang w:eastAsia="es-CO"/>
              </w:rPr>
              <w:t>443</w:t>
            </w:r>
          </w:p>
        </w:tc>
        <w:tc>
          <w:tcPr>
            <w:tcW w:w="7710" w:type="dxa"/>
            <w:shd w:val="clear" w:color="auto" w:fill="auto"/>
            <w:noWrap/>
            <w:vAlign w:val="center"/>
            <w:hideMark/>
          </w:tcPr>
          <w:p w14:paraId="0DEA7908" w14:textId="77777777" w:rsidR="00AC644A" w:rsidRPr="00D85C73" w:rsidRDefault="00AC644A" w:rsidP="0055420E">
            <w:pPr>
              <w:jc w:val="center"/>
              <w:rPr>
                <w:rFonts w:cs="Arial"/>
                <w:sz w:val="15"/>
                <w:szCs w:val="15"/>
                <w:lang w:eastAsia="es-CO"/>
              </w:rPr>
            </w:pPr>
            <w:r w:rsidRPr="00D85C73">
              <w:rPr>
                <w:rFonts w:cs="Arial"/>
                <w:sz w:val="15"/>
                <w:szCs w:val="15"/>
                <w:lang w:eastAsia="es-CO"/>
              </w:rPr>
              <w:t>BARBITÚRICOS SEMICUANTITATIVO MANUAL O SEMIAUTOMATIZADO</w:t>
            </w:r>
          </w:p>
        </w:tc>
        <w:tc>
          <w:tcPr>
            <w:tcW w:w="1272" w:type="dxa"/>
            <w:shd w:val="clear" w:color="auto" w:fill="auto"/>
            <w:noWrap/>
            <w:vAlign w:val="center"/>
            <w:hideMark/>
          </w:tcPr>
          <w:p w14:paraId="7731CF2A" w14:textId="41A2CE96" w:rsidR="00AC644A" w:rsidRPr="00D85C73" w:rsidRDefault="00AC644A" w:rsidP="0055420E">
            <w:pPr>
              <w:jc w:val="center"/>
              <w:rPr>
                <w:rFonts w:cs="Arial"/>
                <w:sz w:val="15"/>
                <w:szCs w:val="15"/>
                <w:lang w:eastAsia="es-CO"/>
              </w:rPr>
            </w:pPr>
          </w:p>
        </w:tc>
      </w:tr>
      <w:tr w:rsidR="00AC644A" w:rsidRPr="00D85C73" w14:paraId="3C6BBD42" w14:textId="77777777" w:rsidTr="00783A9B">
        <w:trPr>
          <w:trHeight w:val="20"/>
          <w:jc w:val="center"/>
        </w:trPr>
        <w:tc>
          <w:tcPr>
            <w:tcW w:w="511" w:type="dxa"/>
            <w:shd w:val="clear" w:color="auto" w:fill="auto"/>
            <w:noWrap/>
            <w:vAlign w:val="center"/>
            <w:hideMark/>
          </w:tcPr>
          <w:p w14:paraId="1C39BAB8" w14:textId="77777777" w:rsidR="00AC644A" w:rsidRPr="00D85C73" w:rsidRDefault="00AC644A" w:rsidP="0055420E">
            <w:pPr>
              <w:jc w:val="center"/>
              <w:rPr>
                <w:rFonts w:cs="Arial"/>
                <w:sz w:val="15"/>
                <w:szCs w:val="15"/>
                <w:lang w:eastAsia="es-CO"/>
              </w:rPr>
            </w:pPr>
            <w:r w:rsidRPr="00D85C73">
              <w:rPr>
                <w:rFonts w:cs="Arial"/>
                <w:sz w:val="15"/>
                <w:szCs w:val="15"/>
                <w:lang w:eastAsia="es-CO"/>
              </w:rPr>
              <w:t>444</w:t>
            </w:r>
          </w:p>
        </w:tc>
        <w:tc>
          <w:tcPr>
            <w:tcW w:w="7710" w:type="dxa"/>
            <w:shd w:val="clear" w:color="auto" w:fill="auto"/>
            <w:noWrap/>
            <w:vAlign w:val="center"/>
            <w:hideMark/>
          </w:tcPr>
          <w:p w14:paraId="6DBCE355"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CARBAMAZEPINA CUANTITATIVA AUTOMATIZADA</w:t>
            </w:r>
          </w:p>
        </w:tc>
        <w:tc>
          <w:tcPr>
            <w:tcW w:w="1272" w:type="dxa"/>
            <w:shd w:val="clear" w:color="auto" w:fill="auto"/>
            <w:noWrap/>
            <w:vAlign w:val="center"/>
            <w:hideMark/>
          </w:tcPr>
          <w:p w14:paraId="026A2074" w14:textId="1DDC38B8" w:rsidR="00AC644A" w:rsidRPr="00D85C73" w:rsidRDefault="00AC644A" w:rsidP="0055420E">
            <w:pPr>
              <w:jc w:val="center"/>
              <w:rPr>
                <w:rFonts w:cs="Arial"/>
                <w:sz w:val="15"/>
                <w:szCs w:val="15"/>
                <w:lang w:eastAsia="es-CO"/>
              </w:rPr>
            </w:pPr>
          </w:p>
        </w:tc>
      </w:tr>
      <w:tr w:rsidR="00AC644A" w:rsidRPr="00D85C73" w14:paraId="7F9CF2C2" w14:textId="77777777" w:rsidTr="00783A9B">
        <w:trPr>
          <w:trHeight w:val="20"/>
          <w:jc w:val="center"/>
        </w:trPr>
        <w:tc>
          <w:tcPr>
            <w:tcW w:w="511" w:type="dxa"/>
            <w:shd w:val="clear" w:color="auto" w:fill="auto"/>
            <w:noWrap/>
            <w:vAlign w:val="center"/>
            <w:hideMark/>
          </w:tcPr>
          <w:p w14:paraId="0C4872E3" w14:textId="77777777" w:rsidR="00AC644A" w:rsidRPr="00D85C73" w:rsidRDefault="00AC644A" w:rsidP="0055420E">
            <w:pPr>
              <w:jc w:val="center"/>
              <w:rPr>
                <w:rFonts w:cs="Arial"/>
                <w:sz w:val="15"/>
                <w:szCs w:val="15"/>
                <w:lang w:eastAsia="es-CO"/>
              </w:rPr>
            </w:pPr>
            <w:r w:rsidRPr="00D85C73">
              <w:rPr>
                <w:rFonts w:cs="Arial"/>
                <w:sz w:val="15"/>
                <w:szCs w:val="15"/>
                <w:lang w:eastAsia="es-CO"/>
              </w:rPr>
              <w:t>445</w:t>
            </w:r>
          </w:p>
        </w:tc>
        <w:tc>
          <w:tcPr>
            <w:tcW w:w="7710" w:type="dxa"/>
            <w:shd w:val="clear" w:color="auto" w:fill="auto"/>
            <w:noWrap/>
            <w:vAlign w:val="center"/>
            <w:hideMark/>
          </w:tcPr>
          <w:p w14:paraId="526C13C7" w14:textId="77777777" w:rsidR="00AC644A" w:rsidRPr="00D85C73" w:rsidRDefault="00AC644A" w:rsidP="0055420E">
            <w:pPr>
              <w:jc w:val="center"/>
              <w:rPr>
                <w:rFonts w:cs="Arial"/>
                <w:sz w:val="15"/>
                <w:szCs w:val="15"/>
                <w:lang w:eastAsia="es-CO"/>
              </w:rPr>
            </w:pPr>
            <w:r w:rsidRPr="00D85C73">
              <w:rPr>
                <w:rFonts w:cs="Arial"/>
                <w:sz w:val="15"/>
                <w:szCs w:val="15"/>
                <w:lang w:eastAsia="es-CO"/>
              </w:rPr>
              <w:t>ETOSUXIMIDA CUANTITATIVA AUTOMATIZADA</w:t>
            </w:r>
          </w:p>
        </w:tc>
        <w:tc>
          <w:tcPr>
            <w:tcW w:w="1272" w:type="dxa"/>
            <w:shd w:val="clear" w:color="auto" w:fill="auto"/>
            <w:noWrap/>
            <w:vAlign w:val="center"/>
            <w:hideMark/>
          </w:tcPr>
          <w:p w14:paraId="173FA4AB" w14:textId="2478B7B9" w:rsidR="00AC644A" w:rsidRPr="00D85C73" w:rsidRDefault="00AC644A" w:rsidP="0055420E">
            <w:pPr>
              <w:jc w:val="center"/>
              <w:rPr>
                <w:rFonts w:cs="Arial"/>
                <w:sz w:val="15"/>
                <w:szCs w:val="15"/>
                <w:lang w:eastAsia="es-CO"/>
              </w:rPr>
            </w:pPr>
          </w:p>
        </w:tc>
      </w:tr>
      <w:tr w:rsidR="00AC644A" w:rsidRPr="00D85C73" w14:paraId="521FB57A" w14:textId="77777777" w:rsidTr="00783A9B">
        <w:trPr>
          <w:trHeight w:val="20"/>
          <w:jc w:val="center"/>
        </w:trPr>
        <w:tc>
          <w:tcPr>
            <w:tcW w:w="511" w:type="dxa"/>
            <w:shd w:val="clear" w:color="auto" w:fill="auto"/>
            <w:noWrap/>
            <w:vAlign w:val="center"/>
            <w:hideMark/>
          </w:tcPr>
          <w:p w14:paraId="4319F6FC" w14:textId="77777777" w:rsidR="00AC644A" w:rsidRPr="00D85C73" w:rsidRDefault="00AC644A" w:rsidP="0055420E">
            <w:pPr>
              <w:jc w:val="center"/>
              <w:rPr>
                <w:rFonts w:cs="Arial"/>
                <w:sz w:val="15"/>
                <w:szCs w:val="15"/>
                <w:lang w:eastAsia="es-CO"/>
              </w:rPr>
            </w:pPr>
            <w:r w:rsidRPr="00D85C73">
              <w:rPr>
                <w:rFonts w:cs="Arial"/>
                <w:sz w:val="15"/>
                <w:szCs w:val="15"/>
                <w:lang w:eastAsia="es-CO"/>
              </w:rPr>
              <w:t>446</w:t>
            </w:r>
          </w:p>
        </w:tc>
        <w:tc>
          <w:tcPr>
            <w:tcW w:w="7710" w:type="dxa"/>
            <w:shd w:val="clear" w:color="auto" w:fill="auto"/>
            <w:noWrap/>
            <w:vAlign w:val="center"/>
            <w:hideMark/>
          </w:tcPr>
          <w:p w14:paraId="5624FAC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FENITOÍNA LIBRE AUTOMATIZADA Incluye: </w:t>
            </w:r>
            <w:proofErr w:type="spellStart"/>
            <w:r w:rsidRPr="00D85C73">
              <w:rPr>
                <w:rFonts w:cs="Arial"/>
                <w:sz w:val="15"/>
                <w:szCs w:val="15"/>
                <w:lang w:eastAsia="es-CO"/>
              </w:rPr>
              <w:t>EPAMÍN</w:t>
            </w:r>
            <w:proofErr w:type="spellEnd"/>
            <w:r w:rsidRPr="00D85C73">
              <w:rPr>
                <w:rFonts w:cs="Arial"/>
                <w:sz w:val="15"/>
                <w:szCs w:val="15"/>
                <w:lang w:eastAsia="es-CO"/>
              </w:rPr>
              <w:t xml:space="preserve">, </w:t>
            </w:r>
            <w:proofErr w:type="spellStart"/>
            <w:r w:rsidRPr="00D85C73">
              <w:rPr>
                <w:rFonts w:cs="Arial"/>
                <w:sz w:val="15"/>
                <w:szCs w:val="15"/>
                <w:lang w:eastAsia="es-CO"/>
              </w:rPr>
              <w:t>CUMATIL</w:t>
            </w:r>
            <w:proofErr w:type="spellEnd"/>
            <w:r w:rsidRPr="00D85C73">
              <w:rPr>
                <w:rFonts w:cs="Arial"/>
                <w:sz w:val="15"/>
                <w:szCs w:val="15"/>
                <w:lang w:eastAsia="es-CO"/>
              </w:rPr>
              <w:t xml:space="preserve">, </w:t>
            </w:r>
            <w:proofErr w:type="spellStart"/>
            <w:r w:rsidRPr="00D85C73">
              <w:rPr>
                <w:rFonts w:cs="Arial"/>
                <w:sz w:val="15"/>
                <w:szCs w:val="15"/>
                <w:lang w:eastAsia="es-CO"/>
              </w:rPr>
              <w:t>HIDANIL</w:t>
            </w:r>
            <w:proofErr w:type="spellEnd"/>
            <w:r w:rsidRPr="00D85C73">
              <w:rPr>
                <w:rFonts w:cs="Arial"/>
                <w:sz w:val="15"/>
                <w:szCs w:val="15"/>
                <w:lang w:eastAsia="es-CO"/>
              </w:rPr>
              <w:t xml:space="preserve"> </w:t>
            </w:r>
            <w:proofErr w:type="spellStart"/>
            <w:r w:rsidRPr="00D85C73">
              <w:rPr>
                <w:rFonts w:cs="Arial"/>
                <w:sz w:val="15"/>
                <w:szCs w:val="15"/>
                <w:lang w:eastAsia="es-CO"/>
              </w:rPr>
              <w:t>DEFENILHIDANTOINA</w:t>
            </w:r>
            <w:proofErr w:type="spellEnd"/>
            <w:r w:rsidRPr="00D85C73">
              <w:rPr>
                <w:rFonts w:cs="Arial"/>
                <w:sz w:val="15"/>
                <w:szCs w:val="15"/>
                <w:lang w:eastAsia="es-CO"/>
              </w:rPr>
              <w:t xml:space="preserve"> U OTROS</w:t>
            </w:r>
          </w:p>
        </w:tc>
        <w:tc>
          <w:tcPr>
            <w:tcW w:w="1272" w:type="dxa"/>
            <w:shd w:val="clear" w:color="auto" w:fill="auto"/>
            <w:noWrap/>
            <w:vAlign w:val="center"/>
            <w:hideMark/>
          </w:tcPr>
          <w:p w14:paraId="63B5D7AB" w14:textId="462CF59F" w:rsidR="00AC644A" w:rsidRPr="00D85C73" w:rsidRDefault="00AC644A" w:rsidP="0055420E">
            <w:pPr>
              <w:jc w:val="center"/>
              <w:rPr>
                <w:rFonts w:cs="Arial"/>
                <w:sz w:val="15"/>
                <w:szCs w:val="15"/>
                <w:lang w:eastAsia="es-CO"/>
              </w:rPr>
            </w:pPr>
          </w:p>
        </w:tc>
      </w:tr>
      <w:tr w:rsidR="00AC644A" w:rsidRPr="00D85C73" w14:paraId="477903AE" w14:textId="77777777" w:rsidTr="00783A9B">
        <w:trPr>
          <w:trHeight w:val="20"/>
          <w:jc w:val="center"/>
        </w:trPr>
        <w:tc>
          <w:tcPr>
            <w:tcW w:w="511" w:type="dxa"/>
            <w:shd w:val="clear" w:color="auto" w:fill="auto"/>
            <w:noWrap/>
            <w:vAlign w:val="center"/>
            <w:hideMark/>
          </w:tcPr>
          <w:p w14:paraId="2581FAEA" w14:textId="77777777" w:rsidR="00AC644A" w:rsidRPr="00D85C73" w:rsidRDefault="00AC644A" w:rsidP="0055420E">
            <w:pPr>
              <w:jc w:val="center"/>
              <w:rPr>
                <w:rFonts w:cs="Arial"/>
                <w:sz w:val="15"/>
                <w:szCs w:val="15"/>
                <w:lang w:eastAsia="es-CO"/>
              </w:rPr>
            </w:pPr>
            <w:r w:rsidRPr="00D85C73">
              <w:rPr>
                <w:rFonts w:cs="Arial"/>
                <w:sz w:val="15"/>
                <w:szCs w:val="15"/>
                <w:lang w:eastAsia="es-CO"/>
              </w:rPr>
              <w:t>447</w:t>
            </w:r>
          </w:p>
        </w:tc>
        <w:tc>
          <w:tcPr>
            <w:tcW w:w="7710" w:type="dxa"/>
            <w:shd w:val="clear" w:color="auto" w:fill="auto"/>
            <w:noWrap/>
            <w:vAlign w:val="center"/>
            <w:hideMark/>
          </w:tcPr>
          <w:p w14:paraId="0683A49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FENITOÍNA TOTAL AUTOMATIZADA Incluye: </w:t>
            </w:r>
            <w:proofErr w:type="spellStart"/>
            <w:r w:rsidRPr="00D85C73">
              <w:rPr>
                <w:rFonts w:cs="Arial"/>
                <w:sz w:val="15"/>
                <w:szCs w:val="15"/>
                <w:lang w:eastAsia="es-CO"/>
              </w:rPr>
              <w:t>EPAMÍN</w:t>
            </w:r>
            <w:proofErr w:type="spellEnd"/>
            <w:r w:rsidRPr="00D85C73">
              <w:rPr>
                <w:rFonts w:cs="Arial"/>
                <w:sz w:val="15"/>
                <w:szCs w:val="15"/>
                <w:lang w:eastAsia="es-CO"/>
              </w:rPr>
              <w:t xml:space="preserve">, </w:t>
            </w:r>
            <w:proofErr w:type="spellStart"/>
            <w:r w:rsidRPr="00D85C73">
              <w:rPr>
                <w:rFonts w:cs="Arial"/>
                <w:sz w:val="15"/>
                <w:szCs w:val="15"/>
                <w:lang w:eastAsia="es-CO"/>
              </w:rPr>
              <w:t>CUMATIL</w:t>
            </w:r>
            <w:proofErr w:type="spellEnd"/>
            <w:r w:rsidRPr="00D85C73">
              <w:rPr>
                <w:rFonts w:cs="Arial"/>
                <w:sz w:val="15"/>
                <w:szCs w:val="15"/>
                <w:lang w:eastAsia="es-CO"/>
              </w:rPr>
              <w:t xml:space="preserve">, </w:t>
            </w:r>
            <w:proofErr w:type="spellStart"/>
            <w:r w:rsidRPr="00D85C73">
              <w:rPr>
                <w:rFonts w:cs="Arial"/>
                <w:sz w:val="15"/>
                <w:szCs w:val="15"/>
                <w:lang w:eastAsia="es-CO"/>
              </w:rPr>
              <w:t>HIDANIL</w:t>
            </w:r>
            <w:proofErr w:type="spellEnd"/>
            <w:r w:rsidRPr="00D85C73">
              <w:rPr>
                <w:rFonts w:cs="Arial"/>
                <w:sz w:val="15"/>
                <w:szCs w:val="15"/>
                <w:lang w:eastAsia="es-CO"/>
              </w:rPr>
              <w:t xml:space="preserve"> </w:t>
            </w:r>
            <w:proofErr w:type="spellStart"/>
            <w:r w:rsidRPr="00D85C73">
              <w:rPr>
                <w:rFonts w:cs="Arial"/>
                <w:sz w:val="15"/>
                <w:szCs w:val="15"/>
                <w:lang w:eastAsia="es-CO"/>
              </w:rPr>
              <w:t>DEFENILHIDANTOINA</w:t>
            </w:r>
            <w:proofErr w:type="spellEnd"/>
            <w:r w:rsidRPr="00D85C73">
              <w:rPr>
                <w:rFonts w:cs="Arial"/>
                <w:sz w:val="15"/>
                <w:szCs w:val="15"/>
                <w:lang w:eastAsia="es-CO"/>
              </w:rPr>
              <w:t xml:space="preserve"> U OTROS</w:t>
            </w:r>
          </w:p>
        </w:tc>
        <w:tc>
          <w:tcPr>
            <w:tcW w:w="1272" w:type="dxa"/>
            <w:shd w:val="clear" w:color="auto" w:fill="auto"/>
            <w:noWrap/>
            <w:vAlign w:val="center"/>
            <w:hideMark/>
          </w:tcPr>
          <w:p w14:paraId="034D4C69" w14:textId="45D79E31" w:rsidR="00AC644A" w:rsidRPr="00D85C73" w:rsidRDefault="00AC644A" w:rsidP="0055420E">
            <w:pPr>
              <w:jc w:val="center"/>
              <w:rPr>
                <w:rFonts w:cs="Arial"/>
                <w:sz w:val="15"/>
                <w:szCs w:val="15"/>
                <w:lang w:eastAsia="es-CO"/>
              </w:rPr>
            </w:pPr>
          </w:p>
        </w:tc>
      </w:tr>
      <w:tr w:rsidR="00AC644A" w:rsidRPr="00D85C73" w14:paraId="590B93E6" w14:textId="77777777" w:rsidTr="00783A9B">
        <w:trPr>
          <w:trHeight w:val="20"/>
          <w:jc w:val="center"/>
        </w:trPr>
        <w:tc>
          <w:tcPr>
            <w:tcW w:w="511" w:type="dxa"/>
            <w:shd w:val="clear" w:color="auto" w:fill="auto"/>
            <w:noWrap/>
            <w:vAlign w:val="center"/>
            <w:hideMark/>
          </w:tcPr>
          <w:p w14:paraId="088EF226" w14:textId="77777777" w:rsidR="00AC644A" w:rsidRPr="00D85C73" w:rsidRDefault="00AC644A" w:rsidP="0055420E">
            <w:pPr>
              <w:jc w:val="center"/>
              <w:rPr>
                <w:rFonts w:cs="Arial"/>
                <w:sz w:val="15"/>
                <w:szCs w:val="15"/>
                <w:lang w:eastAsia="es-CO"/>
              </w:rPr>
            </w:pPr>
            <w:r w:rsidRPr="00D85C73">
              <w:rPr>
                <w:rFonts w:cs="Arial"/>
                <w:sz w:val="15"/>
                <w:szCs w:val="15"/>
                <w:lang w:eastAsia="es-CO"/>
              </w:rPr>
              <w:t>448</w:t>
            </w:r>
          </w:p>
        </w:tc>
        <w:tc>
          <w:tcPr>
            <w:tcW w:w="7710" w:type="dxa"/>
            <w:shd w:val="clear" w:color="auto" w:fill="auto"/>
            <w:noWrap/>
            <w:vAlign w:val="center"/>
            <w:hideMark/>
          </w:tcPr>
          <w:p w14:paraId="6EEC4E4E" w14:textId="77777777" w:rsidR="00AC644A" w:rsidRPr="00D85C73" w:rsidRDefault="00AC644A" w:rsidP="0055420E">
            <w:pPr>
              <w:jc w:val="center"/>
              <w:rPr>
                <w:rFonts w:cs="Arial"/>
                <w:sz w:val="15"/>
                <w:szCs w:val="15"/>
                <w:lang w:eastAsia="es-CO"/>
              </w:rPr>
            </w:pPr>
            <w:r w:rsidRPr="00D85C73">
              <w:rPr>
                <w:rFonts w:cs="Arial"/>
                <w:sz w:val="15"/>
                <w:szCs w:val="15"/>
                <w:lang w:eastAsia="es-CO"/>
              </w:rPr>
              <w:t>FENOBARBITAL NIVELES SÉRICOS AUTOMATIZADO</w:t>
            </w:r>
          </w:p>
        </w:tc>
        <w:tc>
          <w:tcPr>
            <w:tcW w:w="1272" w:type="dxa"/>
            <w:shd w:val="clear" w:color="auto" w:fill="auto"/>
            <w:noWrap/>
            <w:vAlign w:val="center"/>
            <w:hideMark/>
          </w:tcPr>
          <w:p w14:paraId="7A84F082" w14:textId="7BDC97F0" w:rsidR="00AC644A" w:rsidRPr="00D85C73" w:rsidRDefault="00AC644A" w:rsidP="0055420E">
            <w:pPr>
              <w:jc w:val="center"/>
              <w:rPr>
                <w:rFonts w:cs="Arial"/>
                <w:sz w:val="15"/>
                <w:szCs w:val="15"/>
                <w:lang w:eastAsia="es-CO"/>
              </w:rPr>
            </w:pPr>
          </w:p>
        </w:tc>
      </w:tr>
      <w:tr w:rsidR="00AC644A" w:rsidRPr="00D85C73" w14:paraId="5B98ABD7" w14:textId="77777777" w:rsidTr="00783A9B">
        <w:trPr>
          <w:trHeight w:val="20"/>
          <w:jc w:val="center"/>
        </w:trPr>
        <w:tc>
          <w:tcPr>
            <w:tcW w:w="511" w:type="dxa"/>
            <w:shd w:val="clear" w:color="auto" w:fill="auto"/>
            <w:noWrap/>
            <w:vAlign w:val="center"/>
            <w:hideMark/>
          </w:tcPr>
          <w:p w14:paraId="2C35D551" w14:textId="77777777" w:rsidR="00AC644A" w:rsidRPr="00D85C73" w:rsidRDefault="00AC644A" w:rsidP="0055420E">
            <w:pPr>
              <w:jc w:val="center"/>
              <w:rPr>
                <w:rFonts w:cs="Arial"/>
                <w:sz w:val="15"/>
                <w:szCs w:val="15"/>
                <w:lang w:eastAsia="es-CO"/>
              </w:rPr>
            </w:pPr>
            <w:r w:rsidRPr="00D85C73">
              <w:rPr>
                <w:rFonts w:cs="Arial"/>
                <w:sz w:val="15"/>
                <w:szCs w:val="15"/>
                <w:lang w:eastAsia="es-CO"/>
              </w:rPr>
              <w:t>449</w:t>
            </w:r>
          </w:p>
        </w:tc>
        <w:tc>
          <w:tcPr>
            <w:tcW w:w="7710" w:type="dxa"/>
            <w:shd w:val="clear" w:color="auto" w:fill="auto"/>
            <w:noWrap/>
            <w:vAlign w:val="center"/>
            <w:hideMark/>
          </w:tcPr>
          <w:p w14:paraId="28455A72" w14:textId="77777777" w:rsidR="00AC644A" w:rsidRPr="00D85C73" w:rsidRDefault="00AC644A" w:rsidP="0055420E">
            <w:pPr>
              <w:jc w:val="center"/>
              <w:rPr>
                <w:rFonts w:cs="Arial"/>
                <w:sz w:val="15"/>
                <w:szCs w:val="15"/>
                <w:lang w:eastAsia="es-CO"/>
              </w:rPr>
            </w:pPr>
            <w:r w:rsidRPr="00D85C73">
              <w:rPr>
                <w:rFonts w:cs="Arial"/>
                <w:sz w:val="15"/>
                <w:szCs w:val="15"/>
                <w:lang w:eastAsia="es-CO"/>
              </w:rPr>
              <w:t>ANFETAMINAS Y METANFETAMINAS CUANTITATIVAS AUTOMATIZADO</w:t>
            </w:r>
          </w:p>
        </w:tc>
        <w:tc>
          <w:tcPr>
            <w:tcW w:w="1272" w:type="dxa"/>
            <w:shd w:val="clear" w:color="auto" w:fill="auto"/>
            <w:noWrap/>
            <w:vAlign w:val="center"/>
            <w:hideMark/>
          </w:tcPr>
          <w:p w14:paraId="07AB8EF9" w14:textId="58BDBFBB" w:rsidR="00AC644A" w:rsidRPr="00D85C73" w:rsidRDefault="00AC644A" w:rsidP="0055420E">
            <w:pPr>
              <w:jc w:val="center"/>
              <w:rPr>
                <w:rFonts w:cs="Arial"/>
                <w:sz w:val="15"/>
                <w:szCs w:val="15"/>
                <w:lang w:eastAsia="es-CO"/>
              </w:rPr>
            </w:pPr>
          </w:p>
        </w:tc>
      </w:tr>
      <w:tr w:rsidR="00AC644A" w:rsidRPr="00D85C73" w14:paraId="1B623503" w14:textId="77777777" w:rsidTr="00783A9B">
        <w:trPr>
          <w:trHeight w:val="20"/>
          <w:jc w:val="center"/>
        </w:trPr>
        <w:tc>
          <w:tcPr>
            <w:tcW w:w="511" w:type="dxa"/>
            <w:shd w:val="clear" w:color="auto" w:fill="auto"/>
            <w:noWrap/>
            <w:vAlign w:val="center"/>
            <w:hideMark/>
          </w:tcPr>
          <w:p w14:paraId="0B053897" w14:textId="77777777" w:rsidR="00AC644A" w:rsidRPr="00D85C73" w:rsidRDefault="00AC644A" w:rsidP="0055420E">
            <w:pPr>
              <w:jc w:val="center"/>
              <w:rPr>
                <w:rFonts w:cs="Arial"/>
                <w:sz w:val="15"/>
                <w:szCs w:val="15"/>
                <w:lang w:eastAsia="es-CO"/>
              </w:rPr>
            </w:pPr>
            <w:r w:rsidRPr="00D85C73">
              <w:rPr>
                <w:rFonts w:cs="Arial"/>
                <w:sz w:val="15"/>
                <w:szCs w:val="15"/>
                <w:lang w:eastAsia="es-CO"/>
              </w:rPr>
              <w:t>450</w:t>
            </w:r>
          </w:p>
        </w:tc>
        <w:tc>
          <w:tcPr>
            <w:tcW w:w="7710" w:type="dxa"/>
            <w:shd w:val="clear" w:color="auto" w:fill="auto"/>
            <w:noWrap/>
            <w:vAlign w:val="center"/>
            <w:hideMark/>
          </w:tcPr>
          <w:p w14:paraId="6258B865" w14:textId="77777777" w:rsidR="00AC644A" w:rsidRPr="00D85C73" w:rsidRDefault="00AC644A" w:rsidP="0055420E">
            <w:pPr>
              <w:jc w:val="center"/>
              <w:rPr>
                <w:rFonts w:cs="Arial"/>
                <w:sz w:val="15"/>
                <w:szCs w:val="15"/>
                <w:lang w:eastAsia="es-CO"/>
              </w:rPr>
            </w:pPr>
            <w:r w:rsidRPr="00D85C73">
              <w:rPr>
                <w:rFonts w:cs="Arial"/>
                <w:sz w:val="15"/>
                <w:szCs w:val="15"/>
                <w:lang w:eastAsia="es-CO"/>
              </w:rPr>
              <w:t>ANFETAMINAS Y METANFETAMINAS SEMICUANTITATIVA MANUAL O SEMIAUTOMATIZADO</w:t>
            </w:r>
          </w:p>
        </w:tc>
        <w:tc>
          <w:tcPr>
            <w:tcW w:w="1272" w:type="dxa"/>
            <w:shd w:val="clear" w:color="auto" w:fill="auto"/>
            <w:noWrap/>
            <w:vAlign w:val="center"/>
            <w:hideMark/>
          </w:tcPr>
          <w:p w14:paraId="00A6D5BC" w14:textId="0271585B" w:rsidR="00AC644A" w:rsidRPr="00D85C73" w:rsidRDefault="00AC644A" w:rsidP="0055420E">
            <w:pPr>
              <w:jc w:val="center"/>
              <w:rPr>
                <w:rFonts w:cs="Arial"/>
                <w:sz w:val="15"/>
                <w:szCs w:val="15"/>
                <w:lang w:eastAsia="es-CO"/>
              </w:rPr>
            </w:pPr>
          </w:p>
        </w:tc>
      </w:tr>
      <w:tr w:rsidR="00AC644A" w:rsidRPr="00D85C73" w14:paraId="1DEF43BF" w14:textId="77777777" w:rsidTr="00783A9B">
        <w:trPr>
          <w:trHeight w:val="20"/>
          <w:jc w:val="center"/>
        </w:trPr>
        <w:tc>
          <w:tcPr>
            <w:tcW w:w="511" w:type="dxa"/>
            <w:shd w:val="clear" w:color="auto" w:fill="auto"/>
            <w:noWrap/>
            <w:vAlign w:val="center"/>
            <w:hideMark/>
          </w:tcPr>
          <w:p w14:paraId="219871E9" w14:textId="77777777" w:rsidR="00AC644A" w:rsidRPr="00D85C73" w:rsidRDefault="00AC644A" w:rsidP="0055420E">
            <w:pPr>
              <w:jc w:val="center"/>
              <w:rPr>
                <w:rFonts w:cs="Arial"/>
                <w:sz w:val="15"/>
                <w:szCs w:val="15"/>
                <w:lang w:eastAsia="es-CO"/>
              </w:rPr>
            </w:pPr>
            <w:r w:rsidRPr="00D85C73">
              <w:rPr>
                <w:rFonts w:cs="Arial"/>
                <w:sz w:val="15"/>
                <w:szCs w:val="15"/>
                <w:lang w:eastAsia="es-CO"/>
              </w:rPr>
              <w:t>451</w:t>
            </w:r>
          </w:p>
        </w:tc>
        <w:tc>
          <w:tcPr>
            <w:tcW w:w="7710" w:type="dxa"/>
            <w:shd w:val="clear" w:color="auto" w:fill="auto"/>
            <w:noWrap/>
            <w:vAlign w:val="center"/>
            <w:hideMark/>
          </w:tcPr>
          <w:p w14:paraId="7056B100"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ANTIDEPRESIVOS TRICÍCLICOS CUANTITATIVO AUTOMATIZADO Incluye: AMITRIPTILINA, NORTRIPTILINA, DESIPRAMINA, CLOMIPRAMINA O IMIPRAMINA</w:t>
            </w:r>
          </w:p>
        </w:tc>
        <w:tc>
          <w:tcPr>
            <w:tcW w:w="1272" w:type="dxa"/>
            <w:shd w:val="clear" w:color="auto" w:fill="auto"/>
            <w:noWrap/>
            <w:vAlign w:val="center"/>
            <w:hideMark/>
          </w:tcPr>
          <w:p w14:paraId="48D13BC8" w14:textId="5157525B" w:rsidR="00AC644A" w:rsidRPr="00D85C73" w:rsidRDefault="00AC644A" w:rsidP="0055420E">
            <w:pPr>
              <w:jc w:val="center"/>
              <w:rPr>
                <w:rFonts w:cs="Arial"/>
                <w:sz w:val="15"/>
                <w:szCs w:val="15"/>
                <w:lang w:eastAsia="es-CO"/>
              </w:rPr>
            </w:pPr>
          </w:p>
        </w:tc>
      </w:tr>
      <w:tr w:rsidR="00AC644A" w:rsidRPr="00D85C73" w14:paraId="723EFD52" w14:textId="77777777" w:rsidTr="00783A9B">
        <w:trPr>
          <w:trHeight w:val="20"/>
          <w:jc w:val="center"/>
        </w:trPr>
        <w:tc>
          <w:tcPr>
            <w:tcW w:w="511" w:type="dxa"/>
            <w:shd w:val="clear" w:color="auto" w:fill="auto"/>
            <w:noWrap/>
            <w:vAlign w:val="center"/>
            <w:hideMark/>
          </w:tcPr>
          <w:p w14:paraId="7F06B2ED" w14:textId="77777777" w:rsidR="00AC644A" w:rsidRPr="00D85C73" w:rsidRDefault="00AC644A" w:rsidP="0055420E">
            <w:pPr>
              <w:jc w:val="center"/>
              <w:rPr>
                <w:rFonts w:cs="Arial"/>
                <w:sz w:val="15"/>
                <w:szCs w:val="15"/>
                <w:lang w:eastAsia="es-CO"/>
              </w:rPr>
            </w:pPr>
            <w:r w:rsidRPr="00D85C73">
              <w:rPr>
                <w:rFonts w:cs="Arial"/>
                <w:sz w:val="15"/>
                <w:szCs w:val="15"/>
                <w:lang w:eastAsia="es-CO"/>
              </w:rPr>
              <w:t>452</w:t>
            </w:r>
          </w:p>
        </w:tc>
        <w:tc>
          <w:tcPr>
            <w:tcW w:w="7710" w:type="dxa"/>
            <w:shd w:val="clear" w:color="auto" w:fill="auto"/>
            <w:noWrap/>
            <w:vAlign w:val="center"/>
            <w:hideMark/>
          </w:tcPr>
          <w:p w14:paraId="3F0B254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ANTIDEPRESIVOS TRICÍCLICOS SEMICUANTITATIVO MANUAL O </w:t>
            </w:r>
            <w:proofErr w:type="gramStart"/>
            <w:r w:rsidRPr="00D85C73">
              <w:rPr>
                <w:rFonts w:cs="Arial"/>
                <w:sz w:val="15"/>
                <w:szCs w:val="15"/>
                <w:lang w:eastAsia="es-CO"/>
              </w:rPr>
              <w:t>SEMIAUTOMATIZADO  Incluye</w:t>
            </w:r>
            <w:proofErr w:type="gramEnd"/>
            <w:r w:rsidRPr="00D85C73">
              <w:rPr>
                <w:rFonts w:cs="Arial"/>
                <w:sz w:val="15"/>
                <w:szCs w:val="15"/>
                <w:lang w:eastAsia="es-CO"/>
              </w:rPr>
              <w:t>: AMITRIPTILINA, NORTRIPTILINA, DESIPRAMINA, CLOMIPRAMINA O IMIPRAMINA</w:t>
            </w:r>
          </w:p>
        </w:tc>
        <w:tc>
          <w:tcPr>
            <w:tcW w:w="1272" w:type="dxa"/>
            <w:shd w:val="clear" w:color="auto" w:fill="auto"/>
            <w:noWrap/>
            <w:vAlign w:val="center"/>
            <w:hideMark/>
          </w:tcPr>
          <w:p w14:paraId="29A3213D" w14:textId="1DFF48DA" w:rsidR="00AC644A" w:rsidRPr="00D85C73" w:rsidRDefault="00AC644A" w:rsidP="0055420E">
            <w:pPr>
              <w:jc w:val="center"/>
              <w:rPr>
                <w:rFonts w:cs="Arial"/>
                <w:sz w:val="15"/>
                <w:szCs w:val="15"/>
                <w:lang w:eastAsia="es-CO"/>
              </w:rPr>
            </w:pPr>
          </w:p>
        </w:tc>
      </w:tr>
      <w:tr w:rsidR="00AC644A" w:rsidRPr="00D85C73" w14:paraId="587F97E6" w14:textId="77777777" w:rsidTr="00783A9B">
        <w:trPr>
          <w:trHeight w:val="20"/>
          <w:jc w:val="center"/>
        </w:trPr>
        <w:tc>
          <w:tcPr>
            <w:tcW w:w="511" w:type="dxa"/>
            <w:shd w:val="clear" w:color="auto" w:fill="auto"/>
            <w:noWrap/>
            <w:vAlign w:val="center"/>
            <w:hideMark/>
          </w:tcPr>
          <w:p w14:paraId="75891CA9" w14:textId="77777777" w:rsidR="00AC644A" w:rsidRPr="00D85C73" w:rsidRDefault="00AC644A" w:rsidP="0055420E">
            <w:pPr>
              <w:jc w:val="center"/>
              <w:rPr>
                <w:rFonts w:cs="Arial"/>
                <w:sz w:val="15"/>
                <w:szCs w:val="15"/>
                <w:lang w:eastAsia="es-CO"/>
              </w:rPr>
            </w:pPr>
            <w:r w:rsidRPr="00D85C73">
              <w:rPr>
                <w:rFonts w:cs="Arial"/>
                <w:sz w:val="15"/>
                <w:szCs w:val="15"/>
                <w:lang w:eastAsia="es-CO"/>
              </w:rPr>
              <w:t>453</w:t>
            </w:r>
          </w:p>
        </w:tc>
        <w:tc>
          <w:tcPr>
            <w:tcW w:w="7710" w:type="dxa"/>
            <w:shd w:val="clear" w:color="auto" w:fill="auto"/>
            <w:noWrap/>
            <w:vAlign w:val="center"/>
            <w:hideMark/>
          </w:tcPr>
          <w:p w14:paraId="281D729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BENZODIACEPINAS CUANTITATIVAS AUTOMATIZADO Incluye: </w:t>
            </w:r>
            <w:proofErr w:type="spellStart"/>
            <w:r w:rsidRPr="00D85C73">
              <w:rPr>
                <w:rFonts w:cs="Arial"/>
                <w:sz w:val="15"/>
                <w:szCs w:val="15"/>
                <w:lang w:eastAsia="es-CO"/>
              </w:rPr>
              <w:t>DIAZEPAN</w:t>
            </w:r>
            <w:proofErr w:type="spellEnd"/>
            <w:r w:rsidRPr="00D85C73">
              <w:rPr>
                <w:rFonts w:cs="Arial"/>
                <w:sz w:val="15"/>
                <w:szCs w:val="15"/>
                <w:lang w:eastAsia="es-CO"/>
              </w:rPr>
              <w:t xml:space="preserve">, </w:t>
            </w:r>
            <w:proofErr w:type="spellStart"/>
            <w:r w:rsidRPr="00D85C73">
              <w:rPr>
                <w:rFonts w:cs="Arial"/>
                <w:sz w:val="15"/>
                <w:szCs w:val="15"/>
                <w:lang w:eastAsia="es-CO"/>
              </w:rPr>
              <w:t>CLONAZEPAN</w:t>
            </w:r>
            <w:proofErr w:type="spellEnd"/>
            <w:r w:rsidRPr="00D85C73">
              <w:rPr>
                <w:rFonts w:cs="Arial"/>
                <w:sz w:val="15"/>
                <w:szCs w:val="15"/>
                <w:lang w:eastAsia="es-CO"/>
              </w:rPr>
              <w:t xml:space="preserve">, </w:t>
            </w:r>
            <w:proofErr w:type="spellStart"/>
            <w:r w:rsidRPr="00D85C73">
              <w:rPr>
                <w:rFonts w:cs="Arial"/>
                <w:sz w:val="15"/>
                <w:szCs w:val="15"/>
                <w:lang w:eastAsia="es-CO"/>
              </w:rPr>
              <w:t>LORAZEPAN</w:t>
            </w:r>
            <w:proofErr w:type="spellEnd"/>
            <w:r w:rsidRPr="00D85C73">
              <w:rPr>
                <w:rFonts w:cs="Arial"/>
                <w:sz w:val="15"/>
                <w:szCs w:val="15"/>
                <w:lang w:eastAsia="es-CO"/>
              </w:rPr>
              <w:t xml:space="preserve">, </w:t>
            </w:r>
            <w:proofErr w:type="spellStart"/>
            <w:r w:rsidRPr="00D85C73">
              <w:rPr>
                <w:rFonts w:cs="Arial"/>
                <w:sz w:val="15"/>
                <w:szCs w:val="15"/>
                <w:lang w:eastAsia="es-CO"/>
              </w:rPr>
              <w:t>DESALQUILFLUORAZEPAN</w:t>
            </w:r>
            <w:proofErr w:type="spellEnd"/>
            <w:r w:rsidRPr="00D85C73">
              <w:rPr>
                <w:rFonts w:cs="Arial"/>
                <w:sz w:val="15"/>
                <w:szCs w:val="15"/>
                <w:lang w:eastAsia="es-CO"/>
              </w:rPr>
              <w:t xml:space="preserve">, </w:t>
            </w:r>
            <w:proofErr w:type="spellStart"/>
            <w:r w:rsidRPr="00D85C73">
              <w:rPr>
                <w:rFonts w:cs="Arial"/>
                <w:sz w:val="15"/>
                <w:szCs w:val="15"/>
                <w:lang w:eastAsia="es-CO"/>
              </w:rPr>
              <w:t>OXAZEPAN</w:t>
            </w:r>
            <w:proofErr w:type="spellEnd"/>
            <w:r w:rsidRPr="00D85C73">
              <w:rPr>
                <w:rFonts w:cs="Arial"/>
                <w:sz w:val="15"/>
                <w:szCs w:val="15"/>
                <w:lang w:eastAsia="es-CO"/>
              </w:rPr>
              <w:t xml:space="preserve"> O </w:t>
            </w:r>
            <w:proofErr w:type="spellStart"/>
            <w:r w:rsidRPr="00D85C73">
              <w:rPr>
                <w:rFonts w:cs="Arial"/>
                <w:sz w:val="15"/>
                <w:szCs w:val="15"/>
                <w:lang w:eastAsia="es-CO"/>
              </w:rPr>
              <w:t>NORDIAZEPAN</w:t>
            </w:r>
            <w:proofErr w:type="spellEnd"/>
          </w:p>
        </w:tc>
        <w:tc>
          <w:tcPr>
            <w:tcW w:w="1272" w:type="dxa"/>
            <w:shd w:val="clear" w:color="auto" w:fill="auto"/>
            <w:noWrap/>
            <w:vAlign w:val="center"/>
            <w:hideMark/>
          </w:tcPr>
          <w:p w14:paraId="0CC0B8D6" w14:textId="659A8ADD" w:rsidR="00AC644A" w:rsidRPr="00D85C73" w:rsidRDefault="00AC644A" w:rsidP="0055420E">
            <w:pPr>
              <w:jc w:val="center"/>
              <w:rPr>
                <w:rFonts w:cs="Arial"/>
                <w:sz w:val="15"/>
                <w:szCs w:val="15"/>
                <w:lang w:eastAsia="es-CO"/>
              </w:rPr>
            </w:pPr>
          </w:p>
        </w:tc>
      </w:tr>
      <w:tr w:rsidR="00AC644A" w:rsidRPr="00D85C73" w14:paraId="65297637" w14:textId="77777777" w:rsidTr="00783A9B">
        <w:trPr>
          <w:trHeight w:val="20"/>
          <w:jc w:val="center"/>
        </w:trPr>
        <w:tc>
          <w:tcPr>
            <w:tcW w:w="511" w:type="dxa"/>
            <w:shd w:val="clear" w:color="auto" w:fill="auto"/>
            <w:noWrap/>
            <w:vAlign w:val="center"/>
            <w:hideMark/>
          </w:tcPr>
          <w:p w14:paraId="31F32833"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454</w:t>
            </w:r>
          </w:p>
        </w:tc>
        <w:tc>
          <w:tcPr>
            <w:tcW w:w="7710" w:type="dxa"/>
            <w:shd w:val="clear" w:color="auto" w:fill="auto"/>
            <w:noWrap/>
            <w:vAlign w:val="center"/>
            <w:hideMark/>
          </w:tcPr>
          <w:p w14:paraId="5859F79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BENZODIACEPINAS SEMICUANTITATIVO MANUAL O SEMIAUTOMATIZADO Incluye: </w:t>
            </w:r>
            <w:proofErr w:type="spellStart"/>
            <w:r w:rsidRPr="00D85C73">
              <w:rPr>
                <w:rFonts w:cs="Arial"/>
                <w:sz w:val="15"/>
                <w:szCs w:val="15"/>
                <w:lang w:eastAsia="es-CO"/>
              </w:rPr>
              <w:t>DIAZEPAN</w:t>
            </w:r>
            <w:proofErr w:type="spellEnd"/>
            <w:r w:rsidRPr="00D85C73">
              <w:rPr>
                <w:rFonts w:cs="Arial"/>
                <w:sz w:val="15"/>
                <w:szCs w:val="15"/>
                <w:lang w:eastAsia="es-CO"/>
              </w:rPr>
              <w:t xml:space="preserve">, </w:t>
            </w:r>
            <w:proofErr w:type="spellStart"/>
            <w:r w:rsidRPr="00D85C73">
              <w:rPr>
                <w:rFonts w:cs="Arial"/>
                <w:sz w:val="15"/>
                <w:szCs w:val="15"/>
                <w:lang w:eastAsia="es-CO"/>
              </w:rPr>
              <w:t>CLONAZEPAN</w:t>
            </w:r>
            <w:proofErr w:type="spellEnd"/>
            <w:r w:rsidRPr="00D85C73">
              <w:rPr>
                <w:rFonts w:cs="Arial"/>
                <w:sz w:val="15"/>
                <w:szCs w:val="15"/>
                <w:lang w:eastAsia="es-CO"/>
              </w:rPr>
              <w:t xml:space="preserve">, </w:t>
            </w:r>
            <w:proofErr w:type="spellStart"/>
            <w:r w:rsidRPr="00D85C73">
              <w:rPr>
                <w:rFonts w:cs="Arial"/>
                <w:sz w:val="15"/>
                <w:szCs w:val="15"/>
                <w:lang w:eastAsia="es-CO"/>
              </w:rPr>
              <w:t>LORAZEPAN</w:t>
            </w:r>
            <w:proofErr w:type="spellEnd"/>
            <w:r w:rsidRPr="00D85C73">
              <w:rPr>
                <w:rFonts w:cs="Arial"/>
                <w:sz w:val="15"/>
                <w:szCs w:val="15"/>
                <w:lang w:eastAsia="es-CO"/>
              </w:rPr>
              <w:t xml:space="preserve">, </w:t>
            </w:r>
            <w:proofErr w:type="spellStart"/>
            <w:r w:rsidRPr="00D85C73">
              <w:rPr>
                <w:rFonts w:cs="Arial"/>
                <w:sz w:val="15"/>
                <w:szCs w:val="15"/>
                <w:lang w:eastAsia="es-CO"/>
              </w:rPr>
              <w:t>DESALQUILFLUORAZEPAN</w:t>
            </w:r>
            <w:proofErr w:type="spellEnd"/>
            <w:r w:rsidRPr="00D85C73">
              <w:rPr>
                <w:rFonts w:cs="Arial"/>
                <w:sz w:val="15"/>
                <w:szCs w:val="15"/>
                <w:lang w:eastAsia="es-CO"/>
              </w:rPr>
              <w:t xml:space="preserve">, </w:t>
            </w:r>
            <w:proofErr w:type="spellStart"/>
            <w:r w:rsidRPr="00D85C73">
              <w:rPr>
                <w:rFonts w:cs="Arial"/>
                <w:sz w:val="15"/>
                <w:szCs w:val="15"/>
                <w:lang w:eastAsia="es-CO"/>
              </w:rPr>
              <w:t>OXAZEPAN</w:t>
            </w:r>
            <w:proofErr w:type="spellEnd"/>
            <w:r w:rsidRPr="00D85C73">
              <w:rPr>
                <w:rFonts w:cs="Arial"/>
                <w:sz w:val="15"/>
                <w:szCs w:val="15"/>
                <w:lang w:eastAsia="es-CO"/>
              </w:rPr>
              <w:t xml:space="preserve"> O </w:t>
            </w:r>
            <w:proofErr w:type="spellStart"/>
            <w:r w:rsidRPr="00D85C73">
              <w:rPr>
                <w:rFonts w:cs="Arial"/>
                <w:sz w:val="15"/>
                <w:szCs w:val="15"/>
                <w:lang w:eastAsia="es-CO"/>
              </w:rPr>
              <w:t>NORDIAZEPAN</w:t>
            </w:r>
            <w:proofErr w:type="spellEnd"/>
          </w:p>
        </w:tc>
        <w:tc>
          <w:tcPr>
            <w:tcW w:w="1272" w:type="dxa"/>
            <w:shd w:val="clear" w:color="auto" w:fill="auto"/>
            <w:noWrap/>
            <w:vAlign w:val="center"/>
            <w:hideMark/>
          </w:tcPr>
          <w:p w14:paraId="0E7CCF4D" w14:textId="74CE3EE9" w:rsidR="00AC644A" w:rsidRPr="00D85C73" w:rsidRDefault="00AC644A" w:rsidP="0055420E">
            <w:pPr>
              <w:jc w:val="center"/>
              <w:rPr>
                <w:rFonts w:cs="Arial"/>
                <w:sz w:val="15"/>
                <w:szCs w:val="15"/>
                <w:lang w:eastAsia="es-CO"/>
              </w:rPr>
            </w:pPr>
          </w:p>
        </w:tc>
      </w:tr>
      <w:tr w:rsidR="00AC644A" w:rsidRPr="00D85C73" w14:paraId="71A83FFF" w14:textId="77777777" w:rsidTr="00783A9B">
        <w:trPr>
          <w:trHeight w:val="20"/>
          <w:jc w:val="center"/>
        </w:trPr>
        <w:tc>
          <w:tcPr>
            <w:tcW w:w="511" w:type="dxa"/>
            <w:shd w:val="clear" w:color="auto" w:fill="auto"/>
            <w:noWrap/>
            <w:vAlign w:val="center"/>
            <w:hideMark/>
          </w:tcPr>
          <w:p w14:paraId="02A9137F" w14:textId="77777777" w:rsidR="00AC644A" w:rsidRPr="00D85C73" w:rsidRDefault="00AC644A" w:rsidP="0055420E">
            <w:pPr>
              <w:jc w:val="center"/>
              <w:rPr>
                <w:rFonts w:cs="Arial"/>
                <w:sz w:val="15"/>
                <w:szCs w:val="15"/>
                <w:lang w:eastAsia="es-CO"/>
              </w:rPr>
            </w:pPr>
            <w:r w:rsidRPr="00D85C73">
              <w:rPr>
                <w:rFonts w:cs="Arial"/>
                <w:sz w:val="15"/>
                <w:szCs w:val="15"/>
                <w:lang w:eastAsia="es-CO"/>
              </w:rPr>
              <w:t>455</w:t>
            </w:r>
          </w:p>
        </w:tc>
        <w:tc>
          <w:tcPr>
            <w:tcW w:w="7710" w:type="dxa"/>
            <w:shd w:val="clear" w:color="auto" w:fill="auto"/>
            <w:noWrap/>
            <w:vAlign w:val="center"/>
            <w:hideMark/>
          </w:tcPr>
          <w:p w14:paraId="2B5D97C0" w14:textId="77777777" w:rsidR="00AC644A" w:rsidRPr="00D85C73" w:rsidRDefault="00AC644A" w:rsidP="0055420E">
            <w:pPr>
              <w:jc w:val="center"/>
              <w:rPr>
                <w:rFonts w:cs="Arial"/>
                <w:sz w:val="15"/>
                <w:szCs w:val="15"/>
                <w:lang w:eastAsia="es-CO"/>
              </w:rPr>
            </w:pPr>
            <w:r w:rsidRPr="00D85C73">
              <w:rPr>
                <w:rFonts w:cs="Arial"/>
                <w:sz w:val="15"/>
                <w:szCs w:val="15"/>
                <w:lang w:eastAsia="es-CO"/>
              </w:rPr>
              <w:t>CLORPROMAZINA</w:t>
            </w:r>
          </w:p>
        </w:tc>
        <w:tc>
          <w:tcPr>
            <w:tcW w:w="1272" w:type="dxa"/>
            <w:shd w:val="clear" w:color="auto" w:fill="auto"/>
            <w:noWrap/>
            <w:vAlign w:val="center"/>
            <w:hideMark/>
          </w:tcPr>
          <w:p w14:paraId="40936576" w14:textId="27506FCD" w:rsidR="00AC644A" w:rsidRPr="00D85C73" w:rsidRDefault="00AC644A" w:rsidP="0055420E">
            <w:pPr>
              <w:jc w:val="center"/>
              <w:rPr>
                <w:rFonts w:cs="Arial"/>
                <w:sz w:val="15"/>
                <w:szCs w:val="15"/>
                <w:lang w:eastAsia="es-CO"/>
              </w:rPr>
            </w:pPr>
          </w:p>
        </w:tc>
      </w:tr>
      <w:tr w:rsidR="00AC644A" w:rsidRPr="00D85C73" w14:paraId="2C56BD3F" w14:textId="77777777" w:rsidTr="00783A9B">
        <w:trPr>
          <w:trHeight w:val="20"/>
          <w:jc w:val="center"/>
        </w:trPr>
        <w:tc>
          <w:tcPr>
            <w:tcW w:w="511" w:type="dxa"/>
            <w:shd w:val="clear" w:color="auto" w:fill="auto"/>
            <w:noWrap/>
            <w:vAlign w:val="center"/>
            <w:hideMark/>
          </w:tcPr>
          <w:p w14:paraId="5EAC1B90" w14:textId="77777777" w:rsidR="00AC644A" w:rsidRPr="00D85C73" w:rsidRDefault="00AC644A" w:rsidP="0055420E">
            <w:pPr>
              <w:jc w:val="center"/>
              <w:rPr>
                <w:rFonts w:cs="Arial"/>
                <w:sz w:val="15"/>
                <w:szCs w:val="15"/>
                <w:lang w:eastAsia="es-CO"/>
              </w:rPr>
            </w:pPr>
            <w:r w:rsidRPr="00D85C73">
              <w:rPr>
                <w:rFonts w:cs="Arial"/>
                <w:sz w:val="15"/>
                <w:szCs w:val="15"/>
                <w:lang w:eastAsia="es-CO"/>
              </w:rPr>
              <w:t>456</w:t>
            </w:r>
          </w:p>
        </w:tc>
        <w:tc>
          <w:tcPr>
            <w:tcW w:w="7710" w:type="dxa"/>
            <w:shd w:val="clear" w:color="auto" w:fill="auto"/>
            <w:noWrap/>
            <w:vAlign w:val="center"/>
            <w:hideMark/>
          </w:tcPr>
          <w:p w14:paraId="0BAA3BF5" w14:textId="77777777" w:rsidR="00AC644A" w:rsidRPr="00D85C73" w:rsidRDefault="00AC644A" w:rsidP="0055420E">
            <w:pPr>
              <w:jc w:val="center"/>
              <w:rPr>
                <w:rFonts w:cs="Arial"/>
                <w:sz w:val="15"/>
                <w:szCs w:val="15"/>
                <w:lang w:eastAsia="es-CO"/>
              </w:rPr>
            </w:pPr>
            <w:r w:rsidRPr="00D85C73">
              <w:rPr>
                <w:rFonts w:cs="Arial"/>
                <w:sz w:val="15"/>
                <w:szCs w:val="15"/>
                <w:lang w:eastAsia="es-CO"/>
              </w:rPr>
              <w:t>FENCICLIDINA</w:t>
            </w:r>
          </w:p>
        </w:tc>
        <w:tc>
          <w:tcPr>
            <w:tcW w:w="1272" w:type="dxa"/>
            <w:shd w:val="clear" w:color="auto" w:fill="auto"/>
            <w:noWrap/>
            <w:vAlign w:val="center"/>
            <w:hideMark/>
          </w:tcPr>
          <w:p w14:paraId="1CCAD4E9" w14:textId="53DDC863" w:rsidR="00AC644A" w:rsidRPr="00D85C73" w:rsidRDefault="00AC644A" w:rsidP="0055420E">
            <w:pPr>
              <w:jc w:val="center"/>
              <w:rPr>
                <w:rFonts w:cs="Arial"/>
                <w:sz w:val="15"/>
                <w:szCs w:val="15"/>
                <w:lang w:eastAsia="es-CO"/>
              </w:rPr>
            </w:pPr>
          </w:p>
        </w:tc>
      </w:tr>
      <w:tr w:rsidR="00AC644A" w:rsidRPr="00D85C73" w14:paraId="4919AE95" w14:textId="77777777" w:rsidTr="00783A9B">
        <w:trPr>
          <w:trHeight w:val="20"/>
          <w:jc w:val="center"/>
        </w:trPr>
        <w:tc>
          <w:tcPr>
            <w:tcW w:w="511" w:type="dxa"/>
            <w:shd w:val="clear" w:color="auto" w:fill="auto"/>
            <w:noWrap/>
            <w:vAlign w:val="center"/>
            <w:hideMark/>
          </w:tcPr>
          <w:p w14:paraId="16A6E21F" w14:textId="77777777" w:rsidR="00AC644A" w:rsidRPr="00D85C73" w:rsidRDefault="00AC644A" w:rsidP="0055420E">
            <w:pPr>
              <w:jc w:val="center"/>
              <w:rPr>
                <w:rFonts w:cs="Arial"/>
                <w:sz w:val="15"/>
                <w:szCs w:val="15"/>
                <w:lang w:eastAsia="es-CO"/>
              </w:rPr>
            </w:pPr>
            <w:r w:rsidRPr="00D85C73">
              <w:rPr>
                <w:rFonts w:cs="Arial"/>
                <w:sz w:val="15"/>
                <w:szCs w:val="15"/>
                <w:lang w:eastAsia="es-CO"/>
              </w:rPr>
              <w:t>457</w:t>
            </w:r>
          </w:p>
        </w:tc>
        <w:tc>
          <w:tcPr>
            <w:tcW w:w="7710" w:type="dxa"/>
            <w:shd w:val="clear" w:color="auto" w:fill="auto"/>
            <w:noWrap/>
            <w:vAlign w:val="center"/>
            <w:hideMark/>
          </w:tcPr>
          <w:p w14:paraId="1B3D76A3" w14:textId="77777777" w:rsidR="00AC644A" w:rsidRPr="00D85C73" w:rsidRDefault="00AC644A" w:rsidP="0055420E">
            <w:pPr>
              <w:jc w:val="center"/>
              <w:rPr>
                <w:rFonts w:cs="Arial"/>
                <w:sz w:val="15"/>
                <w:szCs w:val="15"/>
                <w:lang w:eastAsia="es-CO"/>
              </w:rPr>
            </w:pPr>
            <w:r w:rsidRPr="00D85C73">
              <w:rPr>
                <w:rFonts w:cs="Arial"/>
                <w:sz w:val="15"/>
                <w:szCs w:val="15"/>
                <w:lang w:eastAsia="es-CO"/>
              </w:rPr>
              <w:t>FENOTIAZINAS MANUAL O SEMIAUTOMATIZADO</w:t>
            </w:r>
          </w:p>
        </w:tc>
        <w:tc>
          <w:tcPr>
            <w:tcW w:w="1272" w:type="dxa"/>
            <w:shd w:val="clear" w:color="auto" w:fill="auto"/>
            <w:noWrap/>
            <w:vAlign w:val="center"/>
            <w:hideMark/>
          </w:tcPr>
          <w:p w14:paraId="1FFD079C" w14:textId="7E5D71A7" w:rsidR="00AC644A" w:rsidRPr="00D85C73" w:rsidRDefault="00AC644A" w:rsidP="0055420E">
            <w:pPr>
              <w:jc w:val="center"/>
              <w:rPr>
                <w:rFonts w:cs="Arial"/>
                <w:sz w:val="15"/>
                <w:szCs w:val="15"/>
                <w:lang w:eastAsia="es-CO"/>
              </w:rPr>
            </w:pPr>
          </w:p>
        </w:tc>
      </w:tr>
      <w:tr w:rsidR="00AC644A" w:rsidRPr="00D85C73" w14:paraId="7A77B49A" w14:textId="77777777" w:rsidTr="00783A9B">
        <w:trPr>
          <w:trHeight w:val="20"/>
          <w:jc w:val="center"/>
        </w:trPr>
        <w:tc>
          <w:tcPr>
            <w:tcW w:w="511" w:type="dxa"/>
            <w:shd w:val="clear" w:color="auto" w:fill="auto"/>
            <w:noWrap/>
            <w:vAlign w:val="center"/>
            <w:hideMark/>
          </w:tcPr>
          <w:p w14:paraId="794B6BD5" w14:textId="77777777" w:rsidR="00AC644A" w:rsidRPr="00D85C73" w:rsidRDefault="00AC644A" w:rsidP="0055420E">
            <w:pPr>
              <w:jc w:val="center"/>
              <w:rPr>
                <w:rFonts w:cs="Arial"/>
                <w:sz w:val="15"/>
                <w:szCs w:val="15"/>
                <w:lang w:eastAsia="es-CO"/>
              </w:rPr>
            </w:pPr>
            <w:r w:rsidRPr="00D85C73">
              <w:rPr>
                <w:rFonts w:cs="Arial"/>
                <w:sz w:val="15"/>
                <w:szCs w:val="15"/>
                <w:lang w:eastAsia="es-CO"/>
              </w:rPr>
              <w:t>458</w:t>
            </w:r>
          </w:p>
        </w:tc>
        <w:tc>
          <w:tcPr>
            <w:tcW w:w="7710" w:type="dxa"/>
            <w:shd w:val="clear" w:color="auto" w:fill="auto"/>
            <w:noWrap/>
            <w:vAlign w:val="center"/>
            <w:hideMark/>
          </w:tcPr>
          <w:p w14:paraId="5D74C52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FLUOXETINA Y </w:t>
            </w:r>
            <w:proofErr w:type="spellStart"/>
            <w:r w:rsidRPr="00D85C73">
              <w:rPr>
                <w:rFonts w:cs="Arial"/>
                <w:sz w:val="15"/>
                <w:szCs w:val="15"/>
                <w:lang w:eastAsia="es-CO"/>
              </w:rPr>
              <w:t>NORFLUOXETINA</w:t>
            </w:r>
            <w:proofErr w:type="spellEnd"/>
            <w:r w:rsidRPr="00D85C73">
              <w:rPr>
                <w:rFonts w:cs="Arial"/>
                <w:sz w:val="15"/>
                <w:szCs w:val="15"/>
                <w:lang w:eastAsia="es-CO"/>
              </w:rPr>
              <w:t xml:space="preserve"> MANUAL O SEMIAUTOMATIZADO</w:t>
            </w:r>
          </w:p>
        </w:tc>
        <w:tc>
          <w:tcPr>
            <w:tcW w:w="1272" w:type="dxa"/>
            <w:shd w:val="clear" w:color="auto" w:fill="auto"/>
            <w:noWrap/>
            <w:vAlign w:val="center"/>
            <w:hideMark/>
          </w:tcPr>
          <w:p w14:paraId="63BD912F" w14:textId="61DDFEE3" w:rsidR="00AC644A" w:rsidRPr="00D85C73" w:rsidRDefault="00AC644A" w:rsidP="0055420E">
            <w:pPr>
              <w:jc w:val="center"/>
              <w:rPr>
                <w:rFonts w:cs="Arial"/>
                <w:sz w:val="15"/>
                <w:szCs w:val="15"/>
                <w:lang w:eastAsia="es-CO"/>
              </w:rPr>
            </w:pPr>
          </w:p>
        </w:tc>
      </w:tr>
      <w:tr w:rsidR="00AC644A" w:rsidRPr="00D85C73" w14:paraId="45138279" w14:textId="77777777" w:rsidTr="00783A9B">
        <w:trPr>
          <w:trHeight w:val="20"/>
          <w:jc w:val="center"/>
        </w:trPr>
        <w:tc>
          <w:tcPr>
            <w:tcW w:w="511" w:type="dxa"/>
            <w:shd w:val="clear" w:color="auto" w:fill="auto"/>
            <w:noWrap/>
            <w:vAlign w:val="center"/>
            <w:hideMark/>
          </w:tcPr>
          <w:p w14:paraId="5D5873CD" w14:textId="77777777" w:rsidR="00AC644A" w:rsidRPr="00D85C73" w:rsidRDefault="00AC644A" w:rsidP="0055420E">
            <w:pPr>
              <w:jc w:val="center"/>
              <w:rPr>
                <w:rFonts w:cs="Arial"/>
                <w:sz w:val="15"/>
                <w:szCs w:val="15"/>
                <w:lang w:eastAsia="es-CO"/>
              </w:rPr>
            </w:pPr>
            <w:r w:rsidRPr="00D85C73">
              <w:rPr>
                <w:rFonts w:cs="Arial"/>
                <w:sz w:val="15"/>
                <w:szCs w:val="15"/>
                <w:lang w:eastAsia="es-CO"/>
              </w:rPr>
              <w:t>459</w:t>
            </w:r>
          </w:p>
        </w:tc>
        <w:tc>
          <w:tcPr>
            <w:tcW w:w="7710" w:type="dxa"/>
            <w:shd w:val="clear" w:color="auto" w:fill="auto"/>
            <w:noWrap/>
            <w:vAlign w:val="center"/>
            <w:hideMark/>
          </w:tcPr>
          <w:p w14:paraId="255F630E" w14:textId="77777777" w:rsidR="00AC644A" w:rsidRPr="00D85C73" w:rsidRDefault="00AC644A" w:rsidP="0055420E">
            <w:pPr>
              <w:jc w:val="center"/>
              <w:rPr>
                <w:rFonts w:cs="Arial"/>
                <w:sz w:val="15"/>
                <w:szCs w:val="15"/>
                <w:lang w:eastAsia="es-CO"/>
              </w:rPr>
            </w:pPr>
            <w:r w:rsidRPr="00D85C73">
              <w:rPr>
                <w:rFonts w:cs="Arial"/>
                <w:sz w:val="15"/>
                <w:szCs w:val="15"/>
                <w:lang w:eastAsia="es-CO"/>
              </w:rPr>
              <w:t>LITIO AUTOMATIZADO</w:t>
            </w:r>
          </w:p>
        </w:tc>
        <w:tc>
          <w:tcPr>
            <w:tcW w:w="1272" w:type="dxa"/>
            <w:shd w:val="clear" w:color="auto" w:fill="auto"/>
            <w:noWrap/>
            <w:vAlign w:val="center"/>
            <w:hideMark/>
          </w:tcPr>
          <w:p w14:paraId="5767D2EC" w14:textId="1C8847F9" w:rsidR="00AC644A" w:rsidRPr="00D85C73" w:rsidRDefault="00AC644A" w:rsidP="0055420E">
            <w:pPr>
              <w:jc w:val="center"/>
              <w:rPr>
                <w:rFonts w:cs="Arial"/>
                <w:sz w:val="15"/>
                <w:szCs w:val="15"/>
                <w:lang w:eastAsia="es-CO"/>
              </w:rPr>
            </w:pPr>
          </w:p>
        </w:tc>
      </w:tr>
      <w:tr w:rsidR="00AC644A" w:rsidRPr="00D85C73" w14:paraId="71CD5523" w14:textId="77777777" w:rsidTr="00783A9B">
        <w:trPr>
          <w:trHeight w:val="20"/>
          <w:jc w:val="center"/>
        </w:trPr>
        <w:tc>
          <w:tcPr>
            <w:tcW w:w="511" w:type="dxa"/>
            <w:shd w:val="clear" w:color="auto" w:fill="auto"/>
            <w:noWrap/>
            <w:vAlign w:val="center"/>
            <w:hideMark/>
          </w:tcPr>
          <w:p w14:paraId="18813486" w14:textId="77777777" w:rsidR="00AC644A" w:rsidRPr="00D85C73" w:rsidRDefault="00AC644A" w:rsidP="0055420E">
            <w:pPr>
              <w:jc w:val="center"/>
              <w:rPr>
                <w:rFonts w:cs="Arial"/>
                <w:sz w:val="15"/>
                <w:szCs w:val="15"/>
                <w:lang w:eastAsia="es-CO"/>
              </w:rPr>
            </w:pPr>
            <w:r w:rsidRPr="00D85C73">
              <w:rPr>
                <w:rFonts w:cs="Arial"/>
                <w:sz w:val="15"/>
                <w:szCs w:val="15"/>
                <w:lang w:eastAsia="es-CO"/>
              </w:rPr>
              <w:t>460</w:t>
            </w:r>
          </w:p>
        </w:tc>
        <w:tc>
          <w:tcPr>
            <w:tcW w:w="7710" w:type="dxa"/>
            <w:shd w:val="clear" w:color="auto" w:fill="auto"/>
            <w:noWrap/>
            <w:vAlign w:val="center"/>
            <w:hideMark/>
          </w:tcPr>
          <w:p w14:paraId="2FC8C6FB" w14:textId="77777777" w:rsidR="00AC644A" w:rsidRPr="00D85C73" w:rsidRDefault="00AC644A" w:rsidP="0055420E">
            <w:pPr>
              <w:jc w:val="center"/>
              <w:rPr>
                <w:rFonts w:cs="Arial"/>
                <w:sz w:val="15"/>
                <w:szCs w:val="15"/>
                <w:lang w:eastAsia="es-CO"/>
              </w:rPr>
            </w:pPr>
            <w:r w:rsidRPr="00D85C73">
              <w:rPr>
                <w:rFonts w:cs="Arial"/>
                <w:sz w:val="15"/>
                <w:szCs w:val="15"/>
                <w:lang w:eastAsia="es-CO"/>
              </w:rPr>
              <w:t>AMIKACINA AUTOMATIZADO</w:t>
            </w:r>
          </w:p>
        </w:tc>
        <w:tc>
          <w:tcPr>
            <w:tcW w:w="1272" w:type="dxa"/>
            <w:shd w:val="clear" w:color="auto" w:fill="auto"/>
            <w:noWrap/>
            <w:vAlign w:val="center"/>
            <w:hideMark/>
          </w:tcPr>
          <w:p w14:paraId="44865DE8" w14:textId="333DD873" w:rsidR="00AC644A" w:rsidRPr="00D85C73" w:rsidRDefault="00AC644A" w:rsidP="0055420E">
            <w:pPr>
              <w:jc w:val="center"/>
              <w:rPr>
                <w:rFonts w:cs="Arial"/>
                <w:sz w:val="15"/>
                <w:szCs w:val="15"/>
                <w:lang w:eastAsia="es-CO"/>
              </w:rPr>
            </w:pPr>
          </w:p>
        </w:tc>
      </w:tr>
      <w:tr w:rsidR="00AC644A" w:rsidRPr="00D85C73" w14:paraId="2EA8C32D" w14:textId="77777777" w:rsidTr="00783A9B">
        <w:trPr>
          <w:trHeight w:val="20"/>
          <w:jc w:val="center"/>
        </w:trPr>
        <w:tc>
          <w:tcPr>
            <w:tcW w:w="511" w:type="dxa"/>
            <w:shd w:val="clear" w:color="auto" w:fill="auto"/>
            <w:noWrap/>
            <w:vAlign w:val="center"/>
            <w:hideMark/>
          </w:tcPr>
          <w:p w14:paraId="6D4800F8" w14:textId="77777777" w:rsidR="00AC644A" w:rsidRPr="00D85C73" w:rsidRDefault="00AC644A" w:rsidP="0055420E">
            <w:pPr>
              <w:jc w:val="center"/>
              <w:rPr>
                <w:rFonts w:cs="Arial"/>
                <w:sz w:val="15"/>
                <w:szCs w:val="15"/>
                <w:lang w:eastAsia="es-CO"/>
              </w:rPr>
            </w:pPr>
            <w:r w:rsidRPr="00D85C73">
              <w:rPr>
                <w:rFonts w:cs="Arial"/>
                <w:sz w:val="15"/>
                <w:szCs w:val="15"/>
                <w:lang w:eastAsia="es-CO"/>
              </w:rPr>
              <w:t>461</w:t>
            </w:r>
          </w:p>
        </w:tc>
        <w:tc>
          <w:tcPr>
            <w:tcW w:w="7710" w:type="dxa"/>
            <w:shd w:val="clear" w:color="auto" w:fill="auto"/>
            <w:noWrap/>
            <w:vAlign w:val="center"/>
            <w:hideMark/>
          </w:tcPr>
          <w:p w14:paraId="7E5A219A" w14:textId="77777777" w:rsidR="00AC644A" w:rsidRPr="00D85C73" w:rsidRDefault="00AC644A" w:rsidP="0055420E">
            <w:pPr>
              <w:jc w:val="center"/>
              <w:rPr>
                <w:rFonts w:cs="Arial"/>
                <w:sz w:val="15"/>
                <w:szCs w:val="15"/>
                <w:lang w:eastAsia="es-CO"/>
              </w:rPr>
            </w:pPr>
            <w:r w:rsidRPr="00D85C73">
              <w:rPr>
                <w:rFonts w:cs="Arial"/>
                <w:sz w:val="15"/>
                <w:szCs w:val="15"/>
                <w:lang w:eastAsia="es-CO"/>
              </w:rPr>
              <w:t>GENTAMICINA AUTOMATIZADA</w:t>
            </w:r>
          </w:p>
        </w:tc>
        <w:tc>
          <w:tcPr>
            <w:tcW w:w="1272" w:type="dxa"/>
            <w:shd w:val="clear" w:color="auto" w:fill="auto"/>
            <w:noWrap/>
            <w:vAlign w:val="center"/>
            <w:hideMark/>
          </w:tcPr>
          <w:p w14:paraId="62C8065B" w14:textId="66A58812" w:rsidR="00AC644A" w:rsidRPr="00D85C73" w:rsidRDefault="00AC644A" w:rsidP="0055420E">
            <w:pPr>
              <w:jc w:val="center"/>
              <w:rPr>
                <w:rFonts w:cs="Arial"/>
                <w:sz w:val="15"/>
                <w:szCs w:val="15"/>
                <w:lang w:eastAsia="es-CO"/>
              </w:rPr>
            </w:pPr>
          </w:p>
        </w:tc>
      </w:tr>
      <w:tr w:rsidR="00AC644A" w:rsidRPr="00D85C73" w14:paraId="581AF206" w14:textId="77777777" w:rsidTr="00783A9B">
        <w:trPr>
          <w:trHeight w:val="20"/>
          <w:jc w:val="center"/>
        </w:trPr>
        <w:tc>
          <w:tcPr>
            <w:tcW w:w="511" w:type="dxa"/>
            <w:shd w:val="clear" w:color="auto" w:fill="auto"/>
            <w:noWrap/>
            <w:vAlign w:val="center"/>
            <w:hideMark/>
          </w:tcPr>
          <w:p w14:paraId="1B546154" w14:textId="77777777" w:rsidR="00AC644A" w:rsidRPr="00D85C73" w:rsidRDefault="00AC644A" w:rsidP="0055420E">
            <w:pPr>
              <w:jc w:val="center"/>
              <w:rPr>
                <w:rFonts w:cs="Arial"/>
                <w:sz w:val="15"/>
                <w:szCs w:val="15"/>
                <w:lang w:eastAsia="es-CO"/>
              </w:rPr>
            </w:pPr>
            <w:r w:rsidRPr="00D85C73">
              <w:rPr>
                <w:rFonts w:cs="Arial"/>
                <w:sz w:val="15"/>
                <w:szCs w:val="15"/>
                <w:lang w:eastAsia="es-CO"/>
              </w:rPr>
              <w:t>462</w:t>
            </w:r>
          </w:p>
        </w:tc>
        <w:tc>
          <w:tcPr>
            <w:tcW w:w="7710" w:type="dxa"/>
            <w:shd w:val="clear" w:color="auto" w:fill="auto"/>
            <w:noWrap/>
            <w:vAlign w:val="center"/>
            <w:hideMark/>
          </w:tcPr>
          <w:p w14:paraId="0F268E0A" w14:textId="77777777" w:rsidR="00AC644A" w:rsidRPr="00D85C73" w:rsidRDefault="00AC644A" w:rsidP="0055420E">
            <w:pPr>
              <w:jc w:val="center"/>
              <w:rPr>
                <w:rFonts w:cs="Arial"/>
                <w:sz w:val="15"/>
                <w:szCs w:val="15"/>
                <w:lang w:eastAsia="es-CO"/>
              </w:rPr>
            </w:pPr>
            <w:r w:rsidRPr="00D85C73">
              <w:rPr>
                <w:rFonts w:cs="Arial"/>
                <w:sz w:val="15"/>
                <w:szCs w:val="15"/>
                <w:lang w:eastAsia="es-CO"/>
              </w:rPr>
              <w:t>TOBRAMICINA AUTOMATIZADO</w:t>
            </w:r>
          </w:p>
        </w:tc>
        <w:tc>
          <w:tcPr>
            <w:tcW w:w="1272" w:type="dxa"/>
            <w:shd w:val="clear" w:color="auto" w:fill="auto"/>
            <w:noWrap/>
            <w:vAlign w:val="center"/>
            <w:hideMark/>
          </w:tcPr>
          <w:p w14:paraId="5523C3CA" w14:textId="776201A3" w:rsidR="00AC644A" w:rsidRPr="00D85C73" w:rsidRDefault="00AC644A" w:rsidP="0055420E">
            <w:pPr>
              <w:jc w:val="center"/>
              <w:rPr>
                <w:rFonts w:cs="Arial"/>
                <w:sz w:val="15"/>
                <w:szCs w:val="15"/>
                <w:lang w:eastAsia="es-CO"/>
              </w:rPr>
            </w:pPr>
          </w:p>
        </w:tc>
      </w:tr>
      <w:tr w:rsidR="00AC644A" w:rsidRPr="00D85C73" w14:paraId="2FD92592" w14:textId="77777777" w:rsidTr="00783A9B">
        <w:trPr>
          <w:trHeight w:val="20"/>
          <w:jc w:val="center"/>
        </w:trPr>
        <w:tc>
          <w:tcPr>
            <w:tcW w:w="511" w:type="dxa"/>
            <w:shd w:val="clear" w:color="auto" w:fill="auto"/>
            <w:noWrap/>
            <w:vAlign w:val="center"/>
            <w:hideMark/>
          </w:tcPr>
          <w:p w14:paraId="1CC3C1A0" w14:textId="77777777" w:rsidR="00AC644A" w:rsidRPr="00D85C73" w:rsidRDefault="00AC644A" w:rsidP="0055420E">
            <w:pPr>
              <w:jc w:val="center"/>
              <w:rPr>
                <w:rFonts w:cs="Arial"/>
                <w:sz w:val="15"/>
                <w:szCs w:val="15"/>
                <w:lang w:eastAsia="es-CO"/>
              </w:rPr>
            </w:pPr>
            <w:r w:rsidRPr="00D85C73">
              <w:rPr>
                <w:rFonts w:cs="Arial"/>
                <w:sz w:val="15"/>
                <w:szCs w:val="15"/>
                <w:lang w:eastAsia="es-CO"/>
              </w:rPr>
              <w:t>463</w:t>
            </w:r>
          </w:p>
        </w:tc>
        <w:tc>
          <w:tcPr>
            <w:tcW w:w="7710" w:type="dxa"/>
            <w:shd w:val="clear" w:color="auto" w:fill="auto"/>
            <w:noWrap/>
            <w:vAlign w:val="center"/>
            <w:hideMark/>
          </w:tcPr>
          <w:p w14:paraId="1CE7CAC1" w14:textId="77777777" w:rsidR="00AC644A" w:rsidRPr="00D85C73" w:rsidRDefault="00AC644A" w:rsidP="0055420E">
            <w:pPr>
              <w:jc w:val="center"/>
              <w:rPr>
                <w:rFonts w:cs="Arial"/>
                <w:sz w:val="15"/>
                <w:szCs w:val="15"/>
                <w:lang w:eastAsia="es-CO"/>
              </w:rPr>
            </w:pPr>
            <w:r w:rsidRPr="00D85C73">
              <w:rPr>
                <w:rFonts w:cs="Arial"/>
                <w:sz w:val="15"/>
                <w:szCs w:val="15"/>
                <w:lang w:eastAsia="es-CO"/>
              </w:rPr>
              <w:t>VANCOMICINA AUTOMATIZADO</w:t>
            </w:r>
          </w:p>
        </w:tc>
        <w:tc>
          <w:tcPr>
            <w:tcW w:w="1272" w:type="dxa"/>
            <w:shd w:val="clear" w:color="auto" w:fill="auto"/>
            <w:noWrap/>
            <w:vAlign w:val="center"/>
            <w:hideMark/>
          </w:tcPr>
          <w:p w14:paraId="035A075D" w14:textId="05E5C806" w:rsidR="00AC644A" w:rsidRPr="00D85C73" w:rsidRDefault="00AC644A" w:rsidP="0055420E">
            <w:pPr>
              <w:jc w:val="center"/>
              <w:rPr>
                <w:rFonts w:cs="Arial"/>
                <w:sz w:val="15"/>
                <w:szCs w:val="15"/>
                <w:lang w:eastAsia="es-CO"/>
              </w:rPr>
            </w:pPr>
          </w:p>
        </w:tc>
      </w:tr>
      <w:tr w:rsidR="00AC644A" w:rsidRPr="00D85C73" w14:paraId="433E7198" w14:textId="77777777" w:rsidTr="00783A9B">
        <w:trPr>
          <w:trHeight w:val="20"/>
          <w:jc w:val="center"/>
        </w:trPr>
        <w:tc>
          <w:tcPr>
            <w:tcW w:w="511" w:type="dxa"/>
            <w:shd w:val="clear" w:color="auto" w:fill="auto"/>
            <w:noWrap/>
            <w:vAlign w:val="center"/>
            <w:hideMark/>
          </w:tcPr>
          <w:p w14:paraId="38832104" w14:textId="77777777" w:rsidR="00AC644A" w:rsidRPr="00D85C73" w:rsidRDefault="00AC644A" w:rsidP="0055420E">
            <w:pPr>
              <w:jc w:val="center"/>
              <w:rPr>
                <w:rFonts w:cs="Arial"/>
                <w:sz w:val="15"/>
                <w:szCs w:val="15"/>
                <w:lang w:eastAsia="es-CO"/>
              </w:rPr>
            </w:pPr>
            <w:r w:rsidRPr="00D85C73">
              <w:rPr>
                <w:rFonts w:cs="Arial"/>
                <w:sz w:val="15"/>
                <w:szCs w:val="15"/>
                <w:lang w:eastAsia="es-CO"/>
              </w:rPr>
              <w:t>464</w:t>
            </w:r>
          </w:p>
        </w:tc>
        <w:tc>
          <w:tcPr>
            <w:tcW w:w="7710" w:type="dxa"/>
            <w:shd w:val="clear" w:color="auto" w:fill="auto"/>
            <w:noWrap/>
            <w:vAlign w:val="center"/>
            <w:hideMark/>
          </w:tcPr>
          <w:p w14:paraId="19965B2A"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FLUCONAZOLE</w:t>
            </w:r>
            <w:proofErr w:type="spellEnd"/>
            <w:r w:rsidRPr="00D85C73">
              <w:rPr>
                <w:rFonts w:cs="Arial"/>
                <w:color w:val="000000"/>
                <w:sz w:val="15"/>
                <w:szCs w:val="15"/>
                <w:lang w:eastAsia="es-CO"/>
              </w:rPr>
              <w:t xml:space="preserve"> AUTOMATIZADO</w:t>
            </w:r>
          </w:p>
        </w:tc>
        <w:tc>
          <w:tcPr>
            <w:tcW w:w="1272" w:type="dxa"/>
            <w:shd w:val="clear" w:color="auto" w:fill="auto"/>
            <w:noWrap/>
            <w:vAlign w:val="center"/>
            <w:hideMark/>
          </w:tcPr>
          <w:p w14:paraId="38342363" w14:textId="5B3740C1" w:rsidR="00AC644A" w:rsidRPr="00D85C73" w:rsidRDefault="00AC644A" w:rsidP="0055420E">
            <w:pPr>
              <w:jc w:val="center"/>
              <w:rPr>
                <w:rFonts w:cs="Arial"/>
                <w:sz w:val="15"/>
                <w:szCs w:val="15"/>
                <w:lang w:eastAsia="es-CO"/>
              </w:rPr>
            </w:pPr>
          </w:p>
        </w:tc>
      </w:tr>
      <w:tr w:rsidR="00AC644A" w:rsidRPr="00D85C73" w14:paraId="6CDC4403" w14:textId="77777777" w:rsidTr="00783A9B">
        <w:trPr>
          <w:trHeight w:val="20"/>
          <w:jc w:val="center"/>
        </w:trPr>
        <w:tc>
          <w:tcPr>
            <w:tcW w:w="511" w:type="dxa"/>
            <w:shd w:val="clear" w:color="auto" w:fill="auto"/>
            <w:noWrap/>
            <w:vAlign w:val="center"/>
            <w:hideMark/>
          </w:tcPr>
          <w:p w14:paraId="4D98ABE2" w14:textId="77777777" w:rsidR="00AC644A" w:rsidRPr="00D85C73" w:rsidRDefault="00AC644A" w:rsidP="0055420E">
            <w:pPr>
              <w:jc w:val="center"/>
              <w:rPr>
                <w:rFonts w:cs="Arial"/>
                <w:sz w:val="15"/>
                <w:szCs w:val="15"/>
                <w:lang w:eastAsia="es-CO"/>
              </w:rPr>
            </w:pPr>
            <w:r w:rsidRPr="00D85C73">
              <w:rPr>
                <w:rFonts w:cs="Arial"/>
                <w:sz w:val="15"/>
                <w:szCs w:val="15"/>
                <w:lang w:eastAsia="es-CO"/>
              </w:rPr>
              <w:t>465</w:t>
            </w:r>
          </w:p>
        </w:tc>
        <w:tc>
          <w:tcPr>
            <w:tcW w:w="7710" w:type="dxa"/>
            <w:shd w:val="clear" w:color="auto" w:fill="auto"/>
            <w:noWrap/>
            <w:vAlign w:val="center"/>
            <w:hideMark/>
          </w:tcPr>
          <w:p w14:paraId="7506EADE"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ITRACONAZOLE</w:t>
            </w:r>
            <w:proofErr w:type="spellEnd"/>
            <w:r w:rsidRPr="00D85C73">
              <w:rPr>
                <w:rFonts w:cs="Arial"/>
                <w:color w:val="000000"/>
                <w:sz w:val="15"/>
                <w:szCs w:val="15"/>
                <w:lang w:eastAsia="es-CO"/>
              </w:rPr>
              <w:t xml:space="preserve"> AUTOMATIZADO</w:t>
            </w:r>
          </w:p>
        </w:tc>
        <w:tc>
          <w:tcPr>
            <w:tcW w:w="1272" w:type="dxa"/>
            <w:shd w:val="clear" w:color="auto" w:fill="auto"/>
            <w:noWrap/>
            <w:vAlign w:val="center"/>
            <w:hideMark/>
          </w:tcPr>
          <w:p w14:paraId="256D4AD3" w14:textId="71BC1D41" w:rsidR="00AC644A" w:rsidRPr="00D85C73" w:rsidRDefault="00AC644A" w:rsidP="0055420E">
            <w:pPr>
              <w:jc w:val="center"/>
              <w:rPr>
                <w:rFonts w:cs="Arial"/>
                <w:sz w:val="15"/>
                <w:szCs w:val="15"/>
                <w:lang w:eastAsia="es-CO"/>
              </w:rPr>
            </w:pPr>
          </w:p>
        </w:tc>
      </w:tr>
      <w:tr w:rsidR="00AC644A" w:rsidRPr="00D85C73" w14:paraId="1F7352A6" w14:textId="77777777" w:rsidTr="00783A9B">
        <w:trPr>
          <w:trHeight w:val="20"/>
          <w:jc w:val="center"/>
        </w:trPr>
        <w:tc>
          <w:tcPr>
            <w:tcW w:w="511" w:type="dxa"/>
            <w:shd w:val="clear" w:color="auto" w:fill="auto"/>
            <w:noWrap/>
            <w:vAlign w:val="center"/>
            <w:hideMark/>
          </w:tcPr>
          <w:p w14:paraId="592A0C3E" w14:textId="77777777" w:rsidR="00AC644A" w:rsidRPr="00D85C73" w:rsidRDefault="00AC644A" w:rsidP="0055420E">
            <w:pPr>
              <w:jc w:val="center"/>
              <w:rPr>
                <w:rFonts w:cs="Arial"/>
                <w:sz w:val="15"/>
                <w:szCs w:val="15"/>
                <w:lang w:eastAsia="es-CO"/>
              </w:rPr>
            </w:pPr>
            <w:r w:rsidRPr="00D85C73">
              <w:rPr>
                <w:rFonts w:cs="Arial"/>
                <w:sz w:val="15"/>
                <w:szCs w:val="15"/>
                <w:lang w:eastAsia="es-CO"/>
              </w:rPr>
              <w:t>466</w:t>
            </w:r>
          </w:p>
        </w:tc>
        <w:tc>
          <w:tcPr>
            <w:tcW w:w="7710" w:type="dxa"/>
            <w:shd w:val="clear" w:color="auto" w:fill="auto"/>
            <w:noWrap/>
            <w:vAlign w:val="center"/>
            <w:hideMark/>
          </w:tcPr>
          <w:p w14:paraId="3D2488C1" w14:textId="77777777" w:rsidR="00AC644A" w:rsidRPr="00D85C73" w:rsidRDefault="00AC644A" w:rsidP="0055420E">
            <w:pPr>
              <w:jc w:val="center"/>
              <w:rPr>
                <w:rFonts w:cs="Arial"/>
                <w:sz w:val="15"/>
                <w:szCs w:val="15"/>
                <w:lang w:eastAsia="es-CO"/>
              </w:rPr>
            </w:pPr>
            <w:r w:rsidRPr="00D85C73">
              <w:rPr>
                <w:rFonts w:cs="Arial"/>
                <w:sz w:val="15"/>
                <w:szCs w:val="15"/>
                <w:lang w:eastAsia="es-CO"/>
              </w:rPr>
              <w:t>CICLOSPORINA A O METABOLITOS SEMIAUTOMATIZADO O AUTOMATIZADO</w:t>
            </w:r>
          </w:p>
        </w:tc>
        <w:tc>
          <w:tcPr>
            <w:tcW w:w="1272" w:type="dxa"/>
            <w:shd w:val="clear" w:color="auto" w:fill="auto"/>
            <w:noWrap/>
            <w:vAlign w:val="center"/>
            <w:hideMark/>
          </w:tcPr>
          <w:p w14:paraId="3D9F32F9" w14:textId="58BB2B17" w:rsidR="00AC644A" w:rsidRPr="00D85C73" w:rsidRDefault="00AC644A" w:rsidP="0055420E">
            <w:pPr>
              <w:jc w:val="center"/>
              <w:rPr>
                <w:rFonts w:cs="Arial"/>
                <w:sz w:val="15"/>
                <w:szCs w:val="15"/>
                <w:lang w:eastAsia="es-CO"/>
              </w:rPr>
            </w:pPr>
          </w:p>
        </w:tc>
      </w:tr>
      <w:tr w:rsidR="00AC644A" w:rsidRPr="00D85C73" w14:paraId="721432A0" w14:textId="77777777" w:rsidTr="00783A9B">
        <w:trPr>
          <w:trHeight w:val="20"/>
          <w:jc w:val="center"/>
        </w:trPr>
        <w:tc>
          <w:tcPr>
            <w:tcW w:w="511" w:type="dxa"/>
            <w:shd w:val="clear" w:color="auto" w:fill="auto"/>
            <w:noWrap/>
            <w:vAlign w:val="center"/>
            <w:hideMark/>
          </w:tcPr>
          <w:p w14:paraId="26367C21" w14:textId="77777777" w:rsidR="00AC644A" w:rsidRPr="00D85C73" w:rsidRDefault="00AC644A" w:rsidP="0055420E">
            <w:pPr>
              <w:jc w:val="center"/>
              <w:rPr>
                <w:rFonts w:cs="Arial"/>
                <w:sz w:val="15"/>
                <w:szCs w:val="15"/>
                <w:lang w:eastAsia="es-CO"/>
              </w:rPr>
            </w:pPr>
            <w:r w:rsidRPr="00D85C73">
              <w:rPr>
                <w:rFonts w:cs="Arial"/>
                <w:sz w:val="15"/>
                <w:szCs w:val="15"/>
                <w:lang w:eastAsia="es-CO"/>
              </w:rPr>
              <w:t>467</w:t>
            </w:r>
          </w:p>
        </w:tc>
        <w:tc>
          <w:tcPr>
            <w:tcW w:w="7710" w:type="dxa"/>
            <w:shd w:val="clear" w:color="auto" w:fill="auto"/>
            <w:noWrap/>
            <w:vAlign w:val="center"/>
            <w:hideMark/>
          </w:tcPr>
          <w:p w14:paraId="1344BEF4"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TACROLIMUS</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4F5E5C9F" w14:textId="1F710187" w:rsidR="00AC644A" w:rsidRPr="00D85C73" w:rsidRDefault="00AC644A" w:rsidP="0055420E">
            <w:pPr>
              <w:jc w:val="center"/>
              <w:rPr>
                <w:rFonts w:cs="Arial"/>
                <w:sz w:val="15"/>
                <w:szCs w:val="15"/>
                <w:lang w:eastAsia="es-CO"/>
              </w:rPr>
            </w:pPr>
          </w:p>
        </w:tc>
      </w:tr>
      <w:tr w:rsidR="00AC644A" w:rsidRPr="00D85C73" w14:paraId="6F2328AB" w14:textId="77777777" w:rsidTr="00783A9B">
        <w:trPr>
          <w:trHeight w:val="20"/>
          <w:jc w:val="center"/>
        </w:trPr>
        <w:tc>
          <w:tcPr>
            <w:tcW w:w="511" w:type="dxa"/>
            <w:shd w:val="clear" w:color="auto" w:fill="auto"/>
            <w:noWrap/>
            <w:vAlign w:val="center"/>
            <w:hideMark/>
          </w:tcPr>
          <w:p w14:paraId="0BE70F6D" w14:textId="77777777" w:rsidR="00AC644A" w:rsidRPr="00D85C73" w:rsidRDefault="00AC644A" w:rsidP="0055420E">
            <w:pPr>
              <w:jc w:val="center"/>
              <w:rPr>
                <w:rFonts w:cs="Arial"/>
                <w:sz w:val="15"/>
                <w:szCs w:val="15"/>
                <w:lang w:eastAsia="es-CO"/>
              </w:rPr>
            </w:pPr>
            <w:r w:rsidRPr="00D85C73">
              <w:rPr>
                <w:rFonts w:cs="Arial"/>
                <w:sz w:val="15"/>
                <w:szCs w:val="15"/>
                <w:lang w:eastAsia="es-CO"/>
              </w:rPr>
              <w:t>468</w:t>
            </w:r>
          </w:p>
        </w:tc>
        <w:tc>
          <w:tcPr>
            <w:tcW w:w="7710" w:type="dxa"/>
            <w:shd w:val="clear" w:color="auto" w:fill="auto"/>
            <w:noWrap/>
            <w:vAlign w:val="center"/>
            <w:hideMark/>
          </w:tcPr>
          <w:p w14:paraId="3A47804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METOTREXATO SEMIAUTOMATIZADO O AUTOMATIZADO</w:t>
            </w:r>
          </w:p>
        </w:tc>
        <w:tc>
          <w:tcPr>
            <w:tcW w:w="1272" w:type="dxa"/>
            <w:shd w:val="clear" w:color="auto" w:fill="auto"/>
            <w:noWrap/>
            <w:vAlign w:val="center"/>
            <w:hideMark/>
          </w:tcPr>
          <w:p w14:paraId="6410AF54" w14:textId="4D54484C" w:rsidR="00AC644A" w:rsidRPr="00D85C73" w:rsidRDefault="00AC644A" w:rsidP="0055420E">
            <w:pPr>
              <w:jc w:val="center"/>
              <w:rPr>
                <w:rFonts w:cs="Arial"/>
                <w:sz w:val="15"/>
                <w:szCs w:val="15"/>
                <w:lang w:eastAsia="es-CO"/>
              </w:rPr>
            </w:pPr>
          </w:p>
        </w:tc>
      </w:tr>
      <w:tr w:rsidR="00AC644A" w:rsidRPr="00D85C73" w14:paraId="78069EBF" w14:textId="77777777" w:rsidTr="00783A9B">
        <w:trPr>
          <w:trHeight w:val="20"/>
          <w:jc w:val="center"/>
        </w:trPr>
        <w:tc>
          <w:tcPr>
            <w:tcW w:w="511" w:type="dxa"/>
            <w:shd w:val="clear" w:color="auto" w:fill="auto"/>
            <w:noWrap/>
            <w:vAlign w:val="center"/>
            <w:hideMark/>
          </w:tcPr>
          <w:p w14:paraId="32DC0B54" w14:textId="77777777" w:rsidR="00AC644A" w:rsidRPr="00D85C73" w:rsidRDefault="00AC644A" w:rsidP="0055420E">
            <w:pPr>
              <w:jc w:val="center"/>
              <w:rPr>
                <w:rFonts w:cs="Arial"/>
                <w:sz w:val="15"/>
                <w:szCs w:val="15"/>
                <w:lang w:eastAsia="es-CO"/>
              </w:rPr>
            </w:pPr>
            <w:r w:rsidRPr="00D85C73">
              <w:rPr>
                <w:rFonts w:cs="Arial"/>
                <w:sz w:val="15"/>
                <w:szCs w:val="15"/>
                <w:lang w:eastAsia="es-CO"/>
              </w:rPr>
              <w:t>469</w:t>
            </w:r>
          </w:p>
        </w:tc>
        <w:tc>
          <w:tcPr>
            <w:tcW w:w="7710" w:type="dxa"/>
            <w:shd w:val="clear" w:color="auto" w:fill="auto"/>
            <w:noWrap/>
            <w:vAlign w:val="center"/>
            <w:hideMark/>
          </w:tcPr>
          <w:p w14:paraId="3EAB5BE0"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EVEROLIMUS</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4EF0695B" w14:textId="3566648D" w:rsidR="00AC644A" w:rsidRPr="00D85C73" w:rsidRDefault="00AC644A" w:rsidP="0055420E">
            <w:pPr>
              <w:jc w:val="center"/>
              <w:rPr>
                <w:rFonts w:cs="Arial"/>
                <w:sz w:val="15"/>
                <w:szCs w:val="15"/>
                <w:lang w:eastAsia="es-CO"/>
              </w:rPr>
            </w:pPr>
          </w:p>
        </w:tc>
      </w:tr>
      <w:tr w:rsidR="00AC644A" w:rsidRPr="00D85C73" w14:paraId="723EAFF8" w14:textId="77777777" w:rsidTr="00783A9B">
        <w:trPr>
          <w:trHeight w:val="20"/>
          <w:jc w:val="center"/>
        </w:trPr>
        <w:tc>
          <w:tcPr>
            <w:tcW w:w="511" w:type="dxa"/>
            <w:shd w:val="clear" w:color="auto" w:fill="auto"/>
            <w:noWrap/>
            <w:vAlign w:val="center"/>
            <w:hideMark/>
          </w:tcPr>
          <w:p w14:paraId="31050BA9" w14:textId="77777777" w:rsidR="00AC644A" w:rsidRPr="00D85C73" w:rsidRDefault="00AC644A" w:rsidP="0055420E">
            <w:pPr>
              <w:jc w:val="center"/>
              <w:rPr>
                <w:rFonts w:cs="Arial"/>
                <w:sz w:val="15"/>
                <w:szCs w:val="15"/>
                <w:lang w:eastAsia="es-CO"/>
              </w:rPr>
            </w:pPr>
            <w:r w:rsidRPr="00D85C73">
              <w:rPr>
                <w:rFonts w:cs="Arial"/>
                <w:sz w:val="15"/>
                <w:szCs w:val="15"/>
                <w:lang w:eastAsia="es-CO"/>
              </w:rPr>
              <w:t>470</w:t>
            </w:r>
          </w:p>
        </w:tc>
        <w:tc>
          <w:tcPr>
            <w:tcW w:w="7710" w:type="dxa"/>
            <w:shd w:val="clear" w:color="auto" w:fill="auto"/>
            <w:noWrap/>
            <w:vAlign w:val="center"/>
            <w:hideMark/>
          </w:tcPr>
          <w:p w14:paraId="299D190E" w14:textId="77777777" w:rsidR="00AC644A" w:rsidRPr="00D85C73" w:rsidRDefault="00AC644A" w:rsidP="0055420E">
            <w:pPr>
              <w:jc w:val="center"/>
              <w:rPr>
                <w:rFonts w:cs="Arial"/>
                <w:sz w:val="15"/>
                <w:szCs w:val="15"/>
                <w:lang w:eastAsia="es-CO"/>
              </w:rPr>
            </w:pPr>
            <w:r w:rsidRPr="00D85C73">
              <w:rPr>
                <w:rFonts w:cs="Arial"/>
                <w:sz w:val="15"/>
                <w:szCs w:val="15"/>
                <w:lang w:eastAsia="es-CO"/>
              </w:rPr>
              <w:t>DIGITOXINA AUTOMATIZADO</w:t>
            </w:r>
          </w:p>
        </w:tc>
        <w:tc>
          <w:tcPr>
            <w:tcW w:w="1272" w:type="dxa"/>
            <w:shd w:val="clear" w:color="auto" w:fill="auto"/>
            <w:noWrap/>
            <w:vAlign w:val="center"/>
            <w:hideMark/>
          </w:tcPr>
          <w:p w14:paraId="0AD6EC94" w14:textId="342C4001" w:rsidR="00AC644A" w:rsidRPr="00D85C73" w:rsidRDefault="00AC644A" w:rsidP="0055420E">
            <w:pPr>
              <w:jc w:val="center"/>
              <w:rPr>
                <w:rFonts w:cs="Arial"/>
                <w:sz w:val="15"/>
                <w:szCs w:val="15"/>
                <w:lang w:eastAsia="es-CO"/>
              </w:rPr>
            </w:pPr>
          </w:p>
        </w:tc>
      </w:tr>
      <w:tr w:rsidR="00AC644A" w:rsidRPr="00D85C73" w14:paraId="2688F2B7" w14:textId="77777777" w:rsidTr="00783A9B">
        <w:trPr>
          <w:trHeight w:val="20"/>
          <w:jc w:val="center"/>
        </w:trPr>
        <w:tc>
          <w:tcPr>
            <w:tcW w:w="511" w:type="dxa"/>
            <w:shd w:val="clear" w:color="auto" w:fill="auto"/>
            <w:noWrap/>
            <w:vAlign w:val="center"/>
            <w:hideMark/>
          </w:tcPr>
          <w:p w14:paraId="69F1C4DD" w14:textId="77777777" w:rsidR="00AC644A" w:rsidRPr="00D85C73" w:rsidRDefault="00AC644A" w:rsidP="0055420E">
            <w:pPr>
              <w:jc w:val="center"/>
              <w:rPr>
                <w:rFonts w:cs="Arial"/>
                <w:sz w:val="15"/>
                <w:szCs w:val="15"/>
                <w:lang w:eastAsia="es-CO"/>
              </w:rPr>
            </w:pPr>
            <w:r w:rsidRPr="00D85C73">
              <w:rPr>
                <w:rFonts w:cs="Arial"/>
                <w:sz w:val="15"/>
                <w:szCs w:val="15"/>
                <w:lang w:eastAsia="es-CO"/>
              </w:rPr>
              <w:t>471</w:t>
            </w:r>
          </w:p>
        </w:tc>
        <w:tc>
          <w:tcPr>
            <w:tcW w:w="7710" w:type="dxa"/>
            <w:shd w:val="clear" w:color="auto" w:fill="auto"/>
            <w:noWrap/>
            <w:vAlign w:val="center"/>
            <w:hideMark/>
          </w:tcPr>
          <w:p w14:paraId="7B1A3137" w14:textId="77777777" w:rsidR="00AC644A" w:rsidRPr="00D85C73" w:rsidRDefault="00AC644A" w:rsidP="0055420E">
            <w:pPr>
              <w:jc w:val="center"/>
              <w:rPr>
                <w:rFonts w:cs="Arial"/>
                <w:sz w:val="15"/>
                <w:szCs w:val="15"/>
                <w:lang w:eastAsia="es-CO"/>
              </w:rPr>
            </w:pPr>
            <w:r w:rsidRPr="00D85C73">
              <w:rPr>
                <w:rFonts w:cs="Arial"/>
                <w:sz w:val="15"/>
                <w:szCs w:val="15"/>
                <w:lang w:eastAsia="es-CO"/>
              </w:rPr>
              <w:t>DIGOXINA AUTOMATIZADO</w:t>
            </w:r>
          </w:p>
        </w:tc>
        <w:tc>
          <w:tcPr>
            <w:tcW w:w="1272" w:type="dxa"/>
            <w:shd w:val="clear" w:color="auto" w:fill="auto"/>
            <w:noWrap/>
            <w:vAlign w:val="center"/>
            <w:hideMark/>
          </w:tcPr>
          <w:p w14:paraId="36DF1081" w14:textId="20A0247B" w:rsidR="00AC644A" w:rsidRPr="00D85C73" w:rsidRDefault="00AC644A" w:rsidP="0055420E">
            <w:pPr>
              <w:jc w:val="center"/>
              <w:rPr>
                <w:rFonts w:cs="Arial"/>
                <w:sz w:val="15"/>
                <w:szCs w:val="15"/>
                <w:lang w:eastAsia="es-CO"/>
              </w:rPr>
            </w:pPr>
          </w:p>
        </w:tc>
      </w:tr>
      <w:tr w:rsidR="00AC644A" w:rsidRPr="00D85C73" w14:paraId="20A2F07C" w14:textId="77777777" w:rsidTr="00783A9B">
        <w:trPr>
          <w:trHeight w:val="20"/>
          <w:jc w:val="center"/>
        </w:trPr>
        <w:tc>
          <w:tcPr>
            <w:tcW w:w="511" w:type="dxa"/>
            <w:shd w:val="clear" w:color="auto" w:fill="auto"/>
            <w:noWrap/>
            <w:vAlign w:val="center"/>
            <w:hideMark/>
          </w:tcPr>
          <w:p w14:paraId="6ED425C1" w14:textId="77777777" w:rsidR="00AC644A" w:rsidRPr="00D85C73" w:rsidRDefault="00AC644A" w:rsidP="0055420E">
            <w:pPr>
              <w:jc w:val="center"/>
              <w:rPr>
                <w:rFonts w:cs="Arial"/>
                <w:sz w:val="15"/>
                <w:szCs w:val="15"/>
                <w:lang w:eastAsia="es-CO"/>
              </w:rPr>
            </w:pPr>
            <w:r w:rsidRPr="00D85C73">
              <w:rPr>
                <w:rFonts w:cs="Arial"/>
                <w:sz w:val="15"/>
                <w:szCs w:val="15"/>
                <w:lang w:eastAsia="es-CO"/>
              </w:rPr>
              <w:t>472</w:t>
            </w:r>
          </w:p>
        </w:tc>
        <w:tc>
          <w:tcPr>
            <w:tcW w:w="7710" w:type="dxa"/>
            <w:shd w:val="clear" w:color="auto" w:fill="auto"/>
            <w:noWrap/>
            <w:vAlign w:val="center"/>
            <w:hideMark/>
          </w:tcPr>
          <w:p w14:paraId="5BB93DB2" w14:textId="77777777" w:rsidR="00AC644A" w:rsidRPr="00D85C73" w:rsidRDefault="00AC644A" w:rsidP="0055420E">
            <w:pPr>
              <w:jc w:val="center"/>
              <w:rPr>
                <w:rFonts w:cs="Arial"/>
                <w:sz w:val="15"/>
                <w:szCs w:val="15"/>
                <w:lang w:eastAsia="es-CO"/>
              </w:rPr>
            </w:pPr>
            <w:r w:rsidRPr="00D85C73">
              <w:rPr>
                <w:rFonts w:cs="Arial"/>
                <w:sz w:val="15"/>
                <w:szCs w:val="15"/>
                <w:lang w:eastAsia="es-CO"/>
              </w:rPr>
              <w:t>TEOFILINA AUTOMATIZADO</w:t>
            </w:r>
          </w:p>
        </w:tc>
        <w:tc>
          <w:tcPr>
            <w:tcW w:w="1272" w:type="dxa"/>
            <w:shd w:val="clear" w:color="auto" w:fill="auto"/>
            <w:noWrap/>
            <w:vAlign w:val="center"/>
            <w:hideMark/>
          </w:tcPr>
          <w:p w14:paraId="6C80B4BF" w14:textId="3AA44C6A" w:rsidR="00AC644A" w:rsidRPr="00D85C73" w:rsidRDefault="00AC644A" w:rsidP="0055420E">
            <w:pPr>
              <w:jc w:val="center"/>
              <w:rPr>
                <w:rFonts w:cs="Arial"/>
                <w:sz w:val="15"/>
                <w:szCs w:val="15"/>
                <w:lang w:eastAsia="es-CO"/>
              </w:rPr>
            </w:pPr>
          </w:p>
        </w:tc>
      </w:tr>
      <w:tr w:rsidR="00AC644A" w:rsidRPr="00D85C73" w14:paraId="280576E2" w14:textId="77777777" w:rsidTr="00783A9B">
        <w:trPr>
          <w:trHeight w:val="20"/>
          <w:jc w:val="center"/>
        </w:trPr>
        <w:tc>
          <w:tcPr>
            <w:tcW w:w="511" w:type="dxa"/>
            <w:shd w:val="clear" w:color="auto" w:fill="auto"/>
            <w:noWrap/>
            <w:vAlign w:val="center"/>
            <w:hideMark/>
          </w:tcPr>
          <w:p w14:paraId="25F08A82" w14:textId="77777777" w:rsidR="00AC644A" w:rsidRPr="00D85C73" w:rsidRDefault="00AC644A" w:rsidP="0055420E">
            <w:pPr>
              <w:jc w:val="center"/>
              <w:rPr>
                <w:rFonts w:cs="Arial"/>
                <w:sz w:val="15"/>
                <w:szCs w:val="15"/>
                <w:lang w:eastAsia="es-CO"/>
              </w:rPr>
            </w:pPr>
            <w:r w:rsidRPr="00D85C73">
              <w:rPr>
                <w:rFonts w:cs="Arial"/>
                <w:sz w:val="15"/>
                <w:szCs w:val="15"/>
                <w:lang w:eastAsia="es-CO"/>
              </w:rPr>
              <w:t>473</w:t>
            </w:r>
          </w:p>
        </w:tc>
        <w:tc>
          <w:tcPr>
            <w:tcW w:w="7710" w:type="dxa"/>
            <w:shd w:val="clear" w:color="auto" w:fill="auto"/>
            <w:noWrap/>
            <w:vAlign w:val="center"/>
            <w:hideMark/>
          </w:tcPr>
          <w:p w14:paraId="17FE5F5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ACETAMINOFEN</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149B61D9" w14:textId="4C144E28" w:rsidR="00AC644A" w:rsidRPr="00D85C73" w:rsidRDefault="00AC644A" w:rsidP="0055420E">
            <w:pPr>
              <w:jc w:val="center"/>
              <w:rPr>
                <w:rFonts w:cs="Arial"/>
                <w:sz w:val="15"/>
                <w:szCs w:val="15"/>
                <w:lang w:eastAsia="es-CO"/>
              </w:rPr>
            </w:pPr>
          </w:p>
        </w:tc>
      </w:tr>
      <w:tr w:rsidR="00AC644A" w:rsidRPr="00D85C73" w14:paraId="439347AF" w14:textId="77777777" w:rsidTr="00783A9B">
        <w:trPr>
          <w:trHeight w:val="20"/>
          <w:jc w:val="center"/>
        </w:trPr>
        <w:tc>
          <w:tcPr>
            <w:tcW w:w="511" w:type="dxa"/>
            <w:shd w:val="clear" w:color="auto" w:fill="auto"/>
            <w:noWrap/>
            <w:vAlign w:val="center"/>
            <w:hideMark/>
          </w:tcPr>
          <w:p w14:paraId="74AE86A7" w14:textId="77777777" w:rsidR="00AC644A" w:rsidRPr="00D85C73" w:rsidRDefault="00AC644A" w:rsidP="0055420E">
            <w:pPr>
              <w:jc w:val="center"/>
              <w:rPr>
                <w:rFonts w:cs="Arial"/>
                <w:sz w:val="15"/>
                <w:szCs w:val="15"/>
                <w:lang w:eastAsia="es-CO"/>
              </w:rPr>
            </w:pPr>
            <w:r w:rsidRPr="00D85C73">
              <w:rPr>
                <w:rFonts w:cs="Arial"/>
                <w:sz w:val="15"/>
                <w:szCs w:val="15"/>
                <w:lang w:eastAsia="es-CO"/>
              </w:rPr>
              <w:t>474</w:t>
            </w:r>
          </w:p>
        </w:tc>
        <w:tc>
          <w:tcPr>
            <w:tcW w:w="7710" w:type="dxa"/>
            <w:shd w:val="clear" w:color="auto" w:fill="auto"/>
            <w:noWrap/>
            <w:vAlign w:val="center"/>
            <w:hideMark/>
          </w:tcPr>
          <w:p w14:paraId="6670AA9A" w14:textId="77777777" w:rsidR="00AC644A" w:rsidRPr="00D85C73" w:rsidRDefault="00AC644A" w:rsidP="0055420E">
            <w:pPr>
              <w:jc w:val="center"/>
              <w:rPr>
                <w:rFonts w:cs="Arial"/>
                <w:sz w:val="15"/>
                <w:szCs w:val="15"/>
                <w:lang w:eastAsia="es-CO"/>
              </w:rPr>
            </w:pPr>
            <w:r w:rsidRPr="00D85C73">
              <w:rPr>
                <w:rFonts w:cs="Arial"/>
                <w:sz w:val="15"/>
                <w:szCs w:val="15"/>
                <w:lang w:eastAsia="es-CO"/>
              </w:rPr>
              <w:t>ALCALOIDES SEMIAUTOMATIZADO</w:t>
            </w:r>
          </w:p>
        </w:tc>
        <w:tc>
          <w:tcPr>
            <w:tcW w:w="1272" w:type="dxa"/>
            <w:shd w:val="clear" w:color="auto" w:fill="auto"/>
            <w:noWrap/>
            <w:vAlign w:val="center"/>
            <w:hideMark/>
          </w:tcPr>
          <w:p w14:paraId="0B4DD28E" w14:textId="42073198" w:rsidR="00AC644A" w:rsidRPr="00D85C73" w:rsidRDefault="00AC644A" w:rsidP="0055420E">
            <w:pPr>
              <w:jc w:val="center"/>
              <w:rPr>
                <w:rFonts w:cs="Arial"/>
                <w:sz w:val="15"/>
                <w:szCs w:val="15"/>
                <w:lang w:eastAsia="es-CO"/>
              </w:rPr>
            </w:pPr>
          </w:p>
        </w:tc>
      </w:tr>
      <w:tr w:rsidR="00AC644A" w:rsidRPr="00D85C73" w14:paraId="1E5692AD" w14:textId="77777777" w:rsidTr="00783A9B">
        <w:trPr>
          <w:trHeight w:val="20"/>
          <w:jc w:val="center"/>
        </w:trPr>
        <w:tc>
          <w:tcPr>
            <w:tcW w:w="511" w:type="dxa"/>
            <w:shd w:val="clear" w:color="auto" w:fill="auto"/>
            <w:noWrap/>
            <w:vAlign w:val="center"/>
            <w:hideMark/>
          </w:tcPr>
          <w:p w14:paraId="0431E3F6" w14:textId="77777777" w:rsidR="00AC644A" w:rsidRPr="00D85C73" w:rsidRDefault="00AC644A" w:rsidP="0055420E">
            <w:pPr>
              <w:jc w:val="center"/>
              <w:rPr>
                <w:rFonts w:cs="Arial"/>
                <w:sz w:val="15"/>
                <w:szCs w:val="15"/>
                <w:lang w:eastAsia="es-CO"/>
              </w:rPr>
            </w:pPr>
            <w:r w:rsidRPr="00D85C73">
              <w:rPr>
                <w:rFonts w:cs="Arial"/>
                <w:sz w:val="15"/>
                <w:szCs w:val="15"/>
                <w:lang w:eastAsia="es-CO"/>
              </w:rPr>
              <w:t>475</w:t>
            </w:r>
          </w:p>
        </w:tc>
        <w:tc>
          <w:tcPr>
            <w:tcW w:w="7710" w:type="dxa"/>
            <w:shd w:val="clear" w:color="auto" w:fill="auto"/>
            <w:noWrap/>
            <w:vAlign w:val="center"/>
            <w:hideMark/>
          </w:tcPr>
          <w:p w14:paraId="0903109D" w14:textId="77777777" w:rsidR="00AC644A" w:rsidRPr="00D85C73" w:rsidRDefault="00AC644A" w:rsidP="0055420E">
            <w:pPr>
              <w:jc w:val="center"/>
              <w:rPr>
                <w:rFonts w:cs="Arial"/>
                <w:sz w:val="15"/>
                <w:szCs w:val="15"/>
                <w:lang w:eastAsia="es-CO"/>
              </w:rPr>
            </w:pPr>
            <w:r w:rsidRPr="00D85C73">
              <w:rPr>
                <w:rFonts w:cs="Arial"/>
                <w:sz w:val="15"/>
                <w:szCs w:val="15"/>
                <w:lang w:eastAsia="es-CO"/>
              </w:rPr>
              <w:t>ALCOHOL ETÍLICO SEMIAUTOMATIZADO</w:t>
            </w:r>
          </w:p>
        </w:tc>
        <w:tc>
          <w:tcPr>
            <w:tcW w:w="1272" w:type="dxa"/>
            <w:shd w:val="clear" w:color="auto" w:fill="auto"/>
            <w:noWrap/>
            <w:vAlign w:val="center"/>
            <w:hideMark/>
          </w:tcPr>
          <w:p w14:paraId="55A10C02" w14:textId="29065EA0" w:rsidR="00AC644A" w:rsidRPr="00D85C73" w:rsidRDefault="00AC644A" w:rsidP="0055420E">
            <w:pPr>
              <w:jc w:val="center"/>
              <w:rPr>
                <w:rFonts w:cs="Arial"/>
                <w:sz w:val="15"/>
                <w:szCs w:val="15"/>
                <w:lang w:eastAsia="es-CO"/>
              </w:rPr>
            </w:pPr>
          </w:p>
        </w:tc>
      </w:tr>
      <w:tr w:rsidR="00AC644A" w:rsidRPr="00D85C73" w14:paraId="77321E68" w14:textId="77777777" w:rsidTr="00783A9B">
        <w:trPr>
          <w:trHeight w:val="20"/>
          <w:jc w:val="center"/>
        </w:trPr>
        <w:tc>
          <w:tcPr>
            <w:tcW w:w="511" w:type="dxa"/>
            <w:shd w:val="clear" w:color="auto" w:fill="auto"/>
            <w:noWrap/>
            <w:vAlign w:val="center"/>
            <w:hideMark/>
          </w:tcPr>
          <w:p w14:paraId="7A45CA8A" w14:textId="77777777" w:rsidR="00AC644A" w:rsidRPr="00D85C73" w:rsidRDefault="00AC644A" w:rsidP="0055420E">
            <w:pPr>
              <w:jc w:val="center"/>
              <w:rPr>
                <w:rFonts w:cs="Arial"/>
                <w:sz w:val="15"/>
                <w:szCs w:val="15"/>
                <w:lang w:eastAsia="es-CO"/>
              </w:rPr>
            </w:pPr>
            <w:r w:rsidRPr="00D85C73">
              <w:rPr>
                <w:rFonts w:cs="Arial"/>
                <w:sz w:val="15"/>
                <w:szCs w:val="15"/>
                <w:lang w:eastAsia="es-CO"/>
              </w:rPr>
              <w:t>476</w:t>
            </w:r>
          </w:p>
        </w:tc>
        <w:tc>
          <w:tcPr>
            <w:tcW w:w="7710" w:type="dxa"/>
            <w:shd w:val="clear" w:color="auto" w:fill="auto"/>
            <w:noWrap/>
            <w:vAlign w:val="center"/>
            <w:hideMark/>
          </w:tcPr>
          <w:p w14:paraId="62780C36" w14:textId="77777777" w:rsidR="00AC644A" w:rsidRPr="00D85C73" w:rsidRDefault="00AC644A" w:rsidP="0055420E">
            <w:pPr>
              <w:jc w:val="center"/>
              <w:rPr>
                <w:rFonts w:cs="Arial"/>
                <w:sz w:val="15"/>
                <w:szCs w:val="15"/>
                <w:lang w:eastAsia="es-CO"/>
              </w:rPr>
            </w:pPr>
            <w:r w:rsidRPr="00D85C73">
              <w:rPr>
                <w:rFonts w:cs="Arial"/>
                <w:sz w:val="15"/>
                <w:szCs w:val="15"/>
                <w:lang w:eastAsia="es-CO"/>
              </w:rPr>
              <w:t>ALCOHOL METÍLICO [FORMALDEHÍDO] MANUAL</w:t>
            </w:r>
          </w:p>
        </w:tc>
        <w:tc>
          <w:tcPr>
            <w:tcW w:w="1272" w:type="dxa"/>
            <w:shd w:val="clear" w:color="auto" w:fill="auto"/>
            <w:noWrap/>
            <w:vAlign w:val="center"/>
            <w:hideMark/>
          </w:tcPr>
          <w:p w14:paraId="32796C07" w14:textId="7468E1C2" w:rsidR="00AC644A" w:rsidRPr="00D85C73" w:rsidRDefault="00AC644A" w:rsidP="0055420E">
            <w:pPr>
              <w:jc w:val="center"/>
              <w:rPr>
                <w:rFonts w:cs="Arial"/>
                <w:sz w:val="15"/>
                <w:szCs w:val="15"/>
                <w:lang w:eastAsia="es-CO"/>
              </w:rPr>
            </w:pPr>
          </w:p>
        </w:tc>
      </w:tr>
      <w:tr w:rsidR="00AC644A" w:rsidRPr="00D85C73" w14:paraId="5851A20A" w14:textId="77777777" w:rsidTr="00783A9B">
        <w:trPr>
          <w:trHeight w:val="20"/>
          <w:jc w:val="center"/>
        </w:trPr>
        <w:tc>
          <w:tcPr>
            <w:tcW w:w="511" w:type="dxa"/>
            <w:shd w:val="clear" w:color="auto" w:fill="auto"/>
            <w:noWrap/>
            <w:vAlign w:val="center"/>
            <w:hideMark/>
          </w:tcPr>
          <w:p w14:paraId="58C58220" w14:textId="77777777" w:rsidR="00AC644A" w:rsidRPr="00D85C73" w:rsidRDefault="00AC644A" w:rsidP="0055420E">
            <w:pPr>
              <w:jc w:val="center"/>
              <w:rPr>
                <w:rFonts w:cs="Arial"/>
                <w:sz w:val="15"/>
                <w:szCs w:val="15"/>
                <w:lang w:eastAsia="es-CO"/>
              </w:rPr>
            </w:pPr>
            <w:r w:rsidRPr="00D85C73">
              <w:rPr>
                <w:rFonts w:cs="Arial"/>
                <w:sz w:val="15"/>
                <w:szCs w:val="15"/>
                <w:lang w:eastAsia="es-CO"/>
              </w:rPr>
              <w:t>477</w:t>
            </w:r>
          </w:p>
        </w:tc>
        <w:tc>
          <w:tcPr>
            <w:tcW w:w="7710" w:type="dxa"/>
            <w:shd w:val="clear" w:color="auto" w:fill="auto"/>
            <w:noWrap/>
            <w:vAlign w:val="center"/>
            <w:hideMark/>
          </w:tcPr>
          <w:p w14:paraId="2C1DF9B1" w14:textId="77777777" w:rsidR="00AC644A" w:rsidRPr="00D85C73" w:rsidRDefault="00AC644A" w:rsidP="0055420E">
            <w:pPr>
              <w:jc w:val="center"/>
              <w:rPr>
                <w:rFonts w:cs="Arial"/>
                <w:sz w:val="15"/>
                <w:szCs w:val="15"/>
                <w:lang w:eastAsia="es-CO"/>
              </w:rPr>
            </w:pPr>
            <w:r w:rsidRPr="00D85C73">
              <w:rPr>
                <w:rFonts w:cs="Arial"/>
                <w:sz w:val="15"/>
                <w:szCs w:val="15"/>
                <w:lang w:eastAsia="es-CO"/>
              </w:rPr>
              <w:t>ARSÉNICO SEMIAUTOMATIZADO</w:t>
            </w:r>
          </w:p>
        </w:tc>
        <w:tc>
          <w:tcPr>
            <w:tcW w:w="1272" w:type="dxa"/>
            <w:shd w:val="clear" w:color="auto" w:fill="auto"/>
            <w:noWrap/>
            <w:vAlign w:val="center"/>
            <w:hideMark/>
          </w:tcPr>
          <w:p w14:paraId="1500BCA4" w14:textId="76A9D42C" w:rsidR="00AC644A" w:rsidRPr="00D85C73" w:rsidRDefault="00AC644A" w:rsidP="0055420E">
            <w:pPr>
              <w:jc w:val="center"/>
              <w:rPr>
                <w:rFonts w:cs="Arial"/>
                <w:sz w:val="15"/>
                <w:szCs w:val="15"/>
                <w:lang w:eastAsia="es-CO"/>
              </w:rPr>
            </w:pPr>
          </w:p>
        </w:tc>
      </w:tr>
      <w:tr w:rsidR="00AC644A" w:rsidRPr="00D85C73" w14:paraId="738040EC" w14:textId="77777777" w:rsidTr="00783A9B">
        <w:trPr>
          <w:trHeight w:val="20"/>
          <w:jc w:val="center"/>
        </w:trPr>
        <w:tc>
          <w:tcPr>
            <w:tcW w:w="511" w:type="dxa"/>
            <w:shd w:val="clear" w:color="auto" w:fill="auto"/>
            <w:noWrap/>
            <w:vAlign w:val="center"/>
            <w:hideMark/>
          </w:tcPr>
          <w:p w14:paraId="4EC237E4" w14:textId="77777777" w:rsidR="00AC644A" w:rsidRPr="00D85C73" w:rsidRDefault="00AC644A" w:rsidP="0055420E">
            <w:pPr>
              <w:jc w:val="center"/>
              <w:rPr>
                <w:rFonts w:cs="Arial"/>
                <w:sz w:val="15"/>
                <w:szCs w:val="15"/>
                <w:lang w:eastAsia="es-CO"/>
              </w:rPr>
            </w:pPr>
            <w:r w:rsidRPr="00D85C73">
              <w:rPr>
                <w:rFonts w:cs="Arial"/>
                <w:sz w:val="15"/>
                <w:szCs w:val="15"/>
                <w:lang w:eastAsia="es-CO"/>
              </w:rPr>
              <w:t>478</w:t>
            </w:r>
          </w:p>
        </w:tc>
        <w:tc>
          <w:tcPr>
            <w:tcW w:w="7710" w:type="dxa"/>
            <w:shd w:val="clear" w:color="auto" w:fill="auto"/>
            <w:noWrap/>
            <w:vAlign w:val="center"/>
            <w:hideMark/>
          </w:tcPr>
          <w:p w14:paraId="0BE7130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ATROPÍNICOS</w:t>
            </w:r>
            <w:proofErr w:type="spellEnd"/>
            <w:r w:rsidRPr="00D85C73">
              <w:rPr>
                <w:rFonts w:cs="Arial"/>
                <w:sz w:val="15"/>
                <w:szCs w:val="15"/>
                <w:lang w:eastAsia="es-CO"/>
              </w:rPr>
              <w:t xml:space="preserve"> SEMIAUTOMATIZADO Incluye: ESCOPOLAMINA</w:t>
            </w:r>
          </w:p>
        </w:tc>
        <w:tc>
          <w:tcPr>
            <w:tcW w:w="1272" w:type="dxa"/>
            <w:shd w:val="clear" w:color="auto" w:fill="auto"/>
            <w:noWrap/>
            <w:vAlign w:val="center"/>
            <w:hideMark/>
          </w:tcPr>
          <w:p w14:paraId="3AD0B36D" w14:textId="6C3D9032" w:rsidR="00AC644A" w:rsidRPr="00D85C73" w:rsidRDefault="00AC644A" w:rsidP="0055420E">
            <w:pPr>
              <w:jc w:val="center"/>
              <w:rPr>
                <w:rFonts w:cs="Arial"/>
                <w:sz w:val="15"/>
                <w:szCs w:val="15"/>
                <w:lang w:eastAsia="es-CO"/>
              </w:rPr>
            </w:pPr>
          </w:p>
        </w:tc>
      </w:tr>
      <w:tr w:rsidR="00AC644A" w:rsidRPr="00D85C73" w14:paraId="046A6B94" w14:textId="77777777" w:rsidTr="00783A9B">
        <w:trPr>
          <w:trHeight w:val="20"/>
          <w:jc w:val="center"/>
        </w:trPr>
        <w:tc>
          <w:tcPr>
            <w:tcW w:w="511" w:type="dxa"/>
            <w:shd w:val="clear" w:color="auto" w:fill="auto"/>
            <w:noWrap/>
            <w:vAlign w:val="center"/>
            <w:hideMark/>
          </w:tcPr>
          <w:p w14:paraId="1A47A642" w14:textId="77777777" w:rsidR="00AC644A" w:rsidRPr="00D85C73" w:rsidRDefault="00AC644A" w:rsidP="0055420E">
            <w:pPr>
              <w:jc w:val="center"/>
              <w:rPr>
                <w:rFonts w:cs="Arial"/>
                <w:sz w:val="15"/>
                <w:szCs w:val="15"/>
                <w:lang w:eastAsia="es-CO"/>
              </w:rPr>
            </w:pPr>
            <w:r w:rsidRPr="00D85C73">
              <w:rPr>
                <w:rFonts w:cs="Arial"/>
                <w:sz w:val="15"/>
                <w:szCs w:val="15"/>
                <w:lang w:eastAsia="es-CO"/>
              </w:rPr>
              <w:t>479</w:t>
            </w:r>
          </w:p>
        </w:tc>
        <w:tc>
          <w:tcPr>
            <w:tcW w:w="7710" w:type="dxa"/>
            <w:shd w:val="clear" w:color="auto" w:fill="auto"/>
            <w:noWrap/>
            <w:vAlign w:val="center"/>
            <w:hideMark/>
          </w:tcPr>
          <w:p w14:paraId="49C1E3A7"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BIPIRIDILO</w:t>
            </w:r>
            <w:proofErr w:type="spellEnd"/>
            <w:r w:rsidRPr="00D85C73">
              <w:rPr>
                <w:rFonts w:cs="Arial"/>
                <w:sz w:val="15"/>
                <w:szCs w:val="15"/>
                <w:lang w:eastAsia="es-CO"/>
              </w:rPr>
              <w:t xml:space="preserve"> SEMIAUTOMATIZADO Incluye: </w:t>
            </w:r>
            <w:proofErr w:type="spellStart"/>
            <w:r w:rsidRPr="00D85C73">
              <w:rPr>
                <w:rFonts w:cs="Arial"/>
                <w:sz w:val="15"/>
                <w:szCs w:val="15"/>
                <w:lang w:eastAsia="es-CO"/>
              </w:rPr>
              <w:t>PARAQUAT</w:t>
            </w:r>
            <w:proofErr w:type="spellEnd"/>
            <w:r w:rsidRPr="00D85C73">
              <w:rPr>
                <w:rFonts w:cs="Arial"/>
                <w:sz w:val="15"/>
                <w:szCs w:val="15"/>
                <w:lang w:eastAsia="es-CO"/>
              </w:rPr>
              <w:t>, OTROS</w:t>
            </w:r>
          </w:p>
        </w:tc>
        <w:tc>
          <w:tcPr>
            <w:tcW w:w="1272" w:type="dxa"/>
            <w:shd w:val="clear" w:color="auto" w:fill="auto"/>
            <w:noWrap/>
            <w:vAlign w:val="center"/>
            <w:hideMark/>
          </w:tcPr>
          <w:p w14:paraId="2E4767EB" w14:textId="10D1C3E1" w:rsidR="00AC644A" w:rsidRPr="00D85C73" w:rsidRDefault="00AC644A" w:rsidP="0055420E">
            <w:pPr>
              <w:jc w:val="center"/>
              <w:rPr>
                <w:rFonts w:cs="Arial"/>
                <w:sz w:val="15"/>
                <w:szCs w:val="15"/>
                <w:lang w:eastAsia="es-CO"/>
              </w:rPr>
            </w:pPr>
          </w:p>
        </w:tc>
      </w:tr>
      <w:tr w:rsidR="00AC644A" w:rsidRPr="00D85C73" w14:paraId="0582C3DD" w14:textId="77777777" w:rsidTr="00783A9B">
        <w:trPr>
          <w:trHeight w:val="20"/>
          <w:jc w:val="center"/>
        </w:trPr>
        <w:tc>
          <w:tcPr>
            <w:tcW w:w="511" w:type="dxa"/>
            <w:shd w:val="clear" w:color="auto" w:fill="auto"/>
            <w:noWrap/>
            <w:vAlign w:val="center"/>
            <w:hideMark/>
          </w:tcPr>
          <w:p w14:paraId="01ADD201" w14:textId="77777777" w:rsidR="00AC644A" w:rsidRPr="00D85C73" w:rsidRDefault="00AC644A" w:rsidP="0055420E">
            <w:pPr>
              <w:jc w:val="center"/>
              <w:rPr>
                <w:rFonts w:cs="Arial"/>
                <w:sz w:val="15"/>
                <w:szCs w:val="15"/>
                <w:lang w:eastAsia="es-CO"/>
              </w:rPr>
            </w:pPr>
            <w:r w:rsidRPr="00D85C73">
              <w:rPr>
                <w:rFonts w:cs="Arial"/>
                <w:sz w:val="15"/>
                <w:szCs w:val="15"/>
                <w:lang w:eastAsia="es-CO"/>
              </w:rPr>
              <w:t>480</w:t>
            </w:r>
          </w:p>
        </w:tc>
        <w:tc>
          <w:tcPr>
            <w:tcW w:w="7710" w:type="dxa"/>
            <w:shd w:val="clear" w:color="auto" w:fill="auto"/>
            <w:noWrap/>
            <w:vAlign w:val="center"/>
            <w:hideMark/>
          </w:tcPr>
          <w:p w14:paraId="045E1D8D" w14:textId="77777777" w:rsidR="00AC644A" w:rsidRPr="00D85C73" w:rsidRDefault="00AC644A" w:rsidP="0055420E">
            <w:pPr>
              <w:jc w:val="center"/>
              <w:rPr>
                <w:rFonts w:cs="Arial"/>
                <w:sz w:val="15"/>
                <w:szCs w:val="15"/>
                <w:lang w:eastAsia="es-CO"/>
              </w:rPr>
            </w:pPr>
            <w:r w:rsidRPr="00D85C73">
              <w:rPr>
                <w:rFonts w:cs="Arial"/>
                <w:sz w:val="15"/>
                <w:szCs w:val="15"/>
                <w:lang w:eastAsia="es-CO"/>
              </w:rPr>
              <w:t>CAFEÍNA AUTOMATIZADO</w:t>
            </w:r>
          </w:p>
        </w:tc>
        <w:tc>
          <w:tcPr>
            <w:tcW w:w="1272" w:type="dxa"/>
            <w:shd w:val="clear" w:color="auto" w:fill="auto"/>
            <w:noWrap/>
            <w:vAlign w:val="center"/>
            <w:hideMark/>
          </w:tcPr>
          <w:p w14:paraId="29A04BA5" w14:textId="5A545000" w:rsidR="00AC644A" w:rsidRPr="00D85C73" w:rsidRDefault="00AC644A" w:rsidP="0055420E">
            <w:pPr>
              <w:jc w:val="center"/>
              <w:rPr>
                <w:rFonts w:cs="Arial"/>
                <w:sz w:val="15"/>
                <w:szCs w:val="15"/>
                <w:lang w:eastAsia="es-CO"/>
              </w:rPr>
            </w:pPr>
          </w:p>
        </w:tc>
      </w:tr>
      <w:tr w:rsidR="00AC644A" w:rsidRPr="00D85C73" w14:paraId="087EE0A8" w14:textId="77777777" w:rsidTr="00783A9B">
        <w:trPr>
          <w:trHeight w:val="20"/>
          <w:jc w:val="center"/>
        </w:trPr>
        <w:tc>
          <w:tcPr>
            <w:tcW w:w="511" w:type="dxa"/>
            <w:shd w:val="clear" w:color="auto" w:fill="auto"/>
            <w:noWrap/>
            <w:vAlign w:val="center"/>
            <w:hideMark/>
          </w:tcPr>
          <w:p w14:paraId="04A0B218" w14:textId="77777777" w:rsidR="00AC644A" w:rsidRPr="00D85C73" w:rsidRDefault="00AC644A" w:rsidP="0055420E">
            <w:pPr>
              <w:jc w:val="center"/>
              <w:rPr>
                <w:rFonts w:cs="Arial"/>
                <w:sz w:val="15"/>
                <w:szCs w:val="15"/>
                <w:lang w:eastAsia="es-CO"/>
              </w:rPr>
            </w:pPr>
            <w:r w:rsidRPr="00D85C73">
              <w:rPr>
                <w:rFonts w:cs="Arial"/>
                <w:sz w:val="15"/>
                <w:szCs w:val="15"/>
                <w:lang w:eastAsia="es-CO"/>
              </w:rPr>
              <w:t>481</w:t>
            </w:r>
          </w:p>
        </w:tc>
        <w:tc>
          <w:tcPr>
            <w:tcW w:w="7710" w:type="dxa"/>
            <w:shd w:val="clear" w:color="auto" w:fill="auto"/>
            <w:noWrap/>
            <w:vAlign w:val="center"/>
            <w:hideMark/>
          </w:tcPr>
          <w:p w14:paraId="23DCF26A" w14:textId="77777777" w:rsidR="00AC644A" w:rsidRPr="00D85C73" w:rsidRDefault="00AC644A" w:rsidP="0055420E">
            <w:pPr>
              <w:jc w:val="center"/>
              <w:rPr>
                <w:rFonts w:cs="Arial"/>
                <w:sz w:val="15"/>
                <w:szCs w:val="15"/>
                <w:lang w:eastAsia="es-CO"/>
              </w:rPr>
            </w:pPr>
            <w:r w:rsidRPr="00D85C73">
              <w:rPr>
                <w:rFonts w:cs="Arial"/>
                <w:sz w:val="15"/>
                <w:szCs w:val="15"/>
                <w:lang w:eastAsia="es-CO"/>
              </w:rPr>
              <w:t>CANNABINOIDES AUTOMATIZADO Incluye: MARIHUANA</w:t>
            </w:r>
          </w:p>
        </w:tc>
        <w:tc>
          <w:tcPr>
            <w:tcW w:w="1272" w:type="dxa"/>
            <w:shd w:val="clear" w:color="auto" w:fill="auto"/>
            <w:noWrap/>
            <w:vAlign w:val="center"/>
            <w:hideMark/>
          </w:tcPr>
          <w:p w14:paraId="6E4C845D" w14:textId="6F8DF1DB" w:rsidR="00AC644A" w:rsidRPr="00D85C73" w:rsidRDefault="00AC644A" w:rsidP="0055420E">
            <w:pPr>
              <w:jc w:val="center"/>
              <w:rPr>
                <w:rFonts w:cs="Arial"/>
                <w:sz w:val="15"/>
                <w:szCs w:val="15"/>
                <w:lang w:eastAsia="es-CO"/>
              </w:rPr>
            </w:pPr>
          </w:p>
        </w:tc>
      </w:tr>
      <w:tr w:rsidR="00AC644A" w:rsidRPr="00D85C73" w14:paraId="71C443A1" w14:textId="77777777" w:rsidTr="00783A9B">
        <w:trPr>
          <w:trHeight w:val="20"/>
          <w:jc w:val="center"/>
        </w:trPr>
        <w:tc>
          <w:tcPr>
            <w:tcW w:w="511" w:type="dxa"/>
            <w:shd w:val="clear" w:color="auto" w:fill="auto"/>
            <w:noWrap/>
            <w:vAlign w:val="center"/>
            <w:hideMark/>
          </w:tcPr>
          <w:p w14:paraId="067D4874" w14:textId="77777777" w:rsidR="00AC644A" w:rsidRPr="00D85C73" w:rsidRDefault="00AC644A" w:rsidP="0055420E">
            <w:pPr>
              <w:jc w:val="center"/>
              <w:rPr>
                <w:rFonts w:cs="Arial"/>
                <w:sz w:val="15"/>
                <w:szCs w:val="15"/>
                <w:lang w:eastAsia="es-CO"/>
              </w:rPr>
            </w:pPr>
            <w:r w:rsidRPr="00D85C73">
              <w:rPr>
                <w:rFonts w:cs="Arial"/>
                <w:sz w:val="15"/>
                <w:szCs w:val="15"/>
                <w:lang w:eastAsia="es-CO"/>
              </w:rPr>
              <w:t>482</w:t>
            </w:r>
          </w:p>
        </w:tc>
        <w:tc>
          <w:tcPr>
            <w:tcW w:w="7710" w:type="dxa"/>
            <w:shd w:val="clear" w:color="auto" w:fill="auto"/>
            <w:noWrap/>
            <w:vAlign w:val="center"/>
            <w:hideMark/>
          </w:tcPr>
          <w:p w14:paraId="0F513F31" w14:textId="77777777" w:rsidR="00AC644A" w:rsidRPr="00D85C73" w:rsidRDefault="00AC644A" w:rsidP="0055420E">
            <w:pPr>
              <w:jc w:val="center"/>
              <w:rPr>
                <w:rFonts w:cs="Arial"/>
                <w:sz w:val="15"/>
                <w:szCs w:val="15"/>
                <w:lang w:eastAsia="es-CO"/>
              </w:rPr>
            </w:pPr>
            <w:r w:rsidRPr="00D85C73">
              <w:rPr>
                <w:rFonts w:cs="Arial"/>
                <w:sz w:val="15"/>
                <w:szCs w:val="15"/>
                <w:lang w:eastAsia="es-CO"/>
              </w:rPr>
              <w:t>CANNABINOIDES MANUAL O SEMIAUTOMATIZADO Incluye: MARIHUANA</w:t>
            </w:r>
          </w:p>
        </w:tc>
        <w:tc>
          <w:tcPr>
            <w:tcW w:w="1272" w:type="dxa"/>
            <w:shd w:val="clear" w:color="auto" w:fill="auto"/>
            <w:noWrap/>
            <w:vAlign w:val="center"/>
            <w:hideMark/>
          </w:tcPr>
          <w:p w14:paraId="3AF2055B" w14:textId="338440F1" w:rsidR="00AC644A" w:rsidRPr="00D85C73" w:rsidRDefault="00AC644A" w:rsidP="0055420E">
            <w:pPr>
              <w:jc w:val="center"/>
              <w:rPr>
                <w:rFonts w:cs="Arial"/>
                <w:sz w:val="15"/>
                <w:szCs w:val="15"/>
                <w:lang w:eastAsia="es-CO"/>
              </w:rPr>
            </w:pPr>
          </w:p>
        </w:tc>
      </w:tr>
      <w:tr w:rsidR="00AC644A" w:rsidRPr="00D85C73" w14:paraId="1EE299D0" w14:textId="77777777" w:rsidTr="00783A9B">
        <w:trPr>
          <w:trHeight w:val="20"/>
          <w:jc w:val="center"/>
        </w:trPr>
        <w:tc>
          <w:tcPr>
            <w:tcW w:w="511" w:type="dxa"/>
            <w:shd w:val="clear" w:color="auto" w:fill="auto"/>
            <w:noWrap/>
            <w:vAlign w:val="center"/>
            <w:hideMark/>
          </w:tcPr>
          <w:p w14:paraId="116373F3" w14:textId="77777777" w:rsidR="00AC644A" w:rsidRPr="00D85C73" w:rsidRDefault="00AC644A" w:rsidP="0055420E">
            <w:pPr>
              <w:jc w:val="center"/>
              <w:rPr>
                <w:rFonts w:cs="Arial"/>
                <w:sz w:val="15"/>
                <w:szCs w:val="15"/>
                <w:lang w:eastAsia="es-CO"/>
              </w:rPr>
            </w:pPr>
            <w:r w:rsidRPr="00D85C73">
              <w:rPr>
                <w:rFonts w:cs="Arial"/>
                <w:sz w:val="15"/>
                <w:szCs w:val="15"/>
                <w:lang w:eastAsia="es-CO"/>
              </w:rPr>
              <w:t>483</w:t>
            </w:r>
          </w:p>
        </w:tc>
        <w:tc>
          <w:tcPr>
            <w:tcW w:w="7710" w:type="dxa"/>
            <w:shd w:val="clear" w:color="auto" w:fill="auto"/>
            <w:noWrap/>
            <w:vAlign w:val="center"/>
            <w:hideMark/>
          </w:tcPr>
          <w:p w14:paraId="2F63D984"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CARBAMATOS O METABOLITOS SEMIAUTOMATIZADO</w:t>
            </w:r>
          </w:p>
        </w:tc>
        <w:tc>
          <w:tcPr>
            <w:tcW w:w="1272" w:type="dxa"/>
            <w:shd w:val="clear" w:color="auto" w:fill="auto"/>
            <w:noWrap/>
            <w:vAlign w:val="center"/>
            <w:hideMark/>
          </w:tcPr>
          <w:p w14:paraId="249C6530" w14:textId="73BC240E" w:rsidR="00AC644A" w:rsidRPr="00D85C73" w:rsidRDefault="00AC644A" w:rsidP="0055420E">
            <w:pPr>
              <w:jc w:val="center"/>
              <w:rPr>
                <w:rFonts w:cs="Arial"/>
                <w:sz w:val="15"/>
                <w:szCs w:val="15"/>
                <w:lang w:eastAsia="es-CO"/>
              </w:rPr>
            </w:pPr>
          </w:p>
        </w:tc>
      </w:tr>
      <w:tr w:rsidR="00AC644A" w:rsidRPr="00D85C73" w14:paraId="7C9077CB" w14:textId="77777777" w:rsidTr="00783A9B">
        <w:trPr>
          <w:trHeight w:val="20"/>
          <w:jc w:val="center"/>
        </w:trPr>
        <w:tc>
          <w:tcPr>
            <w:tcW w:w="511" w:type="dxa"/>
            <w:shd w:val="clear" w:color="auto" w:fill="auto"/>
            <w:noWrap/>
            <w:vAlign w:val="center"/>
            <w:hideMark/>
          </w:tcPr>
          <w:p w14:paraId="76337CF4" w14:textId="77777777" w:rsidR="00AC644A" w:rsidRPr="00D85C73" w:rsidRDefault="00AC644A" w:rsidP="0055420E">
            <w:pPr>
              <w:jc w:val="center"/>
              <w:rPr>
                <w:rFonts w:cs="Arial"/>
                <w:sz w:val="15"/>
                <w:szCs w:val="15"/>
                <w:lang w:eastAsia="es-CO"/>
              </w:rPr>
            </w:pPr>
            <w:r w:rsidRPr="00D85C73">
              <w:rPr>
                <w:rFonts w:cs="Arial"/>
                <w:sz w:val="15"/>
                <w:szCs w:val="15"/>
                <w:lang w:eastAsia="es-CO"/>
              </w:rPr>
              <w:t>484</w:t>
            </w:r>
          </w:p>
        </w:tc>
        <w:tc>
          <w:tcPr>
            <w:tcW w:w="7710" w:type="dxa"/>
            <w:shd w:val="clear" w:color="auto" w:fill="auto"/>
            <w:noWrap/>
            <w:vAlign w:val="center"/>
            <w:hideMark/>
          </w:tcPr>
          <w:p w14:paraId="304D85EB" w14:textId="77777777" w:rsidR="00AC644A" w:rsidRPr="00D85C73" w:rsidRDefault="00AC644A" w:rsidP="0055420E">
            <w:pPr>
              <w:jc w:val="center"/>
              <w:rPr>
                <w:rFonts w:cs="Arial"/>
                <w:sz w:val="15"/>
                <w:szCs w:val="15"/>
                <w:lang w:eastAsia="es-CO"/>
              </w:rPr>
            </w:pPr>
            <w:r w:rsidRPr="00D85C73">
              <w:rPr>
                <w:rFonts w:cs="Arial"/>
                <w:sz w:val="15"/>
                <w:szCs w:val="15"/>
                <w:lang w:eastAsia="es-CO"/>
              </w:rPr>
              <w:t>CIANUROS AUTOMATIZADO</w:t>
            </w:r>
          </w:p>
        </w:tc>
        <w:tc>
          <w:tcPr>
            <w:tcW w:w="1272" w:type="dxa"/>
            <w:shd w:val="clear" w:color="auto" w:fill="auto"/>
            <w:noWrap/>
            <w:vAlign w:val="center"/>
            <w:hideMark/>
          </w:tcPr>
          <w:p w14:paraId="291743CA" w14:textId="13C02A5E" w:rsidR="00AC644A" w:rsidRPr="00D85C73" w:rsidRDefault="00AC644A" w:rsidP="0055420E">
            <w:pPr>
              <w:jc w:val="center"/>
              <w:rPr>
                <w:rFonts w:cs="Arial"/>
                <w:sz w:val="15"/>
                <w:szCs w:val="15"/>
                <w:lang w:eastAsia="es-CO"/>
              </w:rPr>
            </w:pPr>
          </w:p>
        </w:tc>
      </w:tr>
      <w:tr w:rsidR="00AC644A" w:rsidRPr="00D85C73" w14:paraId="26EDD6E0" w14:textId="77777777" w:rsidTr="00783A9B">
        <w:trPr>
          <w:trHeight w:val="20"/>
          <w:jc w:val="center"/>
        </w:trPr>
        <w:tc>
          <w:tcPr>
            <w:tcW w:w="511" w:type="dxa"/>
            <w:shd w:val="clear" w:color="auto" w:fill="auto"/>
            <w:noWrap/>
            <w:vAlign w:val="center"/>
            <w:hideMark/>
          </w:tcPr>
          <w:p w14:paraId="4D5097AA" w14:textId="77777777" w:rsidR="00AC644A" w:rsidRPr="00D85C73" w:rsidRDefault="00AC644A" w:rsidP="0055420E">
            <w:pPr>
              <w:jc w:val="center"/>
              <w:rPr>
                <w:rFonts w:cs="Arial"/>
                <w:sz w:val="15"/>
                <w:szCs w:val="15"/>
                <w:lang w:eastAsia="es-CO"/>
              </w:rPr>
            </w:pPr>
            <w:r w:rsidRPr="00D85C73">
              <w:rPr>
                <w:rFonts w:cs="Arial"/>
                <w:sz w:val="15"/>
                <w:szCs w:val="15"/>
                <w:lang w:eastAsia="es-CO"/>
              </w:rPr>
              <w:t>485</w:t>
            </w:r>
          </w:p>
        </w:tc>
        <w:tc>
          <w:tcPr>
            <w:tcW w:w="7710" w:type="dxa"/>
            <w:shd w:val="clear" w:color="auto" w:fill="auto"/>
            <w:noWrap/>
            <w:vAlign w:val="center"/>
            <w:hideMark/>
          </w:tcPr>
          <w:p w14:paraId="27D72469" w14:textId="77777777" w:rsidR="00AC644A" w:rsidRPr="00D85C73" w:rsidRDefault="00AC644A" w:rsidP="0055420E">
            <w:pPr>
              <w:jc w:val="center"/>
              <w:rPr>
                <w:rFonts w:cs="Arial"/>
                <w:sz w:val="15"/>
                <w:szCs w:val="15"/>
                <w:lang w:eastAsia="es-CO"/>
              </w:rPr>
            </w:pPr>
            <w:r w:rsidRPr="00D85C73">
              <w:rPr>
                <w:rFonts w:cs="Arial"/>
                <w:sz w:val="15"/>
                <w:szCs w:val="15"/>
                <w:lang w:eastAsia="es-CO"/>
              </w:rPr>
              <w:t>HIDROCARBUROS AUTOMATIZADO</w:t>
            </w:r>
          </w:p>
        </w:tc>
        <w:tc>
          <w:tcPr>
            <w:tcW w:w="1272" w:type="dxa"/>
            <w:shd w:val="clear" w:color="auto" w:fill="auto"/>
            <w:noWrap/>
            <w:vAlign w:val="center"/>
            <w:hideMark/>
          </w:tcPr>
          <w:p w14:paraId="039C86D9" w14:textId="4E262699" w:rsidR="00AC644A" w:rsidRPr="00D85C73" w:rsidRDefault="00AC644A" w:rsidP="0055420E">
            <w:pPr>
              <w:jc w:val="center"/>
              <w:rPr>
                <w:rFonts w:cs="Arial"/>
                <w:sz w:val="15"/>
                <w:szCs w:val="15"/>
                <w:lang w:eastAsia="es-CO"/>
              </w:rPr>
            </w:pPr>
          </w:p>
        </w:tc>
      </w:tr>
      <w:tr w:rsidR="00AC644A" w:rsidRPr="00D85C73" w14:paraId="2429D02F" w14:textId="77777777" w:rsidTr="00783A9B">
        <w:trPr>
          <w:trHeight w:val="20"/>
          <w:jc w:val="center"/>
        </w:trPr>
        <w:tc>
          <w:tcPr>
            <w:tcW w:w="511" w:type="dxa"/>
            <w:shd w:val="clear" w:color="auto" w:fill="auto"/>
            <w:noWrap/>
            <w:vAlign w:val="center"/>
            <w:hideMark/>
          </w:tcPr>
          <w:p w14:paraId="0D591104" w14:textId="77777777" w:rsidR="00AC644A" w:rsidRPr="00D85C73" w:rsidRDefault="00AC644A" w:rsidP="0055420E">
            <w:pPr>
              <w:jc w:val="center"/>
              <w:rPr>
                <w:rFonts w:cs="Arial"/>
                <w:sz w:val="15"/>
                <w:szCs w:val="15"/>
                <w:lang w:eastAsia="es-CO"/>
              </w:rPr>
            </w:pPr>
            <w:r w:rsidRPr="00D85C73">
              <w:rPr>
                <w:rFonts w:cs="Arial"/>
                <w:sz w:val="15"/>
                <w:szCs w:val="15"/>
                <w:lang w:eastAsia="es-CO"/>
              </w:rPr>
              <w:t>486</w:t>
            </w:r>
          </w:p>
        </w:tc>
        <w:tc>
          <w:tcPr>
            <w:tcW w:w="7710" w:type="dxa"/>
            <w:shd w:val="clear" w:color="auto" w:fill="auto"/>
            <w:noWrap/>
            <w:vAlign w:val="center"/>
            <w:hideMark/>
          </w:tcPr>
          <w:p w14:paraId="2CEE7E6D" w14:textId="77777777" w:rsidR="00AC644A" w:rsidRPr="00D85C73" w:rsidRDefault="00AC644A" w:rsidP="0055420E">
            <w:pPr>
              <w:jc w:val="center"/>
              <w:rPr>
                <w:rFonts w:cs="Arial"/>
                <w:sz w:val="15"/>
                <w:szCs w:val="15"/>
                <w:lang w:eastAsia="es-CO"/>
              </w:rPr>
            </w:pPr>
            <w:r w:rsidRPr="00D85C73">
              <w:rPr>
                <w:rFonts w:cs="Arial"/>
                <w:sz w:val="15"/>
                <w:szCs w:val="15"/>
                <w:lang w:eastAsia="es-CO"/>
              </w:rPr>
              <w:t>COCAÍNA O METABOLITOS MANUAL</w:t>
            </w:r>
          </w:p>
        </w:tc>
        <w:tc>
          <w:tcPr>
            <w:tcW w:w="1272" w:type="dxa"/>
            <w:shd w:val="clear" w:color="auto" w:fill="auto"/>
            <w:noWrap/>
            <w:vAlign w:val="center"/>
            <w:hideMark/>
          </w:tcPr>
          <w:p w14:paraId="5474E95F" w14:textId="28A39C3E" w:rsidR="00AC644A" w:rsidRPr="00D85C73" w:rsidRDefault="00AC644A" w:rsidP="0055420E">
            <w:pPr>
              <w:jc w:val="center"/>
              <w:rPr>
                <w:rFonts w:cs="Arial"/>
                <w:sz w:val="15"/>
                <w:szCs w:val="15"/>
                <w:lang w:eastAsia="es-CO"/>
              </w:rPr>
            </w:pPr>
          </w:p>
        </w:tc>
      </w:tr>
      <w:tr w:rsidR="00AC644A" w:rsidRPr="00D85C73" w14:paraId="2BB439A1" w14:textId="77777777" w:rsidTr="00783A9B">
        <w:trPr>
          <w:trHeight w:val="20"/>
          <w:jc w:val="center"/>
        </w:trPr>
        <w:tc>
          <w:tcPr>
            <w:tcW w:w="511" w:type="dxa"/>
            <w:shd w:val="clear" w:color="auto" w:fill="auto"/>
            <w:noWrap/>
            <w:vAlign w:val="center"/>
            <w:hideMark/>
          </w:tcPr>
          <w:p w14:paraId="73245969" w14:textId="77777777" w:rsidR="00AC644A" w:rsidRPr="00D85C73" w:rsidRDefault="00AC644A" w:rsidP="0055420E">
            <w:pPr>
              <w:jc w:val="center"/>
              <w:rPr>
                <w:rFonts w:cs="Arial"/>
                <w:sz w:val="15"/>
                <w:szCs w:val="15"/>
                <w:lang w:eastAsia="es-CO"/>
              </w:rPr>
            </w:pPr>
            <w:r w:rsidRPr="00D85C73">
              <w:rPr>
                <w:rFonts w:cs="Arial"/>
                <w:sz w:val="15"/>
                <w:szCs w:val="15"/>
                <w:lang w:eastAsia="es-CO"/>
              </w:rPr>
              <w:t>487</w:t>
            </w:r>
          </w:p>
        </w:tc>
        <w:tc>
          <w:tcPr>
            <w:tcW w:w="7710" w:type="dxa"/>
            <w:shd w:val="clear" w:color="auto" w:fill="auto"/>
            <w:noWrap/>
            <w:vAlign w:val="center"/>
            <w:hideMark/>
          </w:tcPr>
          <w:p w14:paraId="54871624" w14:textId="77777777" w:rsidR="00AC644A" w:rsidRPr="00D85C73" w:rsidRDefault="00AC644A" w:rsidP="0055420E">
            <w:pPr>
              <w:jc w:val="center"/>
              <w:rPr>
                <w:rFonts w:cs="Arial"/>
                <w:sz w:val="15"/>
                <w:szCs w:val="15"/>
                <w:lang w:eastAsia="es-CO"/>
              </w:rPr>
            </w:pPr>
            <w:r w:rsidRPr="00D85C73">
              <w:rPr>
                <w:rFonts w:cs="Arial"/>
                <w:sz w:val="15"/>
                <w:szCs w:val="15"/>
                <w:lang w:eastAsia="es-CO"/>
              </w:rPr>
              <w:t>COCAÍNA O METABOLITOS AUTOMATIZADO</w:t>
            </w:r>
          </w:p>
        </w:tc>
        <w:tc>
          <w:tcPr>
            <w:tcW w:w="1272" w:type="dxa"/>
            <w:shd w:val="clear" w:color="auto" w:fill="auto"/>
            <w:noWrap/>
            <w:vAlign w:val="center"/>
            <w:hideMark/>
          </w:tcPr>
          <w:p w14:paraId="5D694CCD" w14:textId="27ADB624" w:rsidR="00AC644A" w:rsidRPr="00D85C73" w:rsidRDefault="00AC644A" w:rsidP="0055420E">
            <w:pPr>
              <w:jc w:val="center"/>
              <w:rPr>
                <w:rFonts w:cs="Arial"/>
                <w:sz w:val="15"/>
                <w:szCs w:val="15"/>
                <w:lang w:eastAsia="es-CO"/>
              </w:rPr>
            </w:pPr>
          </w:p>
        </w:tc>
      </w:tr>
      <w:tr w:rsidR="00AC644A" w:rsidRPr="00D85C73" w14:paraId="27EF56BB" w14:textId="77777777" w:rsidTr="00783A9B">
        <w:trPr>
          <w:trHeight w:val="20"/>
          <w:jc w:val="center"/>
        </w:trPr>
        <w:tc>
          <w:tcPr>
            <w:tcW w:w="511" w:type="dxa"/>
            <w:shd w:val="clear" w:color="auto" w:fill="auto"/>
            <w:noWrap/>
            <w:vAlign w:val="center"/>
            <w:hideMark/>
          </w:tcPr>
          <w:p w14:paraId="3C139135" w14:textId="77777777" w:rsidR="00AC644A" w:rsidRPr="00D85C73" w:rsidRDefault="00AC644A" w:rsidP="0055420E">
            <w:pPr>
              <w:jc w:val="center"/>
              <w:rPr>
                <w:rFonts w:cs="Arial"/>
                <w:sz w:val="15"/>
                <w:szCs w:val="15"/>
                <w:lang w:eastAsia="es-CO"/>
              </w:rPr>
            </w:pPr>
            <w:r w:rsidRPr="00D85C73">
              <w:rPr>
                <w:rFonts w:cs="Arial"/>
                <w:sz w:val="15"/>
                <w:szCs w:val="15"/>
                <w:lang w:eastAsia="es-CO"/>
              </w:rPr>
              <w:t>488</w:t>
            </w:r>
          </w:p>
        </w:tc>
        <w:tc>
          <w:tcPr>
            <w:tcW w:w="7710" w:type="dxa"/>
            <w:shd w:val="clear" w:color="auto" w:fill="auto"/>
            <w:noWrap/>
            <w:vAlign w:val="center"/>
            <w:hideMark/>
          </w:tcPr>
          <w:p w14:paraId="55B66F2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DROGAS DE ABUSO Incluye: PRUEBA PARA BENZODIACEPINAS, COCAÍNA, BARBITÚRICOS, OPIÁCEOS, </w:t>
            </w:r>
            <w:proofErr w:type="spellStart"/>
            <w:r w:rsidRPr="00D85C73">
              <w:rPr>
                <w:rFonts w:cs="Arial"/>
                <w:sz w:val="15"/>
                <w:szCs w:val="15"/>
                <w:lang w:eastAsia="es-CO"/>
              </w:rPr>
              <w:t>CANABINOIDES</w:t>
            </w:r>
            <w:proofErr w:type="spellEnd"/>
            <w:r w:rsidRPr="00D85C73">
              <w:rPr>
                <w:rFonts w:cs="Arial"/>
                <w:sz w:val="15"/>
                <w:szCs w:val="15"/>
                <w:lang w:eastAsia="es-CO"/>
              </w:rPr>
              <w:t>, ANFETAMINAS, ANTIDEPRESIVOS TRICÍCLICOS U OTROS</w:t>
            </w:r>
          </w:p>
        </w:tc>
        <w:tc>
          <w:tcPr>
            <w:tcW w:w="1272" w:type="dxa"/>
            <w:shd w:val="clear" w:color="auto" w:fill="auto"/>
            <w:noWrap/>
            <w:vAlign w:val="center"/>
            <w:hideMark/>
          </w:tcPr>
          <w:p w14:paraId="52D3F1C8" w14:textId="4E313EB8" w:rsidR="00AC644A" w:rsidRPr="00D85C73" w:rsidRDefault="00AC644A" w:rsidP="0055420E">
            <w:pPr>
              <w:jc w:val="center"/>
              <w:rPr>
                <w:rFonts w:cs="Arial"/>
                <w:sz w:val="15"/>
                <w:szCs w:val="15"/>
                <w:lang w:eastAsia="es-CO"/>
              </w:rPr>
            </w:pPr>
          </w:p>
        </w:tc>
      </w:tr>
      <w:tr w:rsidR="00AC644A" w:rsidRPr="00D85C73" w14:paraId="1A0AF036" w14:textId="77777777" w:rsidTr="00783A9B">
        <w:trPr>
          <w:trHeight w:val="20"/>
          <w:jc w:val="center"/>
        </w:trPr>
        <w:tc>
          <w:tcPr>
            <w:tcW w:w="511" w:type="dxa"/>
            <w:shd w:val="clear" w:color="auto" w:fill="auto"/>
            <w:noWrap/>
            <w:vAlign w:val="center"/>
            <w:hideMark/>
          </w:tcPr>
          <w:p w14:paraId="23DF0BF1" w14:textId="77777777" w:rsidR="00AC644A" w:rsidRPr="00D85C73" w:rsidRDefault="00AC644A" w:rsidP="0055420E">
            <w:pPr>
              <w:jc w:val="center"/>
              <w:rPr>
                <w:rFonts w:cs="Arial"/>
                <w:sz w:val="15"/>
                <w:szCs w:val="15"/>
                <w:lang w:eastAsia="es-CO"/>
              </w:rPr>
            </w:pPr>
            <w:r w:rsidRPr="00D85C73">
              <w:rPr>
                <w:rFonts w:cs="Arial"/>
                <w:sz w:val="15"/>
                <w:szCs w:val="15"/>
                <w:lang w:eastAsia="es-CO"/>
              </w:rPr>
              <w:t>489</w:t>
            </w:r>
          </w:p>
        </w:tc>
        <w:tc>
          <w:tcPr>
            <w:tcW w:w="7710" w:type="dxa"/>
            <w:shd w:val="clear" w:color="auto" w:fill="auto"/>
            <w:noWrap/>
            <w:vAlign w:val="center"/>
            <w:hideMark/>
          </w:tcPr>
          <w:p w14:paraId="3ED9E562"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ESTRICNINA AUTOMATIZADO</w:t>
            </w:r>
          </w:p>
        </w:tc>
        <w:tc>
          <w:tcPr>
            <w:tcW w:w="1272" w:type="dxa"/>
            <w:shd w:val="clear" w:color="auto" w:fill="auto"/>
            <w:noWrap/>
            <w:vAlign w:val="center"/>
            <w:hideMark/>
          </w:tcPr>
          <w:p w14:paraId="4841A95B" w14:textId="52400929" w:rsidR="00AC644A" w:rsidRPr="00D85C73" w:rsidRDefault="00AC644A" w:rsidP="0055420E">
            <w:pPr>
              <w:jc w:val="center"/>
              <w:rPr>
                <w:rFonts w:cs="Arial"/>
                <w:sz w:val="15"/>
                <w:szCs w:val="15"/>
                <w:lang w:eastAsia="es-CO"/>
              </w:rPr>
            </w:pPr>
          </w:p>
        </w:tc>
      </w:tr>
      <w:tr w:rsidR="00AC644A" w:rsidRPr="00D85C73" w14:paraId="75DAF4F2" w14:textId="77777777" w:rsidTr="00783A9B">
        <w:trPr>
          <w:trHeight w:val="20"/>
          <w:jc w:val="center"/>
        </w:trPr>
        <w:tc>
          <w:tcPr>
            <w:tcW w:w="511" w:type="dxa"/>
            <w:shd w:val="clear" w:color="auto" w:fill="auto"/>
            <w:noWrap/>
            <w:vAlign w:val="center"/>
            <w:hideMark/>
          </w:tcPr>
          <w:p w14:paraId="30AE0D87" w14:textId="77777777" w:rsidR="00AC644A" w:rsidRPr="00D85C73" w:rsidRDefault="00AC644A" w:rsidP="0055420E">
            <w:pPr>
              <w:jc w:val="center"/>
              <w:rPr>
                <w:rFonts w:cs="Arial"/>
                <w:sz w:val="15"/>
                <w:szCs w:val="15"/>
                <w:lang w:eastAsia="es-CO"/>
              </w:rPr>
            </w:pPr>
            <w:r w:rsidRPr="00D85C73">
              <w:rPr>
                <w:rFonts w:cs="Arial"/>
                <w:sz w:val="15"/>
                <w:szCs w:val="15"/>
                <w:lang w:eastAsia="es-CO"/>
              </w:rPr>
              <w:t>490</w:t>
            </w:r>
          </w:p>
        </w:tc>
        <w:tc>
          <w:tcPr>
            <w:tcW w:w="7710" w:type="dxa"/>
            <w:shd w:val="clear" w:color="auto" w:fill="auto"/>
            <w:noWrap/>
            <w:vAlign w:val="center"/>
            <w:hideMark/>
          </w:tcPr>
          <w:p w14:paraId="2049B994" w14:textId="77777777" w:rsidR="00AC644A" w:rsidRPr="00D85C73" w:rsidRDefault="00AC644A" w:rsidP="0055420E">
            <w:pPr>
              <w:jc w:val="center"/>
              <w:rPr>
                <w:rFonts w:cs="Arial"/>
                <w:sz w:val="15"/>
                <w:szCs w:val="15"/>
                <w:lang w:eastAsia="es-CO"/>
              </w:rPr>
            </w:pPr>
            <w:r w:rsidRPr="00D85C73">
              <w:rPr>
                <w:rFonts w:cs="Arial"/>
                <w:sz w:val="15"/>
                <w:szCs w:val="15"/>
                <w:lang w:eastAsia="es-CO"/>
              </w:rPr>
              <w:t>MERCURIO AUTOMATIZADO</w:t>
            </w:r>
          </w:p>
        </w:tc>
        <w:tc>
          <w:tcPr>
            <w:tcW w:w="1272" w:type="dxa"/>
            <w:shd w:val="clear" w:color="auto" w:fill="auto"/>
            <w:noWrap/>
            <w:vAlign w:val="center"/>
            <w:hideMark/>
          </w:tcPr>
          <w:p w14:paraId="47612BD2" w14:textId="7DAC4E72" w:rsidR="00AC644A" w:rsidRPr="00D85C73" w:rsidRDefault="00AC644A" w:rsidP="0055420E">
            <w:pPr>
              <w:jc w:val="center"/>
              <w:rPr>
                <w:rFonts w:cs="Arial"/>
                <w:sz w:val="15"/>
                <w:szCs w:val="15"/>
                <w:lang w:eastAsia="es-CO"/>
              </w:rPr>
            </w:pPr>
          </w:p>
        </w:tc>
      </w:tr>
      <w:tr w:rsidR="00AC644A" w:rsidRPr="00D85C73" w14:paraId="7C0BA337" w14:textId="77777777" w:rsidTr="00783A9B">
        <w:trPr>
          <w:trHeight w:val="20"/>
          <w:jc w:val="center"/>
        </w:trPr>
        <w:tc>
          <w:tcPr>
            <w:tcW w:w="511" w:type="dxa"/>
            <w:shd w:val="clear" w:color="auto" w:fill="auto"/>
            <w:noWrap/>
            <w:vAlign w:val="center"/>
            <w:hideMark/>
          </w:tcPr>
          <w:p w14:paraId="6BF3EA10" w14:textId="77777777" w:rsidR="00AC644A" w:rsidRPr="00D85C73" w:rsidRDefault="00AC644A" w:rsidP="0055420E">
            <w:pPr>
              <w:jc w:val="center"/>
              <w:rPr>
                <w:rFonts w:cs="Arial"/>
                <w:sz w:val="15"/>
                <w:szCs w:val="15"/>
                <w:lang w:eastAsia="es-CO"/>
              </w:rPr>
            </w:pPr>
            <w:r w:rsidRPr="00D85C73">
              <w:rPr>
                <w:rFonts w:cs="Arial"/>
                <w:sz w:val="15"/>
                <w:szCs w:val="15"/>
                <w:lang w:eastAsia="es-CO"/>
              </w:rPr>
              <w:t>491</w:t>
            </w:r>
          </w:p>
        </w:tc>
        <w:tc>
          <w:tcPr>
            <w:tcW w:w="7710" w:type="dxa"/>
            <w:shd w:val="clear" w:color="auto" w:fill="auto"/>
            <w:noWrap/>
            <w:vAlign w:val="center"/>
            <w:hideMark/>
          </w:tcPr>
          <w:p w14:paraId="07675549" w14:textId="77777777" w:rsidR="00AC644A" w:rsidRPr="00D85C73" w:rsidRDefault="00AC644A" w:rsidP="0055420E">
            <w:pPr>
              <w:jc w:val="center"/>
              <w:rPr>
                <w:rFonts w:cs="Arial"/>
                <w:sz w:val="15"/>
                <w:szCs w:val="15"/>
                <w:lang w:eastAsia="es-CO"/>
              </w:rPr>
            </w:pPr>
            <w:r w:rsidRPr="00D85C73">
              <w:rPr>
                <w:rFonts w:cs="Arial"/>
                <w:sz w:val="15"/>
                <w:szCs w:val="15"/>
                <w:lang w:eastAsia="es-CO"/>
              </w:rPr>
              <w:t>METADONA SEMIAUTOMATIZADO O AUTOMATIZADO</w:t>
            </w:r>
          </w:p>
        </w:tc>
        <w:tc>
          <w:tcPr>
            <w:tcW w:w="1272" w:type="dxa"/>
            <w:shd w:val="clear" w:color="auto" w:fill="auto"/>
            <w:noWrap/>
            <w:vAlign w:val="center"/>
            <w:hideMark/>
          </w:tcPr>
          <w:p w14:paraId="223F9389" w14:textId="564A6279" w:rsidR="00AC644A" w:rsidRPr="00D85C73" w:rsidRDefault="00AC644A" w:rsidP="0055420E">
            <w:pPr>
              <w:jc w:val="center"/>
              <w:rPr>
                <w:rFonts w:cs="Arial"/>
                <w:sz w:val="15"/>
                <w:szCs w:val="15"/>
                <w:lang w:eastAsia="es-CO"/>
              </w:rPr>
            </w:pPr>
          </w:p>
        </w:tc>
      </w:tr>
      <w:tr w:rsidR="00AC644A" w:rsidRPr="00D85C73" w14:paraId="27EC76D2" w14:textId="77777777" w:rsidTr="00783A9B">
        <w:trPr>
          <w:trHeight w:val="20"/>
          <w:jc w:val="center"/>
        </w:trPr>
        <w:tc>
          <w:tcPr>
            <w:tcW w:w="511" w:type="dxa"/>
            <w:shd w:val="clear" w:color="auto" w:fill="auto"/>
            <w:noWrap/>
            <w:vAlign w:val="center"/>
            <w:hideMark/>
          </w:tcPr>
          <w:p w14:paraId="65817AE0" w14:textId="77777777" w:rsidR="00AC644A" w:rsidRPr="00D85C73" w:rsidRDefault="00AC644A" w:rsidP="0055420E">
            <w:pPr>
              <w:jc w:val="center"/>
              <w:rPr>
                <w:rFonts w:cs="Arial"/>
                <w:sz w:val="15"/>
                <w:szCs w:val="15"/>
                <w:lang w:eastAsia="es-CO"/>
              </w:rPr>
            </w:pPr>
            <w:r w:rsidRPr="00D85C73">
              <w:rPr>
                <w:rFonts w:cs="Arial"/>
                <w:sz w:val="15"/>
                <w:szCs w:val="15"/>
                <w:lang w:eastAsia="es-CO"/>
              </w:rPr>
              <w:t>492</w:t>
            </w:r>
          </w:p>
        </w:tc>
        <w:tc>
          <w:tcPr>
            <w:tcW w:w="7710" w:type="dxa"/>
            <w:shd w:val="clear" w:color="auto" w:fill="auto"/>
            <w:noWrap/>
            <w:vAlign w:val="center"/>
            <w:hideMark/>
          </w:tcPr>
          <w:p w14:paraId="3353D3FE" w14:textId="77777777" w:rsidR="00AC644A" w:rsidRPr="00D85C73" w:rsidRDefault="00AC644A" w:rsidP="0055420E">
            <w:pPr>
              <w:jc w:val="center"/>
              <w:rPr>
                <w:rFonts w:cs="Arial"/>
                <w:sz w:val="15"/>
                <w:szCs w:val="15"/>
                <w:lang w:eastAsia="es-CO"/>
              </w:rPr>
            </w:pPr>
            <w:r w:rsidRPr="00D85C73">
              <w:rPr>
                <w:rFonts w:cs="Arial"/>
                <w:sz w:val="15"/>
                <w:szCs w:val="15"/>
                <w:lang w:eastAsia="es-CO"/>
              </w:rPr>
              <w:t>METALES PESADOS CADA UNO SEMIAUTOMATIZADO Incluye: ALUMINIO, CADMIO, COBRE, NÍQUEL, PLOMO U OTROS</w:t>
            </w:r>
          </w:p>
        </w:tc>
        <w:tc>
          <w:tcPr>
            <w:tcW w:w="1272" w:type="dxa"/>
            <w:shd w:val="clear" w:color="auto" w:fill="auto"/>
            <w:noWrap/>
            <w:vAlign w:val="center"/>
            <w:hideMark/>
          </w:tcPr>
          <w:p w14:paraId="31F89157" w14:textId="7EB0ADEB" w:rsidR="00AC644A" w:rsidRPr="00D85C73" w:rsidRDefault="00AC644A" w:rsidP="0055420E">
            <w:pPr>
              <w:jc w:val="center"/>
              <w:rPr>
                <w:rFonts w:cs="Arial"/>
                <w:sz w:val="15"/>
                <w:szCs w:val="15"/>
                <w:lang w:eastAsia="es-CO"/>
              </w:rPr>
            </w:pPr>
          </w:p>
        </w:tc>
      </w:tr>
      <w:tr w:rsidR="00AC644A" w:rsidRPr="00D85C73" w14:paraId="02F46194" w14:textId="77777777" w:rsidTr="00783A9B">
        <w:trPr>
          <w:trHeight w:val="20"/>
          <w:jc w:val="center"/>
        </w:trPr>
        <w:tc>
          <w:tcPr>
            <w:tcW w:w="511" w:type="dxa"/>
            <w:shd w:val="clear" w:color="auto" w:fill="auto"/>
            <w:noWrap/>
            <w:vAlign w:val="center"/>
            <w:hideMark/>
          </w:tcPr>
          <w:p w14:paraId="35972351" w14:textId="77777777" w:rsidR="00AC644A" w:rsidRPr="00D85C73" w:rsidRDefault="00AC644A" w:rsidP="0055420E">
            <w:pPr>
              <w:jc w:val="center"/>
              <w:rPr>
                <w:rFonts w:cs="Arial"/>
                <w:sz w:val="15"/>
                <w:szCs w:val="15"/>
                <w:lang w:eastAsia="es-CO"/>
              </w:rPr>
            </w:pPr>
            <w:r w:rsidRPr="00D85C73">
              <w:rPr>
                <w:rFonts w:cs="Arial"/>
                <w:sz w:val="15"/>
                <w:szCs w:val="15"/>
                <w:lang w:eastAsia="es-CO"/>
              </w:rPr>
              <w:t>493</w:t>
            </w:r>
          </w:p>
        </w:tc>
        <w:tc>
          <w:tcPr>
            <w:tcW w:w="7710" w:type="dxa"/>
            <w:shd w:val="clear" w:color="auto" w:fill="auto"/>
            <w:noWrap/>
            <w:vAlign w:val="center"/>
            <w:hideMark/>
          </w:tcPr>
          <w:p w14:paraId="0232A9C7" w14:textId="77777777" w:rsidR="00AC644A" w:rsidRPr="00D85C73" w:rsidRDefault="00AC644A" w:rsidP="0055420E">
            <w:pPr>
              <w:jc w:val="center"/>
              <w:rPr>
                <w:rFonts w:cs="Arial"/>
                <w:sz w:val="15"/>
                <w:szCs w:val="15"/>
                <w:lang w:eastAsia="es-CO"/>
              </w:rPr>
            </w:pPr>
            <w:r w:rsidRPr="00D85C73">
              <w:rPr>
                <w:rFonts w:cs="Arial"/>
                <w:sz w:val="15"/>
                <w:szCs w:val="15"/>
                <w:lang w:eastAsia="es-CO"/>
              </w:rPr>
              <w:t>MONÓXIDO DE CARBONO [CARBOXIHEMOGLOBINA] SEMIAUTOMATIZADO</w:t>
            </w:r>
          </w:p>
        </w:tc>
        <w:tc>
          <w:tcPr>
            <w:tcW w:w="1272" w:type="dxa"/>
            <w:shd w:val="clear" w:color="auto" w:fill="auto"/>
            <w:noWrap/>
            <w:vAlign w:val="center"/>
            <w:hideMark/>
          </w:tcPr>
          <w:p w14:paraId="6CA7F87A" w14:textId="5B0D1B23" w:rsidR="00AC644A" w:rsidRPr="00D85C73" w:rsidRDefault="00AC644A" w:rsidP="0055420E">
            <w:pPr>
              <w:jc w:val="center"/>
              <w:rPr>
                <w:rFonts w:cs="Arial"/>
                <w:sz w:val="15"/>
                <w:szCs w:val="15"/>
                <w:lang w:eastAsia="es-CO"/>
              </w:rPr>
            </w:pPr>
          </w:p>
        </w:tc>
      </w:tr>
      <w:tr w:rsidR="00AC644A" w:rsidRPr="00D85C73" w14:paraId="153253AF" w14:textId="77777777" w:rsidTr="00783A9B">
        <w:trPr>
          <w:trHeight w:val="20"/>
          <w:jc w:val="center"/>
        </w:trPr>
        <w:tc>
          <w:tcPr>
            <w:tcW w:w="511" w:type="dxa"/>
            <w:shd w:val="clear" w:color="auto" w:fill="auto"/>
            <w:noWrap/>
            <w:vAlign w:val="center"/>
            <w:hideMark/>
          </w:tcPr>
          <w:p w14:paraId="74501B8B" w14:textId="77777777" w:rsidR="00AC644A" w:rsidRPr="00D85C73" w:rsidRDefault="00AC644A" w:rsidP="0055420E">
            <w:pPr>
              <w:jc w:val="center"/>
              <w:rPr>
                <w:rFonts w:cs="Arial"/>
                <w:sz w:val="15"/>
                <w:szCs w:val="15"/>
                <w:lang w:eastAsia="es-CO"/>
              </w:rPr>
            </w:pPr>
            <w:r w:rsidRPr="00D85C73">
              <w:rPr>
                <w:rFonts w:cs="Arial"/>
                <w:sz w:val="15"/>
                <w:szCs w:val="15"/>
                <w:lang w:eastAsia="es-CO"/>
              </w:rPr>
              <w:t>494</w:t>
            </w:r>
          </w:p>
        </w:tc>
        <w:tc>
          <w:tcPr>
            <w:tcW w:w="7710" w:type="dxa"/>
            <w:shd w:val="clear" w:color="auto" w:fill="auto"/>
            <w:noWrap/>
            <w:vAlign w:val="center"/>
            <w:hideMark/>
          </w:tcPr>
          <w:p w14:paraId="403D86DB" w14:textId="77777777" w:rsidR="00AC644A" w:rsidRPr="00D85C73" w:rsidRDefault="00AC644A" w:rsidP="0055420E">
            <w:pPr>
              <w:jc w:val="center"/>
              <w:rPr>
                <w:rFonts w:cs="Arial"/>
                <w:sz w:val="15"/>
                <w:szCs w:val="15"/>
                <w:lang w:eastAsia="es-CO"/>
              </w:rPr>
            </w:pPr>
            <w:r w:rsidRPr="00D85C73">
              <w:rPr>
                <w:rFonts w:cs="Arial"/>
                <w:sz w:val="15"/>
                <w:szCs w:val="15"/>
                <w:lang w:eastAsia="es-CO"/>
              </w:rPr>
              <w:t>OPIÁCEOS SEMIAUTOMATIZADO O AUTOMATIZADO Incluye: MORFINA Y CODEÍNA</w:t>
            </w:r>
          </w:p>
        </w:tc>
        <w:tc>
          <w:tcPr>
            <w:tcW w:w="1272" w:type="dxa"/>
            <w:shd w:val="clear" w:color="auto" w:fill="auto"/>
            <w:noWrap/>
            <w:vAlign w:val="center"/>
            <w:hideMark/>
          </w:tcPr>
          <w:p w14:paraId="136B4492" w14:textId="20D6F6D7" w:rsidR="00AC644A" w:rsidRPr="00D85C73" w:rsidRDefault="00AC644A" w:rsidP="0055420E">
            <w:pPr>
              <w:jc w:val="center"/>
              <w:rPr>
                <w:rFonts w:cs="Arial"/>
                <w:sz w:val="15"/>
                <w:szCs w:val="15"/>
                <w:lang w:eastAsia="es-CO"/>
              </w:rPr>
            </w:pPr>
          </w:p>
        </w:tc>
      </w:tr>
      <w:tr w:rsidR="00AC644A" w:rsidRPr="00D85C73" w14:paraId="37ABF885" w14:textId="77777777" w:rsidTr="00783A9B">
        <w:trPr>
          <w:trHeight w:val="20"/>
          <w:jc w:val="center"/>
        </w:trPr>
        <w:tc>
          <w:tcPr>
            <w:tcW w:w="511" w:type="dxa"/>
            <w:shd w:val="clear" w:color="auto" w:fill="auto"/>
            <w:noWrap/>
            <w:vAlign w:val="center"/>
            <w:hideMark/>
          </w:tcPr>
          <w:p w14:paraId="46C10E5B" w14:textId="77777777" w:rsidR="00AC644A" w:rsidRPr="00D85C73" w:rsidRDefault="00AC644A" w:rsidP="0055420E">
            <w:pPr>
              <w:jc w:val="center"/>
              <w:rPr>
                <w:rFonts w:cs="Arial"/>
                <w:sz w:val="15"/>
                <w:szCs w:val="15"/>
                <w:lang w:eastAsia="es-CO"/>
              </w:rPr>
            </w:pPr>
            <w:r w:rsidRPr="00D85C73">
              <w:rPr>
                <w:rFonts w:cs="Arial"/>
                <w:sz w:val="15"/>
                <w:szCs w:val="15"/>
                <w:lang w:eastAsia="es-CO"/>
              </w:rPr>
              <w:t>495</w:t>
            </w:r>
          </w:p>
        </w:tc>
        <w:tc>
          <w:tcPr>
            <w:tcW w:w="7710" w:type="dxa"/>
            <w:shd w:val="clear" w:color="auto" w:fill="auto"/>
            <w:noWrap/>
            <w:vAlign w:val="center"/>
            <w:hideMark/>
          </w:tcPr>
          <w:p w14:paraId="77509238" w14:textId="77777777" w:rsidR="00AC644A" w:rsidRPr="00D85C73" w:rsidRDefault="00AC644A" w:rsidP="0055420E">
            <w:pPr>
              <w:jc w:val="center"/>
              <w:rPr>
                <w:rFonts w:cs="Arial"/>
                <w:sz w:val="15"/>
                <w:szCs w:val="15"/>
                <w:lang w:eastAsia="es-CO"/>
              </w:rPr>
            </w:pPr>
            <w:r w:rsidRPr="00D85C73">
              <w:rPr>
                <w:rFonts w:cs="Arial"/>
                <w:sz w:val="15"/>
                <w:szCs w:val="15"/>
                <w:lang w:eastAsia="es-CO"/>
              </w:rPr>
              <w:t>OPIÁCEOS MANUAL Incluye: MORFINA Y CODEÍNA</w:t>
            </w:r>
          </w:p>
        </w:tc>
        <w:tc>
          <w:tcPr>
            <w:tcW w:w="1272" w:type="dxa"/>
            <w:shd w:val="clear" w:color="auto" w:fill="auto"/>
            <w:noWrap/>
            <w:vAlign w:val="center"/>
            <w:hideMark/>
          </w:tcPr>
          <w:p w14:paraId="69067463" w14:textId="71C869DF" w:rsidR="00AC644A" w:rsidRPr="00D85C73" w:rsidRDefault="00AC644A" w:rsidP="0055420E">
            <w:pPr>
              <w:jc w:val="center"/>
              <w:rPr>
                <w:rFonts w:cs="Arial"/>
                <w:sz w:val="15"/>
                <w:szCs w:val="15"/>
                <w:lang w:eastAsia="es-CO"/>
              </w:rPr>
            </w:pPr>
          </w:p>
        </w:tc>
      </w:tr>
      <w:tr w:rsidR="00AC644A" w:rsidRPr="00D85C73" w14:paraId="167056B0" w14:textId="77777777" w:rsidTr="00783A9B">
        <w:trPr>
          <w:trHeight w:val="20"/>
          <w:jc w:val="center"/>
        </w:trPr>
        <w:tc>
          <w:tcPr>
            <w:tcW w:w="511" w:type="dxa"/>
            <w:shd w:val="clear" w:color="auto" w:fill="auto"/>
            <w:noWrap/>
            <w:vAlign w:val="center"/>
            <w:hideMark/>
          </w:tcPr>
          <w:p w14:paraId="5B69D823" w14:textId="77777777" w:rsidR="00AC644A" w:rsidRPr="00D85C73" w:rsidRDefault="00AC644A" w:rsidP="0055420E">
            <w:pPr>
              <w:jc w:val="center"/>
              <w:rPr>
                <w:rFonts w:cs="Arial"/>
                <w:sz w:val="15"/>
                <w:szCs w:val="15"/>
                <w:lang w:eastAsia="es-CO"/>
              </w:rPr>
            </w:pPr>
            <w:r w:rsidRPr="00D85C73">
              <w:rPr>
                <w:rFonts w:cs="Arial"/>
                <w:sz w:val="15"/>
                <w:szCs w:val="15"/>
                <w:lang w:eastAsia="es-CO"/>
              </w:rPr>
              <w:t>496</w:t>
            </w:r>
          </w:p>
        </w:tc>
        <w:tc>
          <w:tcPr>
            <w:tcW w:w="7710" w:type="dxa"/>
            <w:shd w:val="clear" w:color="auto" w:fill="auto"/>
            <w:noWrap/>
            <w:vAlign w:val="center"/>
            <w:hideMark/>
          </w:tcPr>
          <w:p w14:paraId="06959E0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ORGANOCLORADOS SEMIAUTOMATIZADO Incluye: ALDRIN, </w:t>
            </w:r>
            <w:proofErr w:type="spellStart"/>
            <w:r w:rsidRPr="00D85C73">
              <w:rPr>
                <w:rFonts w:cs="Arial"/>
                <w:sz w:val="15"/>
                <w:szCs w:val="15"/>
                <w:lang w:eastAsia="es-CO"/>
              </w:rPr>
              <w:t>DELTRIN</w:t>
            </w:r>
            <w:proofErr w:type="spellEnd"/>
            <w:r w:rsidRPr="00D85C73">
              <w:rPr>
                <w:rFonts w:cs="Arial"/>
                <w:sz w:val="15"/>
                <w:szCs w:val="15"/>
                <w:lang w:eastAsia="es-CO"/>
              </w:rPr>
              <w:t>, DDT, OTROS</w:t>
            </w:r>
          </w:p>
        </w:tc>
        <w:tc>
          <w:tcPr>
            <w:tcW w:w="1272" w:type="dxa"/>
            <w:shd w:val="clear" w:color="auto" w:fill="auto"/>
            <w:noWrap/>
            <w:vAlign w:val="center"/>
            <w:hideMark/>
          </w:tcPr>
          <w:p w14:paraId="34DCD1FB" w14:textId="30929310" w:rsidR="00AC644A" w:rsidRPr="00D85C73" w:rsidRDefault="00AC644A" w:rsidP="0055420E">
            <w:pPr>
              <w:jc w:val="center"/>
              <w:rPr>
                <w:rFonts w:cs="Arial"/>
                <w:sz w:val="15"/>
                <w:szCs w:val="15"/>
                <w:lang w:eastAsia="es-CO"/>
              </w:rPr>
            </w:pPr>
          </w:p>
        </w:tc>
      </w:tr>
      <w:tr w:rsidR="00AC644A" w:rsidRPr="00D85C73" w14:paraId="224181DD" w14:textId="77777777" w:rsidTr="00783A9B">
        <w:trPr>
          <w:trHeight w:val="20"/>
          <w:jc w:val="center"/>
        </w:trPr>
        <w:tc>
          <w:tcPr>
            <w:tcW w:w="511" w:type="dxa"/>
            <w:shd w:val="clear" w:color="auto" w:fill="auto"/>
            <w:noWrap/>
            <w:vAlign w:val="center"/>
            <w:hideMark/>
          </w:tcPr>
          <w:p w14:paraId="6EBA62DE" w14:textId="77777777" w:rsidR="00AC644A" w:rsidRPr="00D85C73" w:rsidRDefault="00AC644A" w:rsidP="0055420E">
            <w:pPr>
              <w:jc w:val="center"/>
              <w:rPr>
                <w:rFonts w:cs="Arial"/>
                <w:sz w:val="15"/>
                <w:szCs w:val="15"/>
                <w:lang w:eastAsia="es-CO"/>
              </w:rPr>
            </w:pPr>
            <w:r w:rsidRPr="00D85C73">
              <w:rPr>
                <w:rFonts w:cs="Arial"/>
                <w:sz w:val="15"/>
                <w:szCs w:val="15"/>
                <w:lang w:eastAsia="es-CO"/>
              </w:rPr>
              <w:t>497</w:t>
            </w:r>
          </w:p>
        </w:tc>
        <w:tc>
          <w:tcPr>
            <w:tcW w:w="7710" w:type="dxa"/>
            <w:shd w:val="clear" w:color="auto" w:fill="auto"/>
            <w:noWrap/>
            <w:vAlign w:val="center"/>
            <w:hideMark/>
          </w:tcPr>
          <w:p w14:paraId="7F6FE30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ORGANOFOSFORADOS SEMIAUTOMATIZADO Incluye: </w:t>
            </w:r>
            <w:proofErr w:type="spellStart"/>
            <w:r w:rsidRPr="00D85C73">
              <w:rPr>
                <w:rFonts w:cs="Arial"/>
                <w:sz w:val="15"/>
                <w:szCs w:val="15"/>
                <w:lang w:eastAsia="es-CO"/>
              </w:rPr>
              <w:t>PROPORXUR</w:t>
            </w:r>
            <w:proofErr w:type="spellEnd"/>
            <w:r w:rsidRPr="00D85C73">
              <w:rPr>
                <w:rFonts w:cs="Arial"/>
                <w:sz w:val="15"/>
                <w:szCs w:val="15"/>
                <w:lang w:eastAsia="es-CO"/>
              </w:rPr>
              <w:t xml:space="preserve">, </w:t>
            </w:r>
            <w:proofErr w:type="spellStart"/>
            <w:r w:rsidRPr="00D85C73">
              <w:rPr>
                <w:rFonts w:cs="Arial"/>
                <w:sz w:val="15"/>
                <w:szCs w:val="15"/>
                <w:lang w:eastAsia="es-CO"/>
              </w:rPr>
              <w:t>METILPARATIUM</w:t>
            </w:r>
            <w:proofErr w:type="spellEnd"/>
            <w:r w:rsidRPr="00D85C73">
              <w:rPr>
                <w:rFonts w:cs="Arial"/>
                <w:sz w:val="15"/>
                <w:szCs w:val="15"/>
                <w:lang w:eastAsia="es-CO"/>
              </w:rPr>
              <w:t>, OTROS</w:t>
            </w:r>
          </w:p>
        </w:tc>
        <w:tc>
          <w:tcPr>
            <w:tcW w:w="1272" w:type="dxa"/>
            <w:shd w:val="clear" w:color="auto" w:fill="auto"/>
            <w:noWrap/>
            <w:vAlign w:val="center"/>
            <w:hideMark/>
          </w:tcPr>
          <w:p w14:paraId="02661BB4" w14:textId="02209AD1" w:rsidR="00AC644A" w:rsidRPr="00D85C73" w:rsidRDefault="00AC644A" w:rsidP="0055420E">
            <w:pPr>
              <w:jc w:val="center"/>
              <w:rPr>
                <w:rFonts w:cs="Arial"/>
                <w:sz w:val="15"/>
                <w:szCs w:val="15"/>
                <w:lang w:eastAsia="es-CO"/>
              </w:rPr>
            </w:pPr>
          </w:p>
        </w:tc>
      </w:tr>
      <w:tr w:rsidR="00AC644A" w:rsidRPr="00D85C73" w14:paraId="7C150AE4" w14:textId="77777777" w:rsidTr="00783A9B">
        <w:trPr>
          <w:trHeight w:val="20"/>
          <w:jc w:val="center"/>
        </w:trPr>
        <w:tc>
          <w:tcPr>
            <w:tcW w:w="511" w:type="dxa"/>
            <w:shd w:val="clear" w:color="auto" w:fill="auto"/>
            <w:noWrap/>
            <w:vAlign w:val="center"/>
            <w:hideMark/>
          </w:tcPr>
          <w:p w14:paraId="461FBAFA" w14:textId="77777777" w:rsidR="00AC644A" w:rsidRPr="00D85C73" w:rsidRDefault="00AC644A" w:rsidP="0055420E">
            <w:pPr>
              <w:jc w:val="center"/>
              <w:rPr>
                <w:rFonts w:cs="Arial"/>
                <w:sz w:val="15"/>
                <w:szCs w:val="15"/>
                <w:lang w:eastAsia="es-CO"/>
              </w:rPr>
            </w:pPr>
            <w:r w:rsidRPr="00D85C73">
              <w:rPr>
                <w:rFonts w:cs="Arial"/>
                <w:sz w:val="15"/>
                <w:szCs w:val="15"/>
                <w:lang w:eastAsia="es-CO"/>
              </w:rPr>
              <w:t>498</w:t>
            </w:r>
          </w:p>
        </w:tc>
        <w:tc>
          <w:tcPr>
            <w:tcW w:w="7710" w:type="dxa"/>
            <w:shd w:val="clear" w:color="auto" w:fill="auto"/>
            <w:noWrap/>
            <w:vAlign w:val="center"/>
            <w:hideMark/>
          </w:tcPr>
          <w:p w14:paraId="4A54E26F" w14:textId="77777777" w:rsidR="00AC644A" w:rsidRPr="00D85C73" w:rsidRDefault="00AC644A" w:rsidP="0055420E">
            <w:pPr>
              <w:jc w:val="center"/>
              <w:rPr>
                <w:rFonts w:cs="Arial"/>
                <w:sz w:val="15"/>
                <w:szCs w:val="15"/>
                <w:lang w:eastAsia="es-CO"/>
              </w:rPr>
            </w:pPr>
            <w:r w:rsidRPr="00D85C73">
              <w:rPr>
                <w:rFonts w:cs="Arial"/>
                <w:sz w:val="15"/>
                <w:szCs w:val="15"/>
                <w:lang w:eastAsia="es-CO"/>
              </w:rPr>
              <w:t>PIRETRINAS SEMIAUTOMATIZADO</w:t>
            </w:r>
          </w:p>
        </w:tc>
        <w:tc>
          <w:tcPr>
            <w:tcW w:w="1272" w:type="dxa"/>
            <w:shd w:val="clear" w:color="auto" w:fill="auto"/>
            <w:noWrap/>
            <w:vAlign w:val="center"/>
            <w:hideMark/>
          </w:tcPr>
          <w:p w14:paraId="357F9F75" w14:textId="37DFFAC6" w:rsidR="00AC644A" w:rsidRPr="00D85C73" w:rsidRDefault="00AC644A" w:rsidP="0055420E">
            <w:pPr>
              <w:jc w:val="center"/>
              <w:rPr>
                <w:rFonts w:cs="Arial"/>
                <w:sz w:val="15"/>
                <w:szCs w:val="15"/>
                <w:lang w:eastAsia="es-CO"/>
              </w:rPr>
            </w:pPr>
          </w:p>
        </w:tc>
      </w:tr>
      <w:tr w:rsidR="00AC644A" w:rsidRPr="00D85C73" w14:paraId="511BA42D" w14:textId="77777777" w:rsidTr="00783A9B">
        <w:trPr>
          <w:trHeight w:val="20"/>
          <w:jc w:val="center"/>
        </w:trPr>
        <w:tc>
          <w:tcPr>
            <w:tcW w:w="511" w:type="dxa"/>
            <w:shd w:val="clear" w:color="auto" w:fill="auto"/>
            <w:noWrap/>
            <w:vAlign w:val="center"/>
            <w:hideMark/>
          </w:tcPr>
          <w:p w14:paraId="4E4FC04B" w14:textId="77777777" w:rsidR="00AC644A" w:rsidRPr="00D85C73" w:rsidRDefault="00AC644A" w:rsidP="0055420E">
            <w:pPr>
              <w:jc w:val="center"/>
              <w:rPr>
                <w:rFonts w:cs="Arial"/>
                <w:sz w:val="15"/>
                <w:szCs w:val="15"/>
                <w:lang w:eastAsia="es-CO"/>
              </w:rPr>
            </w:pPr>
            <w:r w:rsidRPr="00D85C73">
              <w:rPr>
                <w:rFonts w:cs="Arial"/>
                <w:sz w:val="15"/>
                <w:szCs w:val="15"/>
                <w:lang w:eastAsia="es-CO"/>
              </w:rPr>
              <w:t>499</w:t>
            </w:r>
          </w:p>
        </w:tc>
        <w:tc>
          <w:tcPr>
            <w:tcW w:w="7710" w:type="dxa"/>
            <w:shd w:val="clear" w:color="auto" w:fill="auto"/>
            <w:noWrap/>
            <w:vAlign w:val="center"/>
            <w:hideMark/>
          </w:tcPr>
          <w:p w14:paraId="6490D3A3" w14:textId="77777777" w:rsidR="00AC644A" w:rsidRPr="00D85C73" w:rsidRDefault="00AC644A" w:rsidP="0055420E">
            <w:pPr>
              <w:jc w:val="center"/>
              <w:rPr>
                <w:rFonts w:cs="Arial"/>
                <w:sz w:val="15"/>
                <w:szCs w:val="15"/>
                <w:lang w:eastAsia="es-CO"/>
              </w:rPr>
            </w:pPr>
            <w:r w:rsidRPr="00D85C73">
              <w:rPr>
                <w:rFonts w:cs="Arial"/>
                <w:sz w:val="15"/>
                <w:szCs w:val="15"/>
                <w:lang w:eastAsia="es-CO"/>
              </w:rPr>
              <w:t>PRIMIDONA SEMIAUTOMATIZADO O AUTOMATIZADO</w:t>
            </w:r>
          </w:p>
        </w:tc>
        <w:tc>
          <w:tcPr>
            <w:tcW w:w="1272" w:type="dxa"/>
            <w:shd w:val="clear" w:color="auto" w:fill="auto"/>
            <w:noWrap/>
            <w:vAlign w:val="center"/>
            <w:hideMark/>
          </w:tcPr>
          <w:p w14:paraId="2313FE9D" w14:textId="26A45646" w:rsidR="00AC644A" w:rsidRPr="00D85C73" w:rsidRDefault="00AC644A" w:rsidP="0055420E">
            <w:pPr>
              <w:jc w:val="center"/>
              <w:rPr>
                <w:rFonts w:cs="Arial"/>
                <w:sz w:val="15"/>
                <w:szCs w:val="15"/>
                <w:lang w:eastAsia="es-CO"/>
              </w:rPr>
            </w:pPr>
          </w:p>
        </w:tc>
      </w:tr>
      <w:tr w:rsidR="00AC644A" w:rsidRPr="00D85C73" w14:paraId="556D624A" w14:textId="77777777" w:rsidTr="00783A9B">
        <w:trPr>
          <w:trHeight w:val="20"/>
          <w:jc w:val="center"/>
        </w:trPr>
        <w:tc>
          <w:tcPr>
            <w:tcW w:w="511" w:type="dxa"/>
            <w:shd w:val="clear" w:color="auto" w:fill="auto"/>
            <w:noWrap/>
            <w:vAlign w:val="center"/>
            <w:hideMark/>
          </w:tcPr>
          <w:p w14:paraId="2C7635B4" w14:textId="77777777" w:rsidR="00AC644A" w:rsidRPr="00D85C73" w:rsidRDefault="00AC644A" w:rsidP="0055420E">
            <w:pPr>
              <w:jc w:val="center"/>
              <w:rPr>
                <w:rFonts w:cs="Arial"/>
                <w:sz w:val="15"/>
                <w:szCs w:val="15"/>
                <w:lang w:eastAsia="es-CO"/>
              </w:rPr>
            </w:pPr>
            <w:r w:rsidRPr="00D85C73">
              <w:rPr>
                <w:rFonts w:cs="Arial"/>
                <w:sz w:val="15"/>
                <w:szCs w:val="15"/>
                <w:lang w:eastAsia="es-CO"/>
              </w:rPr>
              <w:t>500</w:t>
            </w:r>
          </w:p>
        </w:tc>
        <w:tc>
          <w:tcPr>
            <w:tcW w:w="7710" w:type="dxa"/>
            <w:shd w:val="clear" w:color="auto" w:fill="auto"/>
            <w:noWrap/>
            <w:vAlign w:val="center"/>
            <w:hideMark/>
          </w:tcPr>
          <w:p w14:paraId="4DF70EA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PROPOXIFENO</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19FB36AE" w14:textId="098E8BD5" w:rsidR="00AC644A" w:rsidRPr="00D85C73" w:rsidRDefault="00AC644A" w:rsidP="0055420E">
            <w:pPr>
              <w:jc w:val="center"/>
              <w:rPr>
                <w:rFonts w:cs="Arial"/>
                <w:sz w:val="15"/>
                <w:szCs w:val="15"/>
                <w:lang w:eastAsia="es-CO"/>
              </w:rPr>
            </w:pPr>
          </w:p>
        </w:tc>
      </w:tr>
      <w:tr w:rsidR="00AC644A" w:rsidRPr="00D85C73" w14:paraId="7C0B6693" w14:textId="77777777" w:rsidTr="00783A9B">
        <w:trPr>
          <w:trHeight w:val="20"/>
          <w:jc w:val="center"/>
        </w:trPr>
        <w:tc>
          <w:tcPr>
            <w:tcW w:w="511" w:type="dxa"/>
            <w:shd w:val="clear" w:color="auto" w:fill="auto"/>
            <w:noWrap/>
            <w:vAlign w:val="center"/>
            <w:hideMark/>
          </w:tcPr>
          <w:p w14:paraId="606089BF" w14:textId="77777777" w:rsidR="00AC644A" w:rsidRPr="00D85C73" w:rsidRDefault="00AC644A" w:rsidP="0055420E">
            <w:pPr>
              <w:jc w:val="center"/>
              <w:rPr>
                <w:rFonts w:cs="Arial"/>
                <w:sz w:val="15"/>
                <w:szCs w:val="15"/>
                <w:lang w:eastAsia="es-CO"/>
              </w:rPr>
            </w:pPr>
            <w:r w:rsidRPr="00D85C73">
              <w:rPr>
                <w:rFonts w:cs="Arial"/>
                <w:sz w:val="15"/>
                <w:szCs w:val="15"/>
                <w:lang w:eastAsia="es-CO"/>
              </w:rPr>
              <w:t>501</w:t>
            </w:r>
          </w:p>
        </w:tc>
        <w:tc>
          <w:tcPr>
            <w:tcW w:w="7710" w:type="dxa"/>
            <w:shd w:val="clear" w:color="auto" w:fill="auto"/>
            <w:noWrap/>
            <w:vAlign w:val="center"/>
            <w:hideMark/>
          </w:tcPr>
          <w:p w14:paraId="72914E8F" w14:textId="77777777" w:rsidR="00AC644A" w:rsidRPr="00D85C73" w:rsidRDefault="00AC644A" w:rsidP="0055420E">
            <w:pPr>
              <w:jc w:val="center"/>
              <w:rPr>
                <w:rFonts w:cs="Arial"/>
                <w:sz w:val="15"/>
                <w:szCs w:val="15"/>
                <w:lang w:eastAsia="es-CO"/>
              </w:rPr>
            </w:pPr>
            <w:r w:rsidRPr="00D85C73">
              <w:rPr>
                <w:rFonts w:cs="Arial"/>
                <w:sz w:val="15"/>
                <w:szCs w:val="15"/>
                <w:lang w:eastAsia="es-CO"/>
              </w:rPr>
              <w:t>SALICILATOS AUTOMATIZADO</w:t>
            </w:r>
          </w:p>
        </w:tc>
        <w:tc>
          <w:tcPr>
            <w:tcW w:w="1272" w:type="dxa"/>
            <w:shd w:val="clear" w:color="auto" w:fill="auto"/>
            <w:noWrap/>
            <w:vAlign w:val="center"/>
            <w:hideMark/>
          </w:tcPr>
          <w:p w14:paraId="4B7FAC8C" w14:textId="3C971A09" w:rsidR="00AC644A" w:rsidRPr="00D85C73" w:rsidRDefault="00AC644A" w:rsidP="0055420E">
            <w:pPr>
              <w:jc w:val="center"/>
              <w:rPr>
                <w:rFonts w:cs="Arial"/>
                <w:sz w:val="15"/>
                <w:szCs w:val="15"/>
                <w:lang w:eastAsia="es-CO"/>
              </w:rPr>
            </w:pPr>
          </w:p>
        </w:tc>
      </w:tr>
      <w:tr w:rsidR="00AC644A" w:rsidRPr="00D85C73" w14:paraId="16EBB15E" w14:textId="77777777" w:rsidTr="00783A9B">
        <w:trPr>
          <w:trHeight w:val="20"/>
          <w:jc w:val="center"/>
        </w:trPr>
        <w:tc>
          <w:tcPr>
            <w:tcW w:w="511" w:type="dxa"/>
            <w:shd w:val="clear" w:color="auto" w:fill="auto"/>
            <w:noWrap/>
            <w:vAlign w:val="center"/>
            <w:hideMark/>
          </w:tcPr>
          <w:p w14:paraId="5C6B0EEF"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502</w:t>
            </w:r>
          </w:p>
        </w:tc>
        <w:tc>
          <w:tcPr>
            <w:tcW w:w="7710" w:type="dxa"/>
            <w:shd w:val="clear" w:color="auto" w:fill="auto"/>
            <w:noWrap/>
            <w:vAlign w:val="center"/>
            <w:hideMark/>
          </w:tcPr>
          <w:p w14:paraId="1228D8A5" w14:textId="77777777" w:rsidR="00AC644A" w:rsidRPr="00D85C73" w:rsidRDefault="00AC644A" w:rsidP="0055420E">
            <w:pPr>
              <w:jc w:val="center"/>
              <w:rPr>
                <w:rFonts w:cs="Arial"/>
                <w:sz w:val="15"/>
                <w:szCs w:val="15"/>
                <w:lang w:eastAsia="es-CO"/>
              </w:rPr>
            </w:pPr>
            <w:r w:rsidRPr="00D85C73">
              <w:rPr>
                <w:rFonts w:cs="Arial"/>
                <w:sz w:val="15"/>
                <w:szCs w:val="15"/>
                <w:lang w:eastAsia="es-CO"/>
              </w:rPr>
              <w:t>SALICILATOS SEMIAUTOMATIZADO</w:t>
            </w:r>
          </w:p>
        </w:tc>
        <w:tc>
          <w:tcPr>
            <w:tcW w:w="1272" w:type="dxa"/>
            <w:shd w:val="clear" w:color="auto" w:fill="auto"/>
            <w:noWrap/>
            <w:vAlign w:val="center"/>
            <w:hideMark/>
          </w:tcPr>
          <w:p w14:paraId="440BE20C" w14:textId="0BCE92D4" w:rsidR="00AC644A" w:rsidRPr="00D85C73" w:rsidRDefault="00AC644A" w:rsidP="0055420E">
            <w:pPr>
              <w:jc w:val="center"/>
              <w:rPr>
                <w:rFonts w:cs="Arial"/>
                <w:sz w:val="15"/>
                <w:szCs w:val="15"/>
                <w:lang w:eastAsia="es-CO"/>
              </w:rPr>
            </w:pPr>
          </w:p>
        </w:tc>
      </w:tr>
      <w:tr w:rsidR="00AC644A" w:rsidRPr="00D85C73" w14:paraId="789D0A37" w14:textId="77777777" w:rsidTr="00783A9B">
        <w:trPr>
          <w:trHeight w:val="20"/>
          <w:jc w:val="center"/>
        </w:trPr>
        <w:tc>
          <w:tcPr>
            <w:tcW w:w="511" w:type="dxa"/>
            <w:shd w:val="clear" w:color="auto" w:fill="auto"/>
            <w:noWrap/>
            <w:vAlign w:val="center"/>
            <w:hideMark/>
          </w:tcPr>
          <w:p w14:paraId="6B000FCE" w14:textId="77777777" w:rsidR="00AC644A" w:rsidRPr="00D85C73" w:rsidRDefault="00AC644A" w:rsidP="0055420E">
            <w:pPr>
              <w:jc w:val="center"/>
              <w:rPr>
                <w:rFonts w:cs="Arial"/>
                <w:sz w:val="15"/>
                <w:szCs w:val="15"/>
                <w:lang w:eastAsia="es-CO"/>
              </w:rPr>
            </w:pPr>
            <w:r w:rsidRPr="00D85C73">
              <w:rPr>
                <w:rFonts w:cs="Arial"/>
                <w:sz w:val="15"/>
                <w:szCs w:val="15"/>
                <w:lang w:eastAsia="es-CO"/>
              </w:rPr>
              <w:t>503</w:t>
            </w:r>
          </w:p>
        </w:tc>
        <w:tc>
          <w:tcPr>
            <w:tcW w:w="7710" w:type="dxa"/>
            <w:shd w:val="clear" w:color="auto" w:fill="auto"/>
            <w:noWrap/>
            <w:vAlign w:val="center"/>
            <w:hideMark/>
          </w:tcPr>
          <w:p w14:paraId="7C6B3590" w14:textId="77777777" w:rsidR="00AC644A" w:rsidRPr="00D85C73" w:rsidRDefault="00AC644A" w:rsidP="0055420E">
            <w:pPr>
              <w:jc w:val="center"/>
              <w:rPr>
                <w:rFonts w:cs="Arial"/>
                <w:sz w:val="15"/>
                <w:szCs w:val="15"/>
                <w:lang w:eastAsia="es-CO"/>
              </w:rPr>
            </w:pPr>
            <w:r w:rsidRPr="00D85C73">
              <w:rPr>
                <w:rFonts w:cs="Arial"/>
                <w:sz w:val="15"/>
                <w:szCs w:val="15"/>
                <w:lang w:eastAsia="es-CO"/>
              </w:rPr>
              <w:t>SOLVENTES O METABOLITOS AUTOMATIZADO Incluye: BENCENO, TOLUENO, XILENO, OTROS</w:t>
            </w:r>
          </w:p>
        </w:tc>
        <w:tc>
          <w:tcPr>
            <w:tcW w:w="1272" w:type="dxa"/>
            <w:shd w:val="clear" w:color="auto" w:fill="auto"/>
            <w:noWrap/>
            <w:vAlign w:val="center"/>
            <w:hideMark/>
          </w:tcPr>
          <w:p w14:paraId="37F2CC86" w14:textId="0EE39467" w:rsidR="00AC644A" w:rsidRPr="00D85C73" w:rsidRDefault="00AC644A" w:rsidP="0055420E">
            <w:pPr>
              <w:jc w:val="center"/>
              <w:rPr>
                <w:rFonts w:cs="Arial"/>
                <w:sz w:val="15"/>
                <w:szCs w:val="15"/>
                <w:lang w:eastAsia="es-CO"/>
              </w:rPr>
            </w:pPr>
          </w:p>
        </w:tc>
      </w:tr>
      <w:tr w:rsidR="00AC644A" w:rsidRPr="00D85C73" w14:paraId="14EEDE97" w14:textId="77777777" w:rsidTr="00783A9B">
        <w:trPr>
          <w:trHeight w:val="20"/>
          <w:jc w:val="center"/>
        </w:trPr>
        <w:tc>
          <w:tcPr>
            <w:tcW w:w="511" w:type="dxa"/>
            <w:shd w:val="clear" w:color="auto" w:fill="auto"/>
            <w:noWrap/>
            <w:vAlign w:val="center"/>
            <w:hideMark/>
          </w:tcPr>
          <w:p w14:paraId="3B9DE282" w14:textId="77777777" w:rsidR="00AC644A" w:rsidRPr="00D85C73" w:rsidRDefault="00AC644A" w:rsidP="0055420E">
            <w:pPr>
              <w:jc w:val="center"/>
              <w:rPr>
                <w:rFonts w:cs="Arial"/>
                <w:sz w:val="15"/>
                <w:szCs w:val="15"/>
                <w:lang w:eastAsia="es-CO"/>
              </w:rPr>
            </w:pPr>
            <w:r w:rsidRPr="00D85C73">
              <w:rPr>
                <w:rFonts w:cs="Arial"/>
                <w:sz w:val="15"/>
                <w:szCs w:val="15"/>
                <w:lang w:eastAsia="es-CO"/>
              </w:rPr>
              <w:t>504</w:t>
            </w:r>
          </w:p>
        </w:tc>
        <w:tc>
          <w:tcPr>
            <w:tcW w:w="7710" w:type="dxa"/>
            <w:shd w:val="clear" w:color="auto" w:fill="auto"/>
            <w:noWrap/>
            <w:vAlign w:val="center"/>
            <w:hideMark/>
          </w:tcPr>
          <w:p w14:paraId="330758E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SUSTANCIAS </w:t>
            </w:r>
            <w:proofErr w:type="spellStart"/>
            <w:r w:rsidRPr="00D85C73">
              <w:rPr>
                <w:rFonts w:cs="Arial"/>
                <w:sz w:val="15"/>
                <w:szCs w:val="15"/>
                <w:lang w:eastAsia="es-CO"/>
              </w:rPr>
              <w:t>ALUCINOGENAS</w:t>
            </w:r>
            <w:proofErr w:type="spellEnd"/>
            <w:r w:rsidRPr="00D85C73">
              <w:rPr>
                <w:rFonts w:cs="Arial"/>
                <w:sz w:val="15"/>
                <w:szCs w:val="15"/>
                <w:lang w:eastAsia="es-CO"/>
              </w:rPr>
              <w:t xml:space="preserve"> Incluye: HONGOS, LSD, OTROS</w:t>
            </w:r>
          </w:p>
        </w:tc>
        <w:tc>
          <w:tcPr>
            <w:tcW w:w="1272" w:type="dxa"/>
            <w:shd w:val="clear" w:color="auto" w:fill="auto"/>
            <w:noWrap/>
            <w:vAlign w:val="center"/>
            <w:hideMark/>
          </w:tcPr>
          <w:p w14:paraId="3BE9D721" w14:textId="4BC0EE89" w:rsidR="00AC644A" w:rsidRPr="00D85C73" w:rsidRDefault="00AC644A" w:rsidP="0055420E">
            <w:pPr>
              <w:jc w:val="center"/>
              <w:rPr>
                <w:rFonts w:cs="Arial"/>
                <w:sz w:val="15"/>
                <w:szCs w:val="15"/>
                <w:lang w:eastAsia="es-CO"/>
              </w:rPr>
            </w:pPr>
          </w:p>
        </w:tc>
      </w:tr>
      <w:tr w:rsidR="00AC644A" w:rsidRPr="00D85C73" w14:paraId="21A18330" w14:textId="77777777" w:rsidTr="00783A9B">
        <w:trPr>
          <w:trHeight w:val="20"/>
          <w:jc w:val="center"/>
        </w:trPr>
        <w:tc>
          <w:tcPr>
            <w:tcW w:w="511" w:type="dxa"/>
            <w:shd w:val="clear" w:color="auto" w:fill="auto"/>
            <w:noWrap/>
            <w:vAlign w:val="center"/>
            <w:hideMark/>
          </w:tcPr>
          <w:p w14:paraId="2ADDF2EA" w14:textId="77777777" w:rsidR="00AC644A" w:rsidRPr="00D85C73" w:rsidRDefault="00AC644A" w:rsidP="0055420E">
            <w:pPr>
              <w:jc w:val="center"/>
              <w:rPr>
                <w:rFonts w:cs="Arial"/>
                <w:sz w:val="15"/>
                <w:szCs w:val="15"/>
                <w:lang w:eastAsia="es-CO"/>
              </w:rPr>
            </w:pPr>
            <w:r w:rsidRPr="00D85C73">
              <w:rPr>
                <w:rFonts w:cs="Arial"/>
                <w:sz w:val="15"/>
                <w:szCs w:val="15"/>
                <w:lang w:eastAsia="es-CO"/>
              </w:rPr>
              <w:t>505</w:t>
            </w:r>
          </w:p>
        </w:tc>
        <w:tc>
          <w:tcPr>
            <w:tcW w:w="7710" w:type="dxa"/>
            <w:shd w:val="clear" w:color="auto" w:fill="auto"/>
            <w:noWrap/>
            <w:vAlign w:val="center"/>
            <w:hideMark/>
          </w:tcPr>
          <w:p w14:paraId="1FBCCD5B" w14:textId="77777777" w:rsidR="00AC644A" w:rsidRPr="00D85C73" w:rsidRDefault="00AC644A" w:rsidP="0055420E">
            <w:pPr>
              <w:jc w:val="center"/>
              <w:rPr>
                <w:rFonts w:cs="Arial"/>
                <w:sz w:val="15"/>
                <w:szCs w:val="15"/>
                <w:lang w:eastAsia="es-CO"/>
              </w:rPr>
            </w:pPr>
            <w:r w:rsidRPr="00D85C73">
              <w:rPr>
                <w:rFonts w:cs="Arial"/>
                <w:sz w:val="15"/>
                <w:szCs w:val="15"/>
                <w:lang w:eastAsia="es-CO"/>
              </w:rPr>
              <w:t>TALIO SEMIAUTOMATIZADO</w:t>
            </w:r>
          </w:p>
        </w:tc>
        <w:tc>
          <w:tcPr>
            <w:tcW w:w="1272" w:type="dxa"/>
            <w:shd w:val="clear" w:color="auto" w:fill="auto"/>
            <w:noWrap/>
            <w:vAlign w:val="center"/>
            <w:hideMark/>
          </w:tcPr>
          <w:p w14:paraId="291EE770" w14:textId="438BE3AC" w:rsidR="00AC644A" w:rsidRPr="00D85C73" w:rsidRDefault="00AC644A" w:rsidP="0055420E">
            <w:pPr>
              <w:jc w:val="center"/>
              <w:rPr>
                <w:rFonts w:cs="Arial"/>
                <w:sz w:val="15"/>
                <w:szCs w:val="15"/>
                <w:lang w:eastAsia="es-CO"/>
              </w:rPr>
            </w:pPr>
          </w:p>
        </w:tc>
      </w:tr>
      <w:tr w:rsidR="00AC644A" w:rsidRPr="00D85C73" w14:paraId="1ED611FE" w14:textId="77777777" w:rsidTr="00783A9B">
        <w:trPr>
          <w:trHeight w:val="20"/>
          <w:jc w:val="center"/>
        </w:trPr>
        <w:tc>
          <w:tcPr>
            <w:tcW w:w="511" w:type="dxa"/>
            <w:shd w:val="clear" w:color="auto" w:fill="auto"/>
            <w:noWrap/>
            <w:vAlign w:val="center"/>
            <w:hideMark/>
          </w:tcPr>
          <w:p w14:paraId="4C329790" w14:textId="77777777" w:rsidR="00AC644A" w:rsidRPr="00D85C73" w:rsidRDefault="00AC644A" w:rsidP="0055420E">
            <w:pPr>
              <w:jc w:val="center"/>
              <w:rPr>
                <w:rFonts w:cs="Arial"/>
                <w:sz w:val="15"/>
                <w:szCs w:val="15"/>
                <w:lang w:eastAsia="es-CO"/>
              </w:rPr>
            </w:pPr>
            <w:r w:rsidRPr="00D85C73">
              <w:rPr>
                <w:rFonts w:cs="Arial"/>
                <w:sz w:val="15"/>
                <w:szCs w:val="15"/>
                <w:lang w:eastAsia="es-CO"/>
              </w:rPr>
              <w:t>506</w:t>
            </w:r>
          </w:p>
        </w:tc>
        <w:tc>
          <w:tcPr>
            <w:tcW w:w="7710" w:type="dxa"/>
            <w:shd w:val="clear" w:color="auto" w:fill="auto"/>
            <w:noWrap/>
            <w:vAlign w:val="center"/>
            <w:hideMark/>
          </w:tcPr>
          <w:p w14:paraId="4BED41F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FENOL SEMIAUTOMATIZADO</w:t>
            </w:r>
          </w:p>
        </w:tc>
        <w:tc>
          <w:tcPr>
            <w:tcW w:w="1272" w:type="dxa"/>
            <w:shd w:val="clear" w:color="auto" w:fill="auto"/>
            <w:noWrap/>
            <w:vAlign w:val="center"/>
            <w:hideMark/>
          </w:tcPr>
          <w:p w14:paraId="68083B41" w14:textId="68AA1885" w:rsidR="00AC644A" w:rsidRPr="00D85C73" w:rsidRDefault="00AC644A" w:rsidP="0055420E">
            <w:pPr>
              <w:jc w:val="center"/>
              <w:rPr>
                <w:rFonts w:cs="Arial"/>
                <w:sz w:val="15"/>
                <w:szCs w:val="15"/>
                <w:lang w:eastAsia="es-CO"/>
              </w:rPr>
            </w:pPr>
          </w:p>
        </w:tc>
      </w:tr>
      <w:tr w:rsidR="00AC644A" w:rsidRPr="00D85C73" w14:paraId="4EE9CE60" w14:textId="77777777" w:rsidTr="00783A9B">
        <w:trPr>
          <w:trHeight w:val="20"/>
          <w:jc w:val="center"/>
        </w:trPr>
        <w:tc>
          <w:tcPr>
            <w:tcW w:w="511" w:type="dxa"/>
            <w:shd w:val="clear" w:color="auto" w:fill="auto"/>
            <w:noWrap/>
            <w:vAlign w:val="center"/>
            <w:hideMark/>
          </w:tcPr>
          <w:p w14:paraId="157D0DE6" w14:textId="77777777" w:rsidR="00AC644A" w:rsidRPr="00D85C73" w:rsidRDefault="00AC644A" w:rsidP="0055420E">
            <w:pPr>
              <w:jc w:val="center"/>
              <w:rPr>
                <w:rFonts w:cs="Arial"/>
                <w:sz w:val="15"/>
                <w:szCs w:val="15"/>
                <w:lang w:eastAsia="es-CO"/>
              </w:rPr>
            </w:pPr>
            <w:r w:rsidRPr="00D85C73">
              <w:rPr>
                <w:rFonts w:cs="Arial"/>
                <w:sz w:val="15"/>
                <w:szCs w:val="15"/>
                <w:lang w:eastAsia="es-CO"/>
              </w:rPr>
              <w:t>507</w:t>
            </w:r>
          </w:p>
        </w:tc>
        <w:tc>
          <w:tcPr>
            <w:tcW w:w="7710" w:type="dxa"/>
            <w:shd w:val="clear" w:color="auto" w:fill="auto"/>
            <w:noWrap/>
            <w:vAlign w:val="center"/>
            <w:hideMark/>
          </w:tcPr>
          <w:p w14:paraId="798AF51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ÁCIDO HIPÚRICO SEMIAUTOMATIZADO</w:t>
            </w:r>
          </w:p>
        </w:tc>
        <w:tc>
          <w:tcPr>
            <w:tcW w:w="1272" w:type="dxa"/>
            <w:shd w:val="clear" w:color="auto" w:fill="auto"/>
            <w:noWrap/>
            <w:vAlign w:val="center"/>
            <w:hideMark/>
          </w:tcPr>
          <w:p w14:paraId="62EA3B17" w14:textId="607B9AC1" w:rsidR="00AC644A" w:rsidRPr="00D85C73" w:rsidRDefault="00AC644A" w:rsidP="0055420E">
            <w:pPr>
              <w:jc w:val="center"/>
              <w:rPr>
                <w:rFonts w:cs="Arial"/>
                <w:sz w:val="15"/>
                <w:szCs w:val="15"/>
                <w:lang w:eastAsia="es-CO"/>
              </w:rPr>
            </w:pPr>
          </w:p>
        </w:tc>
      </w:tr>
      <w:tr w:rsidR="00AC644A" w:rsidRPr="00D85C73" w14:paraId="67917ED9" w14:textId="77777777" w:rsidTr="00783A9B">
        <w:trPr>
          <w:trHeight w:val="20"/>
          <w:jc w:val="center"/>
        </w:trPr>
        <w:tc>
          <w:tcPr>
            <w:tcW w:w="511" w:type="dxa"/>
            <w:shd w:val="clear" w:color="auto" w:fill="auto"/>
            <w:noWrap/>
            <w:vAlign w:val="center"/>
            <w:hideMark/>
          </w:tcPr>
          <w:p w14:paraId="7A9F1DBA" w14:textId="77777777" w:rsidR="00AC644A" w:rsidRPr="00D85C73" w:rsidRDefault="00AC644A" w:rsidP="0055420E">
            <w:pPr>
              <w:jc w:val="center"/>
              <w:rPr>
                <w:rFonts w:cs="Arial"/>
                <w:sz w:val="15"/>
                <w:szCs w:val="15"/>
                <w:lang w:eastAsia="es-CO"/>
              </w:rPr>
            </w:pPr>
            <w:r w:rsidRPr="00D85C73">
              <w:rPr>
                <w:rFonts w:cs="Arial"/>
                <w:sz w:val="15"/>
                <w:szCs w:val="15"/>
                <w:lang w:eastAsia="es-CO"/>
              </w:rPr>
              <w:t>508</w:t>
            </w:r>
          </w:p>
        </w:tc>
        <w:tc>
          <w:tcPr>
            <w:tcW w:w="7710" w:type="dxa"/>
            <w:shd w:val="clear" w:color="auto" w:fill="auto"/>
            <w:noWrap/>
            <w:vAlign w:val="center"/>
            <w:hideMark/>
          </w:tcPr>
          <w:p w14:paraId="45445524"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NIVEL DE SUSTANCIA TERAPÉUTICA (ESPECÍFICA) Excluye: CATEGORÍAS 90.5.0. - 90.5.7.</w:t>
            </w:r>
          </w:p>
        </w:tc>
        <w:tc>
          <w:tcPr>
            <w:tcW w:w="1272" w:type="dxa"/>
            <w:shd w:val="clear" w:color="auto" w:fill="auto"/>
            <w:noWrap/>
            <w:vAlign w:val="center"/>
            <w:hideMark/>
          </w:tcPr>
          <w:p w14:paraId="6983278F" w14:textId="00ECC24C" w:rsidR="00AC644A" w:rsidRPr="00D85C73" w:rsidRDefault="00AC644A" w:rsidP="0055420E">
            <w:pPr>
              <w:jc w:val="center"/>
              <w:rPr>
                <w:rFonts w:cs="Arial"/>
                <w:sz w:val="15"/>
                <w:szCs w:val="15"/>
                <w:lang w:eastAsia="es-CO"/>
              </w:rPr>
            </w:pPr>
          </w:p>
        </w:tc>
      </w:tr>
      <w:tr w:rsidR="00AC644A" w:rsidRPr="00D85C73" w14:paraId="0CA9BE19" w14:textId="77777777" w:rsidTr="00783A9B">
        <w:trPr>
          <w:trHeight w:val="20"/>
          <w:jc w:val="center"/>
        </w:trPr>
        <w:tc>
          <w:tcPr>
            <w:tcW w:w="511" w:type="dxa"/>
            <w:shd w:val="clear" w:color="auto" w:fill="auto"/>
            <w:noWrap/>
            <w:vAlign w:val="center"/>
            <w:hideMark/>
          </w:tcPr>
          <w:p w14:paraId="53BC4C3B" w14:textId="77777777" w:rsidR="00AC644A" w:rsidRPr="00D85C73" w:rsidRDefault="00AC644A" w:rsidP="0055420E">
            <w:pPr>
              <w:jc w:val="center"/>
              <w:rPr>
                <w:rFonts w:cs="Arial"/>
                <w:sz w:val="15"/>
                <w:szCs w:val="15"/>
                <w:lang w:eastAsia="es-CO"/>
              </w:rPr>
            </w:pPr>
            <w:r w:rsidRPr="00D85C73">
              <w:rPr>
                <w:rFonts w:cs="Arial"/>
                <w:sz w:val="15"/>
                <w:szCs w:val="15"/>
                <w:lang w:eastAsia="es-CO"/>
              </w:rPr>
              <w:t>509</w:t>
            </w:r>
          </w:p>
        </w:tc>
        <w:tc>
          <w:tcPr>
            <w:tcW w:w="7710" w:type="dxa"/>
            <w:shd w:val="clear" w:color="auto" w:fill="auto"/>
            <w:noWrap/>
            <w:vAlign w:val="center"/>
            <w:hideMark/>
          </w:tcPr>
          <w:p w14:paraId="79C567DE"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ANTIESTREPTOLISINA AUTOMATIZADO</w:t>
            </w:r>
          </w:p>
        </w:tc>
        <w:tc>
          <w:tcPr>
            <w:tcW w:w="1272" w:type="dxa"/>
            <w:shd w:val="clear" w:color="auto" w:fill="auto"/>
            <w:noWrap/>
            <w:vAlign w:val="center"/>
            <w:hideMark/>
          </w:tcPr>
          <w:p w14:paraId="252EBA31" w14:textId="15E68B78" w:rsidR="00AC644A" w:rsidRPr="00D85C73" w:rsidRDefault="00AC644A" w:rsidP="0055420E">
            <w:pPr>
              <w:jc w:val="center"/>
              <w:rPr>
                <w:rFonts w:cs="Arial"/>
                <w:sz w:val="15"/>
                <w:szCs w:val="15"/>
                <w:lang w:eastAsia="es-CO"/>
              </w:rPr>
            </w:pPr>
          </w:p>
        </w:tc>
      </w:tr>
      <w:tr w:rsidR="00AC644A" w:rsidRPr="00D85C73" w14:paraId="00A5C249" w14:textId="77777777" w:rsidTr="00783A9B">
        <w:trPr>
          <w:trHeight w:val="20"/>
          <w:jc w:val="center"/>
        </w:trPr>
        <w:tc>
          <w:tcPr>
            <w:tcW w:w="511" w:type="dxa"/>
            <w:shd w:val="clear" w:color="auto" w:fill="auto"/>
            <w:noWrap/>
            <w:vAlign w:val="center"/>
            <w:hideMark/>
          </w:tcPr>
          <w:p w14:paraId="66EE85D1" w14:textId="77777777" w:rsidR="00AC644A" w:rsidRPr="00D85C73" w:rsidRDefault="00AC644A" w:rsidP="0055420E">
            <w:pPr>
              <w:jc w:val="center"/>
              <w:rPr>
                <w:rFonts w:cs="Arial"/>
                <w:sz w:val="15"/>
                <w:szCs w:val="15"/>
                <w:lang w:eastAsia="es-CO"/>
              </w:rPr>
            </w:pPr>
            <w:r w:rsidRPr="00D85C73">
              <w:rPr>
                <w:rFonts w:cs="Arial"/>
                <w:sz w:val="15"/>
                <w:szCs w:val="15"/>
                <w:lang w:eastAsia="es-CO"/>
              </w:rPr>
              <w:t>510</w:t>
            </w:r>
          </w:p>
        </w:tc>
        <w:tc>
          <w:tcPr>
            <w:tcW w:w="7710" w:type="dxa"/>
            <w:shd w:val="clear" w:color="auto" w:fill="auto"/>
            <w:noWrap/>
            <w:vAlign w:val="center"/>
            <w:hideMark/>
          </w:tcPr>
          <w:p w14:paraId="6790A0BA"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ANTIESTREPTOLISINA MANUAL</w:t>
            </w:r>
          </w:p>
        </w:tc>
        <w:tc>
          <w:tcPr>
            <w:tcW w:w="1272" w:type="dxa"/>
            <w:shd w:val="clear" w:color="auto" w:fill="auto"/>
            <w:noWrap/>
            <w:vAlign w:val="center"/>
            <w:hideMark/>
          </w:tcPr>
          <w:p w14:paraId="3272FECD" w14:textId="4881345D" w:rsidR="00AC644A" w:rsidRPr="00D85C73" w:rsidRDefault="00AC644A" w:rsidP="0055420E">
            <w:pPr>
              <w:jc w:val="center"/>
              <w:rPr>
                <w:rFonts w:cs="Arial"/>
                <w:sz w:val="15"/>
                <w:szCs w:val="15"/>
                <w:lang w:eastAsia="es-CO"/>
              </w:rPr>
            </w:pPr>
          </w:p>
        </w:tc>
      </w:tr>
      <w:tr w:rsidR="00AC644A" w:rsidRPr="00D85C73" w14:paraId="78C84D7A" w14:textId="77777777" w:rsidTr="00783A9B">
        <w:trPr>
          <w:trHeight w:val="20"/>
          <w:jc w:val="center"/>
        </w:trPr>
        <w:tc>
          <w:tcPr>
            <w:tcW w:w="511" w:type="dxa"/>
            <w:shd w:val="clear" w:color="auto" w:fill="auto"/>
            <w:noWrap/>
            <w:vAlign w:val="center"/>
            <w:hideMark/>
          </w:tcPr>
          <w:p w14:paraId="721B2CC1" w14:textId="77777777" w:rsidR="00AC644A" w:rsidRPr="00D85C73" w:rsidRDefault="00AC644A" w:rsidP="0055420E">
            <w:pPr>
              <w:jc w:val="center"/>
              <w:rPr>
                <w:rFonts w:cs="Arial"/>
                <w:sz w:val="15"/>
                <w:szCs w:val="15"/>
                <w:lang w:eastAsia="es-CO"/>
              </w:rPr>
            </w:pPr>
            <w:r w:rsidRPr="00D85C73">
              <w:rPr>
                <w:rFonts w:cs="Arial"/>
                <w:sz w:val="15"/>
                <w:szCs w:val="15"/>
                <w:lang w:eastAsia="es-CO"/>
              </w:rPr>
              <w:t>511</w:t>
            </w:r>
          </w:p>
        </w:tc>
        <w:tc>
          <w:tcPr>
            <w:tcW w:w="7710" w:type="dxa"/>
            <w:shd w:val="clear" w:color="auto" w:fill="auto"/>
            <w:noWrap/>
            <w:vAlign w:val="center"/>
            <w:hideMark/>
          </w:tcPr>
          <w:p w14:paraId="1790D7D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w:t>
            </w:r>
          </w:p>
        </w:tc>
        <w:tc>
          <w:tcPr>
            <w:tcW w:w="1272" w:type="dxa"/>
            <w:shd w:val="clear" w:color="auto" w:fill="auto"/>
            <w:noWrap/>
            <w:vAlign w:val="center"/>
            <w:hideMark/>
          </w:tcPr>
          <w:p w14:paraId="2AB4E52A" w14:textId="1FC2BADA" w:rsidR="00AC644A" w:rsidRPr="00D85C73" w:rsidRDefault="00AC644A" w:rsidP="0055420E">
            <w:pPr>
              <w:jc w:val="center"/>
              <w:rPr>
                <w:rFonts w:cs="Arial"/>
                <w:sz w:val="15"/>
                <w:szCs w:val="15"/>
                <w:lang w:eastAsia="es-CO"/>
              </w:rPr>
            </w:pPr>
          </w:p>
        </w:tc>
      </w:tr>
      <w:tr w:rsidR="00AC644A" w:rsidRPr="00D85C73" w14:paraId="722C5290" w14:textId="77777777" w:rsidTr="00783A9B">
        <w:trPr>
          <w:trHeight w:val="20"/>
          <w:jc w:val="center"/>
        </w:trPr>
        <w:tc>
          <w:tcPr>
            <w:tcW w:w="511" w:type="dxa"/>
            <w:shd w:val="clear" w:color="auto" w:fill="auto"/>
            <w:noWrap/>
            <w:vAlign w:val="center"/>
            <w:hideMark/>
          </w:tcPr>
          <w:p w14:paraId="37513DA1" w14:textId="77777777" w:rsidR="00AC644A" w:rsidRPr="00D85C73" w:rsidRDefault="00AC644A" w:rsidP="0055420E">
            <w:pPr>
              <w:jc w:val="center"/>
              <w:rPr>
                <w:rFonts w:cs="Arial"/>
                <w:sz w:val="15"/>
                <w:szCs w:val="15"/>
                <w:lang w:eastAsia="es-CO"/>
              </w:rPr>
            </w:pPr>
            <w:r w:rsidRPr="00D85C73">
              <w:rPr>
                <w:rFonts w:cs="Arial"/>
                <w:sz w:val="15"/>
                <w:szCs w:val="15"/>
                <w:lang w:eastAsia="es-CO"/>
              </w:rPr>
              <w:t>512</w:t>
            </w:r>
          </w:p>
        </w:tc>
        <w:tc>
          <w:tcPr>
            <w:tcW w:w="7710" w:type="dxa"/>
            <w:shd w:val="clear" w:color="auto" w:fill="auto"/>
            <w:noWrap/>
            <w:vAlign w:val="center"/>
            <w:hideMark/>
          </w:tcPr>
          <w:p w14:paraId="42B60A27"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w:t>
            </w:r>
          </w:p>
        </w:tc>
        <w:tc>
          <w:tcPr>
            <w:tcW w:w="1272" w:type="dxa"/>
            <w:shd w:val="clear" w:color="auto" w:fill="auto"/>
            <w:noWrap/>
            <w:vAlign w:val="center"/>
            <w:hideMark/>
          </w:tcPr>
          <w:p w14:paraId="5CB04AA4" w14:textId="0C86FDF0" w:rsidR="00AC644A" w:rsidRPr="00D85C73" w:rsidRDefault="00AC644A" w:rsidP="0055420E">
            <w:pPr>
              <w:jc w:val="center"/>
              <w:rPr>
                <w:rFonts w:cs="Arial"/>
                <w:sz w:val="15"/>
                <w:szCs w:val="15"/>
                <w:lang w:eastAsia="es-CO"/>
              </w:rPr>
            </w:pPr>
          </w:p>
        </w:tc>
      </w:tr>
      <w:tr w:rsidR="00AC644A" w:rsidRPr="00D85C73" w14:paraId="6BB8878C" w14:textId="77777777" w:rsidTr="00783A9B">
        <w:trPr>
          <w:trHeight w:val="20"/>
          <w:jc w:val="center"/>
        </w:trPr>
        <w:tc>
          <w:tcPr>
            <w:tcW w:w="511" w:type="dxa"/>
            <w:shd w:val="clear" w:color="auto" w:fill="auto"/>
            <w:noWrap/>
            <w:vAlign w:val="center"/>
            <w:hideMark/>
          </w:tcPr>
          <w:p w14:paraId="2968481D" w14:textId="77777777" w:rsidR="00AC644A" w:rsidRPr="00D85C73" w:rsidRDefault="00AC644A" w:rsidP="0055420E">
            <w:pPr>
              <w:jc w:val="center"/>
              <w:rPr>
                <w:rFonts w:cs="Arial"/>
                <w:sz w:val="15"/>
                <w:szCs w:val="15"/>
                <w:lang w:eastAsia="es-CO"/>
              </w:rPr>
            </w:pPr>
            <w:r w:rsidRPr="00D85C73">
              <w:rPr>
                <w:rFonts w:cs="Arial"/>
                <w:sz w:val="15"/>
                <w:szCs w:val="15"/>
                <w:lang w:eastAsia="es-CO"/>
              </w:rPr>
              <w:t>513</w:t>
            </w:r>
          </w:p>
        </w:tc>
        <w:tc>
          <w:tcPr>
            <w:tcW w:w="7710" w:type="dxa"/>
            <w:shd w:val="clear" w:color="auto" w:fill="auto"/>
            <w:noWrap/>
            <w:vAlign w:val="center"/>
            <w:hideMark/>
          </w:tcPr>
          <w:p w14:paraId="20A3464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Borrelia</w:t>
            </w:r>
            <w:proofErr w:type="spellEnd"/>
            <w:r w:rsidRPr="00D85C73">
              <w:rPr>
                <w:rFonts w:cs="Arial"/>
                <w:sz w:val="15"/>
                <w:szCs w:val="15"/>
                <w:lang w:eastAsia="es-CO"/>
              </w:rPr>
              <w:t xml:space="preserve"> </w:t>
            </w:r>
            <w:proofErr w:type="spellStart"/>
            <w:r w:rsidRPr="00D85C73">
              <w:rPr>
                <w:rFonts w:cs="Arial"/>
                <w:sz w:val="15"/>
                <w:szCs w:val="15"/>
                <w:lang w:eastAsia="es-CO"/>
              </w:rPr>
              <w:t>burgdorferi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32CC8935" w14:textId="31C89144" w:rsidR="00AC644A" w:rsidRPr="00D85C73" w:rsidRDefault="00AC644A" w:rsidP="0055420E">
            <w:pPr>
              <w:jc w:val="center"/>
              <w:rPr>
                <w:rFonts w:cs="Arial"/>
                <w:sz w:val="15"/>
                <w:szCs w:val="15"/>
                <w:lang w:eastAsia="es-CO"/>
              </w:rPr>
            </w:pPr>
          </w:p>
        </w:tc>
      </w:tr>
      <w:tr w:rsidR="00AC644A" w:rsidRPr="00D85C73" w14:paraId="2F5BB23A" w14:textId="77777777" w:rsidTr="00783A9B">
        <w:trPr>
          <w:trHeight w:val="20"/>
          <w:jc w:val="center"/>
        </w:trPr>
        <w:tc>
          <w:tcPr>
            <w:tcW w:w="511" w:type="dxa"/>
            <w:shd w:val="clear" w:color="auto" w:fill="auto"/>
            <w:noWrap/>
            <w:vAlign w:val="center"/>
            <w:hideMark/>
          </w:tcPr>
          <w:p w14:paraId="21350923" w14:textId="77777777" w:rsidR="00AC644A" w:rsidRPr="00D85C73" w:rsidRDefault="00AC644A" w:rsidP="0055420E">
            <w:pPr>
              <w:jc w:val="center"/>
              <w:rPr>
                <w:rFonts w:cs="Arial"/>
                <w:sz w:val="15"/>
                <w:szCs w:val="15"/>
                <w:lang w:eastAsia="es-CO"/>
              </w:rPr>
            </w:pPr>
            <w:r w:rsidRPr="00D85C73">
              <w:rPr>
                <w:rFonts w:cs="Arial"/>
                <w:sz w:val="15"/>
                <w:szCs w:val="15"/>
                <w:lang w:eastAsia="es-CO"/>
              </w:rPr>
              <w:t>514</w:t>
            </w:r>
          </w:p>
        </w:tc>
        <w:tc>
          <w:tcPr>
            <w:tcW w:w="7710" w:type="dxa"/>
            <w:shd w:val="clear" w:color="auto" w:fill="auto"/>
            <w:noWrap/>
            <w:vAlign w:val="center"/>
            <w:hideMark/>
          </w:tcPr>
          <w:p w14:paraId="0AAC4030"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abortus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SEMIAUTOMATIZADA O AUTOMATIZADA</w:t>
            </w:r>
          </w:p>
        </w:tc>
        <w:tc>
          <w:tcPr>
            <w:tcW w:w="1272" w:type="dxa"/>
            <w:shd w:val="clear" w:color="auto" w:fill="auto"/>
            <w:noWrap/>
            <w:vAlign w:val="center"/>
            <w:hideMark/>
          </w:tcPr>
          <w:p w14:paraId="0D2714F5" w14:textId="7679B691" w:rsidR="00AC644A" w:rsidRPr="00D85C73" w:rsidRDefault="00AC644A" w:rsidP="0055420E">
            <w:pPr>
              <w:jc w:val="center"/>
              <w:rPr>
                <w:rFonts w:cs="Arial"/>
                <w:sz w:val="15"/>
                <w:szCs w:val="15"/>
                <w:lang w:eastAsia="es-CO"/>
              </w:rPr>
            </w:pPr>
          </w:p>
        </w:tc>
      </w:tr>
      <w:tr w:rsidR="00AC644A" w:rsidRPr="00D85C73" w14:paraId="0DAE2E71" w14:textId="77777777" w:rsidTr="00783A9B">
        <w:trPr>
          <w:trHeight w:val="20"/>
          <w:jc w:val="center"/>
        </w:trPr>
        <w:tc>
          <w:tcPr>
            <w:tcW w:w="511" w:type="dxa"/>
            <w:shd w:val="clear" w:color="auto" w:fill="auto"/>
            <w:noWrap/>
            <w:vAlign w:val="center"/>
            <w:hideMark/>
          </w:tcPr>
          <w:p w14:paraId="6BD12FE3" w14:textId="77777777" w:rsidR="00AC644A" w:rsidRPr="00D85C73" w:rsidRDefault="00AC644A" w:rsidP="0055420E">
            <w:pPr>
              <w:jc w:val="center"/>
              <w:rPr>
                <w:rFonts w:cs="Arial"/>
                <w:sz w:val="15"/>
                <w:szCs w:val="15"/>
                <w:lang w:eastAsia="es-CO"/>
              </w:rPr>
            </w:pPr>
            <w:r w:rsidRPr="00D85C73">
              <w:rPr>
                <w:rFonts w:cs="Arial"/>
                <w:sz w:val="15"/>
                <w:szCs w:val="15"/>
                <w:lang w:eastAsia="es-CO"/>
              </w:rPr>
              <w:t>515</w:t>
            </w:r>
          </w:p>
        </w:tc>
        <w:tc>
          <w:tcPr>
            <w:tcW w:w="7710" w:type="dxa"/>
            <w:shd w:val="clear" w:color="auto" w:fill="auto"/>
            <w:noWrap/>
            <w:vAlign w:val="center"/>
            <w:hideMark/>
          </w:tcPr>
          <w:p w14:paraId="532708F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abortus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SEMIAUTOMATIZADA O AUTOMATIZADO</w:t>
            </w:r>
          </w:p>
        </w:tc>
        <w:tc>
          <w:tcPr>
            <w:tcW w:w="1272" w:type="dxa"/>
            <w:shd w:val="clear" w:color="auto" w:fill="auto"/>
            <w:noWrap/>
            <w:vAlign w:val="center"/>
            <w:hideMark/>
          </w:tcPr>
          <w:p w14:paraId="1B906638" w14:textId="365DC2DA" w:rsidR="00AC644A" w:rsidRPr="00D85C73" w:rsidRDefault="00AC644A" w:rsidP="0055420E">
            <w:pPr>
              <w:jc w:val="center"/>
              <w:rPr>
                <w:rFonts w:cs="Arial"/>
                <w:sz w:val="15"/>
                <w:szCs w:val="15"/>
                <w:lang w:eastAsia="es-CO"/>
              </w:rPr>
            </w:pPr>
          </w:p>
        </w:tc>
      </w:tr>
      <w:tr w:rsidR="00AC644A" w:rsidRPr="00D85C73" w14:paraId="2A396C95" w14:textId="77777777" w:rsidTr="00783A9B">
        <w:trPr>
          <w:trHeight w:val="20"/>
          <w:jc w:val="center"/>
        </w:trPr>
        <w:tc>
          <w:tcPr>
            <w:tcW w:w="511" w:type="dxa"/>
            <w:shd w:val="clear" w:color="auto" w:fill="auto"/>
            <w:noWrap/>
            <w:vAlign w:val="center"/>
            <w:hideMark/>
          </w:tcPr>
          <w:p w14:paraId="6E384C16" w14:textId="77777777" w:rsidR="00AC644A" w:rsidRPr="00D85C73" w:rsidRDefault="00AC644A" w:rsidP="0055420E">
            <w:pPr>
              <w:jc w:val="center"/>
              <w:rPr>
                <w:rFonts w:cs="Arial"/>
                <w:sz w:val="15"/>
                <w:szCs w:val="15"/>
                <w:lang w:eastAsia="es-CO"/>
              </w:rPr>
            </w:pPr>
            <w:r w:rsidRPr="00D85C73">
              <w:rPr>
                <w:rFonts w:cs="Arial"/>
                <w:sz w:val="15"/>
                <w:szCs w:val="15"/>
                <w:lang w:eastAsia="es-CO"/>
              </w:rPr>
              <w:t>516</w:t>
            </w:r>
          </w:p>
        </w:tc>
        <w:tc>
          <w:tcPr>
            <w:tcW w:w="7710" w:type="dxa"/>
            <w:shd w:val="clear" w:color="auto" w:fill="auto"/>
            <w:noWrap/>
            <w:vAlign w:val="center"/>
            <w:hideMark/>
          </w:tcPr>
          <w:p w14:paraId="00CBDA30"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spp</w:t>
            </w:r>
            <w:proofErr w:type="spellEnd"/>
            <w:r w:rsidRPr="00D85C73">
              <w:rPr>
                <w:rFonts w:cs="Arial"/>
                <w:sz w:val="15"/>
                <w:szCs w:val="15"/>
                <w:lang w:eastAsia="es-CO"/>
              </w:rPr>
              <w:t xml:space="preserve"> ANTICUERPOS MANUAL</w:t>
            </w:r>
          </w:p>
        </w:tc>
        <w:tc>
          <w:tcPr>
            <w:tcW w:w="1272" w:type="dxa"/>
            <w:shd w:val="clear" w:color="auto" w:fill="auto"/>
            <w:noWrap/>
            <w:vAlign w:val="center"/>
            <w:hideMark/>
          </w:tcPr>
          <w:p w14:paraId="277E1006" w14:textId="4608E782" w:rsidR="00AC644A" w:rsidRPr="00D85C73" w:rsidRDefault="00AC644A" w:rsidP="0055420E">
            <w:pPr>
              <w:jc w:val="center"/>
              <w:rPr>
                <w:rFonts w:cs="Arial"/>
                <w:sz w:val="15"/>
                <w:szCs w:val="15"/>
                <w:lang w:eastAsia="es-CO"/>
              </w:rPr>
            </w:pPr>
          </w:p>
        </w:tc>
      </w:tr>
      <w:tr w:rsidR="00AC644A" w:rsidRPr="00D85C73" w14:paraId="387A7F4E" w14:textId="77777777" w:rsidTr="00783A9B">
        <w:trPr>
          <w:trHeight w:val="20"/>
          <w:jc w:val="center"/>
        </w:trPr>
        <w:tc>
          <w:tcPr>
            <w:tcW w:w="511" w:type="dxa"/>
            <w:shd w:val="clear" w:color="auto" w:fill="auto"/>
            <w:noWrap/>
            <w:vAlign w:val="center"/>
            <w:hideMark/>
          </w:tcPr>
          <w:p w14:paraId="78074A28" w14:textId="77777777" w:rsidR="00AC644A" w:rsidRPr="00D85C73" w:rsidRDefault="00AC644A" w:rsidP="0055420E">
            <w:pPr>
              <w:jc w:val="center"/>
              <w:rPr>
                <w:rFonts w:cs="Arial"/>
                <w:sz w:val="15"/>
                <w:szCs w:val="15"/>
                <w:lang w:eastAsia="es-CO"/>
              </w:rPr>
            </w:pPr>
            <w:r w:rsidRPr="00D85C73">
              <w:rPr>
                <w:rFonts w:cs="Arial"/>
                <w:sz w:val="15"/>
                <w:szCs w:val="15"/>
                <w:lang w:eastAsia="es-CO"/>
              </w:rPr>
              <w:t>517</w:t>
            </w:r>
          </w:p>
        </w:tc>
        <w:tc>
          <w:tcPr>
            <w:tcW w:w="7710" w:type="dxa"/>
            <w:shd w:val="clear" w:color="auto" w:fill="auto"/>
            <w:noWrap/>
            <w:vAlign w:val="center"/>
            <w:hideMark/>
          </w:tcPr>
          <w:p w14:paraId="4AB4E7A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Campylobacter</w:t>
            </w:r>
            <w:proofErr w:type="spellEnd"/>
            <w:r w:rsidRPr="00D85C73">
              <w:rPr>
                <w:rFonts w:cs="Arial"/>
                <w:sz w:val="15"/>
                <w:szCs w:val="15"/>
                <w:lang w:eastAsia="es-CO"/>
              </w:rPr>
              <w:t xml:space="preserve"> </w:t>
            </w:r>
            <w:proofErr w:type="spellStart"/>
            <w:r w:rsidRPr="00D85C73">
              <w:rPr>
                <w:rFonts w:cs="Arial"/>
                <w:sz w:val="15"/>
                <w:szCs w:val="15"/>
                <w:lang w:eastAsia="es-CO"/>
              </w:rPr>
              <w:t>jejuni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928420C" w14:textId="5EA6368C" w:rsidR="00AC644A" w:rsidRPr="00D85C73" w:rsidRDefault="00AC644A" w:rsidP="0055420E">
            <w:pPr>
              <w:jc w:val="center"/>
              <w:rPr>
                <w:rFonts w:cs="Arial"/>
                <w:sz w:val="15"/>
                <w:szCs w:val="15"/>
                <w:lang w:eastAsia="es-CO"/>
              </w:rPr>
            </w:pPr>
          </w:p>
        </w:tc>
      </w:tr>
      <w:tr w:rsidR="00AC644A" w:rsidRPr="00D85C73" w14:paraId="1CF44A59" w14:textId="77777777" w:rsidTr="00783A9B">
        <w:trPr>
          <w:trHeight w:val="20"/>
          <w:jc w:val="center"/>
        </w:trPr>
        <w:tc>
          <w:tcPr>
            <w:tcW w:w="511" w:type="dxa"/>
            <w:shd w:val="clear" w:color="auto" w:fill="auto"/>
            <w:noWrap/>
            <w:vAlign w:val="center"/>
            <w:hideMark/>
          </w:tcPr>
          <w:p w14:paraId="4E72AEF9" w14:textId="77777777" w:rsidR="00AC644A" w:rsidRPr="00D85C73" w:rsidRDefault="00AC644A" w:rsidP="0055420E">
            <w:pPr>
              <w:jc w:val="center"/>
              <w:rPr>
                <w:rFonts w:cs="Arial"/>
                <w:sz w:val="15"/>
                <w:szCs w:val="15"/>
                <w:lang w:eastAsia="es-CO"/>
              </w:rPr>
            </w:pPr>
            <w:r w:rsidRPr="00D85C73">
              <w:rPr>
                <w:rFonts w:cs="Arial"/>
                <w:sz w:val="15"/>
                <w:szCs w:val="15"/>
                <w:lang w:eastAsia="es-CO"/>
              </w:rPr>
              <w:t>518</w:t>
            </w:r>
          </w:p>
        </w:tc>
        <w:tc>
          <w:tcPr>
            <w:tcW w:w="7710" w:type="dxa"/>
            <w:shd w:val="clear" w:color="auto" w:fill="auto"/>
            <w:noWrap/>
            <w:vAlign w:val="center"/>
            <w:hideMark/>
          </w:tcPr>
          <w:p w14:paraId="20AF65E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Campylobacter</w:t>
            </w:r>
            <w:proofErr w:type="spellEnd"/>
            <w:r w:rsidRPr="00D85C73">
              <w:rPr>
                <w:rFonts w:cs="Arial"/>
                <w:sz w:val="15"/>
                <w:szCs w:val="15"/>
                <w:lang w:eastAsia="es-CO"/>
              </w:rPr>
              <w:t xml:space="preserve"> </w:t>
            </w:r>
            <w:proofErr w:type="spellStart"/>
            <w:r w:rsidRPr="00D85C73">
              <w:rPr>
                <w:rFonts w:cs="Arial"/>
                <w:sz w:val="15"/>
                <w:szCs w:val="15"/>
                <w:lang w:eastAsia="es-CO"/>
              </w:rPr>
              <w:t>jejuni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03E5AB96" w14:textId="29878E46" w:rsidR="00AC644A" w:rsidRPr="00D85C73" w:rsidRDefault="00AC644A" w:rsidP="0055420E">
            <w:pPr>
              <w:jc w:val="center"/>
              <w:rPr>
                <w:rFonts w:cs="Arial"/>
                <w:sz w:val="15"/>
                <w:szCs w:val="15"/>
                <w:lang w:eastAsia="es-CO"/>
              </w:rPr>
            </w:pPr>
          </w:p>
        </w:tc>
      </w:tr>
      <w:tr w:rsidR="00AC644A" w:rsidRPr="00D85C73" w14:paraId="01C17B41" w14:textId="77777777" w:rsidTr="00783A9B">
        <w:trPr>
          <w:trHeight w:val="20"/>
          <w:jc w:val="center"/>
        </w:trPr>
        <w:tc>
          <w:tcPr>
            <w:tcW w:w="511" w:type="dxa"/>
            <w:shd w:val="clear" w:color="auto" w:fill="auto"/>
            <w:noWrap/>
            <w:vAlign w:val="center"/>
            <w:hideMark/>
          </w:tcPr>
          <w:p w14:paraId="62D4FC4A" w14:textId="77777777" w:rsidR="00AC644A" w:rsidRPr="00D85C73" w:rsidRDefault="00AC644A" w:rsidP="0055420E">
            <w:pPr>
              <w:jc w:val="center"/>
              <w:rPr>
                <w:rFonts w:cs="Arial"/>
                <w:sz w:val="15"/>
                <w:szCs w:val="15"/>
                <w:lang w:eastAsia="es-CO"/>
              </w:rPr>
            </w:pPr>
            <w:r w:rsidRPr="00D85C73">
              <w:rPr>
                <w:rFonts w:cs="Arial"/>
                <w:sz w:val="15"/>
                <w:szCs w:val="15"/>
                <w:lang w:eastAsia="es-CO"/>
              </w:rPr>
              <w:t>519</w:t>
            </w:r>
          </w:p>
        </w:tc>
        <w:tc>
          <w:tcPr>
            <w:tcW w:w="7710" w:type="dxa"/>
            <w:shd w:val="clear" w:color="auto" w:fill="auto"/>
            <w:noWrap/>
            <w:vAlign w:val="center"/>
            <w:hideMark/>
          </w:tcPr>
          <w:p w14:paraId="1FDF996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600D8558" w14:textId="5069DF1B" w:rsidR="00AC644A" w:rsidRPr="00D85C73" w:rsidRDefault="00AC644A" w:rsidP="0055420E">
            <w:pPr>
              <w:jc w:val="center"/>
              <w:rPr>
                <w:rFonts w:cs="Arial"/>
                <w:sz w:val="15"/>
                <w:szCs w:val="15"/>
                <w:lang w:eastAsia="es-CO"/>
              </w:rPr>
            </w:pPr>
          </w:p>
        </w:tc>
      </w:tr>
      <w:tr w:rsidR="00AC644A" w:rsidRPr="00D85C73" w14:paraId="3D9A59A3" w14:textId="77777777" w:rsidTr="00783A9B">
        <w:trPr>
          <w:trHeight w:val="20"/>
          <w:jc w:val="center"/>
        </w:trPr>
        <w:tc>
          <w:tcPr>
            <w:tcW w:w="511" w:type="dxa"/>
            <w:shd w:val="clear" w:color="auto" w:fill="auto"/>
            <w:noWrap/>
            <w:vAlign w:val="center"/>
            <w:hideMark/>
          </w:tcPr>
          <w:p w14:paraId="76A230DF" w14:textId="77777777" w:rsidR="00AC644A" w:rsidRPr="00D85C73" w:rsidRDefault="00AC644A" w:rsidP="0055420E">
            <w:pPr>
              <w:jc w:val="center"/>
              <w:rPr>
                <w:rFonts w:cs="Arial"/>
                <w:sz w:val="15"/>
                <w:szCs w:val="15"/>
                <w:lang w:eastAsia="es-CO"/>
              </w:rPr>
            </w:pPr>
            <w:r w:rsidRPr="00D85C73">
              <w:rPr>
                <w:rFonts w:cs="Arial"/>
                <w:sz w:val="15"/>
                <w:szCs w:val="15"/>
                <w:lang w:eastAsia="es-CO"/>
              </w:rPr>
              <w:t>520</w:t>
            </w:r>
          </w:p>
        </w:tc>
        <w:tc>
          <w:tcPr>
            <w:tcW w:w="7710" w:type="dxa"/>
            <w:shd w:val="clear" w:color="auto" w:fill="auto"/>
            <w:noWrap/>
            <w:vAlign w:val="center"/>
            <w:hideMark/>
          </w:tcPr>
          <w:p w14:paraId="4739C71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0E967886" w14:textId="08A0FA2F" w:rsidR="00AC644A" w:rsidRPr="00D85C73" w:rsidRDefault="00AC644A" w:rsidP="0055420E">
            <w:pPr>
              <w:jc w:val="center"/>
              <w:rPr>
                <w:rFonts w:cs="Arial"/>
                <w:sz w:val="15"/>
                <w:szCs w:val="15"/>
                <w:lang w:eastAsia="es-CO"/>
              </w:rPr>
            </w:pPr>
          </w:p>
        </w:tc>
      </w:tr>
      <w:tr w:rsidR="00AC644A" w:rsidRPr="00D85C73" w14:paraId="2063B641" w14:textId="77777777" w:rsidTr="00783A9B">
        <w:trPr>
          <w:trHeight w:val="20"/>
          <w:jc w:val="center"/>
        </w:trPr>
        <w:tc>
          <w:tcPr>
            <w:tcW w:w="511" w:type="dxa"/>
            <w:shd w:val="clear" w:color="auto" w:fill="auto"/>
            <w:noWrap/>
            <w:vAlign w:val="center"/>
            <w:hideMark/>
          </w:tcPr>
          <w:p w14:paraId="656D9B74" w14:textId="77777777" w:rsidR="00AC644A" w:rsidRPr="00D85C73" w:rsidRDefault="00AC644A" w:rsidP="0055420E">
            <w:pPr>
              <w:jc w:val="center"/>
              <w:rPr>
                <w:rFonts w:cs="Arial"/>
                <w:sz w:val="15"/>
                <w:szCs w:val="15"/>
                <w:lang w:eastAsia="es-CO"/>
              </w:rPr>
            </w:pPr>
            <w:r w:rsidRPr="00D85C73">
              <w:rPr>
                <w:rFonts w:cs="Arial"/>
                <w:sz w:val="15"/>
                <w:szCs w:val="15"/>
                <w:lang w:eastAsia="es-CO"/>
              </w:rPr>
              <w:t>521</w:t>
            </w:r>
          </w:p>
        </w:tc>
        <w:tc>
          <w:tcPr>
            <w:tcW w:w="7710" w:type="dxa"/>
            <w:shd w:val="clear" w:color="auto" w:fill="auto"/>
            <w:noWrap/>
            <w:vAlign w:val="center"/>
            <w:hideMark/>
          </w:tcPr>
          <w:p w14:paraId="38F197C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27591ABE" w14:textId="22AA9BB7" w:rsidR="00AC644A" w:rsidRPr="00D85C73" w:rsidRDefault="00AC644A" w:rsidP="0055420E">
            <w:pPr>
              <w:jc w:val="center"/>
              <w:rPr>
                <w:rFonts w:cs="Arial"/>
                <w:sz w:val="15"/>
                <w:szCs w:val="15"/>
                <w:lang w:eastAsia="es-CO"/>
              </w:rPr>
            </w:pPr>
          </w:p>
        </w:tc>
      </w:tr>
      <w:tr w:rsidR="00AC644A" w:rsidRPr="00D85C73" w14:paraId="6B98E52B" w14:textId="77777777" w:rsidTr="00783A9B">
        <w:trPr>
          <w:trHeight w:val="20"/>
          <w:jc w:val="center"/>
        </w:trPr>
        <w:tc>
          <w:tcPr>
            <w:tcW w:w="511" w:type="dxa"/>
            <w:shd w:val="clear" w:color="auto" w:fill="auto"/>
            <w:noWrap/>
            <w:vAlign w:val="center"/>
            <w:hideMark/>
          </w:tcPr>
          <w:p w14:paraId="2C539D2D" w14:textId="77777777" w:rsidR="00AC644A" w:rsidRPr="00D85C73" w:rsidRDefault="00AC644A" w:rsidP="0055420E">
            <w:pPr>
              <w:jc w:val="center"/>
              <w:rPr>
                <w:rFonts w:cs="Arial"/>
                <w:sz w:val="15"/>
                <w:szCs w:val="15"/>
                <w:lang w:eastAsia="es-CO"/>
              </w:rPr>
            </w:pPr>
            <w:r w:rsidRPr="00D85C73">
              <w:rPr>
                <w:rFonts w:cs="Arial"/>
                <w:sz w:val="15"/>
                <w:szCs w:val="15"/>
                <w:lang w:eastAsia="es-CO"/>
              </w:rPr>
              <w:t>522</w:t>
            </w:r>
          </w:p>
        </w:tc>
        <w:tc>
          <w:tcPr>
            <w:tcW w:w="7710" w:type="dxa"/>
            <w:shd w:val="clear" w:color="auto" w:fill="auto"/>
            <w:noWrap/>
            <w:vAlign w:val="center"/>
            <w:hideMark/>
          </w:tcPr>
          <w:p w14:paraId="1EC19EB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ANTICUERPOS TOTALES SEMIAUTOMATIZADO O AUTOMATIZADO</w:t>
            </w:r>
          </w:p>
        </w:tc>
        <w:tc>
          <w:tcPr>
            <w:tcW w:w="1272" w:type="dxa"/>
            <w:shd w:val="clear" w:color="auto" w:fill="auto"/>
            <w:noWrap/>
            <w:vAlign w:val="center"/>
            <w:hideMark/>
          </w:tcPr>
          <w:p w14:paraId="04F2A462" w14:textId="06248FA1" w:rsidR="00AC644A" w:rsidRPr="00D85C73" w:rsidRDefault="00AC644A" w:rsidP="0055420E">
            <w:pPr>
              <w:jc w:val="center"/>
              <w:rPr>
                <w:rFonts w:cs="Arial"/>
                <w:sz w:val="15"/>
                <w:szCs w:val="15"/>
                <w:lang w:eastAsia="es-CO"/>
              </w:rPr>
            </w:pPr>
          </w:p>
        </w:tc>
      </w:tr>
      <w:tr w:rsidR="00AC644A" w:rsidRPr="00D85C73" w14:paraId="0E3C6ABB" w14:textId="77777777" w:rsidTr="00783A9B">
        <w:trPr>
          <w:trHeight w:val="20"/>
          <w:jc w:val="center"/>
        </w:trPr>
        <w:tc>
          <w:tcPr>
            <w:tcW w:w="511" w:type="dxa"/>
            <w:shd w:val="clear" w:color="auto" w:fill="auto"/>
            <w:noWrap/>
            <w:vAlign w:val="center"/>
            <w:hideMark/>
          </w:tcPr>
          <w:p w14:paraId="639C8AD8" w14:textId="77777777" w:rsidR="00AC644A" w:rsidRPr="00D85C73" w:rsidRDefault="00AC644A" w:rsidP="0055420E">
            <w:pPr>
              <w:jc w:val="center"/>
              <w:rPr>
                <w:rFonts w:cs="Arial"/>
                <w:sz w:val="15"/>
                <w:szCs w:val="15"/>
                <w:lang w:eastAsia="es-CO"/>
              </w:rPr>
            </w:pPr>
            <w:r w:rsidRPr="00D85C73">
              <w:rPr>
                <w:rFonts w:cs="Arial"/>
                <w:sz w:val="15"/>
                <w:szCs w:val="15"/>
                <w:lang w:eastAsia="es-CO"/>
              </w:rPr>
              <w:t>523</w:t>
            </w:r>
          </w:p>
        </w:tc>
        <w:tc>
          <w:tcPr>
            <w:tcW w:w="7710" w:type="dxa"/>
            <w:shd w:val="clear" w:color="auto" w:fill="auto"/>
            <w:noWrap/>
            <w:vAlign w:val="center"/>
            <w:hideMark/>
          </w:tcPr>
          <w:p w14:paraId="078773C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7271AE66" w14:textId="43A6C64A" w:rsidR="00AC644A" w:rsidRPr="00D85C73" w:rsidRDefault="00AC644A" w:rsidP="0055420E">
            <w:pPr>
              <w:jc w:val="center"/>
              <w:rPr>
                <w:rFonts w:cs="Arial"/>
                <w:sz w:val="15"/>
                <w:szCs w:val="15"/>
                <w:lang w:eastAsia="es-CO"/>
              </w:rPr>
            </w:pPr>
          </w:p>
        </w:tc>
      </w:tr>
      <w:tr w:rsidR="00AC644A" w:rsidRPr="00D85C73" w14:paraId="3B518EAE" w14:textId="77777777" w:rsidTr="00783A9B">
        <w:trPr>
          <w:trHeight w:val="20"/>
          <w:jc w:val="center"/>
        </w:trPr>
        <w:tc>
          <w:tcPr>
            <w:tcW w:w="511" w:type="dxa"/>
            <w:shd w:val="clear" w:color="auto" w:fill="auto"/>
            <w:noWrap/>
            <w:vAlign w:val="center"/>
            <w:hideMark/>
          </w:tcPr>
          <w:p w14:paraId="3ED73C29" w14:textId="77777777" w:rsidR="00AC644A" w:rsidRPr="00D85C73" w:rsidRDefault="00AC644A" w:rsidP="0055420E">
            <w:pPr>
              <w:jc w:val="center"/>
              <w:rPr>
                <w:rFonts w:cs="Arial"/>
                <w:sz w:val="15"/>
                <w:szCs w:val="15"/>
                <w:lang w:eastAsia="es-CO"/>
              </w:rPr>
            </w:pPr>
            <w:r w:rsidRPr="00D85C73">
              <w:rPr>
                <w:rFonts w:cs="Arial"/>
                <w:sz w:val="15"/>
                <w:szCs w:val="15"/>
                <w:lang w:eastAsia="es-CO"/>
              </w:rPr>
              <w:t>524</w:t>
            </w:r>
          </w:p>
        </w:tc>
        <w:tc>
          <w:tcPr>
            <w:tcW w:w="7710" w:type="dxa"/>
            <w:shd w:val="clear" w:color="auto" w:fill="auto"/>
            <w:noWrap/>
            <w:vAlign w:val="center"/>
            <w:hideMark/>
          </w:tcPr>
          <w:p w14:paraId="622BBB85"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42C5DA39" w14:textId="7011E490" w:rsidR="00AC644A" w:rsidRPr="00D85C73" w:rsidRDefault="00AC644A" w:rsidP="0055420E">
            <w:pPr>
              <w:jc w:val="center"/>
              <w:rPr>
                <w:rFonts w:cs="Arial"/>
                <w:sz w:val="15"/>
                <w:szCs w:val="15"/>
                <w:lang w:eastAsia="es-CO"/>
              </w:rPr>
            </w:pPr>
          </w:p>
        </w:tc>
      </w:tr>
      <w:tr w:rsidR="00AC644A" w:rsidRPr="00D85C73" w14:paraId="610A3553" w14:textId="77777777" w:rsidTr="00783A9B">
        <w:trPr>
          <w:trHeight w:val="20"/>
          <w:jc w:val="center"/>
        </w:trPr>
        <w:tc>
          <w:tcPr>
            <w:tcW w:w="511" w:type="dxa"/>
            <w:shd w:val="clear" w:color="auto" w:fill="auto"/>
            <w:noWrap/>
            <w:vAlign w:val="center"/>
            <w:hideMark/>
          </w:tcPr>
          <w:p w14:paraId="42DB781C" w14:textId="77777777" w:rsidR="00AC644A" w:rsidRPr="00D85C73" w:rsidRDefault="00AC644A" w:rsidP="0055420E">
            <w:pPr>
              <w:jc w:val="center"/>
              <w:rPr>
                <w:rFonts w:cs="Arial"/>
                <w:sz w:val="15"/>
                <w:szCs w:val="15"/>
                <w:lang w:eastAsia="es-CO"/>
              </w:rPr>
            </w:pPr>
            <w:r w:rsidRPr="00D85C73">
              <w:rPr>
                <w:rFonts w:cs="Arial"/>
                <w:sz w:val="15"/>
                <w:szCs w:val="15"/>
                <w:lang w:eastAsia="es-CO"/>
              </w:rPr>
              <w:t>525</w:t>
            </w:r>
          </w:p>
        </w:tc>
        <w:tc>
          <w:tcPr>
            <w:tcW w:w="7710" w:type="dxa"/>
            <w:shd w:val="clear" w:color="auto" w:fill="auto"/>
            <w:noWrap/>
            <w:vAlign w:val="center"/>
            <w:hideMark/>
          </w:tcPr>
          <w:p w14:paraId="789BAE4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Helicobacter</w:t>
            </w:r>
            <w:proofErr w:type="spellEnd"/>
            <w:r w:rsidRPr="00D85C73">
              <w:rPr>
                <w:rFonts w:cs="Arial"/>
                <w:sz w:val="15"/>
                <w:szCs w:val="15"/>
                <w:lang w:eastAsia="es-CO"/>
              </w:rPr>
              <w:t xml:space="preserve"> pylori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0779A70C" w14:textId="797A66CA" w:rsidR="00AC644A" w:rsidRPr="00D85C73" w:rsidRDefault="00AC644A" w:rsidP="0055420E">
            <w:pPr>
              <w:jc w:val="center"/>
              <w:rPr>
                <w:rFonts w:cs="Arial"/>
                <w:sz w:val="15"/>
                <w:szCs w:val="15"/>
                <w:lang w:eastAsia="es-CO"/>
              </w:rPr>
            </w:pPr>
          </w:p>
        </w:tc>
      </w:tr>
      <w:tr w:rsidR="00AC644A" w:rsidRPr="00D85C73" w14:paraId="66932911" w14:textId="77777777" w:rsidTr="00783A9B">
        <w:trPr>
          <w:trHeight w:val="20"/>
          <w:jc w:val="center"/>
        </w:trPr>
        <w:tc>
          <w:tcPr>
            <w:tcW w:w="511" w:type="dxa"/>
            <w:shd w:val="clear" w:color="auto" w:fill="auto"/>
            <w:noWrap/>
            <w:vAlign w:val="center"/>
            <w:hideMark/>
          </w:tcPr>
          <w:p w14:paraId="5FAC934F" w14:textId="77777777" w:rsidR="00AC644A" w:rsidRPr="00D85C73" w:rsidRDefault="00AC644A" w:rsidP="0055420E">
            <w:pPr>
              <w:jc w:val="center"/>
              <w:rPr>
                <w:rFonts w:cs="Arial"/>
                <w:sz w:val="15"/>
                <w:szCs w:val="15"/>
                <w:lang w:eastAsia="es-CO"/>
              </w:rPr>
            </w:pPr>
            <w:r w:rsidRPr="00D85C73">
              <w:rPr>
                <w:rFonts w:cs="Arial"/>
                <w:sz w:val="15"/>
                <w:szCs w:val="15"/>
                <w:lang w:eastAsia="es-CO"/>
              </w:rPr>
              <w:t>526</w:t>
            </w:r>
          </w:p>
        </w:tc>
        <w:tc>
          <w:tcPr>
            <w:tcW w:w="7710" w:type="dxa"/>
            <w:shd w:val="clear" w:color="auto" w:fill="auto"/>
            <w:noWrap/>
            <w:vAlign w:val="center"/>
            <w:hideMark/>
          </w:tcPr>
          <w:p w14:paraId="7A9C159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Leptospira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50F51E2B" w14:textId="67C64499" w:rsidR="00AC644A" w:rsidRPr="00D85C73" w:rsidRDefault="00AC644A" w:rsidP="0055420E">
            <w:pPr>
              <w:jc w:val="center"/>
              <w:rPr>
                <w:rFonts w:cs="Arial"/>
                <w:sz w:val="15"/>
                <w:szCs w:val="15"/>
                <w:lang w:eastAsia="es-CO"/>
              </w:rPr>
            </w:pPr>
          </w:p>
        </w:tc>
      </w:tr>
      <w:tr w:rsidR="00AC644A" w:rsidRPr="00D85C73" w14:paraId="2AC7F0B6" w14:textId="77777777" w:rsidTr="00783A9B">
        <w:trPr>
          <w:trHeight w:val="20"/>
          <w:jc w:val="center"/>
        </w:trPr>
        <w:tc>
          <w:tcPr>
            <w:tcW w:w="511" w:type="dxa"/>
            <w:shd w:val="clear" w:color="auto" w:fill="auto"/>
            <w:noWrap/>
            <w:vAlign w:val="center"/>
            <w:hideMark/>
          </w:tcPr>
          <w:p w14:paraId="369B5C06" w14:textId="77777777" w:rsidR="00AC644A" w:rsidRPr="00D85C73" w:rsidRDefault="00AC644A" w:rsidP="0055420E">
            <w:pPr>
              <w:jc w:val="center"/>
              <w:rPr>
                <w:rFonts w:cs="Arial"/>
                <w:sz w:val="15"/>
                <w:szCs w:val="15"/>
                <w:lang w:eastAsia="es-CO"/>
              </w:rPr>
            </w:pPr>
            <w:r w:rsidRPr="00D85C73">
              <w:rPr>
                <w:rFonts w:cs="Arial"/>
                <w:sz w:val="15"/>
                <w:szCs w:val="15"/>
                <w:lang w:eastAsia="es-CO"/>
              </w:rPr>
              <w:t>527</w:t>
            </w:r>
          </w:p>
        </w:tc>
        <w:tc>
          <w:tcPr>
            <w:tcW w:w="7710" w:type="dxa"/>
            <w:shd w:val="clear" w:color="auto" w:fill="auto"/>
            <w:noWrap/>
            <w:vAlign w:val="center"/>
            <w:hideMark/>
          </w:tcPr>
          <w:p w14:paraId="01262CC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Leptospira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30904C32" w14:textId="3C428D1B" w:rsidR="00AC644A" w:rsidRPr="00D85C73" w:rsidRDefault="00AC644A" w:rsidP="0055420E">
            <w:pPr>
              <w:jc w:val="center"/>
              <w:rPr>
                <w:rFonts w:cs="Arial"/>
                <w:sz w:val="15"/>
                <w:szCs w:val="15"/>
                <w:lang w:eastAsia="es-CO"/>
              </w:rPr>
            </w:pPr>
          </w:p>
        </w:tc>
      </w:tr>
      <w:tr w:rsidR="00AC644A" w:rsidRPr="00D85C73" w14:paraId="2FFD6D57" w14:textId="77777777" w:rsidTr="00783A9B">
        <w:trPr>
          <w:trHeight w:val="20"/>
          <w:jc w:val="center"/>
        </w:trPr>
        <w:tc>
          <w:tcPr>
            <w:tcW w:w="511" w:type="dxa"/>
            <w:shd w:val="clear" w:color="auto" w:fill="auto"/>
            <w:noWrap/>
            <w:vAlign w:val="center"/>
            <w:hideMark/>
          </w:tcPr>
          <w:p w14:paraId="536A2D3A" w14:textId="77777777" w:rsidR="00AC644A" w:rsidRPr="00D85C73" w:rsidRDefault="00AC644A" w:rsidP="0055420E">
            <w:pPr>
              <w:jc w:val="center"/>
              <w:rPr>
                <w:rFonts w:cs="Arial"/>
                <w:sz w:val="15"/>
                <w:szCs w:val="15"/>
                <w:lang w:eastAsia="es-CO"/>
              </w:rPr>
            </w:pPr>
            <w:r w:rsidRPr="00D85C73">
              <w:rPr>
                <w:rFonts w:cs="Arial"/>
                <w:sz w:val="15"/>
                <w:szCs w:val="15"/>
                <w:lang w:eastAsia="es-CO"/>
              </w:rPr>
              <w:t>528</w:t>
            </w:r>
          </w:p>
        </w:tc>
        <w:tc>
          <w:tcPr>
            <w:tcW w:w="7710" w:type="dxa"/>
            <w:shd w:val="clear" w:color="auto" w:fill="auto"/>
            <w:noWrap/>
            <w:vAlign w:val="center"/>
            <w:hideMark/>
          </w:tcPr>
          <w:p w14:paraId="2B55E79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tuberculosis ANTICUERPOS SEMIAUTOMATIZADO O AUTOMATIZADO</w:t>
            </w:r>
          </w:p>
        </w:tc>
        <w:tc>
          <w:tcPr>
            <w:tcW w:w="1272" w:type="dxa"/>
            <w:shd w:val="clear" w:color="auto" w:fill="auto"/>
            <w:noWrap/>
            <w:vAlign w:val="center"/>
            <w:hideMark/>
          </w:tcPr>
          <w:p w14:paraId="19A37CF4" w14:textId="602C1162" w:rsidR="00AC644A" w:rsidRPr="00D85C73" w:rsidRDefault="00AC644A" w:rsidP="0055420E">
            <w:pPr>
              <w:jc w:val="center"/>
              <w:rPr>
                <w:rFonts w:cs="Arial"/>
                <w:sz w:val="15"/>
                <w:szCs w:val="15"/>
                <w:lang w:eastAsia="es-CO"/>
              </w:rPr>
            </w:pPr>
          </w:p>
        </w:tc>
      </w:tr>
      <w:tr w:rsidR="00AC644A" w:rsidRPr="00D85C73" w14:paraId="3526E319" w14:textId="77777777" w:rsidTr="00783A9B">
        <w:trPr>
          <w:trHeight w:val="20"/>
          <w:jc w:val="center"/>
        </w:trPr>
        <w:tc>
          <w:tcPr>
            <w:tcW w:w="511" w:type="dxa"/>
            <w:shd w:val="clear" w:color="auto" w:fill="auto"/>
            <w:noWrap/>
            <w:vAlign w:val="center"/>
            <w:hideMark/>
          </w:tcPr>
          <w:p w14:paraId="28586E23" w14:textId="77777777" w:rsidR="00AC644A" w:rsidRPr="00D85C73" w:rsidRDefault="00AC644A" w:rsidP="0055420E">
            <w:pPr>
              <w:jc w:val="center"/>
              <w:rPr>
                <w:rFonts w:cs="Arial"/>
                <w:sz w:val="15"/>
                <w:szCs w:val="15"/>
                <w:lang w:eastAsia="es-CO"/>
              </w:rPr>
            </w:pPr>
            <w:r w:rsidRPr="00D85C73">
              <w:rPr>
                <w:rFonts w:cs="Arial"/>
                <w:sz w:val="15"/>
                <w:szCs w:val="15"/>
                <w:lang w:eastAsia="es-CO"/>
              </w:rPr>
              <w:t>529</w:t>
            </w:r>
          </w:p>
        </w:tc>
        <w:tc>
          <w:tcPr>
            <w:tcW w:w="7710" w:type="dxa"/>
            <w:shd w:val="clear" w:color="auto" w:fill="auto"/>
            <w:noWrap/>
            <w:vAlign w:val="center"/>
            <w:hideMark/>
          </w:tcPr>
          <w:p w14:paraId="6385EBC9"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Mycoplasma</w:t>
            </w:r>
            <w:proofErr w:type="spellEnd"/>
            <w:r w:rsidRPr="00D85C73">
              <w:rPr>
                <w:rFonts w:cs="Arial"/>
                <w:sz w:val="15"/>
                <w:szCs w:val="15"/>
                <w:lang w:eastAsia="es-CO"/>
              </w:rPr>
              <w:t xml:space="preserve"> </w:t>
            </w:r>
            <w:proofErr w:type="spellStart"/>
            <w:r w:rsidRPr="00D85C73">
              <w:rPr>
                <w:rFonts w:cs="Arial"/>
                <w:sz w:val="15"/>
                <w:szCs w:val="15"/>
                <w:lang w:eastAsia="es-CO"/>
              </w:rPr>
              <w:t>pneumoniae</w:t>
            </w:r>
            <w:proofErr w:type="spellEnd"/>
            <w:r w:rsidRPr="00D85C73">
              <w:rPr>
                <w:rFonts w:cs="Arial"/>
                <w:sz w:val="15"/>
                <w:szCs w:val="15"/>
                <w:lang w:eastAsia="es-CO"/>
              </w:rPr>
              <w:t xml:space="preserve"> ANTICUERPOS TOTALES SEMIAUTOMATIZADO O AUTOMATIZADO</w:t>
            </w:r>
          </w:p>
        </w:tc>
        <w:tc>
          <w:tcPr>
            <w:tcW w:w="1272" w:type="dxa"/>
            <w:shd w:val="clear" w:color="auto" w:fill="auto"/>
            <w:noWrap/>
            <w:vAlign w:val="center"/>
            <w:hideMark/>
          </w:tcPr>
          <w:p w14:paraId="23B36B44" w14:textId="15A3CEDF" w:rsidR="00AC644A" w:rsidRPr="00D85C73" w:rsidRDefault="00AC644A" w:rsidP="0055420E">
            <w:pPr>
              <w:jc w:val="center"/>
              <w:rPr>
                <w:rFonts w:cs="Arial"/>
                <w:sz w:val="15"/>
                <w:szCs w:val="15"/>
                <w:lang w:eastAsia="es-CO"/>
              </w:rPr>
            </w:pPr>
          </w:p>
        </w:tc>
      </w:tr>
      <w:tr w:rsidR="00AC644A" w:rsidRPr="00D85C73" w14:paraId="71E78C71" w14:textId="77777777" w:rsidTr="00783A9B">
        <w:trPr>
          <w:trHeight w:val="20"/>
          <w:jc w:val="center"/>
        </w:trPr>
        <w:tc>
          <w:tcPr>
            <w:tcW w:w="511" w:type="dxa"/>
            <w:shd w:val="clear" w:color="auto" w:fill="auto"/>
            <w:noWrap/>
            <w:vAlign w:val="center"/>
            <w:hideMark/>
          </w:tcPr>
          <w:p w14:paraId="2FE3164B" w14:textId="77777777" w:rsidR="00AC644A" w:rsidRPr="00D85C73" w:rsidRDefault="00AC644A" w:rsidP="0055420E">
            <w:pPr>
              <w:jc w:val="center"/>
              <w:rPr>
                <w:rFonts w:cs="Arial"/>
                <w:sz w:val="15"/>
                <w:szCs w:val="15"/>
                <w:lang w:eastAsia="es-CO"/>
              </w:rPr>
            </w:pPr>
            <w:r w:rsidRPr="00D85C73">
              <w:rPr>
                <w:rFonts w:cs="Arial"/>
                <w:sz w:val="15"/>
                <w:szCs w:val="15"/>
                <w:lang w:eastAsia="es-CO"/>
              </w:rPr>
              <w:t>530</w:t>
            </w:r>
          </w:p>
        </w:tc>
        <w:tc>
          <w:tcPr>
            <w:tcW w:w="7710" w:type="dxa"/>
            <w:shd w:val="clear" w:color="auto" w:fill="auto"/>
            <w:noWrap/>
            <w:vAlign w:val="center"/>
            <w:hideMark/>
          </w:tcPr>
          <w:p w14:paraId="35DAF76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Mycoplasma</w:t>
            </w:r>
            <w:proofErr w:type="spellEnd"/>
            <w:r w:rsidRPr="00D85C73">
              <w:rPr>
                <w:rFonts w:cs="Arial"/>
                <w:sz w:val="15"/>
                <w:szCs w:val="15"/>
                <w:lang w:eastAsia="es-CO"/>
              </w:rPr>
              <w:t xml:space="preserve"> </w:t>
            </w:r>
            <w:proofErr w:type="spellStart"/>
            <w:r w:rsidRPr="00D85C73">
              <w:rPr>
                <w:rFonts w:cs="Arial"/>
                <w:sz w:val="15"/>
                <w:szCs w:val="15"/>
                <w:lang w:eastAsia="es-CO"/>
              </w:rPr>
              <w:t>pneumoniae</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2C5271E1" w14:textId="4843F490" w:rsidR="00AC644A" w:rsidRPr="00D85C73" w:rsidRDefault="00AC644A" w:rsidP="0055420E">
            <w:pPr>
              <w:jc w:val="center"/>
              <w:rPr>
                <w:rFonts w:cs="Arial"/>
                <w:sz w:val="15"/>
                <w:szCs w:val="15"/>
                <w:lang w:eastAsia="es-CO"/>
              </w:rPr>
            </w:pPr>
          </w:p>
        </w:tc>
      </w:tr>
      <w:tr w:rsidR="00AC644A" w:rsidRPr="00D85C73" w14:paraId="07AEBA3C" w14:textId="77777777" w:rsidTr="00783A9B">
        <w:trPr>
          <w:trHeight w:val="20"/>
          <w:jc w:val="center"/>
        </w:trPr>
        <w:tc>
          <w:tcPr>
            <w:tcW w:w="511" w:type="dxa"/>
            <w:shd w:val="clear" w:color="auto" w:fill="auto"/>
            <w:noWrap/>
            <w:vAlign w:val="center"/>
            <w:hideMark/>
          </w:tcPr>
          <w:p w14:paraId="5B03C4BC" w14:textId="77777777" w:rsidR="00AC644A" w:rsidRPr="00D85C73" w:rsidRDefault="00AC644A" w:rsidP="0055420E">
            <w:pPr>
              <w:jc w:val="center"/>
              <w:rPr>
                <w:rFonts w:cs="Arial"/>
                <w:sz w:val="15"/>
                <w:szCs w:val="15"/>
                <w:lang w:eastAsia="es-CO"/>
              </w:rPr>
            </w:pPr>
            <w:r w:rsidRPr="00D85C73">
              <w:rPr>
                <w:rFonts w:cs="Arial"/>
                <w:sz w:val="15"/>
                <w:szCs w:val="15"/>
                <w:lang w:eastAsia="es-CO"/>
              </w:rPr>
              <w:t>531</w:t>
            </w:r>
          </w:p>
        </w:tc>
        <w:tc>
          <w:tcPr>
            <w:tcW w:w="7710" w:type="dxa"/>
            <w:shd w:val="clear" w:color="auto" w:fill="auto"/>
            <w:noWrap/>
            <w:vAlign w:val="center"/>
            <w:hideMark/>
          </w:tcPr>
          <w:p w14:paraId="3A9F398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Treponema </w:t>
            </w:r>
            <w:proofErr w:type="spellStart"/>
            <w:r w:rsidRPr="00D85C73">
              <w:rPr>
                <w:rFonts w:cs="Arial"/>
                <w:sz w:val="15"/>
                <w:szCs w:val="15"/>
                <w:lang w:eastAsia="es-CO"/>
              </w:rPr>
              <w:t>pallidum</w:t>
            </w:r>
            <w:proofErr w:type="spellEnd"/>
            <w:r w:rsidRPr="00D85C73">
              <w:rPr>
                <w:rFonts w:cs="Arial"/>
                <w:sz w:val="15"/>
                <w:szCs w:val="15"/>
                <w:lang w:eastAsia="es-CO"/>
              </w:rPr>
              <w:t xml:space="preserve"> ANTICUERPOS (PRUEBA </w:t>
            </w:r>
            <w:proofErr w:type="spellStart"/>
            <w:r w:rsidRPr="00D85C73">
              <w:rPr>
                <w:rFonts w:cs="Arial"/>
                <w:sz w:val="15"/>
                <w:szCs w:val="15"/>
                <w:lang w:eastAsia="es-CO"/>
              </w:rPr>
              <w:t>TREPONEMICA</w:t>
            </w:r>
            <w:proofErr w:type="spellEnd"/>
            <w:r w:rsidRPr="00D85C73">
              <w:rPr>
                <w:rFonts w:cs="Arial"/>
                <w:sz w:val="15"/>
                <w:szCs w:val="15"/>
                <w:lang w:eastAsia="es-CO"/>
              </w:rPr>
              <w:t>) MANUAL O SEMIAUTOMATIZADA O AUTOMATIZADA</w:t>
            </w:r>
          </w:p>
        </w:tc>
        <w:tc>
          <w:tcPr>
            <w:tcW w:w="1272" w:type="dxa"/>
            <w:shd w:val="clear" w:color="auto" w:fill="auto"/>
            <w:noWrap/>
            <w:vAlign w:val="center"/>
            <w:hideMark/>
          </w:tcPr>
          <w:p w14:paraId="096F236D" w14:textId="720A10F3" w:rsidR="00AC644A" w:rsidRPr="00D85C73" w:rsidRDefault="00AC644A" w:rsidP="0055420E">
            <w:pPr>
              <w:jc w:val="center"/>
              <w:rPr>
                <w:rFonts w:cs="Arial"/>
                <w:sz w:val="15"/>
                <w:szCs w:val="15"/>
                <w:lang w:eastAsia="es-CO"/>
              </w:rPr>
            </w:pPr>
          </w:p>
        </w:tc>
      </w:tr>
      <w:tr w:rsidR="00AC644A" w:rsidRPr="00D85C73" w14:paraId="04252495" w14:textId="77777777" w:rsidTr="00783A9B">
        <w:trPr>
          <w:trHeight w:val="20"/>
          <w:jc w:val="center"/>
        </w:trPr>
        <w:tc>
          <w:tcPr>
            <w:tcW w:w="511" w:type="dxa"/>
            <w:shd w:val="clear" w:color="auto" w:fill="auto"/>
            <w:noWrap/>
            <w:vAlign w:val="center"/>
            <w:hideMark/>
          </w:tcPr>
          <w:p w14:paraId="552B34A9" w14:textId="77777777" w:rsidR="00AC644A" w:rsidRPr="00D85C73" w:rsidRDefault="00AC644A" w:rsidP="0055420E">
            <w:pPr>
              <w:jc w:val="center"/>
              <w:rPr>
                <w:rFonts w:cs="Arial"/>
                <w:sz w:val="15"/>
                <w:szCs w:val="15"/>
                <w:lang w:eastAsia="es-CO"/>
              </w:rPr>
            </w:pPr>
            <w:r w:rsidRPr="00D85C73">
              <w:rPr>
                <w:rFonts w:cs="Arial"/>
                <w:sz w:val="15"/>
                <w:szCs w:val="15"/>
                <w:lang w:eastAsia="es-CO"/>
              </w:rPr>
              <w:t>532</w:t>
            </w:r>
          </w:p>
        </w:tc>
        <w:tc>
          <w:tcPr>
            <w:tcW w:w="7710" w:type="dxa"/>
            <w:shd w:val="clear" w:color="auto" w:fill="auto"/>
            <w:noWrap/>
            <w:vAlign w:val="center"/>
            <w:hideMark/>
          </w:tcPr>
          <w:p w14:paraId="75901F5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Treponema </w:t>
            </w:r>
            <w:proofErr w:type="spellStart"/>
            <w:r w:rsidRPr="00D85C73">
              <w:rPr>
                <w:rFonts w:cs="Arial"/>
                <w:sz w:val="15"/>
                <w:szCs w:val="15"/>
                <w:lang w:eastAsia="es-CO"/>
              </w:rPr>
              <w:t>pallidum</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350E6428" w14:textId="073935EA" w:rsidR="00AC644A" w:rsidRPr="00D85C73" w:rsidRDefault="00AC644A" w:rsidP="0055420E">
            <w:pPr>
              <w:jc w:val="center"/>
              <w:rPr>
                <w:rFonts w:cs="Arial"/>
                <w:sz w:val="15"/>
                <w:szCs w:val="15"/>
                <w:lang w:eastAsia="es-CO"/>
              </w:rPr>
            </w:pPr>
          </w:p>
        </w:tc>
      </w:tr>
      <w:tr w:rsidR="00AC644A" w:rsidRPr="00D85C73" w14:paraId="699042E1" w14:textId="77777777" w:rsidTr="00783A9B">
        <w:trPr>
          <w:trHeight w:val="20"/>
          <w:jc w:val="center"/>
        </w:trPr>
        <w:tc>
          <w:tcPr>
            <w:tcW w:w="511" w:type="dxa"/>
            <w:shd w:val="clear" w:color="auto" w:fill="auto"/>
            <w:noWrap/>
            <w:vAlign w:val="center"/>
            <w:hideMark/>
          </w:tcPr>
          <w:p w14:paraId="1FF917A3" w14:textId="77777777" w:rsidR="00AC644A" w:rsidRPr="00D85C73" w:rsidRDefault="00AC644A" w:rsidP="0055420E">
            <w:pPr>
              <w:jc w:val="center"/>
              <w:rPr>
                <w:rFonts w:cs="Arial"/>
                <w:sz w:val="15"/>
                <w:szCs w:val="15"/>
                <w:lang w:eastAsia="es-CO"/>
              </w:rPr>
            </w:pPr>
            <w:r w:rsidRPr="00D85C73">
              <w:rPr>
                <w:rFonts w:cs="Arial"/>
                <w:sz w:val="15"/>
                <w:szCs w:val="15"/>
                <w:lang w:eastAsia="es-CO"/>
              </w:rPr>
              <w:t>533</w:t>
            </w:r>
          </w:p>
        </w:tc>
        <w:tc>
          <w:tcPr>
            <w:tcW w:w="7710" w:type="dxa"/>
            <w:shd w:val="clear" w:color="auto" w:fill="auto"/>
            <w:noWrap/>
            <w:vAlign w:val="center"/>
            <w:hideMark/>
          </w:tcPr>
          <w:p w14:paraId="320C81D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Treponema </w:t>
            </w:r>
            <w:proofErr w:type="spellStart"/>
            <w:r w:rsidRPr="00D85C73">
              <w:rPr>
                <w:rFonts w:cs="Arial"/>
                <w:sz w:val="15"/>
                <w:szCs w:val="15"/>
                <w:lang w:eastAsia="es-CO"/>
              </w:rPr>
              <w:t>pallidum</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24DDBC5F" w14:textId="38D5FA65" w:rsidR="00AC644A" w:rsidRPr="00D85C73" w:rsidRDefault="00AC644A" w:rsidP="0055420E">
            <w:pPr>
              <w:jc w:val="center"/>
              <w:rPr>
                <w:rFonts w:cs="Arial"/>
                <w:sz w:val="15"/>
                <w:szCs w:val="15"/>
                <w:lang w:eastAsia="es-CO"/>
              </w:rPr>
            </w:pPr>
          </w:p>
        </w:tc>
      </w:tr>
      <w:tr w:rsidR="00AC644A" w:rsidRPr="00D85C73" w14:paraId="6F257932" w14:textId="77777777" w:rsidTr="00783A9B">
        <w:trPr>
          <w:trHeight w:val="20"/>
          <w:jc w:val="center"/>
        </w:trPr>
        <w:tc>
          <w:tcPr>
            <w:tcW w:w="511" w:type="dxa"/>
            <w:shd w:val="clear" w:color="auto" w:fill="auto"/>
            <w:noWrap/>
            <w:vAlign w:val="center"/>
            <w:hideMark/>
          </w:tcPr>
          <w:p w14:paraId="5E629EAF" w14:textId="77777777" w:rsidR="00AC644A" w:rsidRPr="00D85C73" w:rsidRDefault="00AC644A" w:rsidP="0055420E">
            <w:pPr>
              <w:jc w:val="center"/>
              <w:rPr>
                <w:rFonts w:cs="Arial"/>
                <w:sz w:val="15"/>
                <w:szCs w:val="15"/>
                <w:lang w:eastAsia="es-CO"/>
              </w:rPr>
            </w:pPr>
            <w:r w:rsidRPr="00D85C73">
              <w:rPr>
                <w:rFonts w:cs="Arial"/>
                <w:sz w:val="15"/>
                <w:szCs w:val="15"/>
                <w:lang w:eastAsia="es-CO"/>
              </w:rPr>
              <w:t>534</w:t>
            </w:r>
          </w:p>
        </w:tc>
        <w:tc>
          <w:tcPr>
            <w:tcW w:w="7710" w:type="dxa"/>
            <w:shd w:val="clear" w:color="auto" w:fill="auto"/>
            <w:noWrap/>
            <w:vAlign w:val="center"/>
            <w:hideMark/>
          </w:tcPr>
          <w:p w14:paraId="086E7D77"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Bartonella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henselae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11CFE233" w14:textId="03F3CADD" w:rsidR="00AC644A" w:rsidRPr="00D85C73" w:rsidRDefault="00AC644A" w:rsidP="0055420E">
            <w:pPr>
              <w:jc w:val="center"/>
              <w:rPr>
                <w:rFonts w:cs="Arial"/>
                <w:sz w:val="15"/>
                <w:szCs w:val="15"/>
                <w:lang w:eastAsia="es-CO"/>
              </w:rPr>
            </w:pPr>
          </w:p>
        </w:tc>
      </w:tr>
      <w:tr w:rsidR="00AC644A" w:rsidRPr="00D85C73" w14:paraId="20425FB9" w14:textId="77777777" w:rsidTr="00783A9B">
        <w:trPr>
          <w:trHeight w:val="20"/>
          <w:jc w:val="center"/>
        </w:trPr>
        <w:tc>
          <w:tcPr>
            <w:tcW w:w="511" w:type="dxa"/>
            <w:shd w:val="clear" w:color="auto" w:fill="auto"/>
            <w:noWrap/>
            <w:vAlign w:val="center"/>
            <w:hideMark/>
          </w:tcPr>
          <w:p w14:paraId="0BA755A0" w14:textId="77777777" w:rsidR="00AC644A" w:rsidRPr="00D85C73" w:rsidRDefault="00AC644A" w:rsidP="0055420E">
            <w:pPr>
              <w:jc w:val="center"/>
              <w:rPr>
                <w:rFonts w:cs="Arial"/>
                <w:sz w:val="15"/>
                <w:szCs w:val="15"/>
                <w:lang w:eastAsia="es-CO"/>
              </w:rPr>
            </w:pPr>
            <w:r w:rsidRPr="00D85C73">
              <w:rPr>
                <w:rFonts w:cs="Arial"/>
                <w:sz w:val="15"/>
                <w:szCs w:val="15"/>
                <w:lang w:eastAsia="es-CO"/>
              </w:rPr>
              <w:t>535</w:t>
            </w:r>
          </w:p>
        </w:tc>
        <w:tc>
          <w:tcPr>
            <w:tcW w:w="7710" w:type="dxa"/>
            <w:shd w:val="clear" w:color="auto" w:fill="auto"/>
            <w:noWrap/>
            <w:vAlign w:val="center"/>
            <w:hideMark/>
          </w:tcPr>
          <w:p w14:paraId="2D8C8250"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Bartonella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henselae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027010D5" w14:textId="3ABA2F6A" w:rsidR="00AC644A" w:rsidRPr="00D85C73" w:rsidRDefault="00AC644A" w:rsidP="0055420E">
            <w:pPr>
              <w:jc w:val="center"/>
              <w:rPr>
                <w:rFonts w:cs="Arial"/>
                <w:sz w:val="15"/>
                <w:szCs w:val="15"/>
                <w:lang w:eastAsia="es-CO"/>
              </w:rPr>
            </w:pPr>
          </w:p>
        </w:tc>
      </w:tr>
      <w:tr w:rsidR="00AC644A" w:rsidRPr="00D85C73" w14:paraId="0591F864" w14:textId="77777777" w:rsidTr="00783A9B">
        <w:trPr>
          <w:trHeight w:val="20"/>
          <w:jc w:val="center"/>
        </w:trPr>
        <w:tc>
          <w:tcPr>
            <w:tcW w:w="511" w:type="dxa"/>
            <w:shd w:val="clear" w:color="auto" w:fill="auto"/>
            <w:noWrap/>
            <w:vAlign w:val="center"/>
            <w:hideMark/>
          </w:tcPr>
          <w:p w14:paraId="2D5EF35C" w14:textId="77777777" w:rsidR="00AC644A" w:rsidRPr="00D85C73" w:rsidRDefault="00AC644A" w:rsidP="0055420E">
            <w:pPr>
              <w:jc w:val="center"/>
              <w:rPr>
                <w:rFonts w:cs="Arial"/>
                <w:sz w:val="15"/>
                <w:szCs w:val="15"/>
                <w:lang w:eastAsia="es-CO"/>
              </w:rPr>
            </w:pPr>
            <w:r w:rsidRPr="00D85C73">
              <w:rPr>
                <w:rFonts w:cs="Arial"/>
                <w:sz w:val="15"/>
                <w:szCs w:val="15"/>
                <w:lang w:eastAsia="es-CO"/>
              </w:rPr>
              <w:t>536</w:t>
            </w:r>
          </w:p>
        </w:tc>
        <w:tc>
          <w:tcPr>
            <w:tcW w:w="7710" w:type="dxa"/>
            <w:shd w:val="clear" w:color="auto" w:fill="auto"/>
            <w:noWrap/>
            <w:vAlign w:val="center"/>
            <w:hideMark/>
          </w:tcPr>
          <w:p w14:paraId="2EAACEEA"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Bartonella</w:t>
            </w:r>
            <w:proofErr w:type="spellEnd"/>
            <w:r w:rsidRPr="00D85C73">
              <w:rPr>
                <w:rFonts w:cs="Arial"/>
                <w:color w:val="000000"/>
                <w:sz w:val="15"/>
                <w:szCs w:val="15"/>
                <w:lang w:eastAsia="es-CO"/>
              </w:rPr>
              <w:t xml:space="preserve"> quintana ANTICUERPOS SEMIAUTOMATIZADO O AUTOMATIZADO</w:t>
            </w:r>
          </w:p>
        </w:tc>
        <w:tc>
          <w:tcPr>
            <w:tcW w:w="1272" w:type="dxa"/>
            <w:shd w:val="clear" w:color="auto" w:fill="auto"/>
            <w:noWrap/>
            <w:vAlign w:val="center"/>
            <w:hideMark/>
          </w:tcPr>
          <w:p w14:paraId="69D0AD37" w14:textId="13B9D904" w:rsidR="00AC644A" w:rsidRPr="00D85C73" w:rsidRDefault="00AC644A" w:rsidP="0055420E">
            <w:pPr>
              <w:jc w:val="center"/>
              <w:rPr>
                <w:rFonts w:cs="Arial"/>
                <w:sz w:val="15"/>
                <w:szCs w:val="15"/>
                <w:lang w:eastAsia="es-CO"/>
              </w:rPr>
            </w:pPr>
          </w:p>
        </w:tc>
      </w:tr>
      <w:tr w:rsidR="00AC644A" w:rsidRPr="00D85C73" w14:paraId="3513606A" w14:textId="77777777" w:rsidTr="00783A9B">
        <w:trPr>
          <w:trHeight w:val="20"/>
          <w:jc w:val="center"/>
        </w:trPr>
        <w:tc>
          <w:tcPr>
            <w:tcW w:w="511" w:type="dxa"/>
            <w:shd w:val="clear" w:color="auto" w:fill="auto"/>
            <w:noWrap/>
            <w:vAlign w:val="center"/>
            <w:hideMark/>
          </w:tcPr>
          <w:p w14:paraId="4BF2CCE6" w14:textId="77777777" w:rsidR="00AC644A" w:rsidRPr="00D85C73" w:rsidRDefault="00AC644A" w:rsidP="0055420E">
            <w:pPr>
              <w:jc w:val="center"/>
              <w:rPr>
                <w:rFonts w:cs="Arial"/>
                <w:sz w:val="15"/>
                <w:szCs w:val="15"/>
                <w:lang w:eastAsia="es-CO"/>
              </w:rPr>
            </w:pPr>
            <w:r w:rsidRPr="00D85C73">
              <w:rPr>
                <w:rFonts w:cs="Arial"/>
                <w:sz w:val="15"/>
                <w:szCs w:val="15"/>
                <w:lang w:eastAsia="es-CO"/>
              </w:rPr>
              <w:t>537</w:t>
            </w:r>
          </w:p>
        </w:tc>
        <w:tc>
          <w:tcPr>
            <w:tcW w:w="7710" w:type="dxa"/>
            <w:shd w:val="clear" w:color="auto" w:fill="auto"/>
            <w:noWrap/>
            <w:vAlign w:val="center"/>
            <w:hideMark/>
          </w:tcPr>
          <w:p w14:paraId="3CAB72B7"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Coxiella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burnetii</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185CA42F" w14:textId="5BC72A52" w:rsidR="00AC644A" w:rsidRPr="00D85C73" w:rsidRDefault="00AC644A" w:rsidP="0055420E">
            <w:pPr>
              <w:jc w:val="center"/>
              <w:rPr>
                <w:rFonts w:cs="Arial"/>
                <w:sz w:val="15"/>
                <w:szCs w:val="15"/>
                <w:lang w:eastAsia="es-CO"/>
              </w:rPr>
            </w:pPr>
          </w:p>
        </w:tc>
      </w:tr>
      <w:tr w:rsidR="00AC644A" w:rsidRPr="00D85C73" w14:paraId="55AD1213" w14:textId="77777777" w:rsidTr="00783A9B">
        <w:trPr>
          <w:trHeight w:val="20"/>
          <w:jc w:val="center"/>
        </w:trPr>
        <w:tc>
          <w:tcPr>
            <w:tcW w:w="511" w:type="dxa"/>
            <w:shd w:val="clear" w:color="auto" w:fill="auto"/>
            <w:noWrap/>
            <w:vAlign w:val="center"/>
            <w:hideMark/>
          </w:tcPr>
          <w:p w14:paraId="436684F8" w14:textId="77777777" w:rsidR="00AC644A" w:rsidRPr="00D85C73" w:rsidRDefault="00AC644A" w:rsidP="0055420E">
            <w:pPr>
              <w:jc w:val="center"/>
              <w:rPr>
                <w:rFonts w:cs="Arial"/>
                <w:sz w:val="15"/>
                <w:szCs w:val="15"/>
                <w:lang w:eastAsia="es-CO"/>
              </w:rPr>
            </w:pPr>
            <w:r w:rsidRPr="00D85C73">
              <w:rPr>
                <w:rFonts w:cs="Arial"/>
                <w:sz w:val="15"/>
                <w:szCs w:val="15"/>
                <w:lang w:eastAsia="es-CO"/>
              </w:rPr>
              <w:t>538</w:t>
            </w:r>
          </w:p>
        </w:tc>
        <w:tc>
          <w:tcPr>
            <w:tcW w:w="7710" w:type="dxa"/>
            <w:shd w:val="clear" w:color="auto" w:fill="auto"/>
            <w:noWrap/>
            <w:vAlign w:val="center"/>
            <w:hideMark/>
          </w:tcPr>
          <w:p w14:paraId="4F07FC5A"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Coxiella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burnetii</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0068F5DF" w14:textId="02AF6AA7" w:rsidR="00AC644A" w:rsidRPr="00D85C73" w:rsidRDefault="00AC644A" w:rsidP="0055420E">
            <w:pPr>
              <w:jc w:val="center"/>
              <w:rPr>
                <w:rFonts w:cs="Arial"/>
                <w:sz w:val="15"/>
                <w:szCs w:val="15"/>
                <w:lang w:eastAsia="es-CO"/>
              </w:rPr>
            </w:pPr>
          </w:p>
        </w:tc>
      </w:tr>
      <w:tr w:rsidR="00AC644A" w:rsidRPr="00D85C73" w14:paraId="32D4E273" w14:textId="77777777" w:rsidTr="00783A9B">
        <w:trPr>
          <w:trHeight w:val="20"/>
          <w:jc w:val="center"/>
        </w:trPr>
        <w:tc>
          <w:tcPr>
            <w:tcW w:w="511" w:type="dxa"/>
            <w:shd w:val="clear" w:color="auto" w:fill="auto"/>
            <w:noWrap/>
            <w:vAlign w:val="center"/>
            <w:hideMark/>
          </w:tcPr>
          <w:p w14:paraId="6B9B473B" w14:textId="77777777" w:rsidR="00AC644A" w:rsidRPr="00D85C73" w:rsidRDefault="00AC644A" w:rsidP="0055420E">
            <w:pPr>
              <w:jc w:val="center"/>
              <w:rPr>
                <w:rFonts w:cs="Arial"/>
                <w:sz w:val="15"/>
                <w:szCs w:val="15"/>
                <w:lang w:eastAsia="es-CO"/>
              </w:rPr>
            </w:pPr>
            <w:r w:rsidRPr="00D85C73">
              <w:rPr>
                <w:rFonts w:cs="Arial"/>
                <w:sz w:val="15"/>
                <w:szCs w:val="15"/>
                <w:lang w:eastAsia="es-CO"/>
              </w:rPr>
              <w:t>539</w:t>
            </w:r>
          </w:p>
        </w:tc>
        <w:tc>
          <w:tcPr>
            <w:tcW w:w="7710" w:type="dxa"/>
            <w:shd w:val="clear" w:color="auto" w:fill="auto"/>
            <w:noWrap/>
            <w:vAlign w:val="center"/>
            <w:hideMark/>
          </w:tcPr>
          <w:p w14:paraId="3F0892FA"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Neisseria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gonorrhoeae</w:t>
            </w:r>
            <w:proofErr w:type="spellEnd"/>
            <w:r w:rsidRPr="00D85C73">
              <w:rPr>
                <w:rFonts w:cs="Arial"/>
                <w:color w:val="000000"/>
                <w:sz w:val="15"/>
                <w:szCs w:val="15"/>
                <w:lang w:eastAsia="es-CO"/>
              </w:rPr>
              <w:t xml:space="preserve"> ANTICUERPOS</w:t>
            </w:r>
          </w:p>
        </w:tc>
        <w:tc>
          <w:tcPr>
            <w:tcW w:w="1272" w:type="dxa"/>
            <w:shd w:val="clear" w:color="auto" w:fill="auto"/>
            <w:noWrap/>
            <w:vAlign w:val="center"/>
            <w:hideMark/>
          </w:tcPr>
          <w:p w14:paraId="46FB5411" w14:textId="1E9B3A7F" w:rsidR="00AC644A" w:rsidRPr="00D85C73" w:rsidRDefault="00AC644A" w:rsidP="0055420E">
            <w:pPr>
              <w:jc w:val="center"/>
              <w:rPr>
                <w:rFonts w:cs="Arial"/>
                <w:sz w:val="15"/>
                <w:szCs w:val="15"/>
                <w:lang w:eastAsia="es-CO"/>
              </w:rPr>
            </w:pPr>
          </w:p>
        </w:tc>
      </w:tr>
      <w:tr w:rsidR="00AC644A" w:rsidRPr="00D85C73" w14:paraId="4F59FFB2" w14:textId="77777777" w:rsidTr="00783A9B">
        <w:trPr>
          <w:trHeight w:val="20"/>
          <w:jc w:val="center"/>
        </w:trPr>
        <w:tc>
          <w:tcPr>
            <w:tcW w:w="511" w:type="dxa"/>
            <w:shd w:val="clear" w:color="auto" w:fill="auto"/>
            <w:noWrap/>
            <w:vAlign w:val="center"/>
            <w:hideMark/>
          </w:tcPr>
          <w:p w14:paraId="2C001A30" w14:textId="77777777" w:rsidR="00AC644A" w:rsidRPr="00D85C73" w:rsidRDefault="00AC644A" w:rsidP="0055420E">
            <w:pPr>
              <w:jc w:val="center"/>
              <w:rPr>
                <w:rFonts w:cs="Arial"/>
                <w:sz w:val="15"/>
                <w:szCs w:val="15"/>
                <w:lang w:eastAsia="es-CO"/>
              </w:rPr>
            </w:pPr>
            <w:r w:rsidRPr="00D85C73">
              <w:rPr>
                <w:rFonts w:cs="Arial"/>
                <w:sz w:val="15"/>
                <w:szCs w:val="15"/>
                <w:lang w:eastAsia="es-CO"/>
              </w:rPr>
              <w:t>540</w:t>
            </w:r>
          </w:p>
        </w:tc>
        <w:tc>
          <w:tcPr>
            <w:tcW w:w="7710" w:type="dxa"/>
            <w:shd w:val="clear" w:color="auto" w:fill="auto"/>
            <w:noWrap/>
            <w:vAlign w:val="center"/>
            <w:hideMark/>
          </w:tcPr>
          <w:p w14:paraId="1AF9770F"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Streptococcus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pneumoniae</w:t>
            </w:r>
            <w:proofErr w:type="spellEnd"/>
            <w:r w:rsidRPr="00D85C73">
              <w:rPr>
                <w:rFonts w:cs="Arial"/>
                <w:color w:val="000000"/>
                <w:sz w:val="15"/>
                <w:szCs w:val="15"/>
                <w:lang w:eastAsia="es-CO"/>
              </w:rPr>
              <w:t xml:space="preserve"> (SEROTIPOS ESPECÍFICOS)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6F594932" w14:textId="441FEBF6" w:rsidR="00AC644A" w:rsidRPr="00D85C73" w:rsidRDefault="00AC644A" w:rsidP="0055420E">
            <w:pPr>
              <w:jc w:val="center"/>
              <w:rPr>
                <w:rFonts w:cs="Arial"/>
                <w:sz w:val="15"/>
                <w:szCs w:val="15"/>
                <w:lang w:eastAsia="es-CO"/>
              </w:rPr>
            </w:pPr>
          </w:p>
        </w:tc>
      </w:tr>
      <w:tr w:rsidR="00AC644A" w:rsidRPr="00D85C73" w14:paraId="4CBB47C4" w14:textId="77777777" w:rsidTr="00783A9B">
        <w:trPr>
          <w:trHeight w:val="20"/>
          <w:jc w:val="center"/>
        </w:trPr>
        <w:tc>
          <w:tcPr>
            <w:tcW w:w="511" w:type="dxa"/>
            <w:shd w:val="clear" w:color="auto" w:fill="auto"/>
            <w:noWrap/>
            <w:vAlign w:val="center"/>
            <w:hideMark/>
          </w:tcPr>
          <w:p w14:paraId="4AB3254F" w14:textId="77777777" w:rsidR="00AC644A" w:rsidRPr="00D85C73" w:rsidRDefault="00AC644A" w:rsidP="0055420E">
            <w:pPr>
              <w:jc w:val="center"/>
              <w:rPr>
                <w:rFonts w:cs="Arial"/>
                <w:sz w:val="15"/>
                <w:szCs w:val="15"/>
                <w:lang w:eastAsia="es-CO"/>
              </w:rPr>
            </w:pPr>
            <w:r w:rsidRPr="00D85C73">
              <w:rPr>
                <w:rFonts w:cs="Arial"/>
                <w:sz w:val="15"/>
                <w:szCs w:val="15"/>
                <w:lang w:eastAsia="es-CO"/>
              </w:rPr>
              <w:t>541</w:t>
            </w:r>
          </w:p>
        </w:tc>
        <w:tc>
          <w:tcPr>
            <w:tcW w:w="7710" w:type="dxa"/>
            <w:shd w:val="clear" w:color="auto" w:fill="auto"/>
            <w:noWrap/>
            <w:vAlign w:val="center"/>
            <w:hideMark/>
          </w:tcPr>
          <w:p w14:paraId="55AB12C7"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Blastomyces</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1EFC3649" w14:textId="17AC1456" w:rsidR="00AC644A" w:rsidRPr="00D85C73" w:rsidRDefault="00AC644A" w:rsidP="0055420E">
            <w:pPr>
              <w:jc w:val="center"/>
              <w:rPr>
                <w:rFonts w:cs="Arial"/>
                <w:sz w:val="15"/>
                <w:szCs w:val="15"/>
                <w:lang w:eastAsia="es-CO"/>
              </w:rPr>
            </w:pPr>
          </w:p>
        </w:tc>
      </w:tr>
      <w:tr w:rsidR="00AC644A" w:rsidRPr="00D85C73" w14:paraId="4283904B" w14:textId="77777777" w:rsidTr="00783A9B">
        <w:trPr>
          <w:trHeight w:val="20"/>
          <w:jc w:val="center"/>
        </w:trPr>
        <w:tc>
          <w:tcPr>
            <w:tcW w:w="511" w:type="dxa"/>
            <w:shd w:val="clear" w:color="auto" w:fill="auto"/>
            <w:noWrap/>
            <w:vAlign w:val="center"/>
            <w:hideMark/>
          </w:tcPr>
          <w:p w14:paraId="47BCFB5A" w14:textId="77777777" w:rsidR="00AC644A" w:rsidRPr="00D85C73" w:rsidRDefault="00AC644A" w:rsidP="0055420E">
            <w:pPr>
              <w:jc w:val="center"/>
              <w:rPr>
                <w:rFonts w:cs="Arial"/>
                <w:sz w:val="15"/>
                <w:szCs w:val="15"/>
                <w:lang w:eastAsia="es-CO"/>
              </w:rPr>
            </w:pPr>
            <w:r w:rsidRPr="00D85C73">
              <w:rPr>
                <w:rFonts w:cs="Arial"/>
                <w:sz w:val="15"/>
                <w:szCs w:val="15"/>
                <w:lang w:eastAsia="es-CO"/>
              </w:rPr>
              <w:t>542</w:t>
            </w:r>
          </w:p>
        </w:tc>
        <w:tc>
          <w:tcPr>
            <w:tcW w:w="7710" w:type="dxa"/>
            <w:shd w:val="clear" w:color="auto" w:fill="auto"/>
            <w:noWrap/>
            <w:vAlign w:val="center"/>
            <w:hideMark/>
          </w:tcPr>
          <w:p w14:paraId="38037AA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Cisticerco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7885DD31" w14:textId="3F94E429" w:rsidR="00AC644A" w:rsidRPr="00D85C73" w:rsidRDefault="00AC644A" w:rsidP="0055420E">
            <w:pPr>
              <w:jc w:val="center"/>
              <w:rPr>
                <w:rFonts w:cs="Arial"/>
                <w:sz w:val="15"/>
                <w:szCs w:val="15"/>
                <w:lang w:eastAsia="es-CO"/>
              </w:rPr>
            </w:pPr>
          </w:p>
        </w:tc>
      </w:tr>
      <w:tr w:rsidR="00AC644A" w:rsidRPr="00D85C73" w14:paraId="56168C3A" w14:textId="77777777" w:rsidTr="00783A9B">
        <w:trPr>
          <w:trHeight w:val="20"/>
          <w:jc w:val="center"/>
        </w:trPr>
        <w:tc>
          <w:tcPr>
            <w:tcW w:w="511" w:type="dxa"/>
            <w:shd w:val="clear" w:color="auto" w:fill="auto"/>
            <w:noWrap/>
            <w:vAlign w:val="center"/>
            <w:hideMark/>
          </w:tcPr>
          <w:p w14:paraId="4C4371E0" w14:textId="77777777" w:rsidR="00AC644A" w:rsidRPr="00D85C73" w:rsidRDefault="00AC644A" w:rsidP="0055420E">
            <w:pPr>
              <w:jc w:val="center"/>
              <w:rPr>
                <w:rFonts w:cs="Arial"/>
                <w:sz w:val="15"/>
                <w:szCs w:val="15"/>
                <w:lang w:eastAsia="es-CO"/>
              </w:rPr>
            </w:pPr>
            <w:r w:rsidRPr="00D85C73">
              <w:rPr>
                <w:rFonts w:cs="Arial"/>
                <w:sz w:val="15"/>
                <w:szCs w:val="15"/>
                <w:lang w:eastAsia="es-CO"/>
              </w:rPr>
              <w:t>543</w:t>
            </w:r>
          </w:p>
        </w:tc>
        <w:tc>
          <w:tcPr>
            <w:tcW w:w="7710" w:type="dxa"/>
            <w:shd w:val="clear" w:color="auto" w:fill="auto"/>
            <w:noWrap/>
            <w:vAlign w:val="center"/>
            <w:hideMark/>
          </w:tcPr>
          <w:p w14:paraId="5274760A"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Coccidioides</w:t>
            </w:r>
            <w:proofErr w:type="spellEnd"/>
            <w:r w:rsidRPr="00D85C73">
              <w:rPr>
                <w:rFonts w:cs="Arial"/>
                <w:sz w:val="15"/>
                <w:szCs w:val="15"/>
                <w:lang w:eastAsia="es-CO"/>
              </w:rPr>
              <w:t xml:space="preserve"> ANTICUERPOS</w:t>
            </w:r>
          </w:p>
        </w:tc>
        <w:tc>
          <w:tcPr>
            <w:tcW w:w="1272" w:type="dxa"/>
            <w:shd w:val="clear" w:color="auto" w:fill="auto"/>
            <w:noWrap/>
            <w:vAlign w:val="center"/>
            <w:hideMark/>
          </w:tcPr>
          <w:p w14:paraId="58E14B67" w14:textId="4E01C638" w:rsidR="00AC644A" w:rsidRPr="00D85C73" w:rsidRDefault="00AC644A" w:rsidP="0055420E">
            <w:pPr>
              <w:jc w:val="center"/>
              <w:rPr>
                <w:rFonts w:cs="Arial"/>
                <w:sz w:val="15"/>
                <w:szCs w:val="15"/>
                <w:lang w:eastAsia="es-CO"/>
              </w:rPr>
            </w:pPr>
          </w:p>
        </w:tc>
      </w:tr>
      <w:tr w:rsidR="00AC644A" w:rsidRPr="00D85C73" w14:paraId="3218B123" w14:textId="77777777" w:rsidTr="00783A9B">
        <w:trPr>
          <w:trHeight w:val="20"/>
          <w:jc w:val="center"/>
        </w:trPr>
        <w:tc>
          <w:tcPr>
            <w:tcW w:w="511" w:type="dxa"/>
            <w:shd w:val="clear" w:color="auto" w:fill="auto"/>
            <w:noWrap/>
            <w:vAlign w:val="center"/>
            <w:hideMark/>
          </w:tcPr>
          <w:p w14:paraId="3A0E76CB" w14:textId="77777777" w:rsidR="00AC644A" w:rsidRPr="00D85C73" w:rsidRDefault="00AC644A" w:rsidP="0055420E">
            <w:pPr>
              <w:jc w:val="center"/>
              <w:rPr>
                <w:rFonts w:cs="Arial"/>
                <w:sz w:val="15"/>
                <w:szCs w:val="15"/>
                <w:lang w:eastAsia="es-CO"/>
              </w:rPr>
            </w:pPr>
            <w:r w:rsidRPr="00D85C73">
              <w:rPr>
                <w:rFonts w:cs="Arial"/>
                <w:sz w:val="15"/>
                <w:szCs w:val="15"/>
                <w:lang w:eastAsia="es-CO"/>
              </w:rPr>
              <w:t>544</w:t>
            </w:r>
          </w:p>
        </w:tc>
        <w:tc>
          <w:tcPr>
            <w:tcW w:w="7710" w:type="dxa"/>
            <w:shd w:val="clear" w:color="auto" w:fill="auto"/>
            <w:noWrap/>
            <w:vAlign w:val="center"/>
            <w:hideMark/>
          </w:tcPr>
          <w:p w14:paraId="57F02EE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r w:rsidRPr="00D85C73">
              <w:rPr>
                <w:rFonts w:cs="Arial"/>
                <w:sz w:val="15"/>
                <w:szCs w:val="15"/>
                <w:lang w:eastAsia="es-CO"/>
              </w:rPr>
              <w:t xml:space="preserve"> ANTICUERPOS MANUAL</w:t>
            </w:r>
          </w:p>
        </w:tc>
        <w:tc>
          <w:tcPr>
            <w:tcW w:w="1272" w:type="dxa"/>
            <w:shd w:val="clear" w:color="auto" w:fill="auto"/>
            <w:noWrap/>
            <w:vAlign w:val="center"/>
            <w:hideMark/>
          </w:tcPr>
          <w:p w14:paraId="34440FA3" w14:textId="351E3D91" w:rsidR="00AC644A" w:rsidRPr="00D85C73" w:rsidRDefault="00AC644A" w:rsidP="0055420E">
            <w:pPr>
              <w:jc w:val="center"/>
              <w:rPr>
                <w:rFonts w:cs="Arial"/>
                <w:sz w:val="15"/>
                <w:szCs w:val="15"/>
                <w:lang w:eastAsia="es-CO"/>
              </w:rPr>
            </w:pPr>
          </w:p>
        </w:tc>
      </w:tr>
      <w:tr w:rsidR="00AC644A" w:rsidRPr="00D85C73" w14:paraId="7D6178F4" w14:textId="77777777" w:rsidTr="00783A9B">
        <w:trPr>
          <w:trHeight w:val="20"/>
          <w:jc w:val="center"/>
        </w:trPr>
        <w:tc>
          <w:tcPr>
            <w:tcW w:w="511" w:type="dxa"/>
            <w:shd w:val="clear" w:color="auto" w:fill="auto"/>
            <w:noWrap/>
            <w:vAlign w:val="center"/>
            <w:hideMark/>
          </w:tcPr>
          <w:p w14:paraId="78506C25" w14:textId="77777777" w:rsidR="00AC644A" w:rsidRPr="00D85C73" w:rsidRDefault="00AC644A" w:rsidP="0055420E">
            <w:pPr>
              <w:jc w:val="center"/>
              <w:rPr>
                <w:rFonts w:cs="Arial"/>
                <w:sz w:val="15"/>
                <w:szCs w:val="15"/>
                <w:lang w:eastAsia="es-CO"/>
              </w:rPr>
            </w:pPr>
            <w:r w:rsidRPr="00D85C73">
              <w:rPr>
                <w:rFonts w:cs="Arial"/>
                <w:sz w:val="15"/>
                <w:szCs w:val="15"/>
                <w:lang w:eastAsia="es-CO"/>
              </w:rPr>
              <w:t>545</w:t>
            </w:r>
          </w:p>
        </w:tc>
        <w:tc>
          <w:tcPr>
            <w:tcW w:w="7710" w:type="dxa"/>
            <w:shd w:val="clear" w:color="auto" w:fill="auto"/>
            <w:noWrap/>
            <w:vAlign w:val="center"/>
            <w:hideMark/>
          </w:tcPr>
          <w:p w14:paraId="4051BEE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Entamoeba</w:t>
            </w:r>
            <w:proofErr w:type="spellEnd"/>
            <w:r w:rsidRPr="00D85C73">
              <w:rPr>
                <w:rFonts w:cs="Arial"/>
                <w:sz w:val="15"/>
                <w:szCs w:val="15"/>
                <w:lang w:eastAsia="es-CO"/>
              </w:rPr>
              <w:t xml:space="preserve"> </w:t>
            </w:r>
            <w:proofErr w:type="spellStart"/>
            <w:r w:rsidRPr="00D85C73">
              <w:rPr>
                <w:rFonts w:cs="Arial"/>
                <w:sz w:val="15"/>
                <w:szCs w:val="15"/>
                <w:lang w:eastAsia="es-CO"/>
              </w:rPr>
              <w:t>histolítica</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1B1485E6" w14:textId="642CBABE" w:rsidR="00AC644A" w:rsidRPr="00D85C73" w:rsidRDefault="00AC644A" w:rsidP="0055420E">
            <w:pPr>
              <w:jc w:val="center"/>
              <w:rPr>
                <w:rFonts w:cs="Arial"/>
                <w:sz w:val="15"/>
                <w:szCs w:val="15"/>
                <w:lang w:eastAsia="es-CO"/>
              </w:rPr>
            </w:pPr>
          </w:p>
        </w:tc>
      </w:tr>
      <w:tr w:rsidR="00AC644A" w:rsidRPr="00D85C73" w14:paraId="5955B4FD" w14:textId="77777777" w:rsidTr="00783A9B">
        <w:trPr>
          <w:trHeight w:val="20"/>
          <w:jc w:val="center"/>
        </w:trPr>
        <w:tc>
          <w:tcPr>
            <w:tcW w:w="511" w:type="dxa"/>
            <w:shd w:val="clear" w:color="auto" w:fill="auto"/>
            <w:noWrap/>
            <w:vAlign w:val="center"/>
            <w:hideMark/>
          </w:tcPr>
          <w:p w14:paraId="1F6A35E2" w14:textId="77777777" w:rsidR="00AC644A" w:rsidRPr="00D85C73" w:rsidRDefault="00AC644A" w:rsidP="0055420E">
            <w:pPr>
              <w:jc w:val="center"/>
              <w:rPr>
                <w:rFonts w:cs="Arial"/>
                <w:sz w:val="15"/>
                <w:szCs w:val="15"/>
                <w:lang w:eastAsia="es-CO"/>
              </w:rPr>
            </w:pPr>
            <w:r w:rsidRPr="00D85C73">
              <w:rPr>
                <w:rFonts w:cs="Arial"/>
                <w:sz w:val="15"/>
                <w:szCs w:val="15"/>
                <w:lang w:eastAsia="es-CO"/>
              </w:rPr>
              <w:t>546</w:t>
            </w:r>
          </w:p>
        </w:tc>
        <w:tc>
          <w:tcPr>
            <w:tcW w:w="7710" w:type="dxa"/>
            <w:shd w:val="clear" w:color="auto" w:fill="auto"/>
            <w:noWrap/>
            <w:vAlign w:val="center"/>
            <w:hideMark/>
          </w:tcPr>
          <w:p w14:paraId="48A1E1B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Giardia</w:t>
            </w:r>
            <w:proofErr w:type="spellEnd"/>
            <w:r w:rsidRPr="00D85C73">
              <w:rPr>
                <w:rFonts w:cs="Arial"/>
                <w:sz w:val="15"/>
                <w:szCs w:val="15"/>
                <w:lang w:eastAsia="es-CO"/>
              </w:rPr>
              <w:t xml:space="preserve"> </w:t>
            </w:r>
            <w:proofErr w:type="spellStart"/>
            <w:r w:rsidRPr="00D85C73">
              <w:rPr>
                <w:rFonts w:cs="Arial"/>
                <w:sz w:val="15"/>
                <w:szCs w:val="15"/>
                <w:lang w:eastAsia="es-CO"/>
              </w:rPr>
              <w:t>lamblia</w:t>
            </w:r>
            <w:proofErr w:type="spellEnd"/>
            <w:r w:rsidRPr="00D85C73">
              <w:rPr>
                <w:rFonts w:cs="Arial"/>
                <w:sz w:val="15"/>
                <w:szCs w:val="15"/>
                <w:lang w:eastAsia="es-CO"/>
              </w:rPr>
              <w:t xml:space="preserve"> ANTICUERPO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055CEF51" w14:textId="2304E76A" w:rsidR="00AC644A" w:rsidRPr="00D85C73" w:rsidRDefault="00AC644A" w:rsidP="0055420E">
            <w:pPr>
              <w:jc w:val="center"/>
              <w:rPr>
                <w:rFonts w:cs="Arial"/>
                <w:sz w:val="15"/>
                <w:szCs w:val="15"/>
                <w:lang w:eastAsia="es-CO"/>
              </w:rPr>
            </w:pPr>
          </w:p>
        </w:tc>
      </w:tr>
      <w:tr w:rsidR="00AC644A" w:rsidRPr="00D85C73" w14:paraId="33FC77E6" w14:textId="77777777" w:rsidTr="00783A9B">
        <w:trPr>
          <w:trHeight w:val="20"/>
          <w:jc w:val="center"/>
        </w:trPr>
        <w:tc>
          <w:tcPr>
            <w:tcW w:w="511" w:type="dxa"/>
            <w:shd w:val="clear" w:color="auto" w:fill="auto"/>
            <w:noWrap/>
            <w:vAlign w:val="center"/>
            <w:hideMark/>
          </w:tcPr>
          <w:p w14:paraId="480D4173" w14:textId="77777777" w:rsidR="00AC644A" w:rsidRPr="00D85C73" w:rsidRDefault="00AC644A" w:rsidP="0055420E">
            <w:pPr>
              <w:jc w:val="center"/>
              <w:rPr>
                <w:rFonts w:cs="Arial"/>
                <w:sz w:val="15"/>
                <w:szCs w:val="15"/>
                <w:lang w:eastAsia="es-CO"/>
              </w:rPr>
            </w:pPr>
            <w:r w:rsidRPr="00D85C73">
              <w:rPr>
                <w:rFonts w:cs="Arial"/>
                <w:sz w:val="15"/>
                <w:szCs w:val="15"/>
                <w:lang w:eastAsia="es-CO"/>
              </w:rPr>
              <w:t>547</w:t>
            </w:r>
          </w:p>
        </w:tc>
        <w:tc>
          <w:tcPr>
            <w:tcW w:w="7710" w:type="dxa"/>
            <w:shd w:val="clear" w:color="auto" w:fill="auto"/>
            <w:noWrap/>
            <w:vAlign w:val="center"/>
            <w:hideMark/>
          </w:tcPr>
          <w:p w14:paraId="3F94B610"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Giardia</w:t>
            </w:r>
            <w:proofErr w:type="spellEnd"/>
            <w:r w:rsidRPr="00D85C73">
              <w:rPr>
                <w:rFonts w:cs="Arial"/>
                <w:sz w:val="15"/>
                <w:szCs w:val="15"/>
                <w:lang w:eastAsia="es-CO"/>
              </w:rPr>
              <w:t xml:space="preserve"> </w:t>
            </w:r>
            <w:proofErr w:type="spellStart"/>
            <w:r w:rsidRPr="00D85C73">
              <w:rPr>
                <w:rFonts w:cs="Arial"/>
                <w:sz w:val="15"/>
                <w:szCs w:val="15"/>
                <w:lang w:eastAsia="es-CO"/>
              </w:rPr>
              <w:t>lamblia</w:t>
            </w:r>
            <w:proofErr w:type="spellEnd"/>
            <w:r w:rsidRPr="00D85C73">
              <w:rPr>
                <w:rFonts w:cs="Arial"/>
                <w:sz w:val="15"/>
                <w:szCs w:val="15"/>
                <w:lang w:eastAsia="es-CO"/>
              </w:rPr>
              <w:t xml:space="preserve"> ANTICUERPO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4719631F" w14:textId="0E2E7F90" w:rsidR="00AC644A" w:rsidRPr="00D85C73" w:rsidRDefault="00AC644A" w:rsidP="0055420E">
            <w:pPr>
              <w:jc w:val="center"/>
              <w:rPr>
                <w:rFonts w:cs="Arial"/>
                <w:sz w:val="15"/>
                <w:szCs w:val="15"/>
                <w:lang w:eastAsia="es-CO"/>
              </w:rPr>
            </w:pPr>
          </w:p>
        </w:tc>
      </w:tr>
      <w:tr w:rsidR="00AC644A" w:rsidRPr="00D85C73" w14:paraId="044C40A8" w14:textId="77777777" w:rsidTr="00783A9B">
        <w:trPr>
          <w:trHeight w:val="20"/>
          <w:jc w:val="center"/>
        </w:trPr>
        <w:tc>
          <w:tcPr>
            <w:tcW w:w="511" w:type="dxa"/>
            <w:shd w:val="clear" w:color="auto" w:fill="auto"/>
            <w:noWrap/>
            <w:vAlign w:val="center"/>
            <w:hideMark/>
          </w:tcPr>
          <w:p w14:paraId="77909203" w14:textId="77777777" w:rsidR="00AC644A" w:rsidRPr="00D85C73" w:rsidRDefault="00AC644A" w:rsidP="0055420E">
            <w:pPr>
              <w:jc w:val="center"/>
              <w:rPr>
                <w:rFonts w:cs="Arial"/>
                <w:sz w:val="15"/>
                <w:szCs w:val="15"/>
                <w:lang w:eastAsia="es-CO"/>
              </w:rPr>
            </w:pPr>
            <w:r w:rsidRPr="00D85C73">
              <w:rPr>
                <w:rFonts w:cs="Arial"/>
                <w:sz w:val="15"/>
                <w:szCs w:val="15"/>
                <w:lang w:eastAsia="es-CO"/>
              </w:rPr>
              <w:t>548</w:t>
            </w:r>
          </w:p>
        </w:tc>
        <w:tc>
          <w:tcPr>
            <w:tcW w:w="7710" w:type="dxa"/>
            <w:shd w:val="clear" w:color="auto" w:fill="auto"/>
            <w:noWrap/>
            <w:vAlign w:val="center"/>
            <w:hideMark/>
          </w:tcPr>
          <w:p w14:paraId="003E66A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Histoplasma </w:t>
            </w:r>
            <w:proofErr w:type="spellStart"/>
            <w:r w:rsidRPr="00D85C73">
              <w:rPr>
                <w:rFonts w:cs="Arial"/>
                <w:sz w:val="15"/>
                <w:szCs w:val="15"/>
                <w:lang w:eastAsia="es-CO"/>
              </w:rPr>
              <w:t>capsulatum</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74F55F0C" w14:textId="28E077AD" w:rsidR="00AC644A" w:rsidRPr="00D85C73" w:rsidRDefault="00AC644A" w:rsidP="0055420E">
            <w:pPr>
              <w:jc w:val="center"/>
              <w:rPr>
                <w:rFonts w:cs="Arial"/>
                <w:sz w:val="15"/>
                <w:szCs w:val="15"/>
                <w:lang w:eastAsia="es-CO"/>
              </w:rPr>
            </w:pPr>
          </w:p>
        </w:tc>
      </w:tr>
      <w:tr w:rsidR="00AC644A" w:rsidRPr="00D85C73" w14:paraId="62DEAF81" w14:textId="77777777" w:rsidTr="00783A9B">
        <w:trPr>
          <w:trHeight w:val="20"/>
          <w:jc w:val="center"/>
        </w:trPr>
        <w:tc>
          <w:tcPr>
            <w:tcW w:w="511" w:type="dxa"/>
            <w:shd w:val="clear" w:color="auto" w:fill="auto"/>
            <w:noWrap/>
            <w:vAlign w:val="center"/>
            <w:hideMark/>
          </w:tcPr>
          <w:p w14:paraId="7C59211A" w14:textId="77777777" w:rsidR="00AC644A" w:rsidRPr="00D85C73" w:rsidRDefault="00AC644A" w:rsidP="0055420E">
            <w:pPr>
              <w:jc w:val="center"/>
              <w:rPr>
                <w:rFonts w:cs="Arial"/>
                <w:sz w:val="15"/>
                <w:szCs w:val="15"/>
                <w:lang w:eastAsia="es-CO"/>
              </w:rPr>
            </w:pPr>
            <w:r w:rsidRPr="00D85C73">
              <w:rPr>
                <w:rFonts w:cs="Arial"/>
                <w:sz w:val="15"/>
                <w:szCs w:val="15"/>
                <w:lang w:eastAsia="es-CO"/>
              </w:rPr>
              <w:t>549</w:t>
            </w:r>
          </w:p>
        </w:tc>
        <w:tc>
          <w:tcPr>
            <w:tcW w:w="7710" w:type="dxa"/>
            <w:shd w:val="clear" w:color="auto" w:fill="auto"/>
            <w:noWrap/>
            <w:vAlign w:val="center"/>
            <w:hideMark/>
          </w:tcPr>
          <w:p w14:paraId="0257EBDE" w14:textId="77777777" w:rsidR="00AC644A" w:rsidRPr="00D85C73" w:rsidRDefault="00AC644A" w:rsidP="0055420E">
            <w:pPr>
              <w:jc w:val="center"/>
              <w:rPr>
                <w:rFonts w:cs="Arial"/>
                <w:sz w:val="15"/>
                <w:szCs w:val="15"/>
                <w:lang w:eastAsia="es-CO"/>
              </w:rPr>
            </w:pPr>
            <w:r w:rsidRPr="00D85C73">
              <w:rPr>
                <w:rFonts w:cs="Arial"/>
                <w:sz w:val="15"/>
                <w:szCs w:val="15"/>
                <w:lang w:eastAsia="es-CO"/>
              </w:rPr>
              <w:t>HONGOS ANTICUERPOS TOTALES MANUAL</w:t>
            </w:r>
          </w:p>
        </w:tc>
        <w:tc>
          <w:tcPr>
            <w:tcW w:w="1272" w:type="dxa"/>
            <w:shd w:val="clear" w:color="auto" w:fill="auto"/>
            <w:noWrap/>
            <w:vAlign w:val="center"/>
            <w:hideMark/>
          </w:tcPr>
          <w:p w14:paraId="02005C39" w14:textId="465C02CF" w:rsidR="00AC644A" w:rsidRPr="00D85C73" w:rsidRDefault="00AC644A" w:rsidP="0055420E">
            <w:pPr>
              <w:jc w:val="center"/>
              <w:rPr>
                <w:rFonts w:cs="Arial"/>
                <w:sz w:val="15"/>
                <w:szCs w:val="15"/>
                <w:lang w:eastAsia="es-CO"/>
              </w:rPr>
            </w:pPr>
          </w:p>
        </w:tc>
      </w:tr>
      <w:tr w:rsidR="00AC644A" w:rsidRPr="00D85C73" w14:paraId="023418A7" w14:textId="77777777" w:rsidTr="00783A9B">
        <w:trPr>
          <w:trHeight w:val="20"/>
          <w:jc w:val="center"/>
        </w:trPr>
        <w:tc>
          <w:tcPr>
            <w:tcW w:w="511" w:type="dxa"/>
            <w:shd w:val="clear" w:color="auto" w:fill="auto"/>
            <w:noWrap/>
            <w:vAlign w:val="center"/>
            <w:hideMark/>
          </w:tcPr>
          <w:p w14:paraId="13FFCC91" w14:textId="77777777" w:rsidR="00AC644A" w:rsidRPr="00D85C73" w:rsidRDefault="00AC644A" w:rsidP="0055420E">
            <w:pPr>
              <w:jc w:val="center"/>
              <w:rPr>
                <w:rFonts w:cs="Arial"/>
                <w:sz w:val="15"/>
                <w:szCs w:val="15"/>
                <w:lang w:eastAsia="es-CO"/>
              </w:rPr>
            </w:pPr>
            <w:r w:rsidRPr="00D85C73">
              <w:rPr>
                <w:rFonts w:cs="Arial"/>
                <w:sz w:val="15"/>
                <w:szCs w:val="15"/>
                <w:lang w:eastAsia="es-CO"/>
              </w:rPr>
              <w:t>550</w:t>
            </w:r>
          </w:p>
        </w:tc>
        <w:tc>
          <w:tcPr>
            <w:tcW w:w="7710" w:type="dxa"/>
            <w:shd w:val="clear" w:color="auto" w:fill="auto"/>
            <w:noWrap/>
            <w:vAlign w:val="center"/>
            <w:hideMark/>
          </w:tcPr>
          <w:p w14:paraId="5757874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53EE90C1" w14:textId="52E4ACAB" w:rsidR="00AC644A" w:rsidRPr="00D85C73" w:rsidRDefault="00AC644A" w:rsidP="0055420E">
            <w:pPr>
              <w:jc w:val="center"/>
              <w:rPr>
                <w:rFonts w:cs="Arial"/>
                <w:sz w:val="15"/>
                <w:szCs w:val="15"/>
                <w:lang w:eastAsia="es-CO"/>
              </w:rPr>
            </w:pPr>
          </w:p>
        </w:tc>
      </w:tr>
      <w:tr w:rsidR="00AC644A" w:rsidRPr="00D85C73" w14:paraId="6C40287B" w14:textId="77777777" w:rsidTr="00783A9B">
        <w:trPr>
          <w:trHeight w:val="20"/>
          <w:jc w:val="center"/>
        </w:trPr>
        <w:tc>
          <w:tcPr>
            <w:tcW w:w="511" w:type="dxa"/>
            <w:shd w:val="clear" w:color="auto" w:fill="auto"/>
            <w:noWrap/>
            <w:vAlign w:val="center"/>
            <w:hideMark/>
          </w:tcPr>
          <w:p w14:paraId="23A27EA9"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551</w:t>
            </w:r>
          </w:p>
        </w:tc>
        <w:tc>
          <w:tcPr>
            <w:tcW w:w="7710" w:type="dxa"/>
            <w:shd w:val="clear" w:color="auto" w:fill="auto"/>
            <w:noWrap/>
            <w:vAlign w:val="center"/>
            <w:hideMark/>
          </w:tcPr>
          <w:p w14:paraId="2BE1D18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AUTOMATIZADO</w:t>
            </w:r>
          </w:p>
        </w:tc>
        <w:tc>
          <w:tcPr>
            <w:tcW w:w="1272" w:type="dxa"/>
            <w:shd w:val="clear" w:color="auto" w:fill="auto"/>
            <w:noWrap/>
            <w:vAlign w:val="center"/>
            <w:hideMark/>
          </w:tcPr>
          <w:p w14:paraId="112FA7AC" w14:textId="29C1046C" w:rsidR="00AC644A" w:rsidRPr="00D85C73" w:rsidRDefault="00AC644A" w:rsidP="0055420E">
            <w:pPr>
              <w:jc w:val="center"/>
              <w:rPr>
                <w:rFonts w:cs="Arial"/>
                <w:sz w:val="15"/>
                <w:szCs w:val="15"/>
                <w:lang w:eastAsia="es-CO"/>
              </w:rPr>
            </w:pPr>
          </w:p>
        </w:tc>
      </w:tr>
      <w:tr w:rsidR="00AC644A" w:rsidRPr="00D85C73" w14:paraId="1F2249A4" w14:textId="77777777" w:rsidTr="00783A9B">
        <w:trPr>
          <w:trHeight w:val="20"/>
          <w:jc w:val="center"/>
        </w:trPr>
        <w:tc>
          <w:tcPr>
            <w:tcW w:w="511" w:type="dxa"/>
            <w:shd w:val="clear" w:color="auto" w:fill="auto"/>
            <w:noWrap/>
            <w:vAlign w:val="center"/>
            <w:hideMark/>
          </w:tcPr>
          <w:p w14:paraId="745DDCF5" w14:textId="77777777" w:rsidR="00AC644A" w:rsidRPr="00D85C73" w:rsidRDefault="00AC644A" w:rsidP="0055420E">
            <w:pPr>
              <w:jc w:val="center"/>
              <w:rPr>
                <w:rFonts w:cs="Arial"/>
                <w:sz w:val="15"/>
                <w:szCs w:val="15"/>
                <w:lang w:eastAsia="es-CO"/>
              </w:rPr>
            </w:pPr>
            <w:r w:rsidRPr="00D85C73">
              <w:rPr>
                <w:rFonts w:cs="Arial"/>
                <w:sz w:val="15"/>
                <w:szCs w:val="15"/>
                <w:lang w:eastAsia="es-CO"/>
              </w:rPr>
              <w:t>552</w:t>
            </w:r>
          </w:p>
        </w:tc>
        <w:tc>
          <w:tcPr>
            <w:tcW w:w="7710" w:type="dxa"/>
            <w:shd w:val="clear" w:color="auto" w:fill="auto"/>
            <w:noWrap/>
            <w:vAlign w:val="center"/>
            <w:hideMark/>
          </w:tcPr>
          <w:p w14:paraId="4FF2A0F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MANUAL O SEMIAUTOMATIZADO</w:t>
            </w:r>
          </w:p>
        </w:tc>
        <w:tc>
          <w:tcPr>
            <w:tcW w:w="1272" w:type="dxa"/>
            <w:shd w:val="clear" w:color="auto" w:fill="auto"/>
            <w:noWrap/>
            <w:vAlign w:val="center"/>
            <w:hideMark/>
          </w:tcPr>
          <w:p w14:paraId="2A15BDE2" w14:textId="6CD37714" w:rsidR="00AC644A" w:rsidRPr="00D85C73" w:rsidRDefault="00AC644A" w:rsidP="0055420E">
            <w:pPr>
              <w:jc w:val="center"/>
              <w:rPr>
                <w:rFonts w:cs="Arial"/>
                <w:sz w:val="15"/>
                <w:szCs w:val="15"/>
                <w:lang w:eastAsia="es-CO"/>
              </w:rPr>
            </w:pPr>
          </w:p>
        </w:tc>
      </w:tr>
      <w:tr w:rsidR="00AC644A" w:rsidRPr="00D85C73" w14:paraId="01A0D22A" w14:textId="77777777" w:rsidTr="00783A9B">
        <w:trPr>
          <w:trHeight w:val="20"/>
          <w:jc w:val="center"/>
        </w:trPr>
        <w:tc>
          <w:tcPr>
            <w:tcW w:w="511" w:type="dxa"/>
            <w:shd w:val="clear" w:color="auto" w:fill="auto"/>
            <w:noWrap/>
            <w:vAlign w:val="center"/>
            <w:hideMark/>
          </w:tcPr>
          <w:p w14:paraId="016FD772" w14:textId="77777777" w:rsidR="00AC644A" w:rsidRPr="00D85C73" w:rsidRDefault="00AC644A" w:rsidP="0055420E">
            <w:pPr>
              <w:jc w:val="center"/>
              <w:rPr>
                <w:rFonts w:cs="Arial"/>
                <w:sz w:val="15"/>
                <w:szCs w:val="15"/>
                <w:lang w:eastAsia="es-CO"/>
              </w:rPr>
            </w:pPr>
            <w:r w:rsidRPr="00D85C73">
              <w:rPr>
                <w:rFonts w:cs="Arial"/>
                <w:sz w:val="15"/>
                <w:szCs w:val="15"/>
                <w:lang w:eastAsia="es-CO"/>
              </w:rPr>
              <w:t>553</w:t>
            </w:r>
          </w:p>
        </w:tc>
        <w:tc>
          <w:tcPr>
            <w:tcW w:w="7710" w:type="dxa"/>
            <w:shd w:val="clear" w:color="auto" w:fill="auto"/>
            <w:noWrap/>
            <w:vAlign w:val="center"/>
            <w:hideMark/>
          </w:tcPr>
          <w:p w14:paraId="3AA8F31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Toxoplasma gondii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AUTOMATIZADO</w:t>
            </w:r>
          </w:p>
        </w:tc>
        <w:tc>
          <w:tcPr>
            <w:tcW w:w="1272" w:type="dxa"/>
            <w:shd w:val="clear" w:color="auto" w:fill="auto"/>
            <w:noWrap/>
            <w:vAlign w:val="center"/>
            <w:hideMark/>
          </w:tcPr>
          <w:p w14:paraId="7E82F93F" w14:textId="078C1DED" w:rsidR="00AC644A" w:rsidRPr="00D85C73" w:rsidRDefault="00AC644A" w:rsidP="0055420E">
            <w:pPr>
              <w:jc w:val="center"/>
              <w:rPr>
                <w:rFonts w:cs="Arial"/>
                <w:sz w:val="15"/>
                <w:szCs w:val="15"/>
                <w:lang w:eastAsia="es-CO"/>
              </w:rPr>
            </w:pPr>
          </w:p>
        </w:tc>
      </w:tr>
      <w:tr w:rsidR="00AC644A" w:rsidRPr="00D85C73" w14:paraId="49892CC9" w14:textId="77777777" w:rsidTr="00783A9B">
        <w:trPr>
          <w:trHeight w:val="20"/>
          <w:jc w:val="center"/>
        </w:trPr>
        <w:tc>
          <w:tcPr>
            <w:tcW w:w="511" w:type="dxa"/>
            <w:shd w:val="clear" w:color="auto" w:fill="auto"/>
            <w:noWrap/>
            <w:vAlign w:val="center"/>
            <w:hideMark/>
          </w:tcPr>
          <w:p w14:paraId="11AB3482" w14:textId="77777777" w:rsidR="00AC644A" w:rsidRPr="00D85C73" w:rsidRDefault="00AC644A" w:rsidP="0055420E">
            <w:pPr>
              <w:jc w:val="center"/>
              <w:rPr>
                <w:rFonts w:cs="Arial"/>
                <w:sz w:val="15"/>
                <w:szCs w:val="15"/>
                <w:lang w:eastAsia="es-CO"/>
              </w:rPr>
            </w:pPr>
            <w:r w:rsidRPr="00D85C73">
              <w:rPr>
                <w:rFonts w:cs="Arial"/>
                <w:sz w:val="15"/>
                <w:szCs w:val="15"/>
                <w:lang w:eastAsia="es-CO"/>
              </w:rPr>
              <w:t>554</w:t>
            </w:r>
          </w:p>
        </w:tc>
        <w:tc>
          <w:tcPr>
            <w:tcW w:w="7710" w:type="dxa"/>
            <w:shd w:val="clear" w:color="auto" w:fill="auto"/>
            <w:noWrap/>
            <w:vAlign w:val="center"/>
            <w:hideMark/>
          </w:tcPr>
          <w:p w14:paraId="700A08E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Trypanosoma</w:t>
            </w:r>
            <w:proofErr w:type="spellEnd"/>
            <w:r w:rsidRPr="00D85C73">
              <w:rPr>
                <w:rFonts w:cs="Arial"/>
                <w:sz w:val="15"/>
                <w:szCs w:val="15"/>
                <w:lang w:eastAsia="es-CO"/>
              </w:rPr>
              <w:t xml:space="preserve"> </w:t>
            </w:r>
            <w:proofErr w:type="spellStart"/>
            <w:r w:rsidRPr="00D85C73">
              <w:rPr>
                <w:rFonts w:cs="Arial"/>
                <w:sz w:val="15"/>
                <w:szCs w:val="15"/>
                <w:lang w:eastAsia="es-CO"/>
              </w:rPr>
              <w:t>cruzi</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4C03D181" w14:textId="2564B0B1" w:rsidR="00AC644A" w:rsidRPr="00D85C73" w:rsidRDefault="00AC644A" w:rsidP="0055420E">
            <w:pPr>
              <w:jc w:val="center"/>
              <w:rPr>
                <w:rFonts w:cs="Arial"/>
                <w:sz w:val="15"/>
                <w:szCs w:val="15"/>
                <w:lang w:eastAsia="es-CO"/>
              </w:rPr>
            </w:pPr>
          </w:p>
        </w:tc>
      </w:tr>
      <w:tr w:rsidR="00AC644A" w:rsidRPr="00D85C73" w14:paraId="6B2928C8" w14:textId="77777777" w:rsidTr="00783A9B">
        <w:trPr>
          <w:trHeight w:val="20"/>
          <w:jc w:val="center"/>
        </w:trPr>
        <w:tc>
          <w:tcPr>
            <w:tcW w:w="511" w:type="dxa"/>
            <w:shd w:val="clear" w:color="auto" w:fill="auto"/>
            <w:noWrap/>
            <w:vAlign w:val="center"/>
            <w:hideMark/>
          </w:tcPr>
          <w:p w14:paraId="2E87FC94" w14:textId="77777777" w:rsidR="00AC644A" w:rsidRPr="00D85C73" w:rsidRDefault="00AC644A" w:rsidP="0055420E">
            <w:pPr>
              <w:jc w:val="center"/>
              <w:rPr>
                <w:rFonts w:cs="Arial"/>
                <w:sz w:val="15"/>
                <w:szCs w:val="15"/>
                <w:lang w:eastAsia="es-CO"/>
              </w:rPr>
            </w:pPr>
            <w:r w:rsidRPr="00D85C73">
              <w:rPr>
                <w:rFonts w:cs="Arial"/>
                <w:sz w:val="15"/>
                <w:szCs w:val="15"/>
                <w:lang w:eastAsia="es-CO"/>
              </w:rPr>
              <w:t>555</w:t>
            </w:r>
          </w:p>
        </w:tc>
        <w:tc>
          <w:tcPr>
            <w:tcW w:w="7710" w:type="dxa"/>
            <w:shd w:val="clear" w:color="auto" w:fill="auto"/>
            <w:noWrap/>
            <w:vAlign w:val="center"/>
            <w:hideMark/>
          </w:tcPr>
          <w:p w14:paraId="31F1804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Trypanosoma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cruzi</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18D2D459" w14:textId="22DB347E" w:rsidR="00AC644A" w:rsidRPr="00D85C73" w:rsidRDefault="00AC644A" w:rsidP="0055420E">
            <w:pPr>
              <w:jc w:val="center"/>
              <w:rPr>
                <w:rFonts w:cs="Arial"/>
                <w:sz w:val="15"/>
                <w:szCs w:val="15"/>
                <w:lang w:eastAsia="es-CO"/>
              </w:rPr>
            </w:pPr>
          </w:p>
        </w:tc>
      </w:tr>
      <w:tr w:rsidR="00AC644A" w:rsidRPr="00D85C73" w14:paraId="59828E50" w14:textId="77777777" w:rsidTr="00783A9B">
        <w:trPr>
          <w:trHeight w:val="20"/>
          <w:jc w:val="center"/>
        </w:trPr>
        <w:tc>
          <w:tcPr>
            <w:tcW w:w="511" w:type="dxa"/>
            <w:shd w:val="clear" w:color="auto" w:fill="auto"/>
            <w:noWrap/>
            <w:vAlign w:val="center"/>
            <w:hideMark/>
          </w:tcPr>
          <w:p w14:paraId="250E6151" w14:textId="77777777" w:rsidR="00AC644A" w:rsidRPr="00D85C73" w:rsidRDefault="00AC644A" w:rsidP="0055420E">
            <w:pPr>
              <w:jc w:val="center"/>
              <w:rPr>
                <w:rFonts w:cs="Arial"/>
                <w:sz w:val="15"/>
                <w:szCs w:val="15"/>
                <w:lang w:eastAsia="es-CO"/>
              </w:rPr>
            </w:pPr>
            <w:r w:rsidRPr="00D85C73">
              <w:rPr>
                <w:rFonts w:cs="Arial"/>
                <w:sz w:val="15"/>
                <w:szCs w:val="15"/>
                <w:lang w:eastAsia="es-CO"/>
              </w:rPr>
              <w:t>556</w:t>
            </w:r>
          </w:p>
        </w:tc>
        <w:tc>
          <w:tcPr>
            <w:tcW w:w="7710" w:type="dxa"/>
            <w:shd w:val="clear" w:color="auto" w:fill="auto"/>
            <w:noWrap/>
            <w:vAlign w:val="center"/>
            <w:hideMark/>
          </w:tcPr>
          <w:p w14:paraId="33B8203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TEST DE AVIDEZ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Toxoplasma SEMIAUTOMATIZADO O AUTOMATIZADO</w:t>
            </w:r>
          </w:p>
        </w:tc>
        <w:tc>
          <w:tcPr>
            <w:tcW w:w="1272" w:type="dxa"/>
            <w:shd w:val="clear" w:color="auto" w:fill="auto"/>
            <w:noWrap/>
            <w:vAlign w:val="center"/>
            <w:hideMark/>
          </w:tcPr>
          <w:p w14:paraId="39B7C162" w14:textId="4E799678" w:rsidR="00AC644A" w:rsidRPr="00D85C73" w:rsidRDefault="00AC644A" w:rsidP="0055420E">
            <w:pPr>
              <w:jc w:val="center"/>
              <w:rPr>
                <w:rFonts w:cs="Arial"/>
                <w:sz w:val="15"/>
                <w:szCs w:val="15"/>
                <w:lang w:eastAsia="es-CO"/>
              </w:rPr>
            </w:pPr>
          </w:p>
        </w:tc>
      </w:tr>
      <w:tr w:rsidR="00AC644A" w:rsidRPr="00D85C73" w14:paraId="0D46CE9A" w14:textId="77777777" w:rsidTr="00783A9B">
        <w:trPr>
          <w:trHeight w:val="20"/>
          <w:jc w:val="center"/>
        </w:trPr>
        <w:tc>
          <w:tcPr>
            <w:tcW w:w="511" w:type="dxa"/>
            <w:shd w:val="clear" w:color="auto" w:fill="auto"/>
            <w:noWrap/>
            <w:vAlign w:val="center"/>
            <w:hideMark/>
          </w:tcPr>
          <w:p w14:paraId="009A785F" w14:textId="77777777" w:rsidR="00AC644A" w:rsidRPr="00D85C73" w:rsidRDefault="00AC644A" w:rsidP="0055420E">
            <w:pPr>
              <w:jc w:val="center"/>
              <w:rPr>
                <w:rFonts w:cs="Arial"/>
                <w:sz w:val="15"/>
                <w:szCs w:val="15"/>
                <w:lang w:eastAsia="es-CO"/>
              </w:rPr>
            </w:pPr>
            <w:r w:rsidRPr="00D85C73">
              <w:rPr>
                <w:rFonts w:cs="Arial"/>
                <w:sz w:val="15"/>
                <w:szCs w:val="15"/>
                <w:lang w:eastAsia="es-CO"/>
              </w:rPr>
              <w:t>557</w:t>
            </w:r>
          </w:p>
        </w:tc>
        <w:tc>
          <w:tcPr>
            <w:tcW w:w="7710" w:type="dxa"/>
            <w:shd w:val="clear" w:color="auto" w:fill="auto"/>
            <w:noWrap/>
            <w:vAlign w:val="center"/>
            <w:hideMark/>
          </w:tcPr>
          <w:p w14:paraId="410877CE"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Saccharomyces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cerevisiae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7CE8E284" w14:textId="298E6B7D" w:rsidR="00AC644A" w:rsidRPr="00D85C73" w:rsidRDefault="00AC644A" w:rsidP="0055420E">
            <w:pPr>
              <w:jc w:val="center"/>
              <w:rPr>
                <w:rFonts w:cs="Arial"/>
                <w:sz w:val="15"/>
                <w:szCs w:val="15"/>
                <w:lang w:eastAsia="es-CO"/>
              </w:rPr>
            </w:pPr>
          </w:p>
        </w:tc>
      </w:tr>
      <w:tr w:rsidR="00AC644A" w:rsidRPr="00D85C73" w14:paraId="59D3D631" w14:textId="77777777" w:rsidTr="00783A9B">
        <w:trPr>
          <w:trHeight w:val="20"/>
          <w:jc w:val="center"/>
        </w:trPr>
        <w:tc>
          <w:tcPr>
            <w:tcW w:w="511" w:type="dxa"/>
            <w:shd w:val="clear" w:color="auto" w:fill="auto"/>
            <w:noWrap/>
            <w:vAlign w:val="center"/>
            <w:hideMark/>
          </w:tcPr>
          <w:p w14:paraId="7070AC1B" w14:textId="77777777" w:rsidR="00AC644A" w:rsidRPr="00D85C73" w:rsidRDefault="00AC644A" w:rsidP="0055420E">
            <w:pPr>
              <w:jc w:val="center"/>
              <w:rPr>
                <w:rFonts w:cs="Arial"/>
                <w:sz w:val="15"/>
                <w:szCs w:val="15"/>
                <w:lang w:eastAsia="es-CO"/>
              </w:rPr>
            </w:pPr>
            <w:r w:rsidRPr="00D85C73">
              <w:rPr>
                <w:rFonts w:cs="Arial"/>
                <w:sz w:val="15"/>
                <w:szCs w:val="15"/>
                <w:lang w:eastAsia="es-CO"/>
              </w:rPr>
              <w:t>558</w:t>
            </w:r>
          </w:p>
        </w:tc>
        <w:tc>
          <w:tcPr>
            <w:tcW w:w="7710" w:type="dxa"/>
            <w:shd w:val="clear" w:color="auto" w:fill="auto"/>
            <w:noWrap/>
            <w:vAlign w:val="center"/>
            <w:hideMark/>
          </w:tcPr>
          <w:p w14:paraId="2D87708F"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Saccharomyces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cerevisiae</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FF5F564" w14:textId="57BE517B" w:rsidR="00AC644A" w:rsidRPr="00D85C73" w:rsidRDefault="00AC644A" w:rsidP="0055420E">
            <w:pPr>
              <w:jc w:val="center"/>
              <w:rPr>
                <w:rFonts w:cs="Arial"/>
                <w:sz w:val="15"/>
                <w:szCs w:val="15"/>
                <w:lang w:eastAsia="es-CO"/>
              </w:rPr>
            </w:pPr>
          </w:p>
        </w:tc>
      </w:tr>
      <w:tr w:rsidR="00AC644A" w:rsidRPr="00D85C73" w14:paraId="5E8E5601" w14:textId="77777777" w:rsidTr="00783A9B">
        <w:trPr>
          <w:trHeight w:val="20"/>
          <w:jc w:val="center"/>
        </w:trPr>
        <w:tc>
          <w:tcPr>
            <w:tcW w:w="511" w:type="dxa"/>
            <w:shd w:val="clear" w:color="auto" w:fill="auto"/>
            <w:noWrap/>
            <w:vAlign w:val="center"/>
            <w:hideMark/>
          </w:tcPr>
          <w:p w14:paraId="2ECCFFFA" w14:textId="77777777" w:rsidR="00AC644A" w:rsidRPr="00D85C73" w:rsidRDefault="00AC644A" w:rsidP="0055420E">
            <w:pPr>
              <w:jc w:val="center"/>
              <w:rPr>
                <w:rFonts w:cs="Arial"/>
                <w:sz w:val="15"/>
                <w:szCs w:val="15"/>
                <w:lang w:eastAsia="es-CO"/>
              </w:rPr>
            </w:pPr>
            <w:r w:rsidRPr="00D85C73">
              <w:rPr>
                <w:rFonts w:cs="Arial"/>
                <w:sz w:val="15"/>
                <w:szCs w:val="15"/>
                <w:lang w:eastAsia="es-CO"/>
              </w:rPr>
              <w:t>559</w:t>
            </w:r>
          </w:p>
        </w:tc>
        <w:tc>
          <w:tcPr>
            <w:tcW w:w="7710" w:type="dxa"/>
            <w:shd w:val="clear" w:color="auto" w:fill="auto"/>
            <w:noWrap/>
            <w:vAlign w:val="center"/>
            <w:hideMark/>
          </w:tcPr>
          <w:p w14:paraId="0984DC1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Rickettsia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48FAF4CE" w14:textId="3B48C8EE" w:rsidR="00AC644A" w:rsidRPr="00D85C73" w:rsidRDefault="00AC644A" w:rsidP="0055420E">
            <w:pPr>
              <w:jc w:val="center"/>
              <w:rPr>
                <w:rFonts w:cs="Arial"/>
                <w:sz w:val="15"/>
                <w:szCs w:val="15"/>
                <w:lang w:eastAsia="es-CO"/>
              </w:rPr>
            </w:pPr>
          </w:p>
        </w:tc>
      </w:tr>
      <w:tr w:rsidR="00AC644A" w:rsidRPr="00D85C73" w14:paraId="700CB318" w14:textId="77777777" w:rsidTr="00783A9B">
        <w:trPr>
          <w:trHeight w:val="20"/>
          <w:jc w:val="center"/>
        </w:trPr>
        <w:tc>
          <w:tcPr>
            <w:tcW w:w="511" w:type="dxa"/>
            <w:shd w:val="clear" w:color="auto" w:fill="auto"/>
            <w:noWrap/>
            <w:vAlign w:val="center"/>
            <w:hideMark/>
          </w:tcPr>
          <w:p w14:paraId="15865608" w14:textId="77777777" w:rsidR="00AC644A" w:rsidRPr="00D85C73" w:rsidRDefault="00AC644A" w:rsidP="0055420E">
            <w:pPr>
              <w:jc w:val="center"/>
              <w:rPr>
                <w:rFonts w:cs="Arial"/>
                <w:sz w:val="15"/>
                <w:szCs w:val="15"/>
                <w:lang w:eastAsia="es-CO"/>
              </w:rPr>
            </w:pPr>
            <w:r w:rsidRPr="00D85C73">
              <w:rPr>
                <w:rFonts w:cs="Arial"/>
                <w:sz w:val="15"/>
                <w:szCs w:val="15"/>
                <w:lang w:eastAsia="es-CO"/>
              </w:rPr>
              <w:t>560</w:t>
            </w:r>
          </w:p>
        </w:tc>
        <w:tc>
          <w:tcPr>
            <w:tcW w:w="7710" w:type="dxa"/>
            <w:shd w:val="clear" w:color="auto" w:fill="auto"/>
            <w:noWrap/>
            <w:vAlign w:val="center"/>
            <w:hideMark/>
          </w:tcPr>
          <w:p w14:paraId="5D9F396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Rickettsia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406B50EF" w14:textId="725125DA" w:rsidR="00AC644A" w:rsidRPr="00D85C73" w:rsidRDefault="00AC644A" w:rsidP="0055420E">
            <w:pPr>
              <w:jc w:val="center"/>
              <w:rPr>
                <w:rFonts w:cs="Arial"/>
                <w:sz w:val="15"/>
                <w:szCs w:val="15"/>
                <w:lang w:eastAsia="es-CO"/>
              </w:rPr>
            </w:pPr>
          </w:p>
        </w:tc>
      </w:tr>
      <w:tr w:rsidR="00AC644A" w:rsidRPr="00D85C73" w14:paraId="24E48B1C" w14:textId="77777777" w:rsidTr="00783A9B">
        <w:trPr>
          <w:trHeight w:val="20"/>
          <w:jc w:val="center"/>
        </w:trPr>
        <w:tc>
          <w:tcPr>
            <w:tcW w:w="511" w:type="dxa"/>
            <w:shd w:val="clear" w:color="auto" w:fill="auto"/>
            <w:noWrap/>
            <w:vAlign w:val="center"/>
            <w:hideMark/>
          </w:tcPr>
          <w:p w14:paraId="323F8A7E" w14:textId="77777777" w:rsidR="00AC644A" w:rsidRPr="00D85C73" w:rsidRDefault="00AC644A" w:rsidP="0055420E">
            <w:pPr>
              <w:jc w:val="center"/>
              <w:rPr>
                <w:rFonts w:cs="Arial"/>
                <w:sz w:val="15"/>
                <w:szCs w:val="15"/>
                <w:lang w:eastAsia="es-CO"/>
              </w:rPr>
            </w:pPr>
            <w:r w:rsidRPr="00D85C73">
              <w:rPr>
                <w:rFonts w:cs="Arial"/>
                <w:sz w:val="15"/>
                <w:szCs w:val="15"/>
                <w:lang w:eastAsia="es-CO"/>
              </w:rPr>
              <w:t>561</w:t>
            </w:r>
          </w:p>
        </w:tc>
        <w:tc>
          <w:tcPr>
            <w:tcW w:w="7710" w:type="dxa"/>
            <w:shd w:val="clear" w:color="auto" w:fill="auto"/>
            <w:noWrap/>
            <w:vAlign w:val="center"/>
            <w:hideMark/>
          </w:tcPr>
          <w:p w14:paraId="4AB0D77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Adenovirus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7D46EC4F" w14:textId="2E2622C5" w:rsidR="00AC644A" w:rsidRPr="00D85C73" w:rsidRDefault="00AC644A" w:rsidP="0055420E">
            <w:pPr>
              <w:jc w:val="center"/>
              <w:rPr>
                <w:rFonts w:cs="Arial"/>
                <w:sz w:val="15"/>
                <w:szCs w:val="15"/>
                <w:lang w:eastAsia="es-CO"/>
              </w:rPr>
            </w:pPr>
          </w:p>
        </w:tc>
      </w:tr>
      <w:tr w:rsidR="00AC644A" w:rsidRPr="00D85C73" w14:paraId="0065BFDC" w14:textId="77777777" w:rsidTr="00783A9B">
        <w:trPr>
          <w:trHeight w:val="20"/>
          <w:jc w:val="center"/>
        </w:trPr>
        <w:tc>
          <w:tcPr>
            <w:tcW w:w="511" w:type="dxa"/>
            <w:shd w:val="clear" w:color="auto" w:fill="auto"/>
            <w:noWrap/>
            <w:vAlign w:val="center"/>
            <w:hideMark/>
          </w:tcPr>
          <w:p w14:paraId="6EB9871D" w14:textId="77777777" w:rsidR="00AC644A" w:rsidRPr="00D85C73" w:rsidRDefault="00AC644A" w:rsidP="0055420E">
            <w:pPr>
              <w:jc w:val="center"/>
              <w:rPr>
                <w:rFonts w:cs="Arial"/>
                <w:sz w:val="15"/>
                <w:szCs w:val="15"/>
                <w:lang w:eastAsia="es-CO"/>
              </w:rPr>
            </w:pPr>
            <w:r w:rsidRPr="00D85C73">
              <w:rPr>
                <w:rFonts w:cs="Arial"/>
                <w:sz w:val="15"/>
                <w:szCs w:val="15"/>
                <w:lang w:eastAsia="es-CO"/>
              </w:rPr>
              <w:t>562</w:t>
            </w:r>
          </w:p>
        </w:tc>
        <w:tc>
          <w:tcPr>
            <w:tcW w:w="7710" w:type="dxa"/>
            <w:shd w:val="clear" w:color="auto" w:fill="auto"/>
            <w:noWrap/>
            <w:vAlign w:val="center"/>
            <w:hideMark/>
          </w:tcPr>
          <w:p w14:paraId="5E814A7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Citomegalovirus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21136711" w14:textId="08109BBD" w:rsidR="00AC644A" w:rsidRPr="00D85C73" w:rsidRDefault="00AC644A" w:rsidP="0055420E">
            <w:pPr>
              <w:jc w:val="center"/>
              <w:rPr>
                <w:rFonts w:cs="Arial"/>
                <w:sz w:val="15"/>
                <w:szCs w:val="15"/>
                <w:lang w:eastAsia="es-CO"/>
              </w:rPr>
            </w:pPr>
          </w:p>
        </w:tc>
      </w:tr>
      <w:tr w:rsidR="00AC644A" w:rsidRPr="00D85C73" w14:paraId="0153CEA3" w14:textId="77777777" w:rsidTr="00783A9B">
        <w:trPr>
          <w:trHeight w:val="20"/>
          <w:jc w:val="center"/>
        </w:trPr>
        <w:tc>
          <w:tcPr>
            <w:tcW w:w="511" w:type="dxa"/>
            <w:shd w:val="clear" w:color="auto" w:fill="auto"/>
            <w:noWrap/>
            <w:vAlign w:val="center"/>
            <w:hideMark/>
          </w:tcPr>
          <w:p w14:paraId="5A7E15BD" w14:textId="77777777" w:rsidR="00AC644A" w:rsidRPr="00D85C73" w:rsidRDefault="00AC644A" w:rsidP="0055420E">
            <w:pPr>
              <w:jc w:val="center"/>
              <w:rPr>
                <w:rFonts w:cs="Arial"/>
                <w:sz w:val="15"/>
                <w:szCs w:val="15"/>
                <w:lang w:eastAsia="es-CO"/>
              </w:rPr>
            </w:pPr>
            <w:r w:rsidRPr="00D85C73">
              <w:rPr>
                <w:rFonts w:cs="Arial"/>
                <w:sz w:val="15"/>
                <w:szCs w:val="15"/>
                <w:lang w:eastAsia="es-CO"/>
              </w:rPr>
              <w:t>563</w:t>
            </w:r>
          </w:p>
        </w:tc>
        <w:tc>
          <w:tcPr>
            <w:tcW w:w="7710" w:type="dxa"/>
            <w:shd w:val="clear" w:color="auto" w:fill="auto"/>
            <w:noWrap/>
            <w:vAlign w:val="center"/>
            <w:hideMark/>
          </w:tcPr>
          <w:p w14:paraId="3214E40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Citomegalovirus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667DC0A1" w14:textId="00334FAC" w:rsidR="00AC644A" w:rsidRPr="00D85C73" w:rsidRDefault="00AC644A" w:rsidP="0055420E">
            <w:pPr>
              <w:jc w:val="center"/>
              <w:rPr>
                <w:rFonts w:cs="Arial"/>
                <w:sz w:val="15"/>
                <w:szCs w:val="15"/>
                <w:lang w:eastAsia="es-CO"/>
              </w:rPr>
            </w:pPr>
          </w:p>
        </w:tc>
      </w:tr>
      <w:tr w:rsidR="00AC644A" w:rsidRPr="00D85C73" w14:paraId="4024726C" w14:textId="77777777" w:rsidTr="00783A9B">
        <w:trPr>
          <w:trHeight w:val="20"/>
          <w:jc w:val="center"/>
        </w:trPr>
        <w:tc>
          <w:tcPr>
            <w:tcW w:w="511" w:type="dxa"/>
            <w:shd w:val="clear" w:color="auto" w:fill="auto"/>
            <w:noWrap/>
            <w:vAlign w:val="center"/>
            <w:hideMark/>
          </w:tcPr>
          <w:p w14:paraId="072AF725" w14:textId="77777777" w:rsidR="00AC644A" w:rsidRPr="00D85C73" w:rsidRDefault="00AC644A" w:rsidP="0055420E">
            <w:pPr>
              <w:jc w:val="center"/>
              <w:rPr>
                <w:rFonts w:cs="Arial"/>
                <w:sz w:val="15"/>
                <w:szCs w:val="15"/>
                <w:lang w:eastAsia="es-CO"/>
              </w:rPr>
            </w:pPr>
            <w:r w:rsidRPr="00D85C73">
              <w:rPr>
                <w:rFonts w:cs="Arial"/>
                <w:sz w:val="15"/>
                <w:szCs w:val="15"/>
                <w:lang w:eastAsia="es-CO"/>
              </w:rPr>
              <w:t>564</w:t>
            </w:r>
          </w:p>
        </w:tc>
        <w:tc>
          <w:tcPr>
            <w:tcW w:w="7710" w:type="dxa"/>
            <w:shd w:val="clear" w:color="auto" w:fill="auto"/>
            <w:noWrap/>
            <w:vAlign w:val="center"/>
            <w:hideMark/>
          </w:tcPr>
          <w:p w14:paraId="1657F53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Dengue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476671B1" w14:textId="4B841AD4" w:rsidR="00AC644A" w:rsidRPr="00D85C73" w:rsidRDefault="00AC644A" w:rsidP="0055420E">
            <w:pPr>
              <w:jc w:val="center"/>
              <w:rPr>
                <w:rFonts w:cs="Arial"/>
                <w:sz w:val="15"/>
                <w:szCs w:val="15"/>
                <w:lang w:eastAsia="es-CO"/>
              </w:rPr>
            </w:pPr>
          </w:p>
        </w:tc>
      </w:tr>
      <w:tr w:rsidR="00AC644A" w:rsidRPr="00D85C73" w14:paraId="4E200C80" w14:textId="77777777" w:rsidTr="00783A9B">
        <w:trPr>
          <w:trHeight w:val="20"/>
          <w:jc w:val="center"/>
        </w:trPr>
        <w:tc>
          <w:tcPr>
            <w:tcW w:w="511" w:type="dxa"/>
            <w:shd w:val="clear" w:color="auto" w:fill="auto"/>
            <w:noWrap/>
            <w:vAlign w:val="center"/>
            <w:hideMark/>
          </w:tcPr>
          <w:p w14:paraId="51467698" w14:textId="77777777" w:rsidR="00AC644A" w:rsidRPr="00D85C73" w:rsidRDefault="00AC644A" w:rsidP="0055420E">
            <w:pPr>
              <w:jc w:val="center"/>
              <w:rPr>
                <w:rFonts w:cs="Arial"/>
                <w:sz w:val="15"/>
                <w:szCs w:val="15"/>
                <w:lang w:eastAsia="es-CO"/>
              </w:rPr>
            </w:pPr>
            <w:r w:rsidRPr="00D85C73">
              <w:rPr>
                <w:rFonts w:cs="Arial"/>
                <w:sz w:val="15"/>
                <w:szCs w:val="15"/>
                <w:lang w:eastAsia="es-CO"/>
              </w:rPr>
              <w:t>565</w:t>
            </w:r>
          </w:p>
        </w:tc>
        <w:tc>
          <w:tcPr>
            <w:tcW w:w="7710" w:type="dxa"/>
            <w:shd w:val="clear" w:color="auto" w:fill="auto"/>
            <w:noWrap/>
            <w:vAlign w:val="center"/>
            <w:hideMark/>
          </w:tcPr>
          <w:p w14:paraId="17408B8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Dengue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w:t>
            </w:r>
          </w:p>
        </w:tc>
        <w:tc>
          <w:tcPr>
            <w:tcW w:w="1272" w:type="dxa"/>
            <w:shd w:val="clear" w:color="auto" w:fill="auto"/>
            <w:noWrap/>
            <w:vAlign w:val="center"/>
            <w:hideMark/>
          </w:tcPr>
          <w:p w14:paraId="22345EA8" w14:textId="26060A57" w:rsidR="00AC644A" w:rsidRPr="00D85C73" w:rsidRDefault="00AC644A" w:rsidP="0055420E">
            <w:pPr>
              <w:jc w:val="center"/>
              <w:rPr>
                <w:rFonts w:cs="Arial"/>
                <w:sz w:val="15"/>
                <w:szCs w:val="15"/>
                <w:lang w:eastAsia="es-CO"/>
              </w:rPr>
            </w:pPr>
          </w:p>
        </w:tc>
      </w:tr>
      <w:tr w:rsidR="00AC644A" w:rsidRPr="00D85C73" w14:paraId="1E9B3A5A" w14:textId="77777777" w:rsidTr="00783A9B">
        <w:trPr>
          <w:trHeight w:val="20"/>
          <w:jc w:val="center"/>
        </w:trPr>
        <w:tc>
          <w:tcPr>
            <w:tcW w:w="511" w:type="dxa"/>
            <w:shd w:val="clear" w:color="auto" w:fill="auto"/>
            <w:noWrap/>
            <w:vAlign w:val="center"/>
            <w:hideMark/>
          </w:tcPr>
          <w:p w14:paraId="3E8C708E" w14:textId="77777777" w:rsidR="00AC644A" w:rsidRPr="00D85C73" w:rsidRDefault="00AC644A" w:rsidP="0055420E">
            <w:pPr>
              <w:jc w:val="center"/>
              <w:rPr>
                <w:rFonts w:cs="Arial"/>
                <w:sz w:val="15"/>
                <w:szCs w:val="15"/>
                <w:lang w:eastAsia="es-CO"/>
              </w:rPr>
            </w:pPr>
            <w:r w:rsidRPr="00D85C73">
              <w:rPr>
                <w:rFonts w:cs="Arial"/>
                <w:sz w:val="15"/>
                <w:szCs w:val="15"/>
                <w:lang w:eastAsia="es-CO"/>
              </w:rPr>
              <w:t>566</w:t>
            </w:r>
          </w:p>
        </w:tc>
        <w:tc>
          <w:tcPr>
            <w:tcW w:w="7710" w:type="dxa"/>
            <w:shd w:val="clear" w:color="auto" w:fill="auto"/>
            <w:noWrap/>
            <w:vAlign w:val="center"/>
            <w:hideMark/>
          </w:tcPr>
          <w:p w14:paraId="2CC6BA33" w14:textId="77777777" w:rsidR="00AC644A" w:rsidRPr="00D85C73" w:rsidRDefault="00AC644A" w:rsidP="0055420E">
            <w:pPr>
              <w:jc w:val="center"/>
              <w:rPr>
                <w:rFonts w:cs="Arial"/>
                <w:sz w:val="15"/>
                <w:szCs w:val="15"/>
                <w:lang w:eastAsia="es-CO"/>
              </w:rPr>
            </w:pPr>
            <w:r w:rsidRPr="00D85C73">
              <w:rPr>
                <w:rFonts w:cs="Arial"/>
                <w:sz w:val="15"/>
                <w:szCs w:val="15"/>
                <w:lang w:eastAsia="es-CO"/>
              </w:rPr>
              <w:t>Dengue ANTICUERPOS TOTALES</w:t>
            </w:r>
          </w:p>
        </w:tc>
        <w:tc>
          <w:tcPr>
            <w:tcW w:w="1272" w:type="dxa"/>
            <w:shd w:val="clear" w:color="auto" w:fill="auto"/>
            <w:noWrap/>
            <w:vAlign w:val="center"/>
            <w:hideMark/>
          </w:tcPr>
          <w:p w14:paraId="5EE1FC5C" w14:textId="50C76CDE" w:rsidR="00AC644A" w:rsidRPr="00D85C73" w:rsidRDefault="00AC644A" w:rsidP="0055420E">
            <w:pPr>
              <w:jc w:val="center"/>
              <w:rPr>
                <w:rFonts w:cs="Arial"/>
                <w:sz w:val="15"/>
                <w:szCs w:val="15"/>
                <w:lang w:eastAsia="es-CO"/>
              </w:rPr>
            </w:pPr>
          </w:p>
        </w:tc>
      </w:tr>
      <w:tr w:rsidR="00AC644A" w:rsidRPr="00D85C73" w14:paraId="33E65C02" w14:textId="77777777" w:rsidTr="00783A9B">
        <w:trPr>
          <w:trHeight w:val="20"/>
          <w:jc w:val="center"/>
        </w:trPr>
        <w:tc>
          <w:tcPr>
            <w:tcW w:w="511" w:type="dxa"/>
            <w:shd w:val="clear" w:color="auto" w:fill="auto"/>
            <w:noWrap/>
            <w:vAlign w:val="center"/>
            <w:hideMark/>
          </w:tcPr>
          <w:p w14:paraId="441A5BDF" w14:textId="77777777" w:rsidR="00AC644A" w:rsidRPr="00D85C73" w:rsidRDefault="00AC644A" w:rsidP="0055420E">
            <w:pPr>
              <w:jc w:val="center"/>
              <w:rPr>
                <w:rFonts w:cs="Arial"/>
                <w:sz w:val="15"/>
                <w:szCs w:val="15"/>
                <w:lang w:eastAsia="es-CO"/>
              </w:rPr>
            </w:pPr>
            <w:r w:rsidRPr="00D85C73">
              <w:rPr>
                <w:rFonts w:cs="Arial"/>
                <w:sz w:val="15"/>
                <w:szCs w:val="15"/>
                <w:lang w:eastAsia="es-CO"/>
              </w:rPr>
              <w:t>567</w:t>
            </w:r>
          </w:p>
        </w:tc>
        <w:tc>
          <w:tcPr>
            <w:tcW w:w="7710" w:type="dxa"/>
            <w:shd w:val="clear" w:color="auto" w:fill="auto"/>
            <w:noWrap/>
            <w:vAlign w:val="center"/>
            <w:hideMark/>
          </w:tcPr>
          <w:p w14:paraId="4243574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(CÁPSULA EB-</w:t>
            </w:r>
            <w:proofErr w:type="spellStart"/>
            <w:r w:rsidRPr="00D85C73">
              <w:rPr>
                <w:rFonts w:cs="Arial"/>
                <w:sz w:val="15"/>
                <w:szCs w:val="15"/>
                <w:lang w:eastAsia="es-CO"/>
              </w:rPr>
              <w:t>VCA</w:t>
            </w:r>
            <w:proofErr w:type="spellEnd"/>
            <w:r w:rsidRPr="00D85C73">
              <w:rPr>
                <w:rFonts w:cs="Arial"/>
                <w:sz w:val="15"/>
                <w:szCs w:val="15"/>
                <w:lang w:eastAsia="es-CO"/>
              </w:rPr>
              <w:t>-G) SEMIAUTOMATIZADO O AUTOMATIZADO</w:t>
            </w:r>
          </w:p>
        </w:tc>
        <w:tc>
          <w:tcPr>
            <w:tcW w:w="1272" w:type="dxa"/>
            <w:shd w:val="clear" w:color="auto" w:fill="auto"/>
            <w:noWrap/>
            <w:vAlign w:val="center"/>
            <w:hideMark/>
          </w:tcPr>
          <w:p w14:paraId="2C78DDEB" w14:textId="0DA86282" w:rsidR="00AC644A" w:rsidRPr="00D85C73" w:rsidRDefault="00AC644A" w:rsidP="0055420E">
            <w:pPr>
              <w:jc w:val="center"/>
              <w:rPr>
                <w:rFonts w:cs="Arial"/>
                <w:sz w:val="15"/>
                <w:szCs w:val="15"/>
                <w:lang w:eastAsia="es-CO"/>
              </w:rPr>
            </w:pPr>
          </w:p>
        </w:tc>
      </w:tr>
      <w:tr w:rsidR="00AC644A" w:rsidRPr="00D85C73" w14:paraId="3E83DFA4" w14:textId="77777777" w:rsidTr="00783A9B">
        <w:trPr>
          <w:trHeight w:val="20"/>
          <w:jc w:val="center"/>
        </w:trPr>
        <w:tc>
          <w:tcPr>
            <w:tcW w:w="511" w:type="dxa"/>
            <w:shd w:val="clear" w:color="auto" w:fill="auto"/>
            <w:noWrap/>
            <w:vAlign w:val="center"/>
            <w:hideMark/>
          </w:tcPr>
          <w:p w14:paraId="27649830" w14:textId="77777777" w:rsidR="00AC644A" w:rsidRPr="00D85C73" w:rsidRDefault="00AC644A" w:rsidP="0055420E">
            <w:pPr>
              <w:jc w:val="center"/>
              <w:rPr>
                <w:rFonts w:cs="Arial"/>
                <w:sz w:val="15"/>
                <w:szCs w:val="15"/>
                <w:lang w:eastAsia="es-CO"/>
              </w:rPr>
            </w:pPr>
            <w:r w:rsidRPr="00D85C73">
              <w:rPr>
                <w:rFonts w:cs="Arial"/>
                <w:sz w:val="15"/>
                <w:szCs w:val="15"/>
                <w:lang w:eastAsia="es-CO"/>
              </w:rPr>
              <w:t>568</w:t>
            </w:r>
          </w:p>
        </w:tc>
        <w:tc>
          <w:tcPr>
            <w:tcW w:w="7710" w:type="dxa"/>
            <w:shd w:val="clear" w:color="auto" w:fill="auto"/>
            <w:noWrap/>
            <w:vAlign w:val="center"/>
            <w:hideMark/>
          </w:tcPr>
          <w:p w14:paraId="592F2CA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(NUCLEARES </w:t>
            </w:r>
            <w:proofErr w:type="spellStart"/>
            <w:r w:rsidRPr="00D85C73">
              <w:rPr>
                <w:rFonts w:cs="Arial"/>
                <w:sz w:val="15"/>
                <w:szCs w:val="15"/>
                <w:lang w:eastAsia="es-CO"/>
              </w:rPr>
              <w:t>EBNA</w:t>
            </w:r>
            <w:proofErr w:type="spellEnd"/>
            <w:r w:rsidRPr="00D85C73">
              <w:rPr>
                <w:rFonts w:cs="Arial"/>
                <w:sz w:val="15"/>
                <w:szCs w:val="15"/>
                <w:lang w:eastAsia="es-CO"/>
              </w:rPr>
              <w:t>-G) SEMIAUTOMATIZADO O AUTOMATIZADO</w:t>
            </w:r>
          </w:p>
        </w:tc>
        <w:tc>
          <w:tcPr>
            <w:tcW w:w="1272" w:type="dxa"/>
            <w:shd w:val="clear" w:color="auto" w:fill="auto"/>
            <w:noWrap/>
            <w:vAlign w:val="center"/>
            <w:hideMark/>
          </w:tcPr>
          <w:p w14:paraId="01D0B386" w14:textId="0FD7D13F" w:rsidR="00AC644A" w:rsidRPr="00D85C73" w:rsidRDefault="00AC644A" w:rsidP="0055420E">
            <w:pPr>
              <w:jc w:val="center"/>
              <w:rPr>
                <w:rFonts w:cs="Arial"/>
                <w:sz w:val="15"/>
                <w:szCs w:val="15"/>
                <w:lang w:eastAsia="es-CO"/>
              </w:rPr>
            </w:pPr>
          </w:p>
        </w:tc>
      </w:tr>
      <w:tr w:rsidR="00AC644A" w:rsidRPr="00D85C73" w14:paraId="5BF397F7" w14:textId="77777777" w:rsidTr="00783A9B">
        <w:trPr>
          <w:trHeight w:val="20"/>
          <w:jc w:val="center"/>
        </w:trPr>
        <w:tc>
          <w:tcPr>
            <w:tcW w:w="511" w:type="dxa"/>
            <w:shd w:val="clear" w:color="auto" w:fill="auto"/>
            <w:noWrap/>
            <w:vAlign w:val="center"/>
            <w:hideMark/>
          </w:tcPr>
          <w:p w14:paraId="642766C0" w14:textId="77777777" w:rsidR="00AC644A" w:rsidRPr="00D85C73" w:rsidRDefault="00AC644A" w:rsidP="0055420E">
            <w:pPr>
              <w:jc w:val="center"/>
              <w:rPr>
                <w:rFonts w:cs="Arial"/>
                <w:sz w:val="15"/>
                <w:szCs w:val="15"/>
                <w:lang w:eastAsia="es-CO"/>
              </w:rPr>
            </w:pPr>
            <w:r w:rsidRPr="00D85C73">
              <w:rPr>
                <w:rFonts w:cs="Arial"/>
                <w:sz w:val="15"/>
                <w:szCs w:val="15"/>
                <w:lang w:eastAsia="es-CO"/>
              </w:rPr>
              <w:t>569</w:t>
            </w:r>
          </w:p>
        </w:tc>
        <w:tc>
          <w:tcPr>
            <w:tcW w:w="7710" w:type="dxa"/>
            <w:shd w:val="clear" w:color="auto" w:fill="auto"/>
            <w:noWrap/>
            <w:vAlign w:val="center"/>
            <w:hideMark/>
          </w:tcPr>
          <w:p w14:paraId="569DD23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(TEMPRANOS G) SEMIAUTOMATIZADO O AUTOMATIZADO</w:t>
            </w:r>
          </w:p>
        </w:tc>
        <w:tc>
          <w:tcPr>
            <w:tcW w:w="1272" w:type="dxa"/>
            <w:shd w:val="clear" w:color="auto" w:fill="auto"/>
            <w:noWrap/>
            <w:vAlign w:val="center"/>
            <w:hideMark/>
          </w:tcPr>
          <w:p w14:paraId="7F96EC49" w14:textId="65832451" w:rsidR="00AC644A" w:rsidRPr="00D85C73" w:rsidRDefault="00AC644A" w:rsidP="0055420E">
            <w:pPr>
              <w:jc w:val="center"/>
              <w:rPr>
                <w:rFonts w:cs="Arial"/>
                <w:sz w:val="15"/>
                <w:szCs w:val="15"/>
                <w:lang w:eastAsia="es-CO"/>
              </w:rPr>
            </w:pPr>
          </w:p>
        </w:tc>
      </w:tr>
      <w:tr w:rsidR="00AC644A" w:rsidRPr="00D85C73" w14:paraId="62F257ED" w14:textId="77777777" w:rsidTr="00783A9B">
        <w:trPr>
          <w:trHeight w:val="20"/>
          <w:jc w:val="center"/>
        </w:trPr>
        <w:tc>
          <w:tcPr>
            <w:tcW w:w="511" w:type="dxa"/>
            <w:shd w:val="clear" w:color="auto" w:fill="auto"/>
            <w:noWrap/>
            <w:vAlign w:val="center"/>
            <w:hideMark/>
          </w:tcPr>
          <w:p w14:paraId="2B19CADB" w14:textId="77777777" w:rsidR="00AC644A" w:rsidRPr="00D85C73" w:rsidRDefault="00AC644A" w:rsidP="0055420E">
            <w:pPr>
              <w:jc w:val="center"/>
              <w:rPr>
                <w:rFonts w:cs="Arial"/>
                <w:sz w:val="15"/>
                <w:szCs w:val="15"/>
                <w:lang w:eastAsia="es-CO"/>
              </w:rPr>
            </w:pPr>
            <w:r w:rsidRPr="00D85C73">
              <w:rPr>
                <w:rFonts w:cs="Arial"/>
                <w:sz w:val="15"/>
                <w:szCs w:val="15"/>
                <w:lang w:eastAsia="es-CO"/>
              </w:rPr>
              <w:t>570</w:t>
            </w:r>
          </w:p>
        </w:tc>
        <w:tc>
          <w:tcPr>
            <w:tcW w:w="7710" w:type="dxa"/>
            <w:shd w:val="clear" w:color="auto" w:fill="auto"/>
            <w:noWrap/>
            <w:vAlign w:val="center"/>
            <w:hideMark/>
          </w:tcPr>
          <w:p w14:paraId="1787EB2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(CÁPSULA EB-</w:t>
            </w:r>
            <w:proofErr w:type="spellStart"/>
            <w:r w:rsidRPr="00D85C73">
              <w:rPr>
                <w:rFonts w:cs="Arial"/>
                <w:sz w:val="15"/>
                <w:szCs w:val="15"/>
                <w:lang w:eastAsia="es-CO"/>
              </w:rPr>
              <w:t>VCA</w:t>
            </w:r>
            <w:proofErr w:type="spellEnd"/>
            <w:r w:rsidRPr="00D85C73">
              <w:rPr>
                <w:rFonts w:cs="Arial"/>
                <w:sz w:val="15"/>
                <w:szCs w:val="15"/>
                <w:lang w:eastAsia="es-CO"/>
              </w:rPr>
              <w:t>-M) SEMIAUTOMATIZADO O AUTOMATIZADO</w:t>
            </w:r>
          </w:p>
        </w:tc>
        <w:tc>
          <w:tcPr>
            <w:tcW w:w="1272" w:type="dxa"/>
            <w:shd w:val="clear" w:color="auto" w:fill="auto"/>
            <w:noWrap/>
            <w:vAlign w:val="center"/>
            <w:hideMark/>
          </w:tcPr>
          <w:p w14:paraId="54552ED4" w14:textId="73152DBC" w:rsidR="00AC644A" w:rsidRPr="00D85C73" w:rsidRDefault="00AC644A" w:rsidP="0055420E">
            <w:pPr>
              <w:jc w:val="center"/>
              <w:rPr>
                <w:rFonts w:cs="Arial"/>
                <w:sz w:val="15"/>
                <w:szCs w:val="15"/>
                <w:lang w:eastAsia="es-CO"/>
              </w:rPr>
            </w:pPr>
          </w:p>
        </w:tc>
      </w:tr>
      <w:tr w:rsidR="00AC644A" w:rsidRPr="00D85C73" w14:paraId="08F230A0" w14:textId="77777777" w:rsidTr="00783A9B">
        <w:trPr>
          <w:trHeight w:val="20"/>
          <w:jc w:val="center"/>
        </w:trPr>
        <w:tc>
          <w:tcPr>
            <w:tcW w:w="511" w:type="dxa"/>
            <w:shd w:val="clear" w:color="auto" w:fill="auto"/>
            <w:noWrap/>
            <w:vAlign w:val="center"/>
            <w:hideMark/>
          </w:tcPr>
          <w:p w14:paraId="062401EF" w14:textId="77777777" w:rsidR="00AC644A" w:rsidRPr="00D85C73" w:rsidRDefault="00AC644A" w:rsidP="0055420E">
            <w:pPr>
              <w:jc w:val="center"/>
              <w:rPr>
                <w:rFonts w:cs="Arial"/>
                <w:sz w:val="15"/>
                <w:szCs w:val="15"/>
                <w:lang w:eastAsia="es-CO"/>
              </w:rPr>
            </w:pPr>
            <w:r w:rsidRPr="00D85C73">
              <w:rPr>
                <w:rFonts w:cs="Arial"/>
                <w:sz w:val="15"/>
                <w:szCs w:val="15"/>
                <w:lang w:eastAsia="es-CO"/>
              </w:rPr>
              <w:t>571</w:t>
            </w:r>
          </w:p>
        </w:tc>
        <w:tc>
          <w:tcPr>
            <w:tcW w:w="7710" w:type="dxa"/>
            <w:shd w:val="clear" w:color="auto" w:fill="auto"/>
            <w:noWrap/>
            <w:vAlign w:val="center"/>
            <w:hideMark/>
          </w:tcPr>
          <w:p w14:paraId="2E6AD15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(NUCLEARES </w:t>
            </w:r>
            <w:proofErr w:type="spellStart"/>
            <w:r w:rsidRPr="00D85C73">
              <w:rPr>
                <w:rFonts w:cs="Arial"/>
                <w:sz w:val="15"/>
                <w:szCs w:val="15"/>
                <w:lang w:eastAsia="es-CO"/>
              </w:rPr>
              <w:t>EBNA</w:t>
            </w:r>
            <w:proofErr w:type="spellEnd"/>
            <w:r w:rsidRPr="00D85C73">
              <w:rPr>
                <w:rFonts w:cs="Arial"/>
                <w:sz w:val="15"/>
                <w:szCs w:val="15"/>
                <w:lang w:eastAsia="es-CO"/>
              </w:rPr>
              <w:t>-M) SEMIAUTOMATIZADO O AUTOMATIZADO</w:t>
            </w:r>
          </w:p>
        </w:tc>
        <w:tc>
          <w:tcPr>
            <w:tcW w:w="1272" w:type="dxa"/>
            <w:shd w:val="clear" w:color="auto" w:fill="auto"/>
            <w:noWrap/>
            <w:vAlign w:val="center"/>
            <w:hideMark/>
          </w:tcPr>
          <w:p w14:paraId="52EDD431" w14:textId="0E887E3C" w:rsidR="00AC644A" w:rsidRPr="00D85C73" w:rsidRDefault="00AC644A" w:rsidP="0055420E">
            <w:pPr>
              <w:jc w:val="center"/>
              <w:rPr>
                <w:rFonts w:cs="Arial"/>
                <w:sz w:val="15"/>
                <w:szCs w:val="15"/>
                <w:lang w:eastAsia="es-CO"/>
              </w:rPr>
            </w:pPr>
          </w:p>
        </w:tc>
      </w:tr>
      <w:tr w:rsidR="00AC644A" w:rsidRPr="00D85C73" w14:paraId="0C0EB7DF" w14:textId="77777777" w:rsidTr="00783A9B">
        <w:trPr>
          <w:trHeight w:val="20"/>
          <w:jc w:val="center"/>
        </w:trPr>
        <w:tc>
          <w:tcPr>
            <w:tcW w:w="511" w:type="dxa"/>
            <w:shd w:val="clear" w:color="auto" w:fill="auto"/>
            <w:noWrap/>
            <w:vAlign w:val="center"/>
            <w:hideMark/>
          </w:tcPr>
          <w:p w14:paraId="4E400EEA" w14:textId="77777777" w:rsidR="00AC644A" w:rsidRPr="00D85C73" w:rsidRDefault="00AC644A" w:rsidP="0055420E">
            <w:pPr>
              <w:jc w:val="center"/>
              <w:rPr>
                <w:rFonts w:cs="Arial"/>
                <w:sz w:val="15"/>
                <w:szCs w:val="15"/>
                <w:lang w:eastAsia="es-CO"/>
              </w:rPr>
            </w:pPr>
            <w:r w:rsidRPr="00D85C73">
              <w:rPr>
                <w:rFonts w:cs="Arial"/>
                <w:sz w:val="15"/>
                <w:szCs w:val="15"/>
                <w:lang w:eastAsia="es-CO"/>
              </w:rPr>
              <w:t>572</w:t>
            </w:r>
          </w:p>
        </w:tc>
        <w:tc>
          <w:tcPr>
            <w:tcW w:w="7710" w:type="dxa"/>
            <w:shd w:val="clear" w:color="auto" w:fill="auto"/>
            <w:noWrap/>
            <w:vAlign w:val="center"/>
            <w:hideMark/>
          </w:tcPr>
          <w:p w14:paraId="0A8907F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Epstein-Barr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(TEMPRANOS A) SEMIAUTOMATIZADO O AUTOMATIZADO</w:t>
            </w:r>
          </w:p>
        </w:tc>
        <w:tc>
          <w:tcPr>
            <w:tcW w:w="1272" w:type="dxa"/>
            <w:shd w:val="clear" w:color="auto" w:fill="auto"/>
            <w:noWrap/>
            <w:vAlign w:val="center"/>
            <w:hideMark/>
          </w:tcPr>
          <w:p w14:paraId="46036A38" w14:textId="255F7DDE" w:rsidR="00AC644A" w:rsidRPr="00D85C73" w:rsidRDefault="00AC644A" w:rsidP="0055420E">
            <w:pPr>
              <w:jc w:val="center"/>
              <w:rPr>
                <w:rFonts w:cs="Arial"/>
                <w:sz w:val="15"/>
                <w:szCs w:val="15"/>
                <w:lang w:eastAsia="es-CO"/>
              </w:rPr>
            </w:pPr>
          </w:p>
        </w:tc>
      </w:tr>
      <w:tr w:rsidR="00AC644A" w:rsidRPr="00D85C73" w14:paraId="0D54BC1D" w14:textId="77777777" w:rsidTr="00783A9B">
        <w:trPr>
          <w:trHeight w:val="20"/>
          <w:jc w:val="center"/>
        </w:trPr>
        <w:tc>
          <w:tcPr>
            <w:tcW w:w="511" w:type="dxa"/>
            <w:shd w:val="clear" w:color="auto" w:fill="auto"/>
            <w:noWrap/>
            <w:vAlign w:val="center"/>
            <w:hideMark/>
          </w:tcPr>
          <w:p w14:paraId="2BB08B1A" w14:textId="77777777" w:rsidR="00AC644A" w:rsidRPr="00D85C73" w:rsidRDefault="00AC644A" w:rsidP="0055420E">
            <w:pPr>
              <w:jc w:val="center"/>
              <w:rPr>
                <w:rFonts w:cs="Arial"/>
                <w:sz w:val="15"/>
                <w:szCs w:val="15"/>
                <w:lang w:eastAsia="es-CO"/>
              </w:rPr>
            </w:pPr>
            <w:r w:rsidRPr="00D85C73">
              <w:rPr>
                <w:rFonts w:cs="Arial"/>
                <w:sz w:val="15"/>
                <w:szCs w:val="15"/>
                <w:lang w:eastAsia="es-CO"/>
              </w:rPr>
              <w:t>573</w:t>
            </w:r>
          </w:p>
        </w:tc>
        <w:tc>
          <w:tcPr>
            <w:tcW w:w="7710" w:type="dxa"/>
            <w:shd w:val="clear" w:color="auto" w:fill="auto"/>
            <w:noWrap/>
            <w:vAlign w:val="center"/>
            <w:hideMark/>
          </w:tcPr>
          <w:p w14:paraId="2ED53AE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4541EE03" w14:textId="5B6C7EB8" w:rsidR="00AC644A" w:rsidRPr="00D85C73" w:rsidRDefault="00AC644A" w:rsidP="0055420E">
            <w:pPr>
              <w:jc w:val="center"/>
              <w:rPr>
                <w:rFonts w:cs="Arial"/>
                <w:sz w:val="15"/>
                <w:szCs w:val="15"/>
                <w:lang w:eastAsia="es-CO"/>
              </w:rPr>
            </w:pPr>
          </w:p>
        </w:tc>
      </w:tr>
      <w:tr w:rsidR="00AC644A" w:rsidRPr="00D85C73" w14:paraId="6688A66C" w14:textId="77777777" w:rsidTr="00783A9B">
        <w:trPr>
          <w:trHeight w:val="20"/>
          <w:jc w:val="center"/>
        </w:trPr>
        <w:tc>
          <w:tcPr>
            <w:tcW w:w="511" w:type="dxa"/>
            <w:shd w:val="clear" w:color="auto" w:fill="auto"/>
            <w:noWrap/>
            <w:vAlign w:val="center"/>
            <w:hideMark/>
          </w:tcPr>
          <w:p w14:paraId="06C161E8" w14:textId="77777777" w:rsidR="00AC644A" w:rsidRPr="00D85C73" w:rsidRDefault="00AC644A" w:rsidP="0055420E">
            <w:pPr>
              <w:jc w:val="center"/>
              <w:rPr>
                <w:rFonts w:cs="Arial"/>
                <w:sz w:val="15"/>
                <w:szCs w:val="15"/>
                <w:lang w:eastAsia="es-CO"/>
              </w:rPr>
            </w:pPr>
            <w:r w:rsidRPr="00D85C73">
              <w:rPr>
                <w:rFonts w:cs="Arial"/>
                <w:sz w:val="15"/>
                <w:szCs w:val="15"/>
                <w:lang w:eastAsia="es-CO"/>
              </w:rPr>
              <w:t>574</w:t>
            </w:r>
          </w:p>
        </w:tc>
        <w:tc>
          <w:tcPr>
            <w:tcW w:w="7710" w:type="dxa"/>
            <w:shd w:val="clear" w:color="auto" w:fill="auto"/>
            <w:noWrap/>
            <w:vAlign w:val="center"/>
            <w:hideMark/>
          </w:tcPr>
          <w:p w14:paraId="43D5ABB1"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A ANTICUERPOS TOTALES SEMIAUTOMATIZADO O AUTOMATIZADO</w:t>
            </w:r>
          </w:p>
        </w:tc>
        <w:tc>
          <w:tcPr>
            <w:tcW w:w="1272" w:type="dxa"/>
            <w:shd w:val="clear" w:color="auto" w:fill="auto"/>
            <w:noWrap/>
            <w:vAlign w:val="center"/>
            <w:hideMark/>
          </w:tcPr>
          <w:p w14:paraId="772877CB" w14:textId="6C464736" w:rsidR="00AC644A" w:rsidRPr="00D85C73" w:rsidRDefault="00AC644A" w:rsidP="0055420E">
            <w:pPr>
              <w:jc w:val="center"/>
              <w:rPr>
                <w:rFonts w:cs="Arial"/>
                <w:sz w:val="15"/>
                <w:szCs w:val="15"/>
                <w:lang w:eastAsia="es-CO"/>
              </w:rPr>
            </w:pPr>
          </w:p>
        </w:tc>
      </w:tr>
      <w:tr w:rsidR="00AC644A" w:rsidRPr="00D85C73" w14:paraId="428A7C80" w14:textId="77777777" w:rsidTr="00783A9B">
        <w:trPr>
          <w:trHeight w:val="20"/>
          <w:jc w:val="center"/>
        </w:trPr>
        <w:tc>
          <w:tcPr>
            <w:tcW w:w="511" w:type="dxa"/>
            <w:shd w:val="clear" w:color="auto" w:fill="auto"/>
            <w:noWrap/>
            <w:vAlign w:val="center"/>
            <w:hideMark/>
          </w:tcPr>
          <w:p w14:paraId="23656ADB" w14:textId="77777777" w:rsidR="00AC644A" w:rsidRPr="00D85C73" w:rsidRDefault="00AC644A" w:rsidP="0055420E">
            <w:pPr>
              <w:jc w:val="center"/>
              <w:rPr>
                <w:rFonts w:cs="Arial"/>
                <w:sz w:val="15"/>
                <w:szCs w:val="15"/>
                <w:lang w:eastAsia="es-CO"/>
              </w:rPr>
            </w:pPr>
            <w:r w:rsidRPr="00D85C73">
              <w:rPr>
                <w:rFonts w:cs="Arial"/>
                <w:sz w:val="15"/>
                <w:szCs w:val="15"/>
                <w:lang w:eastAsia="es-CO"/>
              </w:rPr>
              <w:t>575</w:t>
            </w:r>
          </w:p>
        </w:tc>
        <w:tc>
          <w:tcPr>
            <w:tcW w:w="7710" w:type="dxa"/>
            <w:shd w:val="clear" w:color="auto" w:fill="auto"/>
            <w:noWrap/>
            <w:vAlign w:val="center"/>
            <w:hideMark/>
          </w:tcPr>
          <w:p w14:paraId="04C1237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B ANTICUERPOS CENTRAL </w:t>
            </w:r>
            <w:proofErr w:type="spellStart"/>
            <w:r w:rsidRPr="00D85C73">
              <w:rPr>
                <w:rFonts w:cs="Arial"/>
                <w:sz w:val="15"/>
                <w:szCs w:val="15"/>
                <w:lang w:eastAsia="es-CO"/>
              </w:rPr>
              <w:t>Ig</w:t>
            </w:r>
            <w:proofErr w:type="spellEnd"/>
            <w:r w:rsidRPr="00D85C73">
              <w:rPr>
                <w:rFonts w:cs="Arial"/>
                <w:sz w:val="15"/>
                <w:szCs w:val="15"/>
                <w:lang w:eastAsia="es-CO"/>
              </w:rPr>
              <w:t xml:space="preserve"> M [ANTI-CORE </w:t>
            </w:r>
            <w:proofErr w:type="spellStart"/>
            <w:r w:rsidRPr="00D85C73">
              <w:rPr>
                <w:rFonts w:cs="Arial"/>
                <w:sz w:val="15"/>
                <w:szCs w:val="15"/>
                <w:lang w:eastAsia="es-CO"/>
              </w:rPr>
              <w:t>HBC</w:t>
            </w:r>
            <w:proofErr w:type="spellEnd"/>
            <w:r w:rsidRPr="00D85C73">
              <w:rPr>
                <w:rFonts w:cs="Arial"/>
                <w:sz w:val="15"/>
                <w:szCs w:val="15"/>
                <w:lang w:eastAsia="es-CO"/>
              </w:rPr>
              <w:t>-M] SEMIAUTOMATIZADO O AUTOMATIZADO</w:t>
            </w:r>
          </w:p>
        </w:tc>
        <w:tc>
          <w:tcPr>
            <w:tcW w:w="1272" w:type="dxa"/>
            <w:shd w:val="clear" w:color="auto" w:fill="auto"/>
            <w:noWrap/>
            <w:vAlign w:val="center"/>
            <w:hideMark/>
          </w:tcPr>
          <w:p w14:paraId="007924EE" w14:textId="5F26D1CF" w:rsidR="00AC644A" w:rsidRPr="00D85C73" w:rsidRDefault="00AC644A" w:rsidP="0055420E">
            <w:pPr>
              <w:jc w:val="center"/>
              <w:rPr>
                <w:rFonts w:cs="Arial"/>
                <w:sz w:val="15"/>
                <w:szCs w:val="15"/>
                <w:lang w:eastAsia="es-CO"/>
              </w:rPr>
            </w:pPr>
          </w:p>
        </w:tc>
      </w:tr>
      <w:tr w:rsidR="00AC644A" w:rsidRPr="00D85C73" w14:paraId="6BDECBEF" w14:textId="77777777" w:rsidTr="00783A9B">
        <w:trPr>
          <w:trHeight w:val="20"/>
          <w:jc w:val="center"/>
        </w:trPr>
        <w:tc>
          <w:tcPr>
            <w:tcW w:w="511" w:type="dxa"/>
            <w:shd w:val="clear" w:color="auto" w:fill="auto"/>
            <w:noWrap/>
            <w:vAlign w:val="center"/>
            <w:hideMark/>
          </w:tcPr>
          <w:p w14:paraId="55D723A0" w14:textId="77777777" w:rsidR="00AC644A" w:rsidRPr="00D85C73" w:rsidRDefault="00AC644A" w:rsidP="0055420E">
            <w:pPr>
              <w:jc w:val="center"/>
              <w:rPr>
                <w:rFonts w:cs="Arial"/>
                <w:sz w:val="15"/>
                <w:szCs w:val="15"/>
                <w:lang w:eastAsia="es-CO"/>
              </w:rPr>
            </w:pPr>
            <w:r w:rsidRPr="00D85C73">
              <w:rPr>
                <w:rFonts w:cs="Arial"/>
                <w:sz w:val="15"/>
                <w:szCs w:val="15"/>
                <w:lang w:eastAsia="es-CO"/>
              </w:rPr>
              <w:t>576</w:t>
            </w:r>
          </w:p>
        </w:tc>
        <w:tc>
          <w:tcPr>
            <w:tcW w:w="7710" w:type="dxa"/>
            <w:shd w:val="clear" w:color="auto" w:fill="auto"/>
            <w:noWrap/>
            <w:vAlign w:val="center"/>
            <w:hideMark/>
          </w:tcPr>
          <w:p w14:paraId="397E905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B ANTICUERPOS CENTRAL TOTALES [ANTI-CORE </w:t>
            </w:r>
            <w:proofErr w:type="spellStart"/>
            <w:r w:rsidRPr="00D85C73">
              <w:rPr>
                <w:rFonts w:cs="Arial"/>
                <w:sz w:val="15"/>
                <w:szCs w:val="15"/>
                <w:lang w:eastAsia="es-CO"/>
              </w:rPr>
              <w:t>HBc</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4774EE17" w14:textId="6F4BE151" w:rsidR="00AC644A" w:rsidRPr="00D85C73" w:rsidRDefault="00AC644A" w:rsidP="0055420E">
            <w:pPr>
              <w:jc w:val="center"/>
              <w:rPr>
                <w:rFonts w:cs="Arial"/>
                <w:sz w:val="15"/>
                <w:szCs w:val="15"/>
                <w:lang w:eastAsia="es-CO"/>
              </w:rPr>
            </w:pPr>
          </w:p>
        </w:tc>
      </w:tr>
      <w:tr w:rsidR="00AC644A" w:rsidRPr="00D85C73" w14:paraId="3E40557D" w14:textId="77777777" w:rsidTr="00783A9B">
        <w:trPr>
          <w:trHeight w:val="20"/>
          <w:jc w:val="center"/>
        </w:trPr>
        <w:tc>
          <w:tcPr>
            <w:tcW w:w="511" w:type="dxa"/>
            <w:shd w:val="clear" w:color="auto" w:fill="auto"/>
            <w:noWrap/>
            <w:vAlign w:val="center"/>
            <w:hideMark/>
          </w:tcPr>
          <w:p w14:paraId="5D427906" w14:textId="77777777" w:rsidR="00AC644A" w:rsidRPr="00D85C73" w:rsidRDefault="00AC644A" w:rsidP="0055420E">
            <w:pPr>
              <w:jc w:val="center"/>
              <w:rPr>
                <w:rFonts w:cs="Arial"/>
                <w:sz w:val="15"/>
                <w:szCs w:val="15"/>
                <w:lang w:eastAsia="es-CO"/>
              </w:rPr>
            </w:pPr>
            <w:r w:rsidRPr="00D85C73">
              <w:rPr>
                <w:rFonts w:cs="Arial"/>
                <w:sz w:val="15"/>
                <w:szCs w:val="15"/>
                <w:lang w:eastAsia="es-CO"/>
              </w:rPr>
              <w:t>577</w:t>
            </w:r>
          </w:p>
        </w:tc>
        <w:tc>
          <w:tcPr>
            <w:tcW w:w="7710" w:type="dxa"/>
            <w:shd w:val="clear" w:color="auto" w:fill="auto"/>
            <w:noWrap/>
            <w:vAlign w:val="center"/>
            <w:hideMark/>
          </w:tcPr>
          <w:p w14:paraId="5A29B5EB"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B ANTICUERPOS E [ANTI-</w:t>
            </w:r>
            <w:proofErr w:type="spellStart"/>
            <w:r w:rsidRPr="00D85C73">
              <w:rPr>
                <w:rFonts w:cs="Arial"/>
                <w:sz w:val="15"/>
                <w:szCs w:val="15"/>
                <w:lang w:eastAsia="es-CO"/>
              </w:rPr>
              <w:t>HBe</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0D34D0F1" w14:textId="4D0FC893" w:rsidR="00AC644A" w:rsidRPr="00D85C73" w:rsidRDefault="00AC644A" w:rsidP="0055420E">
            <w:pPr>
              <w:jc w:val="center"/>
              <w:rPr>
                <w:rFonts w:cs="Arial"/>
                <w:sz w:val="15"/>
                <w:szCs w:val="15"/>
                <w:lang w:eastAsia="es-CO"/>
              </w:rPr>
            </w:pPr>
          </w:p>
        </w:tc>
      </w:tr>
      <w:tr w:rsidR="00AC644A" w:rsidRPr="00D85C73" w14:paraId="298BC7BD" w14:textId="77777777" w:rsidTr="00783A9B">
        <w:trPr>
          <w:trHeight w:val="20"/>
          <w:jc w:val="center"/>
        </w:trPr>
        <w:tc>
          <w:tcPr>
            <w:tcW w:w="511" w:type="dxa"/>
            <w:shd w:val="clear" w:color="auto" w:fill="auto"/>
            <w:noWrap/>
            <w:vAlign w:val="center"/>
            <w:hideMark/>
          </w:tcPr>
          <w:p w14:paraId="451C6F22" w14:textId="77777777" w:rsidR="00AC644A" w:rsidRPr="00D85C73" w:rsidRDefault="00AC644A" w:rsidP="0055420E">
            <w:pPr>
              <w:jc w:val="center"/>
              <w:rPr>
                <w:rFonts w:cs="Arial"/>
                <w:sz w:val="15"/>
                <w:szCs w:val="15"/>
                <w:lang w:eastAsia="es-CO"/>
              </w:rPr>
            </w:pPr>
            <w:r w:rsidRPr="00D85C73">
              <w:rPr>
                <w:rFonts w:cs="Arial"/>
                <w:sz w:val="15"/>
                <w:szCs w:val="15"/>
                <w:lang w:eastAsia="es-CO"/>
              </w:rPr>
              <w:t>578</w:t>
            </w:r>
          </w:p>
        </w:tc>
        <w:tc>
          <w:tcPr>
            <w:tcW w:w="7710" w:type="dxa"/>
            <w:shd w:val="clear" w:color="auto" w:fill="auto"/>
            <w:noWrap/>
            <w:vAlign w:val="center"/>
            <w:hideMark/>
          </w:tcPr>
          <w:p w14:paraId="6EE03335"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B ANTICUERPOS S [ANTI-</w:t>
            </w:r>
            <w:proofErr w:type="spellStart"/>
            <w:r w:rsidRPr="00D85C73">
              <w:rPr>
                <w:rFonts w:cs="Arial"/>
                <w:sz w:val="15"/>
                <w:szCs w:val="15"/>
                <w:lang w:eastAsia="es-CO"/>
              </w:rPr>
              <w:t>HBs</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2A195983" w14:textId="718E9BD2" w:rsidR="00AC644A" w:rsidRPr="00D85C73" w:rsidRDefault="00AC644A" w:rsidP="0055420E">
            <w:pPr>
              <w:jc w:val="center"/>
              <w:rPr>
                <w:rFonts w:cs="Arial"/>
                <w:sz w:val="15"/>
                <w:szCs w:val="15"/>
                <w:lang w:eastAsia="es-CO"/>
              </w:rPr>
            </w:pPr>
          </w:p>
        </w:tc>
      </w:tr>
      <w:tr w:rsidR="00AC644A" w:rsidRPr="00D85C73" w14:paraId="60370391" w14:textId="77777777" w:rsidTr="00783A9B">
        <w:trPr>
          <w:trHeight w:val="20"/>
          <w:jc w:val="center"/>
        </w:trPr>
        <w:tc>
          <w:tcPr>
            <w:tcW w:w="511" w:type="dxa"/>
            <w:shd w:val="clear" w:color="auto" w:fill="auto"/>
            <w:noWrap/>
            <w:vAlign w:val="center"/>
            <w:hideMark/>
          </w:tcPr>
          <w:p w14:paraId="727A6CA2" w14:textId="77777777" w:rsidR="00AC644A" w:rsidRPr="00D85C73" w:rsidRDefault="00AC644A" w:rsidP="0055420E">
            <w:pPr>
              <w:jc w:val="center"/>
              <w:rPr>
                <w:rFonts w:cs="Arial"/>
                <w:sz w:val="15"/>
                <w:szCs w:val="15"/>
                <w:lang w:eastAsia="es-CO"/>
              </w:rPr>
            </w:pPr>
            <w:r w:rsidRPr="00D85C73">
              <w:rPr>
                <w:rFonts w:cs="Arial"/>
                <w:sz w:val="15"/>
                <w:szCs w:val="15"/>
                <w:lang w:eastAsia="es-CO"/>
              </w:rPr>
              <w:t>579</w:t>
            </w:r>
          </w:p>
        </w:tc>
        <w:tc>
          <w:tcPr>
            <w:tcW w:w="7710" w:type="dxa"/>
            <w:shd w:val="clear" w:color="auto" w:fill="auto"/>
            <w:noWrap/>
            <w:vAlign w:val="center"/>
            <w:hideMark/>
          </w:tcPr>
          <w:p w14:paraId="5DA66DEC"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C ANTICUERPO SEMIAUTOMATIZADO O AUTOMATIZADO</w:t>
            </w:r>
          </w:p>
        </w:tc>
        <w:tc>
          <w:tcPr>
            <w:tcW w:w="1272" w:type="dxa"/>
            <w:shd w:val="clear" w:color="auto" w:fill="auto"/>
            <w:noWrap/>
            <w:vAlign w:val="center"/>
            <w:hideMark/>
          </w:tcPr>
          <w:p w14:paraId="54D3E64D" w14:textId="06FCC120" w:rsidR="00AC644A" w:rsidRPr="00D85C73" w:rsidRDefault="00AC644A" w:rsidP="0055420E">
            <w:pPr>
              <w:jc w:val="center"/>
              <w:rPr>
                <w:rFonts w:cs="Arial"/>
                <w:sz w:val="15"/>
                <w:szCs w:val="15"/>
                <w:lang w:eastAsia="es-CO"/>
              </w:rPr>
            </w:pPr>
          </w:p>
        </w:tc>
      </w:tr>
      <w:tr w:rsidR="00AC644A" w:rsidRPr="00D85C73" w14:paraId="0D61CBF8" w14:textId="77777777" w:rsidTr="00783A9B">
        <w:trPr>
          <w:trHeight w:val="20"/>
          <w:jc w:val="center"/>
        </w:trPr>
        <w:tc>
          <w:tcPr>
            <w:tcW w:w="511" w:type="dxa"/>
            <w:shd w:val="clear" w:color="auto" w:fill="auto"/>
            <w:noWrap/>
            <w:vAlign w:val="center"/>
            <w:hideMark/>
          </w:tcPr>
          <w:p w14:paraId="3990CB96" w14:textId="77777777" w:rsidR="00AC644A" w:rsidRPr="00D85C73" w:rsidRDefault="00AC644A" w:rsidP="0055420E">
            <w:pPr>
              <w:jc w:val="center"/>
              <w:rPr>
                <w:rFonts w:cs="Arial"/>
                <w:sz w:val="15"/>
                <w:szCs w:val="15"/>
                <w:lang w:eastAsia="es-CO"/>
              </w:rPr>
            </w:pPr>
            <w:r w:rsidRPr="00D85C73">
              <w:rPr>
                <w:rFonts w:cs="Arial"/>
                <w:sz w:val="15"/>
                <w:szCs w:val="15"/>
                <w:lang w:eastAsia="es-CO"/>
              </w:rPr>
              <w:t>580</w:t>
            </w:r>
          </w:p>
        </w:tc>
        <w:tc>
          <w:tcPr>
            <w:tcW w:w="7710" w:type="dxa"/>
            <w:shd w:val="clear" w:color="auto" w:fill="auto"/>
            <w:noWrap/>
            <w:vAlign w:val="center"/>
            <w:hideMark/>
          </w:tcPr>
          <w:p w14:paraId="02DF0147"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delta ANTICUERPOS SEMIAUTOMATIZADO O AUTOMATIZADO</w:t>
            </w:r>
          </w:p>
        </w:tc>
        <w:tc>
          <w:tcPr>
            <w:tcW w:w="1272" w:type="dxa"/>
            <w:shd w:val="clear" w:color="auto" w:fill="auto"/>
            <w:noWrap/>
            <w:vAlign w:val="center"/>
            <w:hideMark/>
          </w:tcPr>
          <w:p w14:paraId="4040B4B8" w14:textId="2989A997" w:rsidR="00AC644A" w:rsidRPr="00D85C73" w:rsidRDefault="00AC644A" w:rsidP="0055420E">
            <w:pPr>
              <w:jc w:val="center"/>
              <w:rPr>
                <w:rFonts w:cs="Arial"/>
                <w:sz w:val="15"/>
                <w:szCs w:val="15"/>
                <w:lang w:eastAsia="es-CO"/>
              </w:rPr>
            </w:pPr>
          </w:p>
        </w:tc>
      </w:tr>
      <w:tr w:rsidR="00AC644A" w:rsidRPr="00D85C73" w14:paraId="10782472" w14:textId="77777777" w:rsidTr="00783A9B">
        <w:trPr>
          <w:trHeight w:val="20"/>
          <w:jc w:val="center"/>
        </w:trPr>
        <w:tc>
          <w:tcPr>
            <w:tcW w:w="511" w:type="dxa"/>
            <w:shd w:val="clear" w:color="auto" w:fill="auto"/>
            <w:noWrap/>
            <w:vAlign w:val="center"/>
            <w:hideMark/>
          </w:tcPr>
          <w:p w14:paraId="7BDA9A65" w14:textId="77777777" w:rsidR="00AC644A" w:rsidRPr="00D85C73" w:rsidRDefault="00AC644A" w:rsidP="0055420E">
            <w:pPr>
              <w:jc w:val="center"/>
              <w:rPr>
                <w:rFonts w:cs="Arial"/>
                <w:sz w:val="15"/>
                <w:szCs w:val="15"/>
                <w:lang w:eastAsia="es-CO"/>
              </w:rPr>
            </w:pPr>
            <w:r w:rsidRPr="00D85C73">
              <w:rPr>
                <w:rFonts w:cs="Arial"/>
                <w:sz w:val="15"/>
                <w:szCs w:val="15"/>
                <w:lang w:eastAsia="es-CO"/>
              </w:rPr>
              <w:t>581</w:t>
            </w:r>
          </w:p>
        </w:tc>
        <w:tc>
          <w:tcPr>
            <w:tcW w:w="7710" w:type="dxa"/>
            <w:shd w:val="clear" w:color="auto" w:fill="auto"/>
            <w:noWrap/>
            <w:vAlign w:val="center"/>
            <w:hideMark/>
          </w:tcPr>
          <w:p w14:paraId="0C62027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delta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270546C1" w14:textId="213BCBD7" w:rsidR="00AC644A" w:rsidRPr="00D85C73" w:rsidRDefault="00AC644A" w:rsidP="0055420E">
            <w:pPr>
              <w:jc w:val="center"/>
              <w:rPr>
                <w:rFonts w:cs="Arial"/>
                <w:sz w:val="15"/>
                <w:szCs w:val="15"/>
                <w:lang w:eastAsia="es-CO"/>
              </w:rPr>
            </w:pPr>
          </w:p>
        </w:tc>
      </w:tr>
      <w:tr w:rsidR="00AC644A" w:rsidRPr="00D85C73" w14:paraId="6BD57F42" w14:textId="77777777" w:rsidTr="00783A9B">
        <w:trPr>
          <w:trHeight w:val="20"/>
          <w:jc w:val="center"/>
        </w:trPr>
        <w:tc>
          <w:tcPr>
            <w:tcW w:w="511" w:type="dxa"/>
            <w:shd w:val="clear" w:color="auto" w:fill="auto"/>
            <w:noWrap/>
            <w:vAlign w:val="center"/>
            <w:hideMark/>
          </w:tcPr>
          <w:p w14:paraId="6C1AE415" w14:textId="77777777" w:rsidR="00AC644A" w:rsidRPr="00D85C73" w:rsidRDefault="00AC644A" w:rsidP="0055420E">
            <w:pPr>
              <w:jc w:val="center"/>
              <w:rPr>
                <w:rFonts w:cs="Arial"/>
                <w:sz w:val="15"/>
                <w:szCs w:val="15"/>
                <w:lang w:eastAsia="es-CO"/>
              </w:rPr>
            </w:pPr>
            <w:r w:rsidRPr="00D85C73">
              <w:rPr>
                <w:rFonts w:cs="Arial"/>
                <w:sz w:val="15"/>
                <w:szCs w:val="15"/>
                <w:lang w:eastAsia="es-CO"/>
              </w:rPr>
              <w:t>582</w:t>
            </w:r>
          </w:p>
        </w:tc>
        <w:tc>
          <w:tcPr>
            <w:tcW w:w="7710" w:type="dxa"/>
            <w:shd w:val="clear" w:color="auto" w:fill="auto"/>
            <w:noWrap/>
            <w:vAlign w:val="center"/>
            <w:hideMark/>
          </w:tcPr>
          <w:p w14:paraId="5EACDC1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Herpes 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2884058B" w14:textId="0E07C39C" w:rsidR="00AC644A" w:rsidRPr="00D85C73" w:rsidRDefault="00AC644A" w:rsidP="0055420E">
            <w:pPr>
              <w:jc w:val="center"/>
              <w:rPr>
                <w:rFonts w:cs="Arial"/>
                <w:sz w:val="15"/>
                <w:szCs w:val="15"/>
                <w:lang w:eastAsia="es-CO"/>
              </w:rPr>
            </w:pPr>
          </w:p>
        </w:tc>
      </w:tr>
      <w:tr w:rsidR="00AC644A" w:rsidRPr="00D85C73" w14:paraId="1D45504E" w14:textId="77777777" w:rsidTr="00783A9B">
        <w:trPr>
          <w:trHeight w:val="20"/>
          <w:jc w:val="center"/>
        </w:trPr>
        <w:tc>
          <w:tcPr>
            <w:tcW w:w="511" w:type="dxa"/>
            <w:shd w:val="clear" w:color="auto" w:fill="auto"/>
            <w:noWrap/>
            <w:vAlign w:val="center"/>
            <w:hideMark/>
          </w:tcPr>
          <w:p w14:paraId="787FF80A" w14:textId="77777777" w:rsidR="00AC644A" w:rsidRPr="00D85C73" w:rsidRDefault="00AC644A" w:rsidP="0055420E">
            <w:pPr>
              <w:jc w:val="center"/>
              <w:rPr>
                <w:rFonts w:cs="Arial"/>
                <w:sz w:val="15"/>
                <w:szCs w:val="15"/>
                <w:lang w:eastAsia="es-CO"/>
              </w:rPr>
            </w:pPr>
            <w:r w:rsidRPr="00D85C73">
              <w:rPr>
                <w:rFonts w:cs="Arial"/>
                <w:sz w:val="15"/>
                <w:szCs w:val="15"/>
                <w:lang w:eastAsia="es-CO"/>
              </w:rPr>
              <w:t>583</w:t>
            </w:r>
          </w:p>
        </w:tc>
        <w:tc>
          <w:tcPr>
            <w:tcW w:w="7710" w:type="dxa"/>
            <w:shd w:val="clear" w:color="auto" w:fill="auto"/>
            <w:noWrap/>
            <w:vAlign w:val="center"/>
            <w:hideMark/>
          </w:tcPr>
          <w:p w14:paraId="605B9B9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Herpes 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356C7806" w14:textId="5AE7FC9B" w:rsidR="00AC644A" w:rsidRPr="00D85C73" w:rsidRDefault="00AC644A" w:rsidP="0055420E">
            <w:pPr>
              <w:jc w:val="center"/>
              <w:rPr>
                <w:rFonts w:cs="Arial"/>
                <w:sz w:val="15"/>
                <w:szCs w:val="15"/>
                <w:lang w:eastAsia="es-CO"/>
              </w:rPr>
            </w:pPr>
          </w:p>
        </w:tc>
      </w:tr>
      <w:tr w:rsidR="00AC644A" w:rsidRPr="00D85C73" w14:paraId="3CC486C6" w14:textId="77777777" w:rsidTr="00783A9B">
        <w:trPr>
          <w:trHeight w:val="20"/>
          <w:jc w:val="center"/>
        </w:trPr>
        <w:tc>
          <w:tcPr>
            <w:tcW w:w="511" w:type="dxa"/>
            <w:shd w:val="clear" w:color="auto" w:fill="auto"/>
            <w:noWrap/>
            <w:vAlign w:val="center"/>
            <w:hideMark/>
          </w:tcPr>
          <w:p w14:paraId="072676D0" w14:textId="77777777" w:rsidR="00AC644A" w:rsidRPr="00D85C73" w:rsidRDefault="00AC644A" w:rsidP="0055420E">
            <w:pPr>
              <w:jc w:val="center"/>
              <w:rPr>
                <w:rFonts w:cs="Arial"/>
                <w:sz w:val="15"/>
                <w:szCs w:val="15"/>
                <w:lang w:eastAsia="es-CO"/>
              </w:rPr>
            </w:pPr>
            <w:r w:rsidRPr="00D85C73">
              <w:rPr>
                <w:rFonts w:cs="Arial"/>
                <w:sz w:val="15"/>
                <w:szCs w:val="15"/>
                <w:lang w:eastAsia="es-CO"/>
              </w:rPr>
              <w:t>584</w:t>
            </w:r>
          </w:p>
        </w:tc>
        <w:tc>
          <w:tcPr>
            <w:tcW w:w="7710" w:type="dxa"/>
            <w:shd w:val="clear" w:color="auto" w:fill="auto"/>
            <w:noWrap/>
            <w:vAlign w:val="center"/>
            <w:hideMark/>
          </w:tcPr>
          <w:p w14:paraId="69A8BF0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Herpes 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09B696D1" w14:textId="10D2A459" w:rsidR="00AC644A" w:rsidRPr="00D85C73" w:rsidRDefault="00AC644A" w:rsidP="0055420E">
            <w:pPr>
              <w:jc w:val="center"/>
              <w:rPr>
                <w:rFonts w:cs="Arial"/>
                <w:sz w:val="15"/>
                <w:szCs w:val="15"/>
                <w:lang w:eastAsia="es-CO"/>
              </w:rPr>
            </w:pPr>
          </w:p>
        </w:tc>
      </w:tr>
      <w:tr w:rsidR="00AC644A" w:rsidRPr="00D85C73" w14:paraId="4047E265" w14:textId="77777777" w:rsidTr="00783A9B">
        <w:trPr>
          <w:trHeight w:val="20"/>
          <w:jc w:val="center"/>
        </w:trPr>
        <w:tc>
          <w:tcPr>
            <w:tcW w:w="511" w:type="dxa"/>
            <w:shd w:val="clear" w:color="auto" w:fill="auto"/>
            <w:noWrap/>
            <w:vAlign w:val="center"/>
            <w:hideMark/>
          </w:tcPr>
          <w:p w14:paraId="5A733245" w14:textId="77777777" w:rsidR="00AC644A" w:rsidRPr="00D85C73" w:rsidRDefault="00AC644A" w:rsidP="0055420E">
            <w:pPr>
              <w:jc w:val="center"/>
              <w:rPr>
                <w:rFonts w:cs="Arial"/>
                <w:sz w:val="15"/>
                <w:szCs w:val="15"/>
                <w:lang w:eastAsia="es-CO"/>
              </w:rPr>
            </w:pPr>
            <w:r w:rsidRPr="00D85C73">
              <w:rPr>
                <w:rFonts w:cs="Arial"/>
                <w:sz w:val="15"/>
                <w:szCs w:val="15"/>
                <w:lang w:eastAsia="es-CO"/>
              </w:rPr>
              <w:t>585</w:t>
            </w:r>
          </w:p>
        </w:tc>
        <w:tc>
          <w:tcPr>
            <w:tcW w:w="7710" w:type="dxa"/>
            <w:shd w:val="clear" w:color="auto" w:fill="auto"/>
            <w:noWrap/>
            <w:vAlign w:val="center"/>
            <w:hideMark/>
          </w:tcPr>
          <w:p w14:paraId="105C60D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Herpes II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42FB5DBD" w14:textId="7BF79C3B" w:rsidR="00AC644A" w:rsidRPr="00D85C73" w:rsidRDefault="00AC644A" w:rsidP="0055420E">
            <w:pPr>
              <w:jc w:val="center"/>
              <w:rPr>
                <w:rFonts w:cs="Arial"/>
                <w:sz w:val="15"/>
                <w:szCs w:val="15"/>
                <w:lang w:eastAsia="es-CO"/>
              </w:rPr>
            </w:pPr>
          </w:p>
        </w:tc>
      </w:tr>
      <w:tr w:rsidR="00AC644A" w:rsidRPr="00D85C73" w14:paraId="64A3B51A" w14:textId="77777777" w:rsidTr="00783A9B">
        <w:trPr>
          <w:trHeight w:val="20"/>
          <w:jc w:val="center"/>
        </w:trPr>
        <w:tc>
          <w:tcPr>
            <w:tcW w:w="511" w:type="dxa"/>
            <w:shd w:val="clear" w:color="auto" w:fill="auto"/>
            <w:noWrap/>
            <w:vAlign w:val="center"/>
            <w:hideMark/>
          </w:tcPr>
          <w:p w14:paraId="20C50227" w14:textId="77777777" w:rsidR="00AC644A" w:rsidRPr="00D85C73" w:rsidRDefault="00AC644A" w:rsidP="0055420E">
            <w:pPr>
              <w:jc w:val="center"/>
              <w:rPr>
                <w:rFonts w:cs="Arial"/>
                <w:sz w:val="15"/>
                <w:szCs w:val="15"/>
                <w:lang w:eastAsia="es-CO"/>
              </w:rPr>
            </w:pPr>
            <w:r w:rsidRPr="00D85C73">
              <w:rPr>
                <w:rFonts w:cs="Arial"/>
                <w:sz w:val="15"/>
                <w:szCs w:val="15"/>
                <w:lang w:eastAsia="es-CO"/>
              </w:rPr>
              <w:t>586</w:t>
            </w:r>
          </w:p>
        </w:tc>
        <w:tc>
          <w:tcPr>
            <w:tcW w:w="7710" w:type="dxa"/>
            <w:shd w:val="clear" w:color="auto" w:fill="auto"/>
            <w:noWrap/>
            <w:vAlign w:val="center"/>
            <w:hideMark/>
          </w:tcPr>
          <w:p w14:paraId="40F0544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HTLV</w:t>
            </w:r>
            <w:proofErr w:type="spellEnd"/>
            <w:r w:rsidRPr="00D85C73">
              <w:rPr>
                <w:rFonts w:cs="Arial"/>
                <w:sz w:val="15"/>
                <w:szCs w:val="15"/>
                <w:lang w:eastAsia="es-CO"/>
              </w:rPr>
              <w:t>-I Y II ANTICUERPOS TOTALES SEMIAUTOMATIZADO O AUTOMATIZADO</w:t>
            </w:r>
          </w:p>
        </w:tc>
        <w:tc>
          <w:tcPr>
            <w:tcW w:w="1272" w:type="dxa"/>
            <w:shd w:val="clear" w:color="auto" w:fill="auto"/>
            <w:noWrap/>
            <w:vAlign w:val="center"/>
            <w:hideMark/>
          </w:tcPr>
          <w:p w14:paraId="5EDD2365" w14:textId="65318296" w:rsidR="00AC644A" w:rsidRPr="00D85C73" w:rsidRDefault="00AC644A" w:rsidP="0055420E">
            <w:pPr>
              <w:jc w:val="center"/>
              <w:rPr>
                <w:rFonts w:cs="Arial"/>
                <w:sz w:val="15"/>
                <w:szCs w:val="15"/>
                <w:lang w:eastAsia="es-CO"/>
              </w:rPr>
            </w:pPr>
          </w:p>
        </w:tc>
      </w:tr>
      <w:tr w:rsidR="00AC644A" w:rsidRPr="00D85C73" w14:paraId="276D0339" w14:textId="77777777" w:rsidTr="00783A9B">
        <w:trPr>
          <w:trHeight w:val="20"/>
          <w:jc w:val="center"/>
        </w:trPr>
        <w:tc>
          <w:tcPr>
            <w:tcW w:w="511" w:type="dxa"/>
            <w:shd w:val="clear" w:color="auto" w:fill="auto"/>
            <w:noWrap/>
            <w:vAlign w:val="center"/>
            <w:hideMark/>
          </w:tcPr>
          <w:p w14:paraId="7767975C" w14:textId="77777777" w:rsidR="00AC644A" w:rsidRPr="00D85C73" w:rsidRDefault="00AC644A" w:rsidP="0055420E">
            <w:pPr>
              <w:jc w:val="center"/>
              <w:rPr>
                <w:rFonts w:cs="Arial"/>
                <w:sz w:val="15"/>
                <w:szCs w:val="15"/>
                <w:lang w:eastAsia="es-CO"/>
              </w:rPr>
            </w:pPr>
            <w:r w:rsidRPr="00D85C73">
              <w:rPr>
                <w:rFonts w:cs="Arial"/>
                <w:sz w:val="15"/>
                <w:szCs w:val="15"/>
                <w:lang w:eastAsia="es-CO"/>
              </w:rPr>
              <w:t>587</w:t>
            </w:r>
          </w:p>
        </w:tc>
        <w:tc>
          <w:tcPr>
            <w:tcW w:w="7710" w:type="dxa"/>
            <w:shd w:val="clear" w:color="auto" w:fill="auto"/>
            <w:noWrap/>
            <w:vAlign w:val="center"/>
            <w:hideMark/>
          </w:tcPr>
          <w:p w14:paraId="5C269A5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HTLV</w:t>
            </w:r>
            <w:proofErr w:type="spellEnd"/>
            <w:r w:rsidRPr="00D85C73">
              <w:rPr>
                <w:rFonts w:cs="Arial"/>
                <w:sz w:val="15"/>
                <w:szCs w:val="15"/>
                <w:lang w:eastAsia="es-CO"/>
              </w:rPr>
              <w:t>-I Y II ANTICUERPOS TOTALES CONFIRMATORIO SEMIAUTOMATIZADO O AUTOMATIZADO</w:t>
            </w:r>
          </w:p>
        </w:tc>
        <w:tc>
          <w:tcPr>
            <w:tcW w:w="1272" w:type="dxa"/>
            <w:shd w:val="clear" w:color="auto" w:fill="auto"/>
            <w:noWrap/>
            <w:vAlign w:val="center"/>
            <w:hideMark/>
          </w:tcPr>
          <w:p w14:paraId="4FFC91AA" w14:textId="376B97C6" w:rsidR="00AC644A" w:rsidRPr="00D85C73" w:rsidRDefault="00AC644A" w:rsidP="0055420E">
            <w:pPr>
              <w:jc w:val="center"/>
              <w:rPr>
                <w:rFonts w:cs="Arial"/>
                <w:sz w:val="15"/>
                <w:szCs w:val="15"/>
                <w:lang w:eastAsia="es-CO"/>
              </w:rPr>
            </w:pPr>
          </w:p>
        </w:tc>
      </w:tr>
      <w:tr w:rsidR="00AC644A" w:rsidRPr="00D85C73" w14:paraId="4B2CCC86" w14:textId="77777777" w:rsidTr="00783A9B">
        <w:trPr>
          <w:trHeight w:val="20"/>
          <w:jc w:val="center"/>
        </w:trPr>
        <w:tc>
          <w:tcPr>
            <w:tcW w:w="511" w:type="dxa"/>
            <w:shd w:val="clear" w:color="auto" w:fill="auto"/>
            <w:noWrap/>
            <w:vAlign w:val="center"/>
            <w:hideMark/>
          </w:tcPr>
          <w:p w14:paraId="1C215ABB" w14:textId="77777777" w:rsidR="00AC644A" w:rsidRPr="00D85C73" w:rsidRDefault="00AC644A" w:rsidP="0055420E">
            <w:pPr>
              <w:jc w:val="center"/>
              <w:rPr>
                <w:rFonts w:cs="Arial"/>
                <w:sz w:val="15"/>
                <w:szCs w:val="15"/>
                <w:lang w:eastAsia="es-CO"/>
              </w:rPr>
            </w:pPr>
            <w:r w:rsidRPr="00D85C73">
              <w:rPr>
                <w:rFonts w:cs="Arial"/>
                <w:sz w:val="15"/>
                <w:szCs w:val="15"/>
                <w:lang w:eastAsia="es-CO"/>
              </w:rPr>
              <w:t>588</w:t>
            </w:r>
          </w:p>
        </w:tc>
        <w:tc>
          <w:tcPr>
            <w:tcW w:w="7710" w:type="dxa"/>
            <w:shd w:val="clear" w:color="auto" w:fill="auto"/>
            <w:noWrap/>
            <w:vAlign w:val="center"/>
            <w:hideMark/>
          </w:tcPr>
          <w:p w14:paraId="46A2742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Influenza TIPO 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614FBDAF" w14:textId="35AA5442" w:rsidR="00AC644A" w:rsidRPr="00D85C73" w:rsidRDefault="00AC644A" w:rsidP="0055420E">
            <w:pPr>
              <w:jc w:val="center"/>
              <w:rPr>
                <w:rFonts w:cs="Arial"/>
                <w:sz w:val="15"/>
                <w:szCs w:val="15"/>
                <w:lang w:eastAsia="es-CO"/>
              </w:rPr>
            </w:pPr>
          </w:p>
        </w:tc>
      </w:tr>
      <w:tr w:rsidR="00AC644A" w:rsidRPr="00D85C73" w14:paraId="42FDA792" w14:textId="77777777" w:rsidTr="00783A9B">
        <w:trPr>
          <w:trHeight w:val="20"/>
          <w:jc w:val="center"/>
        </w:trPr>
        <w:tc>
          <w:tcPr>
            <w:tcW w:w="511" w:type="dxa"/>
            <w:shd w:val="clear" w:color="auto" w:fill="auto"/>
            <w:noWrap/>
            <w:vAlign w:val="center"/>
            <w:hideMark/>
          </w:tcPr>
          <w:p w14:paraId="10AF0461" w14:textId="77777777" w:rsidR="00AC644A" w:rsidRPr="00D85C73" w:rsidRDefault="00AC644A" w:rsidP="0055420E">
            <w:pPr>
              <w:jc w:val="center"/>
              <w:rPr>
                <w:rFonts w:cs="Arial"/>
                <w:sz w:val="15"/>
                <w:szCs w:val="15"/>
                <w:lang w:eastAsia="es-CO"/>
              </w:rPr>
            </w:pPr>
            <w:r w:rsidRPr="00D85C73">
              <w:rPr>
                <w:rFonts w:cs="Arial"/>
                <w:sz w:val="15"/>
                <w:szCs w:val="15"/>
                <w:lang w:eastAsia="es-CO"/>
              </w:rPr>
              <w:t>589</w:t>
            </w:r>
          </w:p>
        </w:tc>
        <w:tc>
          <w:tcPr>
            <w:tcW w:w="7710" w:type="dxa"/>
            <w:shd w:val="clear" w:color="auto" w:fill="auto"/>
            <w:noWrap/>
            <w:vAlign w:val="center"/>
            <w:hideMark/>
          </w:tcPr>
          <w:p w14:paraId="2547AC9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Influenza TIPO 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w:t>
            </w:r>
          </w:p>
        </w:tc>
        <w:tc>
          <w:tcPr>
            <w:tcW w:w="1272" w:type="dxa"/>
            <w:shd w:val="clear" w:color="auto" w:fill="auto"/>
            <w:noWrap/>
            <w:vAlign w:val="center"/>
            <w:hideMark/>
          </w:tcPr>
          <w:p w14:paraId="49B51544" w14:textId="626F2CD5" w:rsidR="00AC644A" w:rsidRPr="00D85C73" w:rsidRDefault="00AC644A" w:rsidP="0055420E">
            <w:pPr>
              <w:jc w:val="center"/>
              <w:rPr>
                <w:rFonts w:cs="Arial"/>
                <w:sz w:val="15"/>
                <w:szCs w:val="15"/>
                <w:lang w:eastAsia="es-CO"/>
              </w:rPr>
            </w:pPr>
          </w:p>
        </w:tc>
      </w:tr>
      <w:tr w:rsidR="00AC644A" w:rsidRPr="00D85C73" w14:paraId="4105B19F" w14:textId="77777777" w:rsidTr="00783A9B">
        <w:trPr>
          <w:trHeight w:val="20"/>
          <w:jc w:val="center"/>
        </w:trPr>
        <w:tc>
          <w:tcPr>
            <w:tcW w:w="511" w:type="dxa"/>
            <w:shd w:val="clear" w:color="auto" w:fill="auto"/>
            <w:noWrap/>
            <w:vAlign w:val="center"/>
            <w:hideMark/>
          </w:tcPr>
          <w:p w14:paraId="18126C06" w14:textId="77777777" w:rsidR="00AC644A" w:rsidRPr="00D85C73" w:rsidRDefault="00AC644A" w:rsidP="0055420E">
            <w:pPr>
              <w:jc w:val="center"/>
              <w:rPr>
                <w:rFonts w:cs="Arial"/>
                <w:sz w:val="15"/>
                <w:szCs w:val="15"/>
                <w:lang w:eastAsia="es-CO"/>
              </w:rPr>
            </w:pPr>
            <w:r w:rsidRPr="00D85C73">
              <w:rPr>
                <w:rFonts w:cs="Arial"/>
                <w:sz w:val="15"/>
                <w:szCs w:val="15"/>
                <w:lang w:eastAsia="es-CO"/>
              </w:rPr>
              <w:t>590</w:t>
            </w:r>
          </w:p>
        </w:tc>
        <w:tc>
          <w:tcPr>
            <w:tcW w:w="7710" w:type="dxa"/>
            <w:shd w:val="clear" w:color="auto" w:fill="auto"/>
            <w:noWrap/>
            <w:vAlign w:val="center"/>
            <w:hideMark/>
          </w:tcPr>
          <w:p w14:paraId="15C6EFC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Influenza TIPO B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0BEA9292" w14:textId="5E17E4CF" w:rsidR="00AC644A" w:rsidRPr="00D85C73" w:rsidRDefault="00AC644A" w:rsidP="0055420E">
            <w:pPr>
              <w:jc w:val="center"/>
              <w:rPr>
                <w:rFonts w:cs="Arial"/>
                <w:sz w:val="15"/>
                <w:szCs w:val="15"/>
                <w:lang w:eastAsia="es-CO"/>
              </w:rPr>
            </w:pPr>
          </w:p>
        </w:tc>
      </w:tr>
      <w:tr w:rsidR="00AC644A" w:rsidRPr="00D85C73" w14:paraId="05685B90" w14:textId="77777777" w:rsidTr="00783A9B">
        <w:trPr>
          <w:trHeight w:val="20"/>
          <w:jc w:val="center"/>
        </w:trPr>
        <w:tc>
          <w:tcPr>
            <w:tcW w:w="511" w:type="dxa"/>
            <w:shd w:val="clear" w:color="auto" w:fill="auto"/>
            <w:noWrap/>
            <w:vAlign w:val="center"/>
            <w:hideMark/>
          </w:tcPr>
          <w:p w14:paraId="127BFEA6" w14:textId="77777777" w:rsidR="00AC644A" w:rsidRPr="00D85C73" w:rsidRDefault="00AC644A" w:rsidP="0055420E">
            <w:pPr>
              <w:jc w:val="center"/>
              <w:rPr>
                <w:rFonts w:cs="Arial"/>
                <w:sz w:val="15"/>
                <w:szCs w:val="15"/>
                <w:lang w:eastAsia="es-CO"/>
              </w:rPr>
            </w:pPr>
            <w:r w:rsidRPr="00D85C73">
              <w:rPr>
                <w:rFonts w:cs="Arial"/>
                <w:sz w:val="15"/>
                <w:szCs w:val="15"/>
                <w:lang w:eastAsia="es-CO"/>
              </w:rPr>
              <w:t>591</w:t>
            </w:r>
          </w:p>
        </w:tc>
        <w:tc>
          <w:tcPr>
            <w:tcW w:w="7710" w:type="dxa"/>
            <w:shd w:val="clear" w:color="auto" w:fill="auto"/>
            <w:noWrap/>
            <w:vAlign w:val="center"/>
            <w:hideMark/>
          </w:tcPr>
          <w:p w14:paraId="39E4F0A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Influenza TIPO B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w:t>
            </w:r>
          </w:p>
        </w:tc>
        <w:tc>
          <w:tcPr>
            <w:tcW w:w="1272" w:type="dxa"/>
            <w:shd w:val="clear" w:color="auto" w:fill="auto"/>
            <w:noWrap/>
            <w:vAlign w:val="center"/>
            <w:hideMark/>
          </w:tcPr>
          <w:p w14:paraId="1EF057E3" w14:textId="55B1B596" w:rsidR="00AC644A" w:rsidRPr="00D85C73" w:rsidRDefault="00AC644A" w:rsidP="0055420E">
            <w:pPr>
              <w:jc w:val="center"/>
              <w:rPr>
                <w:rFonts w:cs="Arial"/>
                <w:sz w:val="15"/>
                <w:szCs w:val="15"/>
                <w:lang w:eastAsia="es-CO"/>
              </w:rPr>
            </w:pPr>
          </w:p>
        </w:tc>
      </w:tr>
      <w:tr w:rsidR="00AC644A" w:rsidRPr="00D85C73" w14:paraId="6CBFBBE2" w14:textId="77777777" w:rsidTr="00783A9B">
        <w:trPr>
          <w:trHeight w:val="20"/>
          <w:jc w:val="center"/>
        </w:trPr>
        <w:tc>
          <w:tcPr>
            <w:tcW w:w="511" w:type="dxa"/>
            <w:shd w:val="clear" w:color="auto" w:fill="auto"/>
            <w:noWrap/>
            <w:vAlign w:val="center"/>
            <w:hideMark/>
          </w:tcPr>
          <w:p w14:paraId="0F8D4A5A" w14:textId="77777777" w:rsidR="00AC644A" w:rsidRPr="00D85C73" w:rsidRDefault="00AC644A" w:rsidP="0055420E">
            <w:pPr>
              <w:jc w:val="center"/>
              <w:rPr>
                <w:rFonts w:cs="Arial"/>
                <w:sz w:val="15"/>
                <w:szCs w:val="15"/>
                <w:lang w:eastAsia="es-CO"/>
              </w:rPr>
            </w:pPr>
            <w:r w:rsidRPr="00D85C73">
              <w:rPr>
                <w:rFonts w:cs="Arial"/>
                <w:sz w:val="15"/>
                <w:szCs w:val="15"/>
                <w:lang w:eastAsia="es-CO"/>
              </w:rPr>
              <w:t>592</w:t>
            </w:r>
          </w:p>
        </w:tc>
        <w:tc>
          <w:tcPr>
            <w:tcW w:w="7710" w:type="dxa"/>
            <w:shd w:val="clear" w:color="auto" w:fill="auto"/>
            <w:noWrap/>
            <w:vAlign w:val="center"/>
            <w:hideMark/>
          </w:tcPr>
          <w:p w14:paraId="3A6A2A8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Parotiditis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5EE29A1" w14:textId="1D9013E9" w:rsidR="00AC644A" w:rsidRPr="00D85C73" w:rsidRDefault="00AC644A" w:rsidP="0055420E">
            <w:pPr>
              <w:jc w:val="center"/>
              <w:rPr>
                <w:rFonts w:cs="Arial"/>
                <w:sz w:val="15"/>
                <w:szCs w:val="15"/>
                <w:lang w:eastAsia="es-CO"/>
              </w:rPr>
            </w:pPr>
          </w:p>
        </w:tc>
      </w:tr>
      <w:tr w:rsidR="00AC644A" w:rsidRPr="00D85C73" w14:paraId="3F6CEAA2" w14:textId="77777777" w:rsidTr="00783A9B">
        <w:trPr>
          <w:trHeight w:val="20"/>
          <w:jc w:val="center"/>
        </w:trPr>
        <w:tc>
          <w:tcPr>
            <w:tcW w:w="511" w:type="dxa"/>
            <w:shd w:val="clear" w:color="auto" w:fill="auto"/>
            <w:noWrap/>
            <w:vAlign w:val="center"/>
            <w:hideMark/>
          </w:tcPr>
          <w:p w14:paraId="1297C85D" w14:textId="77777777" w:rsidR="00AC644A" w:rsidRPr="00D85C73" w:rsidRDefault="00AC644A" w:rsidP="0055420E">
            <w:pPr>
              <w:jc w:val="center"/>
              <w:rPr>
                <w:rFonts w:cs="Arial"/>
                <w:sz w:val="15"/>
                <w:szCs w:val="15"/>
                <w:lang w:eastAsia="es-CO"/>
              </w:rPr>
            </w:pPr>
            <w:r w:rsidRPr="00D85C73">
              <w:rPr>
                <w:rFonts w:cs="Arial"/>
                <w:sz w:val="15"/>
                <w:szCs w:val="15"/>
                <w:lang w:eastAsia="es-CO"/>
              </w:rPr>
              <w:t>593</w:t>
            </w:r>
          </w:p>
        </w:tc>
        <w:tc>
          <w:tcPr>
            <w:tcW w:w="7710" w:type="dxa"/>
            <w:shd w:val="clear" w:color="auto" w:fill="auto"/>
            <w:noWrap/>
            <w:vAlign w:val="center"/>
            <w:hideMark/>
          </w:tcPr>
          <w:p w14:paraId="63EE439E"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Poliovirus</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46A4E834" w14:textId="3B589202" w:rsidR="00AC644A" w:rsidRPr="00D85C73" w:rsidRDefault="00AC644A" w:rsidP="0055420E">
            <w:pPr>
              <w:jc w:val="center"/>
              <w:rPr>
                <w:rFonts w:cs="Arial"/>
                <w:sz w:val="15"/>
                <w:szCs w:val="15"/>
                <w:lang w:eastAsia="es-CO"/>
              </w:rPr>
            </w:pPr>
          </w:p>
        </w:tc>
      </w:tr>
      <w:tr w:rsidR="00AC644A" w:rsidRPr="00D85C73" w14:paraId="7EC94208" w14:textId="77777777" w:rsidTr="00783A9B">
        <w:trPr>
          <w:trHeight w:val="20"/>
          <w:jc w:val="center"/>
        </w:trPr>
        <w:tc>
          <w:tcPr>
            <w:tcW w:w="511" w:type="dxa"/>
            <w:shd w:val="clear" w:color="auto" w:fill="auto"/>
            <w:noWrap/>
            <w:vAlign w:val="center"/>
            <w:hideMark/>
          </w:tcPr>
          <w:p w14:paraId="5072173A" w14:textId="77777777" w:rsidR="00AC644A" w:rsidRPr="00D85C73" w:rsidRDefault="00AC644A" w:rsidP="0055420E">
            <w:pPr>
              <w:jc w:val="center"/>
              <w:rPr>
                <w:rFonts w:cs="Arial"/>
                <w:sz w:val="15"/>
                <w:szCs w:val="15"/>
                <w:lang w:eastAsia="es-CO"/>
              </w:rPr>
            </w:pPr>
            <w:r w:rsidRPr="00D85C73">
              <w:rPr>
                <w:rFonts w:cs="Arial"/>
                <w:sz w:val="15"/>
                <w:szCs w:val="15"/>
                <w:lang w:eastAsia="es-CO"/>
              </w:rPr>
              <w:t>594</w:t>
            </w:r>
          </w:p>
        </w:tc>
        <w:tc>
          <w:tcPr>
            <w:tcW w:w="7710" w:type="dxa"/>
            <w:shd w:val="clear" w:color="auto" w:fill="auto"/>
            <w:noWrap/>
            <w:vAlign w:val="center"/>
            <w:hideMark/>
          </w:tcPr>
          <w:p w14:paraId="43F1E5C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AUTOMATIZADO</w:t>
            </w:r>
          </w:p>
        </w:tc>
        <w:tc>
          <w:tcPr>
            <w:tcW w:w="1272" w:type="dxa"/>
            <w:shd w:val="clear" w:color="auto" w:fill="auto"/>
            <w:noWrap/>
            <w:vAlign w:val="center"/>
            <w:hideMark/>
          </w:tcPr>
          <w:p w14:paraId="32082D94" w14:textId="4FE631B0" w:rsidR="00AC644A" w:rsidRPr="00D85C73" w:rsidRDefault="00AC644A" w:rsidP="0055420E">
            <w:pPr>
              <w:jc w:val="center"/>
              <w:rPr>
                <w:rFonts w:cs="Arial"/>
                <w:sz w:val="15"/>
                <w:szCs w:val="15"/>
                <w:lang w:eastAsia="es-CO"/>
              </w:rPr>
            </w:pPr>
          </w:p>
        </w:tc>
      </w:tr>
      <w:tr w:rsidR="00AC644A" w:rsidRPr="00D85C73" w14:paraId="5DB01F78" w14:textId="77777777" w:rsidTr="00783A9B">
        <w:trPr>
          <w:trHeight w:val="20"/>
          <w:jc w:val="center"/>
        </w:trPr>
        <w:tc>
          <w:tcPr>
            <w:tcW w:w="511" w:type="dxa"/>
            <w:shd w:val="clear" w:color="auto" w:fill="auto"/>
            <w:noWrap/>
            <w:vAlign w:val="center"/>
            <w:hideMark/>
          </w:tcPr>
          <w:p w14:paraId="09F720C0" w14:textId="77777777" w:rsidR="00AC644A" w:rsidRPr="00D85C73" w:rsidRDefault="00AC644A" w:rsidP="0055420E">
            <w:pPr>
              <w:jc w:val="center"/>
              <w:rPr>
                <w:rFonts w:cs="Arial"/>
                <w:sz w:val="15"/>
                <w:szCs w:val="15"/>
                <w:lang w:eastAsia="es-CO"/>
              </w:rPr>
            </w:pPr>
            <w:r w:rsidRPr="00D85C73">
              <w:rPr>
                <w:rFonts w:cs="Arial"/>
                <w:sz w:val="15"/>
                <w:szCs w:val="15"/>
                <w:lang w:eastAsia="es-CO"/>
              </w:rPr>
              <w:t>595</w:t>
            </w:r>
          </w:p>
        </w:tc>
        <w:tc>
          <w:tcPr>
            <w:tcW w:w="7710" w:type="dxa"/>
            <w:shd w:val="clear" w:color="auto" w:fill="auto"/>
            <w:noWrap/>
            <w:vAlign w:val="center"/>
            <w:hideMark/>
          </w:tcPr>
          <w:p w14:paraId="68B0125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w:t>
            </w:r>
          </w:p>
        </w:tc>
        <w:tc>
          <w:tcPr>
            <w:tcW w:w="1272" w:type="dxa"/>
            <w:shd w:val="clear" w:color="auto" w:fill="auto"/>
            <w:noWrap/>
            <w:vAlign w:val="center"/>
            <w:hideMark/>
          </w:tcPr>
          <w:p w14:paraId="45BC23A4" w14:textId="4D0D1A68" w:rsidR="00AC644A" w:rsidRPr="00D85C73" w:rsidRDefault="00AC644A" w:rsidP="0055420E">
            <w:pPr>
              <w:jc w:val="center"/>
              <w:rPr>
                <w:rFonts w:cs="Arial"/>
                <w:sz w:val="15"/>
                <w:szCs w:val="15"/>
                <w:lang w:eastAsia="es-CO"/>
              </w:rPr>
            </w:pPr>
          </w:p>
        </w:tc>
      </w:tr>
      <w:tr w:rsidR="00AC644A" w:rsidRPr="00D85C73" w14:paraId="113190B4" w14:textId="77777777" w:rsidTr="00783A9B">
        <w:trPr>
          <w:trHeight w:val="20"/>
          <w:jc w:val="center"/>
        </w:trPr>
        <w:tc>
          <w:tcPr>
            <w:tcW w:w="511" w:type="dxa"/>
            <w:shd w:val="clear" w:color="auto" w:fill="auto"/>
            <w:noWrap/>
            <w:vAlign w:val="center"/>
            <w:hideMark/>
          </w:tcPr>
          <w:p w14:paraId="48B43714" w14:textId="77777777" w:rsidR="00AC644A" w:rsidRPr="00D85C73" w:rsidRDefault="00AC644A" w:rsidP="0055420E">
            <w:pPr>
              <w:jc w:val="center"/>
              <w:rPr>
                <w:rFonts w:cs="Arial"/>
                <w:sz w:val="15"/>
                <w:szCs w:val="15"/>
                <w:lang w:eastAsia="es-CO"/>
              </w:rPr>
            </w:pPr>
            <w:r w:rsidRPr="00D85C73">
              <w:rPr>
                <w:rFonts w:cs="Arial"/>
                <w:sz w:val="15"/>
                <w:szCs w:val="15"/>
                <w:lang w:eastAsia="es-CO"/>
              </w:rPr>
              <w:t>596</w:t>
            </w:r>
          </w:p>
        </w:tc>
        <w:tc>
          <w:tcPr>
            <w:tcW w:w="7710" w:type="dxa"/>
            <w:shd w:val="clear" w:color="auto" w:fill="auto"/>
            <w:noWrap/>
            <w:vAlign w:val="center"/>
            <w:hideMark/>
          </w:tcPr>
          <w:p w14:paraId="44B1D71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AUTOMATIZADO</w:t>
            </w:r>
          </w:p>
        </w:tc>
        <w:tc>
          <w:tcPr>
            <w:tcW w:w="1272" w:type="dxa"/>
            <w:shd w:val="clear" w:color="auto" w:fill="auto"/>
            <w:noWrap/>
            <w:vAlign w:val="center"/>
            <w:hideMark/>
          </w:tcPr>
          <w:p w14:paraId="7595DC4E" w14:textId="0ABAF016" w:rsidR="00AC644A" w:rsidRPr="00D85C73" w:rsidRDefault="00AC644A" w:rsidP="0055420E">
            <w:pPr>
              <w:jc w:val="center"/>
              <w:rPr>
                <w:rFonts w:cs="Arial"/>
                <w:sz w:val="15"/>
                <w:szCs w:val="15"/>
                <w:lang w:eastAsia="es-CO"/>
              </w:rPr>
            </w:pPr>
          </w:p>
        </w:tc>
      </w:tr>
      <w:tr w:rsidR="00AC644A" w:rsidRPr="00D85C73" w14:paraId="52180543" w14:textId="77777777" w:rsidTr="00783A9B">
        <w:trPr>
          <w:trHeight w:val="20"/>
          <w:jc w:val="center"/>
        </w:trPr>
        <w:tc>
          <w:tcPr>
            <w:tcW w:w="511" w:type="dxa"/>
            <w:shd w:val="clear" w:color="auto" w:fill="auto"/>
            <w:noWrap/>
            <w:vAlign w:val="center"/>
            <w:hideMark/>
          </w:tcPr>
          <w:p w14:paraId="35890050" w14:textId="77777777" w:rsidR="00AC644A" w:rsidRPr="00D85C73" w:rsidRDefault="00AC644A" w:rsidP="0055420E">
            <w:pPr>
              <w:jc w:val="center"/>
              <w:rPr>
                <w:rFonts w:cs="Arial"/>
                <w:sz w:val="15"/>
                <w:szCs w:val="15"/>
                <w:lang w:eastAsia="es-CO"/>
              </w:rPr>
            </w:pPr>
            <w:r w:rsidRPr="00D85C73">
              <w:rPr>
                <w:rFonts w:cs="Arial"/>
                <w:sz w:val="15"/>
                <w:szCs w:val="15"/>
                <w:lang w:eastAsia="es-CO"/>
              </w:rPr>
              <w:t>597</w:t>
            </w:r>
          </w:p>
        </w:tc>
        <w:tc>
          <w:tcPr>
            <w:tcW w:w="7710" w:type="dxa"/>
            <w:shd w:val="clear" w:color="auto" w:fill="auto"/>
            <w:noWrap/>
            <w:vAlign w:val="center"/>
            <w:hideMark/>
          </w:tcPr>
          <w:p w14:paraId="63DDDC5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Rubeola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w:t>
            </w:r>
          </w:p>
        </w:tc>
        <w:tc>
          <w:tcPr>
            <w:tcW w:w="1272" w:type="dxa"/>
            <w:shd w:val="clear" w:color="auto" w:fill="auto"/>
            <w:noWrap/>
            <w:vAlign w:val="center"/>
            <w:hideMark/>
          </w:tcPr>
          <w:p w14:paraId="515C0426" w14:textId="40992979" w:rsidR="00AC644A" w:rsidRPr="00D85C73" w:rsidRDefault="00AC644A" w:rsidP="0055420E">
            <w:pPr>
              <w:jc w:val="center"/>
              <w:rPr>
                <w:rFonts w:cs="Arial"/>
                <w:sz w:val="15"/>
                <w:szCs w:val="15"/>
                <w:lang w:eastAsia="es-CO"/>
              </w:rPr>
            </w:pPr>
          </w:p>
        </w:tc>
      </w:tr>
      <w:tr w:rsidR="00AC644A" w:rsidRPr="00D85C73" w14:paraId="7E068013" w14:textId="77777777" w:rsidTr="00783A9B">
        <w:trPr>
          <w:trHeight w:val="20"/>
          <w:jc w:val="center"/>
        </w:trPr>
        <w:tc>
          <w:tcPr>
            <w:tcW w:w="511" w:type="dxa"/>
            <w:shd w:val="clear" w:color="auto" w:fill="auto"/>
            <w:noWrap/>
            <w:vAlign w:val="center"/>
            <w:hideMark/>
          </w:tcPr>
          <w:p w14:paraId="7E8EC4E9" w14:textId="77777777" w:rsidR="00AC644A" w:rsidRPr="00D85C73" w:rsidRDefault="00AC644A" w:rsidP="0055420E">
            <w:pPr>
              <w:jc w:val="center"/>
              <w:rPr>
                <w:rFonts w:cs="Arial"/>
                <w:sz w:val="15"/>
                <w:szCs w:val="15"/>
                <w:lang w:eastAsia="es-CO"/>
              </w:rPr>
            </w:pPr>
            <w:r w:rsidRPr="00D85C73">
              <w:rPr>
                <w:rFonts w:cs="Arial"/>
                <w:sz w:val="15"/>
                <w:szCs w:val="15"/>
                <w:lang w:eastAsia="es-CO"/>
              </w:rPr>
              <w:t>598</w:t>
            </w:r>
          </w:p>
        </w:tc>
        <w:tc>
          <w:tcPr>
            <w:tcW w:w="7710" w:type="dxa"/>
            <w:shd w:val="clear" w:color="auto" w:fill="auto"/>
            <w:noWrap/>
            <w:vAlign w:val="center"/>
            <w:hideMark/>
          </w:tcPr>
          <w:p w14:paraId="46251C3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Sarampión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8B8A108" w14:textId="4ED8EA9C" w:rsidR="00AC644A" w:rsidRPr="00D85C73" w:rsidRDefault="00AC644A" w:rsidP="0055420E">
            <w:pPr>
              <w:jc w:val="center"/>
              <w:rPr>
                <w:rFonts w:cs="Arial"/>
                <w:sz w:val="15"/>
                <w:szCs w:val="15"/>
                <w:lang w:eastAsia="es-CO"/>
              </w:rPr>
            </w:pPr>
          </w:p>
        </w:tc>
      </w:tr>
      <w:tr w:rsidR="00AC644A" w:rsidRPr="00D85C73" w14:paraId="3BB07FEC" w14:textId="77777777" w:rsidTr="00783A9B">
        <w:trPr>
          <w:trHeight w:val="20"/>
          <w:jc w:val="center"/>
        </w:trPr>
        <w:tc>
          <w:tcPr>
            <w:tcW w:w="511" w:type="dxa"/>
            <w:shd w:val="clear" w:color="auto" w:fill="auto"/>
            <w:noWrap/>
            <w:vAlign w:val="center"/>
            <w:hideMark/>
          </w:tcPr>
          <w:p w14:paraId="5A6C66BE" w14:textId="77777777" w:rsidR="00AC644A" w:rsidRPr="00D85C73" w:rsidRDefault="00AC644A" w:rsidP="0055420E">
            <w:pPr>
              <w:jc w:val="center"/>
              <w:rPr>
                <w:rFonts w:cs="Arial"/>
                <w:sz w:val="15"/>
                <w:szCs w:val="15"/>
                <w:lang w:eastAsia="es-CO"/>
              </w:rPr>
            </w:pPr>
            <w:r w:rsidRPr="00D85C73">
              <w:rPr>
                <w:rFonts w:cs="Arial"/>
                <w:sz w:val="15"/>
                <w:szCs w:val="15"/>
                <w:lang w:eastAsia="es-CO"/>
              </w:rPr>
              <w:t>599</w:t>
            </w:r>
          </w:p>
        </w:tc>
        <w:tc>
          <w:tcPr>
            <w:tcW w:w="7710" w:type="dxa"/>
            <w:shd w:val="clear" w:color="auto" w:fill="auto"/>
            <w:noWrap/>
            <w:vAlign w:val="center"/>
            <w:hideMark/>
          </w:tcPr>
          <w:p w14:paraId="0BAE5B0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Sarampión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3AE69A0C" w14:textId="72AD52D6" w:rsidR="00AC644A" w:rsidRPr="00D85C73" w:rsidRDefault="00AC644A" w:rsidP="0055420E">
            <w:pPr>
              <w:jc w:val="center"/>
              <w:rPr>
                <w:rFonts w:cs="Arial"/>
                <w:sz w:val="15"/>
                <w:szCs w:val="15"/>
                <w:lang w:eastAsia="es-CO"/>
              </w:rPr>
            </w:pPr>
          </w:p>
        </w:tc>
      </w:tr>
      <w:tr w:rsidR="00AC644A" w:rsidRPr="00D85C73" w14:paraId="6D0F61A6" w14:textId="77777777" w:rsidTr="00783A9B">
        <w:trPr>
          <w:trHeight w:val="20"/>
          <w:jc w:val="center"/>
        </w:trPr>
        <w:tc>
          <w:tcPr>
            <w:tcW w:w="511" w:type="dxa"/>
            <w:shd w:val="clear" w:color="auto" w:fill="auto"/>
            <w:noWrap/>
            <w:vAlign w:val="center"/>
            <w:hideMark/>
          </w:tcPr>
          <w:p w14:paraId="7D285819"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600</w:t>
            </w:r>
          </w:p>
        </w:tc>
        <w:tc>
          <w:tcPr>
            <w:tcW w:w="7710" w:type="dxa"/>
            <w:shd w:val="clear" w:color="auto" w:fill="auto"/>
            <w:noWrap/>
            <w:vAlign w:val="center"/>
            <w:hideMark/>
          </w:tcPr>
          <w:p w14:paraId="0FC8AF5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Varicela zoster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20FB8AFA" w14:textId="7E4FD8B8" w:rsidR="00AC644A" w:rsidRPr="00D85C73" w:rsidRDefault="00AC644A" w:rsidP="0055420E">
            <w:pPr>
              <w:jc w:val="center"/>
              <w:rPr>
                <w:rFonts w:cs="Arial"/>
                <w:sz w:val="15"/>
                <w:szCs w:val="15"/>
                <w:lang w:eastAsia="es-CO"/>
              </w:rPr>
            </w:pPr>
          </w:p>
        </w:tc>
      </w:tr>
      <w:tr w:rsidR="00AC644A" w:rsidRPr="00D85C73" w14:paraId="705A71E0" w14:textId="77777777" w:rsidTr="00783A9B">
        <w:trPr>
          <w:trHeight w:val="20"/>
          <w:jc w:val="center"/>
        </w:trPr>
        <w:tc>
          <w:tcPr>
            <w:tcW w:w="511" w:type="dxa"/>
            <w:shd w:val="clear" w:color="auto" w:fill="auto"/>
            <w:noWrap/>
            <w:vAlign w:val="center"/>
            <w:hideMark/>
          </w:tcPr>
          <w:p w14:paraId="02220C6D" w14:textId="77777777" w:rsidR="00AC644A" w:rsidRPr="00D85C73" w:rsidRDefault="00AC644A" w:rsidP="0055420E">
            <w:pPr>
              <w:jc w:val="center"/>
              <w:rPr>
                <w:rFonts w:cs="Arial"/>
                <w:sz w:val="15"/>
                <w:szCs w:val="15"/>
                <w:lang w:eastAsia="es-CO"/>
              </w:rPr>
            </w:pPr>
            <w:r w:rsidRPr="00D85C73">
              <w:rPr>
                <w:rFonts w:cs="Arial"/>
                <w:sz w:val="15"/>
                <w:szCs w:val="15"/>
                <w:lang w:eastAsia="es-CO"/>
              </w:rPr>
              <w:t>601</w:t>
            </w:r>
          </w:p>
        </w:tc>
        <w:tc>
          <w:tcPr>
            <w:tcW w:w="7710" w:type="dxa"/>
            <w:shd w:val="clear" w:color="auto" w:fill="auto"/>
            <w:noWrap/>
            <w:vAlign w:val="center"/>
            <w:hideMark/>
          </w:tcPr>
          <w:p w14:paraId="6F43737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Varicela zoster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09B142C0" w14:textId="583A0A25" w:rsidR="00AC644A" w:rsidRPr="00D85C73" w:rsidRDefault="00AC644A" w:rsidP="0055420E">
            <w:pPr>
              <w:jc w:val="center"/>
              <w:rPr>
                <w:rFonts w:cs="Arial"/>
                <w:sz w:val="15"/>
                <w:szCs w:val="15"/>
                <w:lang w:eastAsia="es-CO"/>
              </w:rPr>
            </w:pPr>
          </w:p>
        </w:tc>
      </w:tr>
      <w:tr w:rsidR="00AC644A" w:rsidRPr="00D85C73" w14:paraId="3B799268" w14:textId="77777777" w:rsidTr="00783A9B">
        <w:trPr>
          <w:trHeight w:val="20"/>
          <w:jc w:val="center"/>
        </w:trPr>
        <w:tc>
          <w:tcPr>
            <w:tcW w:w="511" w:type="dxa"/>
            <w:shd w:val="clear" w:color="auto" w:fill="auto"/>
            <w:noWrap/>
            <w:vAlign w:val="center"/>
            <w:hideMark/>
          </w:tcPr>
          <w:p w14:paraId="58CF8C12" w14:textId="77777777" w:rsidR="00AC644A" w:rsidRPr="00D85C73" w:rsidRDefault="00AC644A" w:rsidP="0055420E">
            <w:pPr>
              <w:jc w:val="center"/>
              <w:rPr>
                <w:rFonts w:cs="Arial"/>
                <w:sz w:val="15"/>
                <w:szCs w:val="15"/>
                <w:lang w:eastAsia="es-CO"/>
              </w:rPr>
            </w:pPr>
            <w:r w:rsidRPr="00D85C73">
              <w:rPr>
                <w:rFonts w:cs="Arial"/>
                <w:sz w:val="15"/>
                <w:szCs w:val="15"/>
                <w:lang w:eastAsia="es-CO"/>
              </w:rPr>
              <w:t>602</w:t>
            </w:r>
          </w:p>
        </w:tc>
        <w:tc>
          <w:tcPr>
            <w:tcW w:w="7710" w:type="dxa"/>
            <w:shd w:val="clear" w:color="auto" w:fill="auto"/>
            <w:noWrap/>
            <w:vAlign w:val="center"/>
            <w:hideMark/>
          </w:tcPr>
          <w:p w14:paraId="2D3D6562" w14:textId="77777777" w:rsidR="00AC644A" w:rsidRPr="00D85C73" w:rsidRDefault="00AC644A" w:rsidP="0055420E">
            <w:pPr>
              <w:jc w:val="center"/>
              <w:rPr>
                <w:rFonts w:cs="Arial"/>
                <w:sz w:val="15"/>
                <w:szCs w:val="15"/>
                <w:lang w:eastAsia="es-CO"/>
              </w:rPr>
            </w:pPr>
            <w:r w:rsidRPr="00D85C73">
              <w:rPr>
                <w:rFonts w:cs="Arial"/>
                <w:sz w:val="15"/>
                <w:szCs w:val="15"/>
                <w:lang w:eastAsia="es-CO"/>
              </w:rPr>
              <w:t>Virus de Inmunodeficiencia Humana 1 Y 2 ANTICUERPOS</w:t>
            </w:r>
          </w:p>
        </w:tc>
        <w:tc>
          <w:tcPr>
            <w:tcW w:w="1272" w:type="dxa"/>
            <w:shd w:val="clear" w:color="auto" w:fill="auto"/>
            <w:noWrap/>
            <w:vAlign w:val="center"/>
            <w:hideMark/>
          </w:tcPr>
          <w:p w14:paraId="27672816" w14:textId="45A41EA8" w:rsidR="00AC644A" w:rsidRPr="00D85C73" w:rsidRDefault="00AC644A" w:rsidP="0055420E">
            <w:pPr>
              <w:jc w:val="center"/>
              <w:rPr>
                <w:rFonts w:cs="Arial"/>
                <w:sz w:val="15"/>
                <w:szCs w:val="15"/>
                <w:lang w:eastAsia="es-CO"/>
              </w:rPr>
            </w:pPr>
          </w:p>
        </w:tc>
      </w:tr>
      <w:tr w:rsidR="00AC644A" w:rsidRPr="00D85C73" w14:paraId="46C8038A" w14:textId="77777777" w:rsidTr="00783A9B">
        <w:trPr>
          <w:trHeight w:val="20"/>
          <w:jc w:val="center"/>
        </w:trPr>
        <w:tc>
          <w:tcPr>
            <w:tcW w:w="511" w:type="dxa"/>
            <w:shd w:val="clear" w:color="auto" w:fill="auto"/>
            <w:noWrap/>
            <w:vAlign w:val="center"/>
            <w:hideMark/>
          </w:tcPr>
          <w:p w14:paraId="41F28562" w14:textId="77777777" w:rsidR="00AC644A" w:rsidRPr="00D85C73" w:rsidRDefault="00AC644A" w:rsidP="0055420E">
            <w:pPr>
              <w:jc w:val="center"/>
              <w:rPr>
                <w:rFonts w:cs="Arial"/>
                <w:sz w:val="15"/>
                <w:szCs w:val="15"/>
                <w:lang w:eastAsia="es-CO"/>
              </w:rPr>
            </w:pPr>
            <w:r w:rsidRPr="00D85C73">
              <w:rPr>
                <w:rFonts w:cs="Arial"/>
                <w:sz w:val="15"/>
                <w:szCs w:val="15"/>
                <w:lang w:eastAsia="es-CO"/>
              </w:rPr>
              <w:t>603</w:t>
            </w:r>
          </w:p>
        </w:tc>
        <w:tc>
          <w:tcPr>
            <w:tcW w:w="7710" w:type="dxa"/>
            <w:shd w:val="clear" w:color="auto" w:fill="auto"/>
            <w:noWrap/>
            <w:vAlign w:val="center"/>
            <w:hideMark/>
          </w:tcPr>
          <w:p w14:paraId="0FF3E62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VIH 1 Y 2 ANTICUERPOS &amp; *+ (PRUEBA </w:t>
            </w:r>
            <w:proofErr w:type="spellStart"/>
            <w:r w:rsidRPr="00D85C73">
              <w:rPr>
                <w:rFonts w:cs="Arial"/>
                <w:sz w:val="15"/>
                <w:szCs w:val="15"/>
                <w:lang w:eastAsia="es-CO"/>
              </w:rPr>
              <w:t>RAPIDA</w:t>
            </w:r>
            <w:proofErr w:type="spellEnd"/>
            <w:r w:rsidRPr="00D85C73">
              <w:rPr>
                <w:rFonts w:cs="Arial"/>
                <w:sz w:val="15"/>
                <w:szCs w:val="15"/>
                <w:lang w:eastAsia="es-CO"/>
              </w:rPr>
              <w:t>)</w:t>
            </w:r>
          </w:p>
        </w:tc>
        <w:tc>
          <w:tcPr>
            <w:tcW w:w="1272" w:type="dxa"/>
            <w:shd w:val="clear" w:color="auto" w:fill="auto"/>
            <w:noWrap/>
            <w:vAlign w:val="center"/>
            <w:hideMark/>
          </w:tcPr>
          <w:p w14:paraId="1AD05E8D" w14:textId="4438FE7A" w:rsidR="00AC644A" w:rsidRPr="00D85C73" w:rsidRDefault="00AC644A" w:rsidP="0055420E">
            <w:pPr>
              <w:jc w:val="center"/>
              <w:rPr>
                <w:rFonts w:cs="Arial"/>
                <w:sz w:val="15"/>
                <w:szCs w:val="15"/>
                <w:lang w:eastAsia="es-CO"/>
              </w:rPr>
            </w:pPr>
          </w:p>
        </w:tc>
      </w:tr>
      <w:tr w:rsidR="00AC644A" w:rsidRPr="00D85C73" w14:paraId="65795C74" w14:textId="77777777" w:rsidTr="00783A9B">
        <w:trPr>
          <w:trHeight w:val="20"/>
          <w:jc w:val="center"/>
        </w:trPr>
        <w:tc>
          <w:tcPr>
            <w:tcW w:w="511" w:type="dxa"/>
            <w:shd w:val="clear" w:color="auto" w:fill="auto"/>
            <w:noWrap/>
            <w:vAlign w:val="center"/>
            <w:hideMark/>
          </w:tcPr>
          <w:p w14:paraId="023CA771" w14:textId="77777777" w:rsidR="00AC644A" w:rsidRPr="00D85C73" w:rsidRDefault="00AC644A" w:rsidP="0055420E">
            <w:pPr>
              <w:jc w:val="center"/>
              <w:rPr>
                <w:rFonts w:cs="Arial"/>
                <w:sz w:val="15"/>
                <w:szCs w:val="15"/>
                <w:lang w:eastAsia="es-CO"/>
              </w:rPr>
            </w:pPr>
            <w:r w:rsidRPr="00D85C73">
              <w:rPr>
                <w:rFonts w:cs="Arial"/>
                <w:sz w:val="15"/>
                <w:szCs w:val="15"/>
                <w:lang w:eastAsia="es-CO"/>
              </w:rPr>
              <w:t>604</w:t>
            </w:r>
          </w:p>
        </w:tc>
        <w:tc>
          <w:tcPr>
            <w:tcW w:w="7710" w:type="dxa"/>
            <w:shd w:val="clear" w:color="auto" w:fill="auto"/>
            <w:noWrap/>
            <w:vAlign w:val="center"/>
            <w:hideMark/>
          </w:tcPr>
          <w:p w14:paraId="6BF05983" w14:textId="77777777" w:rsidR="00AC644A" w:rsidRPr="00D85C73" w:rsidRDefault="00AC644A" w:rsidP="0055420E">
            <w:pPr>
              <w:jc w:val="center"/>
              <w:rPr>
                <w:rFonts w:cs="Arial"/>
                <w:sz w:val="15"/>
                <w:szCs w:val="15"/>
                <w:lang w:eastAsia="es-CO"/>
              </w:rPr>
            </w:pPr>
            <w:r w:rsidRPr="00D85C73">
              <w:rPr>
                <w:rFonts w:cs="Arial"/>
                <w:sz w:val="15"/>
                <w:szCs w:val="15"/>
                <w:lang w:eastAsia="es-CO"/>
              </w:rPr>
              <w:t>Virus de Inmunodeficiencia Humana PRUEBA CONFIRMATORIA</w:t>
            </w:r>
          </w:p>
        </w:tc>
        <w:tc>
          <w:tcPr>
            <w:tcW w:w="1272" w:type="dxa"/>
            <w:shd w:val="clear" w:color="auto" w:fill="auto"/>
            <w:noWrap/>
            <w:vAlign w:val="center"/>
            <w:hideMark/>
          </w:tcPr>
          <w:p w14:paraId="7EA6F106" w14:textId="59877A4A" w:rsidR="00AC644A" w:rsidRPr="00D85C73" w:rsidRDefault="00AC644A" w:rsidP="0055420E">
            <w:pPr>
              <w:jc w:val="center"/>
              <w:rPr>
                <w:rFonts w:cs="Arial"/>
                <w:sz w:val="15"/>
                <w:szCs w:val="15"/>
                <w:lang w:eastAsia="es-CO"/>
              </w:rPr>
            </w:pPr>
          </w:p>
        </w:tc>
      </w:tr>
      <w:tr w:rsidR="00AC644A" w:rsidRPr="00D85C73" w14:paraId="3A32D0FF" w14:textId="77777777" w:rsidTr="00783A9B">
        <w:trPr>
          <w:trHeight w:val="20"/>
          <w:jc w:val="center"/>
        </w:trPr>
        <w:tc>
          <w:tcPr>
            <w:tcW w:w="511" w:type="dxa"/>
            <w:shd w:val="clear" w:color="auto" w:fill="auto"/>
            <w:noWrap/>
            <w:vAlign w:val="center"/>
            <w:hideMark/>
          </w:tcPr>
          <w:p w14:paraId="7BDCAFEB" w14:textId="77777777" w:rsidR="00AC644A" w:rsidRPr="00D85C73" w:rsidRDefault="00AC644A" w:rsidP="0055420E">
            <w:pPr>
              <w:jc w:val="center"/>
              <w:rPr>
                <w:rFonts w:cs="Arial"/>
                <w:sz w:val="15"/>
                <w:szCs w:val="15"/>
                <w:lang w:eastAsia="es-CO"/>
              </w:rPr>
            </w:pPr>
            <w:r w:rsidRPr="00D85C73">
              <w:rPr>
                <w:rFonts w:cs="Arial"/>
                <w:sz w:val="15"/>
                <w:szCs w:val="15"/>
                <w:lang w:eastAsia="es-CO"/>
              </w:rPr>
              <w:t>605</w:t>
            </w:r>
          </w:p>
        </w:tc>
        <w:tc>
          <w:tcPr>
            <w:tcW w:w="7710" w:type="dxa"/>
            <w:shd w:val="clear" w:color="auto" w:fill="auto"/>
            <w:noWrap/>
            <w:vAlign w:val="center"/>
            <w:hideMark/>
          </w:tcPr>
          <w:p w14:paraId="5C55CC2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Virus Sincitial Respiratorio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w:t>
            </w:r>
          </w:p>
        </w:tc>
        <w:tc>
          <w:tcPr>
            <w:tcW w:w="1272" w:type="dxa"/>
            <w:shd w:val="clear" w:color="auto" w:fill="auto"/>
            <w:noWrap/>
            <w:vAlign w:val="center"/>
            <w:hideMark/>
          </w:tcPr>
          <w:p w14:paraId="6285985B" w14:textId="3D6B5F45" w:rsidR="00AC644A" w:rsidRPr="00D85C73" w:rsidRDefault="00AC644A" w:rsidP="0055420E">
            <w:pPr>
              <w:jc w:val="center"/>
              <w:rPr>
                <w:rFonts w:cs="Arial"/>
                <w:sz w:val="15"/>
                <w:szCs w:val="15"/>
                <w:lang w:eastAsia="es-CO"/>
              </w:rPr>
            </w:pPr>
          </w:p>
        </w:tc>
      </w:tr>
      <w:tr w:rsidR="00AC644A" w:rsidRPr="00D85C73" w14:paraId="5FDE03EB" w14:textId="77777777" w:rsidTr="00783A9B">
        <w:trPr>
          <w:trHeight w:val="20"/>
          <w:jc w:val="center"/>
        </w:trPr>
        <w:tc>
          <w:tcPr>
            <w:tcW w:w="511" w:type="dxa"/>
            <w:shd w:val="clear" w:color="auto" w:fill="auto"/>
            <w:noWrap/>
            <w:vAlign w:val="center"/>
            <w:hideMark/>
          </w:tcPr>
          <w:p w14:paraId="4A889CBB" w14:textId="77777777" w:rsidR="00AC644A" w:rsidRPr="00D85C73" w:rsidRDefault="00AC644A" w:rsidP="0055420E">
            <w:pPr>
              <w:jc w:val="center"/>
              <w:rPr>
                <w:rFonts w:cs="Arial"/>
                <w:sz w:val="15"/>
                <w:szCs w:val="15"/>
                <w:lang w:eastAsia="es-CO"/>
              </w:rPr>
            </w:pPr>
            <w:r w:rsidRPr="00D85C73">
              <w:rPr>
                <w:rFonts w:cs="Arial"/>
                <w:sz w:val="15"/>
                <w:szCs w:val="15"/>
                <w:lang w:eastAsia="es-CO"/>
              </w:rPr>
              <w:t>606</w:t>
            </w:r>
          </w:p>
        </w:tc>
        <w:tc>
          <w:tcPr>
            <w:tcW w:w="7710" w:type="dxa"/>
            <w:shd w:val="clear" w:color="auto" w:fill="auto"/>
            <w:noWrap/>
            <w:vAlign w:val="center"/>
            <w:hideMark/>
          </w:tcPr>
          <w:p w14:paraId="75F18075"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Helicobacter</w:t>
            </w:r>
            <w:proofErr w:type="spellEnd"/>
            <w:r w:rsidRPr="00D85C73">
              <w:rPr>
                <w:rFonts w:cs="Arial"/>
                <w:color w:val="000000"/>
                <w:sz w:val="15"/>
                <w:szCs w:val="15"/>
                <w:lang w:eastAsia="es-CO"/>
              </w:rPr>
              <w:t xml:space="preserve"> pylori ANTÍGENO</w:t>
            </w:r>
          </w:p>
        </w:tc>
        <w:tc>
          <w:tcPr>
            <w:tcW w:w="1272" w:type="dxa"/>
            <w:shd w:val="clear" w:color="auto" w:fill="auto"/>
            <w:noWrap/>
            <w:vAlign w:val="center"/>
            <w:hideMark/>
          </w:tcPr>
          <w:p w14:paraId="4CD9F021" w14:textId="5B32B39B" w:rsidR="00AC644A" w:rsidRPr="00D85C73" w:rsidRDefault="00AC644A" w:rsidP="0055420E">
            <w:pPr>
              <w:jc w:val="center"/>
              <w:rPr>
                <w:rFonts w:cs="Arial"/>
                <w:sz w:val="15"/>
                <w:szCs w:val="15"/>
                <w:lang w:eastAsia="es-CO"/>
              </w:rPr>
            </w:pPr>
          </w:p>
        </w:tc>
      </w:tr>
      <w:tr w:rsidR="00AC644A" w:rsidRPr="00D85C73" w14:paraId="453C0EA1" w14:textId="77777777" w:rsidTr="00783A9B">
        <w:trPr>
          <w:trHeight w:val="20"/>
          <w:jc w:val="center"/>
        </w:trPr>
        <w:tc>
          <w:tcPr>
            <w:tcW w:w="511" w:type="dxa"/>
            <w:shd w:val="clear" w:color="auto" w:fill="auto"/>
            <w:noWrap/>
            <w:vAlign w:val="center"/>
            <w:hideMark/>
          </w:tcPr>
          <w:p w14:paraId="634937B8" w14:textId="77777777" w:rsidR="00AC644A" w:rsidRPr="00D85C73" w:rsidRDefault="00AC644A" w:rsidP="0055420E">
            <w:pPr>
              <w:jc w:val="center"/>
              <w:rPr>
                <w:rFonts w:cs="Arial"/>
                <w:sz w:val="15"/>
                <w:szCs w:val="15"/>
                <w:lang w:eastAsia="es-CO"/>
              </w:rPr>
            </w:pPr>
            <w:r w:rsidRPr="00D85C73">
              <w:rPr>
                <w:rFonts w:cs="Arial"/>
                <w:sz w:val="15"/>
                <w:szCs w:val="15"/>
                <w:lang w:eastAsia="es-CO"/>
              </w:rPr>
              <w:t>607</w:t>
            </w:r>
          </w:p>
        </w:tc>
        <w:tc>
          <w:tcPr>
            <w:tcW w:w="7710" w:type="dxa"/>
            <w:shd w:val="clear" w:color="auto" w:fill="auto"/>
            <w:noWrap/>
            <w:vAlign w:val="center"/>
            <w:hideMark/>
          </w:tcPr>
          <w:p w14:paraId="0AEB768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Parotiditis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062E9CA5" w14:textId="43211D78" w:rsidR="00AC644A" w:rsidRPr="00D85C73" w:rsidRDefault="00AC644A" w:rsidP="0055420E">
            <w:pPr>
              <w:jc w:val="center"/>
              <w:rPr>
                <w:rFonts w:cs="Arial"/>
                <w:sz w:val="15"/>
                <w:szCs w:val="15"/>
                <w:lang w:eastAsia="es-CO"/>
              </w:rPr>
            </w:pPr>
          </w:p>
        </w:tc>
      </w:tr>
      <w:tr w:rsidR="00AC644A" w:rsidRPr="00D85C73" w14:paraId="0505F6EC" w14:textId="77777777" w:rsidTr="00783A9B">
        <w:trPr>
          <w:trHeight w:val="20"/>
          <w:jc w:val="center"/>
        </w:trPr>
        <w:tc>
          <w:tcPr>
            <w:tcW w:w="511" w:type="dxa"/>
            <w:shd w:val="clear" w:color="auto" w:fill="auto"/>
            <w:noWrap/>
            <w:vAlign w:val="center"/>
            <w:hideMark/>
          </w:tcPr>
          <w:p w14:paraId="2C0A022B" w14:textId="77777777" w:rsidR="00AC644A" w:rsidRPr="00D85C73" w:rsidRDefault="00AC644A" w:rsidP="0055420E">
            <w:pPr>
              <w:jc w:val="center"/>
              <w:rPr>
                <w:rFonts w:cs="Arial"/>
                <w:sz w:val="15"/>
                <w:szCs w:val="15"/>
                <w:lang w:eastAsia="es-CO"/>
              </w:rPr>
            </w:pPr>
            <w:r w:rsidRPr="00D85C73">
              <w:rPr>
                <w:rFonts w:cs="Arial"/>
                <w:sz w:val="15"/>
                <w:szCs w:val="15"/>
                <w:lang w:eastAsia="es-CO"/>
              </w:rPr>
              <w:t>608</w:t>
            </w:r>
          </w:p>
        </w:tc>
        <w:tc>
          <w:tcPr>
            <w:tcW w:w="7710" w:type="dxa"/>
            <w:shd w:val="clear" w:color="auto" w:fill="auto"/>
            <w:noWrap/>
            <w:vAlign w:val="center"/>
            <w:hideMark/>
          </w:tcPr>
          <w:p w14:paraId="1701F0A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Parvovirus </w:t>
            </w:r>
            <w:proofErr w:type="spellStart"/>
            <w:r w:rsidRPr="00D85C73">
              <w:rPr>
                <w:rFonts w:cs="Arial"/>
                <w:color w:val="000000"/>
                <w:sz w:val="15"/>
                <w:szCs w:val="15"/>
                <w:lang w:eastAsia="es-CO"/>
              </w:rPr>
              <w:t>B19</w:t>
            </w:r>
            <w:proofErr w:type="spellEnd"/>
            <w:r w:rsidRPr="00D85C73">
              <w:rPr>
                <w:rFonts w:cs="Arial"/>
                <w:color w:val="000000"/>
                <w:sz w:val="15"/>
                <w:szCs w:val="15"/>
                <w:lang w:eastAsia="es-CO"/>
              </w:rPr>
              <w:t xml:space="preserve"> ANTICUERPOS SEMIAUTOMATIZADO O AUTOMATIZADO</w:t>
            </w:r>
          </w:p>
        </w:tc>
        <w:tc>
          <w:tcPr>
            <w:tcW w:w="1272" w:type="dxa"/>
            <w:shd w:val="clear" w:color="auto" w:fill="auto"/>
            <w:noWrap/>
            <w:vAlign w:val="center"/>
            <w:hideMark/>
          </w:tcPr>
          <w:p w14:paraId="4079357E" w14:textId="68746E77" w:rsidR="00AC644A" w:rsidRPr="00D85C73" w:rsidRDefault="00AC644A" w:rsidP="0055420E">
            <w:pPr>
              <w:jc w:val="center"/>
              <w:rPr>
                <w:rFonts w:cs="Arial"/>
                <w:sz w:val="15"/>
                <w:szCs w:val="15"/>
                <w:lang w:eastAsia="es-CO"/>
              </w:rPr>
            </w:pPr>
          </w:p>
        </w:tc>
      </w:tr>
      <w:tr w:rsidR="00AC644A" w:rsidRPr="00D85C73" w14:paraId="453AC5D5" w14:textId="77777777" w:rsidTr="00783A9B">
        <w:trPr>
          <w:trHeight w:val="20"/>
          <w:jc w:val="center"/>
        </w:trPr>
        <w:tc>
          <w:tcPr>
            <w:tcW w:w="511" w:type="dxa"/>
            <w:shd w:val="clear" w:color="auto" w:fill="auto"/>
            <w:noWrap/>
            <w:vAlign w:val="center"/>
            <w:hideMark/>
          </w:tcPr>
          <w:p w14:paraId="50DE6E89" w14:textId="77777777" w:rsidR="00AC644A" w:rsidRPr="00D85C73" w:rsidRDefault="00AC644A" w:rsidP="0055420E">
            <w:pPr>
              <w:jc w:val="center"/>
              <w:rPr>
                <w:rFonts w:cs="Arial"/>
                <w:sz w:val="15"/>
                <w:szCs w:val="15"/>
                <w:lang w:eastAsia="es-CO"/>
              </w:rPr>
            </w:pPr>
            <w:r w:rsidRPr="00D85C73">
              <w:rPr>
                <w:rFonts w:cs="Arial"/>
                <w:sz w:val="15"/>
                <w:szCs w:val="15"/>
                <w:lang w:eastAsia="es-CO"/>
              </w:rPr>
              <w:t>609</w:t>
            </w:r>
          </w:p>
        </w:tc>
        <w:tc>
          <w:tcPr>
            <w:tcW w:w="7710" w:type="dxa"/>
            <w:shd w:val="clear" w:color="auto" w:fill="auto"/>
            <w:noWrap/>
            <w:vAlign w:val="center"/>
            <w:hideMark/>
          </w:tcPr>
          <w:p w14:paraId="00435D7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Hepatitis 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3650342" w14:textId="55BEBE52" w:rsidR="00AC644A" w:rsidRPr="00D85C73" w:rsidRDefault="00AC644A" w:rsidP="0055420E">
            <w:pPr>
              <w:jc w:val="center"/>
              <w:rPr>
                <w:rFonts w:cs="Arial"/>
                <w:sz w:val="15"/>
                <w:szCs w:val="15"/>
                <w:lang w:eastAsia="es-CO"/>
              </w:rPr>
            </w:pPr>
          </w:p>
        </w:tc>
      </w:tr>
      <w:tr w:rsidR="00AC644A" w:rsidRPr="00D85C73" w14:paraId="3732E955" w14:textId="77777777" w:rsidTr="00783A9B">
        <w:trPr>
          <w:trHeight w:val="20"/>
          <w:jc w:val="center"/>
        </w:trPr>
        <w:tc>
          <w:tcPr>
            <w:tcW w:w="511" w:type="dxa"/>
            <w:shd w:val="clear" w:color="auto" w:fill="auto"/>
            <w:noWrap/>
            <w:vAlign w:val="center"/>
            <w:hideMark/>
          </w:tcPr>
          <w:p w14:paraId="7AC44FD9" w14:textId="77777777" w:rsidR="00AC644A" w:rsidRPr="00D85C73" w:rsidRDefault="00AC644A" w:rsidP="0055420E">
            <w:pPr>
              <w:jc w:val="center"/>
              <w:rPr>
                <w:rFonts w:cs="Arial"/>
                <w:sz w:val="15"/>
                <w:szCs w:val="15"/>
                <w:lang w:eastAsia="es-CO"/>
              </w:rPr>
            </w:pPr>
            <w:r w:rsidRPr="00D85C73">
              <w:rPr>
                <w:rFonts w:cs="Arial"/>
                <w:sz w:val="15"/>
                <w:szCs w:val="15"/>
                <w:lang w:eastAsia="es-CO"/>
              </w:rPr>
              <w:t>610</w:t>
            </w:r>
          </w:p>
        </w:tc>
        <w:tc>
          <w:tcPr>
            <w:tcW w:w="7710" w:type="dxa"/>
            <w:shd w:val="clear" w:color="auto" w:fill="auto"/>
            <w:noWrap/>
            <w:vAlign w:val="center"/>
            <w:hideMark/>
          </w:tcPr>
          <w:p w14:paraId="58381F0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Hepatitis 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 CÓDIGO DESCRIPCIÓN</w:t>
            </w:r>
          </w:p>
        </w:tc>
        <w:tc>
          <w:tcPr>
            <w:tcW w:w="1272" w:type="dxa"/>
            <w:shd w:val="clear" w:color="auto" w:fill="auto"/>
            <w:noWrap/>
            <w:vAlign w:val="center"/>
            <w:hideMark/>
          </w:tcPr>
          <w:p w14:paraId="7C0A6E35" w14:textId="119829A2" w:rsidR="00AC644A" w:rsidRPr="00D85C73" w:rsidRDefault="00AC644A" w:rsidP="0055420E">
            <w:pPr>
              <w:jc w:val="center"/>
              <w:rPr>
                <w:rFonts w:cs="Arial"/>
                <w:sz w:val="15"/>
                <w:szCs w:val="15"/>
                <w:lang w:eastAsia="es-CO"/>
              </w:rPr>
            </w:pPr>
          </w:p>
        </w:tc>
      </w:tr>
      <w:tr w:rsidR="00AC644A" w:rsidRPr="00D85C73" w14:paraId="72D86084" w14:textId="77777777" w:rsidTr="00783A9B">
        <w:trPr>
          <w:trHeight w:val="20"/>
          <w:jc w:val="center"/>
        </w:trPr>
        <w:tc>
          <w:tcPr>
            <w:tcW w:w="511" w:type="dxa"/>
            <w:shd w:val="clear" w:color="auto" w:fill="auto"/>
            <w:noWrap/>
            <w:vAlign w:val="center"/>
            <w:hideMark/>
          </w:tcPr>
          <w:p w14:paraId="372E21F2" w14:textId="77777777" w:rsidR="00AC644A" w:rsidRPr="00D85C73" w:rsidRDefault="00AC644A" w:rsidP="0055420E">
            <w:pPr>
              <w:jc w:val="center"/>
              <w:rPr>
                <w:rFonts w:cs="Arial"/>
                <w:sz w:val="15"/>
                <w:szCs w:val="15"/>
                <w:lang w:eastAsia="es-CO"/>
              </w:rPr>
            </w:pPr>
            <w:r w:rsidRPr="00D85C73">
              <w:rPr>
                <w:rFonts w:cs="Arial"/>
                <w:sz w:val="15"/>
                <w:szCs w:val="15"/>
                <w:lang w:eastAsia="es-CO"/>
              </w:rPr>
              <w:t>611</w:t>
            </w:r>
          </w:p>
        </w:tc>
        <w:tc>
          <w:tcPr>
            <w:tcW w:w="7710" w:type="dxa"/>
            <w:shd w:val="clear" w:color="auto" w:fill="auto"/>
            <w:noWrap/>
            <w:vAlign w:val="center"/>
            <w:hideMark/>
          </w:tcPr>
          <w:p w14:paraId="7FD9000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TEST DE AVIDEZ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Rubeola SEMIAUTOMATIZADO O AUTOMATIZADO</w:t>
            </w:r>
          </w:p>
        </w:tc>
        <w:tc>
          <w:tcPr>
            <w:tcW w:w="1272" w:type="dxa"/>
            <w:shd w:val="clear" w:color="auto" w:fill="auto"/>
            <w:noWrap/>
            <w:vAlign w:val="center"/>
            <w:hideMark/>
          </w:tcPr>
          <w:p w14:paraId="42E1FDF4" w14:textId="1581D72A" w:rsidR="00AC644A" w:rsidRPr="00D85C73" w:rsidRDefault="00AC644A" w:rsidP="0055420E">
            <w:pPr>
              <w:jc w:val="center"/>
              <w:rPr>
                <w:rFonts w:cs="Arial"/>
                <w:sz w:val="15"/>
                <w:szCs w:val="15"/>
                <w:lang w:eastAsia="es-CO"/>
              </w:rPr>
            </w:pPr>
          </w:p>
        </w:tc>
      </w:tr>
      <w:tr w:rsidR="00AC644A" w:rsidRPr="00D85C73" w14:paraId="22BC3532" w14:textId="77777777" w:rsidTr="00783A9B">
        <w:trPr>
          <w:trHeight w:val="20"/>
          <w:jc w:val="center"/>
        </w:trPr>
        <w:tc>
          <w:tcPr>
            <w:tcW w:w="511" w:type="dxa"/>
            <w:shd w:val="clear" w:color="auto" w:fill="auto"/>
            <w:noWrap/>
            <w:vAlign w:val="center"/>
            <w:hideMark/>
          </w:tcPr>
          <w:p w14:paraId="71FB90DA" w14:textId="77777777" w:rsidR="00AC644A" w:rsidRPr="00D85C73" w:rsidRDefault="00AC644A" w:rsidP="0055420E">
            <w:pPr>
              <w:jc w:val="center"/>
              <w:rPr>
                <w:rFonts w:cs="Arial"/>
                <w:sz w:val="15"/>
                <w:szCs w:val="15"/>
                <w:lang w:eastAsia="es-CO"/>
              </w:rPr>
            </w:pPr>
            <w:r w:rsidRPr="00D85C73">
              <w:rPr>
                <w:rFonts w:cs="Arial"/>
                <w:sz w:val="15"/>
                <w:szCs w:val="15"/>
                <w:lang w:eastAsia="es-CO"/>
              </w:rPr>
              <w:t>612</w:t>
            </w:r>
          </w:p>
        </w:tc>
        <w:tc>
          <w:tcPr>
            <w:tcW w:w="7710" w:type="dxa"/>
            <w:shd w:val="clear" w:color="auto" w:fill="auto"/>
            <w:noWrap/>
            <w:vAlign w:val="center"/>
            <w:hideMark/>
          </w:tcPr>
          <w:p w14:paraId="5AF0E06C"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TEST DE AVIDEZ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Citomegalovirus SEMIAUTOMATIZADO O AUTOMATIZADO</w:t>
            </w:r>
          </w:p>
        </w:tc>
        <w:tc>
          <w:tcPr>
            <w:tcW w:w="1272" w:type="dxa"/>
            <w:shd w:val="clear" w:color="auto" w:fill="auto"/>
            <w:noWrap/>
            <w:vAlign w:val="center"/>
            <w:hideMark/>
          </w:tcPr>
          <w:p w14:paraId="65DE785B" w14:textId="31281949" w:rsidR="00AC644A" w:rsidRPr="00D85C73" w:rsidRDefault="00AC644A" w:rsidP="0055420E">
            <w:pPr>
              <w:jc w:val="center"/>
              <w:rPr>
                <w:rFonts w:cs="Arial"/>
                <w:sz w:val="15"/>
                <w:szCs w:val="15"/>
                <w:lang w:eastAsia="es-CO"/>
              </w:rPr>
            </w:pPr>
          </w:p>
        </w:tc>
      </w:tr>
      <w:tr w:rsidR="00AC644A" w:rsidRPr="00D85C73" w14:paraId="70D48081" w14:textId="77777777" w:rsidTr="00783A9B">
        <w:trPr>
          <w:trHeight w:val="20"/>
          <w:jc w:val="center"/>
        </w:trPr>
        <w:tc>
          <w:tcPr>
            <w:tcW w:w="511" w:type="dxa"/>
            <w:shd w:val="clear" w:color="auto" w:fill="auto"/>
            <w:noWrap/>
            <w:vAlign w:val="center"/>
            <w:hideMark/>
          </w:tcPr>
          <w:p w14:paraId="2951757D" w14:textId="77777777" w:rsidR="00AC644A" w:rsidRPr="00D85C73" w:rsidRDefault="00AC644A" w:rsidP="0055420E">
            <w:pPr>
              <w:jc w:val="center"/>
              <w:rPr>
                <w:rFonts w:cs="Arial"/>
                <w:sz w:val="15"/>
                <w:szCs w:val="15"/>
                <w:lang w:eastAsia="es-CO"/>
              </w:rPr>
            </w:pPr>
            <w:r w:rsidRPr="00D85C73">
              <w:rPr>
                <w:rFonts w:cs="Arial"/>
                <w:sz w:val="15"/>
                <w:szCs w:val="15"/>
                <w:lang w:eastAsia="es-CO"/>
              </w:rPr>
              <w:t>613</w:t>
            </w:r>
          </w:p>
        </w:tc>
        <w:tc>
          <w:tcPr>
            <w:tcW w:w="7710" w:type="dxa"/>
            <w:shd w:val="clear" w:color="auto" w:fill="auto"/>
            <w:noWrap/>
            <w:vAlign w:val="center"/>
            <w:hideMark/>
          </w:tcPr>
          <w:p w14:paraId="35150A56" w14:textId="77777777" w:rsidR="00AC644A" w:rsidRPr="00D85C73" w:rsidRDefault="00AC644A" w:rsidP="0055420E">
            <w:pPr>
              <w:jc w:val="center"/>
              <w:rPr>
                <w:rFonts w:cs="Arial"/>
                <w:sz w:val="15"/>
                <w:szCs w:val="15"/>
                <w:lang w:eastAsia="es-CO"/>
              </w:rPr>
            </w:pPr>
            <w:r w:rsidRPr="00D85C73">
              <w:rPr>
                <w:rFonts w:cs="Arial"/>
                <w:sz w:val="15"/>
                <w:szCs w:val="15"/>
                <w:lang w:eastAsia="es-CO"/>
              </w:rPr>
              <w:t>Adenovirus ANTÍGENO</w:t>
            </w:r>
          </w:p>
        </w:tc>
        <w:tc>
          <w:tcPr>
            <w:tcW w:w="1272" w:type="dxa"/>
            <w:shd w:val="clear" w:color="auto" w:fill="auto"/>
            <w:noWrap/>
            <w:vAlign w:val="center"/>
            <w:hideMark/>
          </w:tcPr>
          <w:p w14:paraId="033A5B7D" w14:textId="6A5ED3BE" w:rsidR="00AC644A" w:rsidRPr="00D85C73" w:rsidRDefault="00AC644A" w:rsidP="0055420E">
            <w:pPr>
              <w:jc w:val="center"/>
              <w:rPr>
                <w:rFonts w:cs="Arial"/>
                <w:sz w:val="15"/>
                <w:szCs w:val="15"/>
                <w:lang w:eastAsia="es-CO"/>
              </w:rPr>
            </w:pPr>
          </w:p>
        </w:tc>
      </w:tr>
      <w:tr w:rsidR="00AC644A" w:rsidRPr="00D85C73" w14:paraId="58C3D85F" w14:textId="77777777" w:rsidTr="00783A9B">
        <w:trPr>
          <w:trHeight w:val="20"/>
          <w:jc w:val="center"/>
        </w:trPr>
        <w:tc>
          <w:tcPr>
            <w:tcW w:w="511" w:type="dxa"/>
            <w:shd w:val="clear" w:color="auto" w:fill="auto"/>
            <w:noWrap/>
            <w:vAlign w:val="center"/>
            <w:hideMark/>
          </w:tcPr>
          <w:p w14:paraId="2352DA9D" w14:textId="77777777" w:rsidR="00AC644A" w:rsidRPr="00D85C73" w:rsidRDefault="00AC644A" w:rsidP="0055420E">
            <w:pPr>
              <w:jc w:val="center"/>
              <w:rPr>
                <w:rFonts w:cs="Arial"/>
                <w:sz w:val="15"/>
                <w:szCs w:val="15"/>
                <w:lang w:eastAsia="es-CO"/>
              </w:rPr>
            </w:pPr>
            <w:r w:rsidRPr="00D85C73">
              <w:rPr>
                <w:rFonts w:cs="Arial"/>
                <w:sz w:val="15"/>
                <w:szCs w:val="15"/>
                <w:lang w:eastAsia="es-CO"/>
              </w:rPr>
              <w:t>614</w:t>
            </w:r>
          </w:p>
        </w:tc>
        <w:tc>
          <w:tcPr>
            <w:tcW w:w="7710" w:type="dxa"/>
            <w:shd w:val="clear" w:color="auto" w:fill="auto"/>
            <w:noWrap/>
            <w:vAlign w:val="center"/>
            <w:hideMark/>
          </w:tcPr>
          <w:p w14:paraId="3C998C48"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P 24 Virus de Inmunodeficiencia Humana 1</w:t>
            </w:r>
          </w:p>
        </w:tc>
        <w:tc>
          <w:tcPr>
            <w:tcW w:w="1272" w:type="dxa"/>
            <w:shd w:val="clear" w:color="auto" w:fill="auto"/>
            <w:noWrap/>
            <w:vAlign w:val="center"/>
            <w:hideMark/>
          </w:tcPr>
          <w:p w14:paraId="69A7786D" w14:textId="52EE1223" w:rsidR="00AC644A" w:rsidRPr="00D85C73" w:rsidRDefault="00AC644A" w:rsidP="0055420E">
            <w:pPr>
              <w:jc w:val="center"/>
              <w:rPr>
                <w:rFonts w:cs="Arial"/>
                <w:sz w:val="15"/>
                <w:szCs w:val="15"/>
                <w:lang w:eastAsia="es-CO"/>
              </w:rPr>
            </w:pPr>
          </w:p>
        </w:tc>
      </w:tr>
      <w:tr w:rsidR="00AC644A" w:rsidRPr="00D85C73" w14:paraId="5D693266" w14:textId="77777777" w:rsidTr="00783A9B">
        <w:trPr>
          <w:trHeight w:val="20"/>
          <w:jc w:val="center"/>
        </w:trPr>
        <w:tc>
          <w:tcPr>
            <w:tcW w:w="511" w:type="dxa"/>
            <w:shd w:val="clear" w:color="auto" w:fill="auto"/>
            <w:noWrap/>
            <w:vAlign w:val="center"/>
            <w:hideMark/>
          </w:tcPr>
          <w:p w14:paraId="6C508821" w14:textId="77777777" w:rsidR="00AC644A" w:rsidRPr="00D85C73" w:rsidRDefault="00AC644A" w:rsidP="0055420E">
            <w:pPr>
              <w:jc w:val="center"/>
              <w:rPr>
                <w:rFonts w:cs="Arial"/>
                <w:sz w:val="15"/>
                <w:szCs w:val="15"/>
                <w:lang w:eastAsia="es-CO"/>
              </w:rPr>
            </w:pPr>
            <w:r w:rsidRPr="00D85C73">
              <w:rPr>
                <w:rFonts w:cs="Arial"/>
                <w:sz w:val="15"/>
                <w:szCs w:val="15"/>
                <w:lang w:eastAsia="es-CO"/>
              </w:rPr>
              <w:t>615</w:t>
            </w:r>
          </w:p>
        </w:tc>
        <w:tc>
          <w:tcPr>
            <w:tcW w:w="7710" w:type="dxa"/>
            <w:shd w:val="clear" w:color="auto" w:fill="auto"/>
            <w:noWrap/>
            <w:vAlign w:val="center"/>
            <w:hideMark/>
          </w:tcPr>
          <w:p w14:paraId="68834F19"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ANTÍGENOS BACTERIANOS MANUAL O SEMIAUTOMATIZADO</w:t>
            </w:r>
          </w:p>
        </w:tc>
        <w:tc>
          <w:tcPr>
            <w:tcW w:w="1272" w:type="dxa"/>
            <w:shd w:val="clear" w:color="auto" w:fill="auto"/>
            <w:noWrap/>
            <w:vAlign w:val="center"/>
            <w:hideMark/>
          </w:tcPr>
          <w:p w14:paraId="107E6EB1" w14:textId="123ABB0F" w:rsidR="00AC644A" w:rsidRPr="00D85C73" w:rsidRDefault="00AC644A" w:rsidP="0055420E">
            <w:pPr>
              <w:jc w:val="center"/>
              <w:rPr>
                <w:rFonts w:cs="Arial"/>
                <w:sz w:val="15"/>
                <w:szCs w:val="15"/>
                <w:lang w:eastAsia="es-CO"/>
              </w:rPr>
            </w:pPr>
          </w:p>
        </w:tc>
      </w:tr>
      <w:tr w:rsidR="00AC644A" w:rsidRPr="00D85C73" w14:paraId="21CAD328" w14:textId="77777777" w:rsidTr="00783A9B">
        <w:trPr>
          <w:trHeight w:val="20"/>
          <w:jc w:val="center"/>
        </w:trPr>
        <w:tc>
          <w:tcPr>
            <w:tcW w:w="511" w:type="dxa"/>
            <w:shd w:val="clear" w:color="auto" w:fill="auto"/>
            <w:noWrap/>
            <w:vAlign w:val="center"/>
            <w:hideMark/>
          </w:tcPr>
          <w:p w14:paraId="27BF5271" w14:textId="77777777" w:rsidR="00AC644A" w:rsidRPr="00D85C73" w:rsidRDefault="00AC644A" w:rsidP="0055420E">
            <w:pPr>
              <w:jc w:val="center"/>
              <w:rPr>
                <w:rFonts w:cs="Arial"/>
                <w:sz w:val="15"/>
                <w:szCs w:val="15"/>
                <w:lang w:eastAsia="es-CO"/>
              </w:rPr>
            </w:pPr>
            <w:r w:rsidRPr="00D85C73">
              <w:rPr>
                <w:rFonts w:cs="Arial"/>
                <w:sz w:val="15"/>
                <w:szCs w:val="15"/>
                <w:lang w:eastAsia="es-CO"/>
              </w:rPr>
              <w:t>616</w:t>
            </w:r>
          </w:p>
        </w:tc>
        <w:tc>
          <w:tcPr>
            <w:tcW w:w="7710" w:type="dxa"/>
            <w:shd w:val="clear" w:color="auto" w:fill="auto"/>
            <w:noWrap/>
            <w:vAlign w:val="center"/>
            <w:hideMark/>
          </w:tcPr>
          <w:p w14:paraId="71CA754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ANTÍGENOS FEBRILES MANUAL O SEMIAUTOMATIZADO Incluye: </w:t>
            </w:r>
            <w:proofErr w:type="spellStart"/>
            <w:r w:rsidRPr="00D85C73">
              <w:rPr>
                <w:rFonts w:cs="Arial"/>
                <w:sz w:val="15"/>
                <w:szCs w:val="15"/>
                <w:lang w:eastAsia="es-CO"/>
              </w:rPr>
              <w:t>Brucella</w:t>
            </w:r>
            <w:proofErr w:type="spellEnd"/>
            <w:r w:rsidRPr="00D85C73">
              <w:rPr>
                <w:rFonts w:cs="Arial"/>
                <w:sz w:val="15"/>
                <w:szCs w:val="15"/>
                <w:lang w:eastAsia="es-CO"/>
              </w:rPr>
              <w:t xml:space="preserve"> </w:t>
            </w:r>
            <w:proofErr w:type="spellStart"/>
            <w:r w:rsidRPr="00D85C73">
              <w:rPr>
                <w:rFonts w:cs="Arial"/>
                <w:sz w:val="15"/>
                <w:szCs w:val="15"/>
                <w:lang w:eastAsia="es-CO"/>
              </w:rPr>
              <w:t>abortus</w:t>
            </w:r>
            <w:proofErr w:type="spellEnd"/>
            <w:r w:rsidRPr="00D85C73">
              <w:rPr>
                <w:rFonts w:cs="Arial"/>
                <w:sz w:val="15"/>
                <w:szCs w:val="15"/>
                <w:lang w:eastAsia="es-CO"/>
              </w:rPr>
              <w:t xml:space="preserve">, Salmonella </w:t>
            </w:r>
            <w:proofErr w:type="spellStart"/>
            <w:r w:rsidRPr="00D85C73">
              <w:rPr>
                <w:rFonts w:cs="Arial"/>
                <w:sz w:val="15"/>
                <w:szCs w:val="15"/>
                <w:lang w:eastAsia="es-CO"/>
              </w:rPr>
              <w:t>paratyphi</w:t>
            </w:r>
            <w:proofErr w:type="spellEnd"/>
            <w:r w:rsidRPr="00D85C73">
              <w:rPr>
                <w:rFonts w:cs="Arial"/>
                <w:sz w:val="15"/>
                <w:szCs w:val="15"/>
                <w:lang w:eastAsia="es-CO"/>
              </w:rPr>
              <w:t xml:space="preserve"> A y B, </w:t>
            </w:r>
            <w:proofErr w:type="spellStart"/>
            <w:r w:rsidRPr="00D85C73">
              <w:rPr>
                <w:rFonts w:cs="Arial"/>
                <w:sz w:val="15"/>
                <w:szCs w:val="15"/>
                <w:lang w:eastAsia="es-CO"/>
              </w:rPr>
              <w:t>tiphy</w:t>
            </w:r>
            <w:proofErr w:type="spellEnd"/>
            <w:r w:rsidRPr="00D85C73">
              <w:rPr>
                <w:rFonts w:cs="Arial"/>
                <w:sz w:val="15"/>
                <w:szCs w:val="15"/>
                <w:lang w:eastAsia="es-CO"/>
              </w:rPr>
              <w:t xml:space="preserve"> H y O, Proteus </w:t>
            </w:r>
            <w:proofErr w:type="spellStart"/>
            <w:r w:rsidRPr="00D85C73">
              <w:rPr>
                <w:rFonts w:cs="Arial"/>
                <w:sz w:val="15"/>
                <w:szCs w:val="15"/>
                <w:lang w:eastAsia="es-CO"/>
              </w:rPr>
              <w:t>OX19</w:t>
            </w:r>
            <w:proofErr w:type="spellEnd"/>
          </w:p>
        </w:tc>
        <w:tc>
          <w:tcPr>
            <w:tcW w:w="1272" w:type="dxa"/>
            <w:shd w:val="clear" w:color="auto" w:fill="auto"/>
            <w:noWrap/>
            <w:vAlign w:val="center"/>
            <w:hideMark/>
          </w:tcPr>
          <w:p w14:paraId="7F029995" w14:textId="7226E8F7" w:rsidR="00AC644A" w:rsidRPr="00D85C73" w:rsidRDefault="00AC644A" w:rsidP="0055420E">
            <w:pPr>
              <w:jc w:val="center"/>
              <w:rPr>
                <w:rFonts w:cs="Arial"/>
                <w:sz w:val="15"/>
                <w:szCs w:val="15"/>
                <w:lang w:eastAsia="es-CO"/>
              </w:rPr>
            </w:pPr>
          </w:p>
        </w:tc>
      </w:tr>
      <w:tr w:rsidR="00AC644A" w:rsidRPr="00D85C73" w14:paraId="01570AD1" w14:textId="77777777" w:rsidTr="00783A9B">
        <w:trPr>
          <w:trHeight w:val="20"/>
          <w:jc w:val="center"/>
        </w:trPr>
        <w:tc>
          <w:tcPr>
            <w:tcW w:w="511" w:type="dxa"/>
            <w:shd w:val="clear" w:color="auto" w:fill="auto"/>
            <w:noWrap/>
            <w:vAlign w:val="center"/>
            <w:hideMark/>
          </w:tcPr>
          <w:p w14:paraId="7D1359E7" w14:textId="77777777" w:rsidR="00AC644A" w:rsidRPr="00D85C73" w:rsidRDefault="00AC644A" w:rsidP="0055420E">
            <w:pPr>
              <w:jc w:val="center"/>
              <w:rPr>
                <w:rFonts w:cs="Arial"/>
                <w:sz w:val="15"/>
                <w:szCs w:val="15"/>
                <w:lang w:eastAsia="es-CO"/>
              </w:rPr>
            </w:pPr>
            <w:r w:rsidRPr="00D85C73">
              <w:rPr>
                <w:rFonts w:cs="Arial"/>
                <w:sz w:val="15"/>
                <w:szCs w:val="15"/>
                <w:lang w:eastAsia="es-CO"/>
              </w:rPr>
              <w:t>617</w:t>
            </w:r>
          </w:p>
        </w:tc>
        <w:tc>
          <w:tcPr>
            <w:tcW w:w="7710" w:type="dxa"/>
            <w:shd w:val="clear" w:color="auto" w:fill="auto"/>
            <w:noWrap/>
            <w:vAlign w:val="center"/>
            <w:hideMark/>
          </w:tcPr>
          <w:p w14:paraId="6A6CF1D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Arbovirus</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7086E048" w14:textId="59C4469D" w:rsidR="00AC644A" w:rsidRPr="00D85C73" w:rsidRDefault="00AC644A" w:rsidP="0055420E">
            <w:pPr>
              <w:jc w:val="center"/>
              <w:rPr>
                <w:rFonts w:cs="Arial"/>
                <w:sz w:val="15"/>
                <w:szCs w:val="15"/>
                <w:lang w:eastAsia="es-CO"/>
              </w:rPr>
            </w:pPr>
          </w:p>
        </w:tc>
      </w:tr>
      <w:tr w:rsidR="00AC644A" w:rsidRPr="00D85C73" w14:paraId="05D87F0D" w14:textId="77777777" w:rsidTr="00783A9B">
        <w:trPr>
          <w:trHeight w:val="20"/>
          <w:jc w:val="center"/>
        </w:trPr>
        <w:tc>
          <w:tcPr>
            <w:tcW w:w="511" w:type="dxa"/>
            <w:shd w:val="clear" w:color="auto" w:fill="auto"/>
            <w:noWrap/>
            <w:vAlign w:val="center"/>
            <w:hideMark/>
          </w:tcPr>
          <w:p w14:paraId="0346B3B2" w14:textId="77777777" w:rsidR="00AC644A" w:rsidRPr="00D85C73" w:rsidRDefault="00AC644A" w:rsidP="0055420E">
            <w:pPr>
              <w:jc w:val="center"/>
              <w:rPr>
                <w:rFonts w:cs="Arial"/>
                <w:sz w:val="15"/>
                <w:szCs w:val="15"/>
                <w:lang w:eastAsia="es-CO"/>
              </w:rPr>
            </w:pPr>
            <w:r w:rsidRPr="00D85C73">
              <w:rPr>
                <w:rFonts w:cs="Arial"/>
                <w:sz w:val="15"/>
                <w:szCs w:val="15"/>
                <w:lang w:eastAsia="es-CO"/>
              </w:rPr>
              <w:t>618</w:t>
            </w:r>
          </w:p>
        </w:tc>
        <w:tc>
          <w:tcPr>
            <w:tcW w:w="7710" w:type="dxa"/>
            <w:shd w:val="clear" w:color="auto" w:fill="auto"/>
            <w:noWrap/>
            <w:vAlign w:val="center"/>
            <w:hideMark/>
          </w:tcPr>
          <w:p w14:paraId="4A6856E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Bordetella</w:t>
            </w:r>
            <w:proofErr w:type="spellEnd"/>
            <w:r w:rsidRPr="00D85C73">
              <w:rPr>
                <w:rFonts w:cs="Arial"/>
                <w:sz w:val="15"/>
                <w:szCs w:val="15"/>
                <w:lang w:eastAsia="es-CO"/>
              </w:rPr>
              <w:t xml:space="preserve"> </w:t>
            </w:r>
            <w:proofErr w:type="spellStart"/>
            <w:r w:rsidRPr="00D85C73">
              <w:rPr>
                <w:rFonts w:cs="Arial"/>
                <w:sz w:val="15"/>
                <w:szCs w:val="15"/>
                <w:lang w:eastAsia="es-CO"/>
              </w:rPr>
              <w:t>pertussi</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1FD9E951" w14:textId="59D5CAAD" w:rsidR="00AC644A" w:rsidRPr="00D85C73" w:rsidRDefault="00AC644A" w:rsidP="0055420E">
            <w:pPr>
              <w:jc w:val="center"/>
              <w:rPr>
                <w:rFonts w:cs="Arial"/>
                <w:sz w:val="15"/>
                <w:szCs w:val="15"/>
                <w:lang w:eastAsia="es-CO"/>
              </w:rPr>
            </w:pPr>
          </w:p>
        </w:tc>
      </w:tr>
      <w:tr w:rsidR="00AC644A" w:rsidRPr="00D85C73" w14:paraId="2EAEBCC9" w14:textId="77777777" w:rsidTr="00783A9B">
        <w:trPr>
          <w:trHeight w:val="20"/>
          <w:jc w:val="center"/>
        </w:trPr>
        <w:tc>
          <w:tcPr>
            <w:tcW w:w="511" w:type="dxa"/>
            <w:shd w:val="clear" w:color="auto" w:fill="auto"/>
            <w:noWrap/>
            <w:vAlign w:val="center"/>
            <w:hideMark/>
          </w:tcPr>
          <w:p w14:paraId="5D8ED928" w14:textId="77777777" w:rsidR="00AC644A" w:rsidRPr="00D85C73" w:rsidRDefault="00AC644A" w:rsidP="0055420E">
            <w:pPr>
              <w:jc w:val="center"/>
              <w:rPr>
                <w:rFonts w:cs="Arial"/>
                <w:sz w:val="15"/>
                <w:szCs w:val="15"/>
                <w:lang w:eastAsia="es-CO"/>
              </w:rPr>
            </w:pPr>
            <w:r w:rsidRPr="00D85C73">
              <w:rPr>
                <w:rFonts w:cs="Arial"/>
                <w:sz w:val="15"/>
                <w:szCs w:val="15"/>
                <w:lang w:eastAsia="es-CO"/>
              </w:rPr>
              <w:t>619</w:t>
            </w:r>
          </w:p>
        </w:tc>
        <w:tc>
          <w:tcPr>
            <w:tcW w:w="7710" w:type="dxa"/>
            <w:shd w:val="clear" w:color="auto" w:fill="auto"/>
            <w:noWrap/>
            <w:vAlign w:val="center"/>
            <w:hideMark/>
          </w:tcPr>
          <w:p w14:paraId="4C2DBFA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121E47A2" w14:textId="79CD4049" w:rsidR="00AC644A" w:rsidRPr="00D85C73" w:rsidRDefault="00AC644A" w:rsidP="0055420E">
            <w:pPr>
              <w:jc w:val="center"/>
              <w:rPr>
                <w:rFonts w:cs="Arial"/>
                <w:sz w:val="15"/>
                <w:szCs w:val="15"/>
                <w:lang w:eastAsia="es-CO"/>
              </w:rPr>
            </w:pPr>
          </w:p>
        </w:tc>
      </w:tr>
      <w:tr w:rsidR="00AC644A" w:rsidRPr="00D85C73" w14:paraId="4F4857AD" w14:textId="77777777" w:rsidTr="00783A9B">
        <w:trPr>
          <w:trHeight w:val="20"/>
          <w:jc w:val="center"/>
        </w:trPr>
        <w:tc>
          <w:tcPr>
            <w:tcW w:w="511" w:type="dxa"/>
            <w:shd w:val="clear" w:color="auto" w:fill="auto"/>
            <w:noWrap/>
            <w:vAlign w:val="center"/>
            <w:hideMark/>
          </w:tcPr>
          <w:p w14:paraId="008D47EF" w14:textId="77777777" w:rsidR="00AC644A" w:rsidRPr="00D85C73" w:rsidRDefault="00AC644A" w:rsidP="0055420E">
            <w:pPr>
              <w:jc w:val="center"/>
              <w:rPr>
                <w:rFonts w:cs="Arial"/>
                <w:sz w:val="15"/>
                <w:szCs w:val="15"/>
                <w:lang w:eastAsia="es-CO"/>
              </w:rPr>
            </w:pPr>
            <w:r w:rsidRPr="00D85C73">
              <w:rPr>
                <w:rFonts w:cs="Arial"/>
                <w:sz w:val="15"/>
                <w:szCs w:val="15"/>
                <w:lang w:eastAsia="es-CO"/>
              </w:rPr>
              <w:t>620</w:t>
            </w:r>
          </w:p>
        </w:tc>
        <w:tc>
          <w:tcPr>
            <w:tcW w:w="7710" w:type="dxa"/>
            <w:shd w:val="clear" w:color="auto" w:fill="auto"/>
            <w:noWrap/>
            <w:vAlign w:val="center"/>
            <w:hideMark/>
          </w:tcPr>
          <w:p w14:paraId="470D584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Chlamydia </w:t>
            </w:r>
            <w:proofErr w:type="spellStart"/>
            <w:r w:rsidRPr="00D85C73">
              <w:rPr>
                <w:rFonts w:cs="Arial"/>
                <w:sz w:val="15"/>
                <w:szCs w:val="15"/>
                <w:lang w:eastAsia="es-CO"/>
              </w:rPr>
              <w:t>trachomatis</w:t>
            </w:r>
            <w:proofErr w:type="spellEnd"/>
            <w:r w:rsidRPr="00D85C73">
              <w:rPr>
                <w:rFonts w:cs="Arial"/>
                <w:sz w:val="15"/>
                <w:szCs w:val="15"/>
                <w:lang w:eastAsia="es-CO"/>
              </w:rPr>
              <w:t xml:space="preserve"> ANTÍGENO MANUAL</w:t>
            </w:r>
          </w:p>
        </w:tc>
        <w:tc>
          <w:tcPr>
            <w:tcW w:w="1272" w:type="dxa"/>
            <w:shd w:val="clear" w:color="auto" w:fill="auto"/>
            <w:noWrap/>
            <w:vAlign w:val="center"/>
            <w:hideMark/>
          </w:tcPr>
          <w:p w14:paraId="6600FF20" w14:textId="522830DF" w:rsidR="00AC644A" w:rsidRPr="00D85C73" w:rsidRDefault="00AC644A" w:rsidP="0055420E">
            <w:pPr>
              <w:jc w:val="center"/>
              <w:rPr>
                <w:rFonts w:cs="Arial"/>
                <w:sz w:val="15"/>
                <w:szCs w:val="15"/>
                <w:lang w:eastAsia="es-CO"/>
              </w:rPr>
            </w:pPr>
          </w:p>
        </w:tc>
      </w:tr>
      <w:tr w:rsidR="00AC644A" w:rsidRPr="00D85C73" w14:paraId="236A20C2" w14:textId="77777777" w:rsidTr="00783A9B">
        <w:trPr>
          <w:trHeight w:val="20"/>
          <w:jc w:val="center"/>
        </w:trPr>
        <w:tc>
          <w:tcPr>
            <w:tcW w:w="511" w:type="dxa"/>
            <w:shd w:val="clear" w:color="auto" w:fill="auto"/>
            <w:noWrap/>
            <w:vAlign w:val="center"/>
            <w:hideMark/>
          </w:tcPr>
          <w:p w14:paraId="255854A7" w14:textId="77777777" w:rsidR="00AC644A" w:rsidRPr="00D85C73" w:rsidRDefault="00AC644A" w:rsidP="0055420E">
            <w:pPr>
              <w:jc w:val="center"/>
              <w:rPr>
                <w:rFonts w:cs="Arial"/>
                <w:sz w:val="15"/>
                <w:szCs w:val="15"/>
                <w:lang w:eastAsia="es-CO"/>
              </w:rPr>
            </w:pPr>
            <w:r w:rsidRPr="00D85C73">
              <w:rPr>
                <w:rFonts w:cs="Arial"/>
                <w:sz w:val="15"/>
                <w:szCs w:val="15"/>
                <w:lang w:eastAsia="es-CO"/>
              </w:rPr>
              <w:t>621</w:t>
            </w:r>
          </w:p>
        </w:tc>
        <w:tc>
          <w:tcPr>
            <w:tcW w:w="7710" w:type="dxa"/>
            <w:shd w:val="clear" w:color="auto" w:fill="auto"/>
            <w:noWrap/>
            <w:vAlign w:val="center"/>
            <w:hideMark/>
          </w:tcPr>
          <w:p w14:paraId="48B4451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Coxsackie A, </w:t>
            </w:r>
            <w:proofErr w:type="spellStart"/>
            <w:r w:rsidRPr="00D85C73">
              <w:rPr>
                <w:rFonts w:cs="Arial"/>
                <w:sz w:val="15"/>
                <w:szCs w:val="15"/>
                <w:lang w:eastAsia="es-CO"/>
              </w:rPr>
              <w:t>ANTIGENO</w:t>
            </w:r>
            <w:proofErr w:type="spellEnd"/>
            <w:r w:rsidRPr="00D85C73">
              <w:rPr>
                <w:rFonts w:cs="Arial"/>
                <w:sz w:val="15"/>
                <w:szCs w:val="15"/>
                <w:lang w:eastAsia="es-CO"/>
              </w:rPr>
              <w:t xml:space="preserve"> POR PCR</w:t>
            </w:r>
          </w:p>
        </w:tc>
        <w:tc>
          <w:tcPr>
            <w:tcW w:w="1272" w:type="dxa"/>
            <w:shd w:val="clear" w:color="auto" w:fill="auto"/>
            <w:noWrap/>
            <w:vAlign w:val="center"/>
            <w:hideMark/>
          </w:tcPr>
          <w:p w14:paraId="46CC3716" w14:textId="6AE7BAB1" w:rsidR="00AC644A" w:rsidRPr="00D85C73" w:rsidRDefault="00AC644A" w:rsidP="0055420E">
            <w:pPr>
              <w:jc w:val="center"/>
              <w:rPr>
                <w:rFonts w:cs="Arial"/>
                <w:sz w:val="15"/>
                <w:szCs w:val="15"/>
                <w:lang w:eastAsia="es-CO"/>
              </w:rPr>
            </w:pPr>
          </w:p>
        </w:tc>
      </w:tr>
      <w:tr w:rsidR="00AC644A" w:rsidRPr="00D85C73" w14:paraId="33ADF839" w14:textId="77777777" w:rsidTr="00783A9B">
        <w:trPr>
          <w:trHeight w:val="20"/>
          <w:jc w:val="center"/>
        </w:trPr>
        <w:tc>
          <w:tcPr>
            <w:tcW w:w="511" w:type="dxa"/>
            <w:shd w:val="clear" w:color="auto" w:fill="auto"/>
            <w:noWrap/>
            <w:vAlign w:val="center"/>
            <w:hideMark/>
          </w:tcPr>
          <w:p w14:paraId="39777D2E" w14:textId="77777777" w:rsidR="00AC644A" w:rsidRPr="00D85C73" w:rsidRDefault="00AC644A" w:rsidP="0055420E">
            <w:pPr>
              <w:jc w:val="center"/>
              <w:rPr>
                <w:rFonts w:cs="Arial"/>
                <w:sz w:val="15"/>
                <w:szCs w:val="15"/>
                <w:lang w:eastAsia="es-CO"/>
              </w:rPr>
            </w:pPr>
            <w:r w:rsidRPr="00D85C73">
              <w:rPr>
                <w:rFonts w:cs="Arial"/>
                <w:sz w:val="15"/>
                <w:szCs w:val="15"/>
                <w:lang w:eastAsia="es-CO"/>
              </w:rPr>
              <w:t>622</w:t>
            </w:r>
          </w:p>
        </w:tc>
        <w:tc>
          <w:tcPr>
            <w:tcW w:w="7710" w:type="dxa"/>
            <w:shd w:val="clear" w:color="auto" w:fill="auto"/>
            <w:noWrap/>
            <w:vAlign w:val="center"/>
            <w:hideMark/>
          </w:tcPr>
          <w:p w14:paraId="380A2B39"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Cryptococcus</w:t>
            </w:r>
            <w:proofErr w:type="spellEnd"/>
            <w:r w:rsidRPr="00D85C73">
              <w:rPr>
                <w:rFonts w:cs="Arial"/>
                <w:sz w:val="15"/>
                <w:szCs w:val="15"/>
                <w:lang w:eastAsia="es-CO"/>
              </w:rPr>
              <w:t xml:space="preserve"> </w:t>
            </w:r>
            <w:proofErr w:type="spellStart"/>
            <w:r w:rsidRPr="00D85C73">
              <w:rPr>
                <w:rFonts w:cs="Arial"/>
                <w:sz w:val="15"/>
                <w:szCs w:val="15"/>
                <w:lang w:eastAsia="es-CO"/>
              </w:rPr>
              <w:t>neoformans</w:t>
            </w:r>
            <w:proofErr w:type="spellEnd"/>
            <w:r w:rsidRPr="00D85C73">
              <w:rPr>
                <w:rFonts w:cs="Arial"/>
                <w:sz w:val="15"/>
                <w:szCs w:val="15"/>
                <w:lang w:eastAsia="es-CO"/>
              </w:rPr>
              <w:t xml:space="preserve"> ANTÍGENO</w:t>
            </w:r>
          </w:p>
        </w:tc>
        <w:tc>
          <w:tcPr>
            <w:tcW w:w="1272" w:type="dxa"/>
            <w:shd w:val="clear" w:color="auto" w:fill="auto"/>
            <w:noWrap/>
            <w:vAlign w:val="center"/>
            <w:hideMark/>
          </w:tcPr>
          <w:p w14:paraId="7928F78E" w14:textId="56F216C7" w:rsidR="00AC644A" w:rsidRPr="00D85C73" w:rsidRDefault="00AC644A" w:rsidP="0055420E">
            <w:pPr>
              <w:jc w:val="center"/>
              <w:rPr>
                <w:rFonts w:cs="Arial"/>
                <w:sz w:val="15"/>
                <w:szCs w:val="15"/>
                <w:lang w:eastAsia="es-CO"/>
              </w:rPr>
            </w:pPr>
          </w:p>
        </w:tc>
      </w:tr>
      <w:tr w:rsidR="00AC644A" w:rsidRPr="00D85C73" w14:paraId="62C5DCFD" w14:textId="77777777" w:rsidTr="00783A9B">
        <w:trPr>
          <w:trHeight w:val="20"/>
          <w:jc w:val="center"/>
        </w:trPr>
        <w:tc>
          <w:tcPr>
            <w:tcW w:w="511" w:type="dxa"/>
            <w:shd w:val="clear" w:color="auto" w:fill="auto"/>
            <w:noWrap/>
            <w:vAlign w:val="center"/>
            <w:hideMark/>
          </w:tcPr>
          <w:p w14:paraId="34188371" w14:textId="77777777" w:rsidR="00AC644A" w:rsidRPr="00D85C73" w:rsidRDefault="00AC644A" w:rsidP="0055420E">
            <w:pPr>
              <w:jc w:val="center"/>
              <w:rPr>
                <w:rFonts w:cs="Arial"/>
                <w:sz w:val="15"/>
                <w:szCs w:val="15"/>
                <w:lang w:eastAsia="es-CO"/>
              </w:rPr>
            </w:pPr>
            <w:r w:rsidRPr="00D85C73">
              <w:rPr>
                <w:rFonts w:cs="Arial"/>
                <w:sz w:val="15"/>
                <w:szCs w:val="15"/>
                <w:lang w:eastAsia="es-CO"/>
              </w:rPr>
              <w:t>623</w:t>
            </w:r>
          </w:p>
        </w:tc>
        <w:tc>
          <w:tcPr>
            <w:tcW w:w="7710" w:type="dxa"/>
            <w:shd w:val="clear" w:color="auto" w:fill="auto"/>
            <w:noWrap/>
            <w:vAlign w:val="center"/>
            <w:hideMark/>
          </w:tcPr>
          <w:p w14:paraId="2B774CA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Entamoeba</w:t>
            </w:r>
            <w:proofErr w:type="spellEnd"/>
            <w:r w:rsidRPr="00D85C73">
              <w:rPr>
                <w:rFonts w:cs="Arial"/>
                <w:sz w:val="15"/>
                <w:szCs w:val="15"/>
                <w:lang w:eastAsia="es-CO"/>
              </w:rPr>
              <w:t xml:space="preserve"> </w:t>
            </w:r>
            <w:proofErr w:type="spellStart"/>
            <w:r w:rsidRPr="00D85C73">
              <w:rPr>
                <w:rFonts w:cs="Arial"/>
                <w:sz w:val="15"/>
                <w:szCs w:val="15"/>
                <w:lang w:eastAsia="es-CO"/>
              </w:rPr>
              <w:t>histolítica</w:t>
            </w:r>
            <w:proofErr w:type="spellEnd"/>
            <w:r w:rsidRPr="00D85C73">
              <w:rPr>
                <w:rFonts w:cs="Arial"/>
                <w:sz w:val="15"/>
                <w:szCs w:val="15"/>
                <w:lang w:eastAsia="es-CO"/>
              </w:rPr>
              <w:t xml:space="preserve"> ANTÍGENO SEMIAUTOMATIZADO O AUTOMATIZADO</w:t>
            </w:r>
          </w:p>
        </w:tc>
        <w:tc>
          <w:tcPr>
            <w:tcW w:w="1272" w:type="dxa"/>
            <w:shd w:val="clear" w:color="auto" w:fill="auto"/>
            <w:noWrap/>
            <w:vAlign w:val="center"/>
            <w:hideMark/>
          </w:tcPr>
          <w:p w14:paraId="1AC3C0BD" w14:textId="2060C183" w:rsidR="00AC644A" w:rsidRPr="00D85C73" w:rsidRDefault="00AC644A" w:rsidP="0055420E">
            <w:pPr>
              <w:jc w:val="center"/>
              <w:rPr>
                <w:rFonts w:cs="Arial"/>
                <w:sz w:val="15"/>
                <w:szCs w:val="15"/>
                <w:lang w:eastAsia="es-CO"/>
              </w:rPr>
            </w:pPr>
          </w:p>
        </w:tc>
      </w:tr>
      <w:tr w:rsidR="00AC644A" w:rsidRPr="00D85C73" w14:paraId="5A03BDD0" w14:textId="77777777" w:rsidTr="00783A9B">
        <w:trPr>
          <w:trHeight w:val="20"/>
          <w:jc w:val="center"/>
        </w:trPr>
        <w:tc>
          <w:tcPr>
            <w:tcW w:w="511" w:type="dxa"/>
            <w:shd w:val="clear" w:color="auto" w:fill="auto"/>
            <w:noWrap/>
            <w:vAlign w:val="center"/>
            <w:hideMark/>
          </w:tcPr>
          <w:p w14:paraId="5BBBB6F1" w14:textId="77777777" w:rsidR="00AC644A" w:rsidRPr="00D85C73" w:rsidRDefault="00AC644A" w:rsidP="0055420E">
            <w:pPr>
              <w:jc w:val="center"/>
              <w:rPr>
                <w:rFonts w:cs="Arial"/>
                <w:sz w:val="15"/>
                <w:szCs w:val="15"/>
                <w:lang w:eastAsia="es-CO"/>
              </w:rPr>
            </w:pPr>
            <w:r w:rsidRPr="00D85C73">
              <w:rPr>
                <w:rFonts w:cs="Arial"/>
                <w:sz w:val="15"/>
                <w:szCs w:val="15"/>
                <w:lang w:eastAsia="es-CO"/>
              </w:rPr>
              <w:t>624</w:t>
            </w:r>
          </w:p>
        </w:tc>
        <w:tc>
          <w:tcPr>
            <w:tcW w:w="7710" w:type="dxa"/>
            <w:shd w:val="clear" w:color="auto" w:fill="auto"/>
            <w:noWrap/>
            <w:vAlign w:val="center"/>
            <w:hideMark/>
          </w:tcPr>
          <w:p w14:paraId="4B661E0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Giardia</w:t>
            </w:r>
            <w:proofErr w:type="spellEnd"/>
            <w:r w:rsidRPr="00D85C73">
              <w:rPr>
                <w:rFonts w:cs="Arial"/>
                <w:sz w:val="15"/>
                <w:szCs w:val="15"/>
                <w:lang w:eastAsia="es-CO"/>
              </w:rPr>
              <w:t xml:space="preserve"> </w:t>
            </w:r>
            <w:proofErr w:type="spellStart"/>
            <w:r w:rsidRPr="00D85C73">
              <w:rPr>
                <w:rFonts w:cs="Arial"/>
                <w:sz w:val="15"/>
                <w:szCs w:val="15"/>
                <w:lang w:eastAsia="es-CO"/>
              </w:rPr>
              <w:t>lamblia</w:t>
            </w:r>
            <w:proofErr w:type="spellEnd"/>
            <w:r w:rsidRPr="00D85C73">
              <w:rPr>
                <w:rFonts w:cs="Arial"/>
                <w:sz w:val="15"/>
                <w:szCs w:val="15"/>
                <w:lang w:eastAsia="es-CO"/>
              </w:rPr>
              <w:t xml:space="preserve"> MANUAL</w:t>
            </w:r>
          </w:p>
        </w:tc>
        <w:tc>
          <w:tcPr>
            <w:tcW w:w="1272" w:type="dxa"/>
            <w:shd w:val="clear" w:color="auto" w:fill="auto"/>
            <w:noWrap/>
            <w:vAlign w:val="center"/>
            <w:hideMark/>
          </w:tcPr>
          <w:p w14:paraId="279A0021" w14:textId="3AEC83AD" w:rsidR="00AC644A" w:rsidRPr="00D85C73" w:rsidRDefault="00AC644A" w:rsidP="0055420E">
            <w:pPr>
              <w:jc w:val="center"/>
              <w:rPr>
                <w:rFonts w:cs="Arial"/>
                <w:sz w:val="15"/>
                <w:szCs w:val="15"/>
                <w:lang w:eastAsia="es-CO"/>
              </w:rPr>
            </w:pPr>
          </w:p>
        </w:tc>
      </w:tr>
      <w:tr w:rsidR="00AC644A" w:rsidRPr="00D85C73" w14:paraId="1172B0DA" w14:textId="77777777" w:rsidTr="00783A9B">
        <w:trPr>
          <w:trHeight w:val="20"/>
          <w:jc w:val="center"/>
        </w:trPr>
        <w:tc>
          <w:tcPr>
            <w:tcW w:w="511" w:type="dxa"/>
            <w:shd w:val="clear" w:color="auto" w:fill="auto"/>
            <w:noWrap/>
            <w:vAlign w:val="center"/>
            <w:hideMark/>
          </w:tcPr>
          <w:p w14:paraId="5C95CDDF" w14:textId="77777777" w:rsidR="00AC644A" w:rsidRPr="00D85C73" w:rsidRDefault="00AC644A" w:rsidP="0055420E">
            <w:pPr>
              <w:jc w:val="center"/>
              <w:rPr>
                <w:rFonts w:cs="Arial"/>
                <w:sz w:val="15"/>
                <w:szCs w:val="15"/>
                <w:lang w:eastAsia="es-CO"/>
              </w:rPr>
            </w:pPr>
            <w:r w:rsidRPr="00D85C73">
              <w:rPr>
                <w:rFonts w:cs="Arial"/>
                <w:sz w:val="15"/>
                <w:szCs w:val="15"/>
                <w:lang w:eastAsia="es-CO"/>
              </w:rPr>
              <w:t>625</w:t>
            </w:r>
          </w:p>
        </w:tc>
        <w:tc>
          <w:tcPr>
            <w:tcW w:w="7710" w:type="dxa"/>
            <w:shd w:val="clear" w:color="auto" w:fill="auto"/>
            <w:noWrap/>
            <w:vAlign w:val="center"/>
            <w:hideMark/>
          </w:tcPr>
          <w:p w14:paraId="7A07C0C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B ANTÍGENO DE SUPERFICIE [Ag </w:t>
            </w:r>
            <w:proofErr w:type="spellStart"/>
            <w:r w:rsidRPr="00D85C73">
              <w:rPr>
                <w:rFonts w:cs="Arial"/>
                <w:sz w:val="15"/>
                <w:szCs w:val="15"/>
                <w:lang w:eastAsia="es-CO"/>
              </w:rPr>
              <w:t>HBs</w:t>
            </w:r>
            <w:proofErr w:type="spellEnd"/>
            <w:r w:rsidRPr="00D85C73">
              <w:rPr>
                <w:rFonts w:cs="Arial"/>
                <w:sz w:val="15"/>
                <w:szCs w:val="15"/>
                <w:lang w:eastAsia="es-CO"/>
              </w:rPr>
              <w:t>]</w:t>
            </w:r>
          </w:p>
        </w:tc>
        <w:tc>
          <w:tcPr>
            <w:tcW w:w="1272" w:type="dxa"/>
            <w:shd w:val="clear" w:color="auto" w:fill="auto"/>
            <w:noWrap/>
            <w:vAlign w:val="center"/>
            <w:hideMark/>
          </w:tcPr>
          <w:p w14:paraId="167B40D4" w14:textId="1E844975" w:rsidR="00AC644A" w:rsidRPr="00D85C73" w:rsidRDefault="00AC644A" w:rsidP="0055420E">
            <w:pPr>
              <w:jc w:val="center"/>
              <w:rPr>
                <w:rFonts w:cs="Arial"/>
                <w:sz w:val="15"/>
                <w:szCs w:val="15"/>
                <w:lang w:eastAsia="es-CO"/>
              </w:rPr>
            </w:pPr>
          </w:p>
        </w:tc>
      </w:tr>
      <w:tr w:rsidR="00AC644A" w:rsidRPr="00D85C73" w14:paraId="01E4AFCD" w14:textId="77777777" w:rsidTr="00783A9B">
        <w:trPr>
          <w:trHeight w:val="20"/>
          <w:jc w:val="center"/>
        </w:trPr>
        <w:tc>
          <w:tcPr>
            <w:tcW w:w="511" w:type="dxa"/>
            <w:shd w:val="clear" w:color="auto" w:fill="auto"/>
            <w:noWrap/>
            <w:vAlign w:val="center"/>
            <w:hideMark/>
          </w:tcPr>
          <w:p w14:paraId="77F758A2" w14:textId="77777777" w:rsidR="00AC644A" w:rsidRPr="00D85C73" w:rsidRDefault="00AC644A" w:rsidP="0055420E">
            <w:pPr>
              <w:jc w:val="center"/>
              <w:rPr>
                <w:rFonts w:cs="Arial"/>
                <w:sz w:val="15"/>
                <w:szCs w:val="15"/>
                <w:lang w:eastAsia="es-CO"/>
              </w:rPr>
            </w:pPr>
            <w:r w:rsidRPr="00D85C73">
              <w:rPr>
                <w:rFonts w:cs="Arial"/>
                <w:sz w:val="15"/>
                <w:szCs w:val="15"/>
                <w:lang w:eastAsia="es-CO"/>
              </w:rPr>
              <w:t>626</w:t>
            </w:r>
          </w:p>
        </w:tc>
        <w:tc>
          <w:tcPr>
            <w:tcW w:w="7710" w:type="dxa"/>
            <w:shd w:val="clear" w:color="auto" w:fill="auto"/>
            <w:noWrap/>
            <w:vAlign w:val="center"/>
            <w:hideMark/>
          </w:tcPr>
          <w:p w14:paraId="67103CF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B ANTÍGENO e [Ag </w:t>
            </w:r>
            <w:proofErr w:type="spellStart"/>
            <w:r w:rsidRPr="00D85C73">
              <w:rPr>
                <w:rFonts w:cs="Arial"/>
                <w:sz w:val="15"/>
                <w:szCs w:val="15"/>
                <w:lang w:eastAsia="es-CO"/>
              </w:rPr>
              <w:t>HBe</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74FF5173" w14:textId="5402DD87" w:rsidR="00AC644A" w:rsidRPr="00D85C73" w:rsidRDefault="00AC644A" w:rsidP="0055420E">
            <w:pPr>
              <w:jc w:val="center"/>
              <w:rPr>
                <w:rFonts w:cs="Arial"/>
                <w:sz w:val="15"/>
                <w:szCs w:val="15"/>
                <w:lang w:eastAsia="es-CO"/>
              </w:rPr>
            </w:pPr>
          </w:p>
        </w:tc>
      </w:tr>
      <w:tr w:rsidR="00AC644A" w:rsidRPr="00D85C73" w14:paraId="3616E7E6" w14:textId="77777777" w:rsidTr="00783A9B">
        <w:trPr>
          <w:trHeight w:val="20"/>
          <w:jc w:val="center"/>
        </w:trPr>
        <w:tc>
          <w:tcPr>
            <w:tcW w:w="511" w:type="dxa"/>
            <w:shd w:val="clear" w:color="auto" w:fill="auto"/>
            <w:noWrap/>
            <w:vAlign w:val="center"/>
            <w:hideMark/>
          </w:tcPr>
          <w:p w14:paraId="3D390B3D" w14:textId="77777777" w:rsidR="00AC644A" w:rsidRPr="00D85C73" w:rsidRDefault="00AC644A" w:rsidP="0055420E">
            <w:pPr>
              <w:jc w:val="center"/>
              <w:rPr>
                <w:rFonts w:cs="Arial"/>
                <w:sz w:val="15"/>
                <w:szCs w:val="15"/>
                <w:lang w:eastAsia="es-CO"/>
              </w:rPr>
            </w:pPr>
            <w:r w:rsidRPr="00D85C73">
              <w:rPr>
                <w:rFonts w:cs="Arial"/>
                <w:sz w:val="15"/>
                <w:szCs w:val="15"/>
                <w:lang w:eastAsia="es-CO"/>
              </w:rPr>
              <w:t>627</w:t>
            </w:r>
          </w:p>
        </w:tc>
        <w:tc>
          <w:tcPr>
            <w:tcW w:w="7710" w:type="dxa"/>
            <w:shd w:val="clear" w:color="auto" w:fill="auto"/>
            <w:noWrap/>
            <w:vAlign w:val="center"/>
            <w:hideMark/>
          </w:tcPr>
          <w:p w14:paraId="5070ECB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Hepatitis delta ANTÍGENO [Ag </w:t>
            </w:r>
            <w:proofErr w:type="spellStart"/>
            <w:r w:rsidRPr="00D85C73">
              <w:rPr>
                <w:rFonts w:cs="Arial"/>
                <w:sz w:val="15"/>
                <w:szCs w:val="15"/>
                <w:lang w:eastAsia="es-CO"/>
              </w:rPr>
              <w:t>HVD</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17370DBE" w14:textId="0CF95D96" w:rsidR="00AC644A" w:rsidRPr="00D85C73" w:rsidRDefault="00AC644A" w:rsidP="0055420E">
            <w:pPr>
              <w:jc w:val="center"/>
              <w:rPr>
                <w:rFonts w:cs="Arial"/>
                <w:sz w:val="15"/>
                <w:szCs w:val="15"/>
                <w:lang w:eastAsia="es-CO"/>
              </w:rPr>
            </w:pPr>
          </w:p>
        </w:tc>
      </w:tr>
      <w:tr w:rsidR="00AC644A" w:rsidRPr="00D85C73" w14:paraId="43771801" w14:textId="77777777" w:rsidTr="00783A9B">
        <w:trPr>
          <w:trHeight w:val="20"/>
          <w:jc w:val="center"/>
        </w:trPr>
        <w:tc>
          <w:tcPr>
            <w:tcW w:w="511" w:type="dxa"/>
            <w:shd w:val="clear" w:color="auto" w:fill="auto"/>
            <w:noWrap/>
            <w:vAlign w:val="center"/>
            <w:hideMark/>
          </w:tcPr>
          <w:p w14:paraId="27CB2D09" w14:textId="77777777" w:rsidR="00AC644A" w:rsidRPr="00D85C73" w:rsidRDefault="00AC644A" w:rsidP="0055420E">
            <w:pPr>
              <w:jc w:val="center"/>
              <w:rPr>
                <w:rFonts w:cs="Arial"/>
                <w:sz w:val="15"/>
                <w:szCs w:val="15"/>
                <w:lang w:eastAsia="es-CO"/>
              </w:rPr>
            </w:pPr>
            <w:r w:rsidRPr="00D85C73">
              <w:rPr>
                <w:rFonts w:cs="Arial"/>
                <w:sz w:val="15"/>
                <w:szCs w:val="15"/>
                <w:lang w:eastAsia="es-CO"/>
              </w:rPr>
              <w:t>628</w:t>
            </w:r>
          </w:p>
        </w:tc>
        <w:tc>
          <w:tcPr>
            <w:tcW w:w="7710" w:type="dxa"/>
            <w:shd w:val="clear" w:color="auto" w:fill="auto"/>
            <w:noWrap/>
            <w:vAlign w:val="center"/>
            <w:hideMark/>
          </w:tcPr>
          <w:p w14:paraId="388B7AE0" w14:textId="77777777" w:rsidR="00AC644A" w:rsidRPr="00D85C73" w:rsidRDefault="00AC644A" w:rsidP="0055420E">
            <w:pPr>
              <w:jc w:val="center"/>
              <w:rPr>
                <w:rFonts w:cs="Arial"/>
                <w:sz w:val="15"/>
                <w:szCs w:val="15"/>
                <w:lang w:eastAsia="es-CO"/>
              </w:rPr>
            </w:pPr>
            <w:r w:rsidRPr="00D85C73">
              <w:rPr>
                <w:rFonts w:cs="Arial"/>
                <w:sz w:val="15"/>
                <w:szCs w:val="15"/>
                <w:lang w:eastAsia="es-CO"/>
              </w:rPr>
              <w:t>Herpes simplex ANTÍGENO SEMIAUTOMATIZADO O AUTOMATIZADO</w:t>
            </w:r>
          </w:p>
        </w:tc>
        <w:tc>
          <w:tcPr>
            <w:tcW w:w="1272" w:type="dxa"/>
            <w:shd w:val="clear" w:color="auto" w:fill="auto"/>
            <w:noWrap/>
            <w:vAlign w:val="center"/>
            <w:hideMark/>
          </w:tcPr>
          <w:p w14:paraId="59F5BD96" w14:textId="5587F94A" w:rsidR="00AC644A" w:rsidRPr="00D85C73" w:rsidRDefault="00AC644A" w:rsidP="0055420E">
            <w:pPr>
              <w:jc w:val="center"/>
              <w:rPr>
                <w:rFonts w:cs="Arial"/>
                <w:sz w:val="15"/>
                <w:szCs w:val="15"/>
                <w:lang w:eastAsia="es-CO"/>
              </w:rPr>
            </w:pPr>
          </w:p>
        </w:tc>
      </w:tr>
      <w:tr w:rsidR="00AC644A" w:rsidRPr="00D85C73" w14:paraId="1931D375" w14:textId="77777777" w:rsidTr="00783A9B">
        <w:trPr>
          <w:trHeight w:val="20"/>
          <w:jc w:val="center"/>
        </w:trPr>
        <w:tc>
          <w:tcPr>
            <w:tcW w:w="511" w:type="dxa"/>
            <w:shd w:val="clear" w:color="auto" w:fill="auto"/>
            <w:noWrap/>
            <w:vAlign w:val="center"/>
            <w:hideMark/>
          </w:tcPr>
          <w:p w14:paraId="4AE0C983" w14:textId="77777777" w:rsidR="00AC644A" w:rsidRPr="00D85C73" w:rsidRDefault="00AC644A" w:rsidP="0055420E">
            <w:pPr>
              <w:jc w:val="center"/>
              <w:rPr>
                <w:rFonts w:cs="Arial"/>
                <w:sz w:val="15"/>
                <w:szCs w:val="15"/>
                <w:lang w:eastAsia="es-CO"/>
              </w:rPr>
            </w:pPr>
            <w:r w:rsidRPr="00D85C73">
              <w:rPr>
                <w:rFonts w:cs="Arial"/>
                <w:sz w:val="15"/>
                <w:szCs w:val="15"/>
                <w:lang w:eastAsia="es-CO"/>
              </w:rPr>
              <w:t>629</w:t>
            </w:r>
          </w:p>
        </w:tc>
        <w:tc>
          <w:tcPr>
            <w:tcW w:w="7710" w:type="dxa"/>
            <w:shd w:val="clear" w:color="auto" w:fill="auto"/>
            <w:noWrap/>
            <w:vAlign w:val="center"/>
            <w:hideMark/>
          </w:tcPr>
          <w:p w14:paraId="2C9F76B1" w14:textId="77777777" w:rsidR="00AC644A" w:rsidRPr="00D85C73" w:rsidRDefault="00AC644A" w:rsidP="0055420E">
            <w:pPr>
              <w:jc w:val="center"/>
              <w:rPr>
                <w:rFonts w:cs="Arial"/>
                <w:sz w:val="15"/>
                <w:szCs w:val="15"/>
                <w:lang w:eastAsia="es-CO"/>
              </w:rPr>
            </w:pPr>
            <w:r w:rsidRPr="00D85C73">
              <w:rPr>
                <w:rFonts w:cs="Arial"/>
                <w:sz w:val="15"/>
                <w:szCs w:val="15"/>
                <w:lang w:eastAsia="es-CO"/>
              </w:rPr>
              <w:t>Influenza ANTÍGENO</w:t>
            </w:r>
          </w:p>
        </w:tc>
        <w:tc>
          <w:tcPr>
            <w:tcW w:w="1272" w:type="dxa"/>
            <w:shd w:val="clear" w:color="auto" w:fill="auto"/>
            <w:noWrap/>
            <w:vAlign w:val="center"/>
            <w:hideMark/>
          </w:tcPr>
          <w:p w14:paraId="7C991E71" w14:textId="5C7375C1" w:rsidR="00AC644A" w:rsidRPr="00D85C73" w:rsidRDefault="00AC644A" w:rsidP="0055420E">
            <w:pPr>
              <w:jc w:val="center"/>
              <w:rPr>
                <w:rFonts w:cs="Arial"/>
                <w:sz w:val="15"/>
                <w:szCs w:val="15"/>
                <w:lang w:eastAsia="es-CO"/>
              </w:rPr>
            </w:pPr>
          </w:p>
        </w:tc>
      </w:tr>
      <w:tr w:rsidR="00AC644A" w:rsidRPr="00D85C73" w14:paraId="03A8AF31" w14:textId="77777777" w:rsidTr="00783A9B">
        <w:trPr>
          <w:trHeight w:val="20"/>
          <w:jc w:val="center"/>
        </w:trPr>
        <w:tc>
          <w:tcPr>
            <w:tcW w:w="511" w:type="dxa"/>
            <w:shd w:val="clear" w:color="auto" w:fill="auto"/>
            <w:noWrap/>
            <w:vAlign w:val="center"/>
            <w:hideMark/>
          </w:tcPr>
          <w:p w14:paraId="2789F377" w14:textId="77777777" w:rsidR="00AC644A" w:rsidRPr="00D85C73" w:rsidRDefault="00AC644A" w:rsidP="0055420E">
            <w:pPr>
              <w:jc w:val="center"/>
              <w:rPr>
                <w:rFonts w:cs="Arial"/>
                <w:sz w:val="15"/>
                <w:szCs w:val="15"/>
                <w:lang w:eastAsia="es-CO"/>
              </w:rPr>
            </w:pPr>
            <w:r w:rsidRPr="00D85C73">
              <w:rPr>
                <w:rFonts w:cs="Arial"/>
                <w:sz w:val="15"/>
                <w:szCs w:val="15"/>
                <w:lang w:eastAsia="es-CO"/>
              </w:rPr>
              <w:t>630</w:t>
            </w:r>
          </w:p>
        </w:tc>
        <w:tc>
          <w:tcPr>
            <w:tcW w:w="7710" w:type="dxa"/>
            <w:shd w:val="clear" w:color="auto" w:fill="auto"/>
            <w:noWrap/>
            <w:vAlign w:val="center"/>
            <w:hideMark/>
          </w:tcPr>
          <w:p w14:paraId="724DEC67"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Legionella</w:t>
            </w:r>
            <w:proofErr w:type="spellEnd"/>
            <w:r w:rsidRPr="00D85C73">
              <w:rPr>
                <w:rFonts w:cs="Arial"/>
                <w:sz w:val="15"/>
                <w:szCs w:val="15"/>
                <w:lang w:eastAsia="es-CO"/>
              </w:rPr>
              <w:t xml:space="preserve"> </w:t>
            </w:r>
            <w:proofErr w:type="spellStart"/>
            <w:r w:rsidRPr="00D85C73">
              <w:rPr>
                <w:rFonts w:cs="Arial"/>
                <w:sz w:val="15"/>
                <w:szCs w:val="15"/>
                <w:lang w:eastAsia="es-CO"/>
              </w:rPr>
              <w:t>spp</w:t>
            </w:r>
            <w:proofErr w:type="spellEnd"/>
            <w:r w:rsidRPr="00D85C73">
              <w:rPr>
                <w:rFonts w:cs="Arial"/>
                <w:sz w:val="15"/>
                <w:szCs w:val="15"/>
                <w:lang w:eastAsia="es-CO"/>
              </w:rPr>
              <w:t xml:space="preserve"> ANTÍGENO</w:t>
            </w:r>
          </w:p>
        </w:tc>
        <w:tc>
          <w:tcPr>
            <w:tcW w:w="1272" w:type="dxa"/>
            <w:shd w:val="clear" w:color="auto" w:fill="auto"/>
            <w:noWrap/>
            <w:vAlign w:val="center"/>
            <w:hideMark/>
          </w:tcPr>
          <w:p w14:paraId="327312E5" w14:textId="54796034" w:rsidR="00AC644A" w:rsidRPr="00D85C73" w:rsidRDefault="00AC644A" w:rsidP="0055420E">
            <w:pPr>
              <w:jc w:val="center"/>
              <w:rPr>
                <w:rFonts w:cs="Arial"/>
                <w:sz w:val="15"/>
                <w:szCs w:val="15"/>
                <w:lang w:eastAsia="es-CO"/>
              </w:rPr>
            </w:pPr>
          </w:p>
        </w:tc>
      </w:tr>
      <w:tr w:rsidR="00AC644A" w:rsidRPr="00D85C73" w14:paraId="5DE79351" w14:textId="77777777" w:rsidTr="00783A9B">
        <w:trPr>
          <w:trHeight w:val="20"/>
          <w:jc w:val="center"/>
        </w:trPr>
        <w:tc>
          <w:tcPr>
            <w:tcW w:w="511" w:type="dxa"/>
            <w:shd w:val="clear" w:color="auto" w:fill="auto"/>
            <w:noWrap/>
            <w:vAlign w:val="center"/>
            <w:hideMark/>
          </w:tcPr>
          <w:p w14:paraId="79558FAA" w14:textId="77777777" w:rsidR="00AC644A" w:rsidRPr="00D85C73" w:rsidRDefault="00AC644A" w:rsidP="0055420E">
            <w:pPr>
              <w:jc w:val="center"/>
              <w:rPr>
                <w:rFonts w:cs="Arial"/>
                <w:sz w:val="15"/>
                <w:szCs w:val="15"/>
                <w:lang w:eastAsia="es-CO"/>
              </w:rPr>
            </w:pPr>
            <w:r w:rsidRPr="00D85C73">
              <w:rPr>
                <w:rFonts w:cs="Arial"/>
                <w:sz w:val="15"/>
                <w:szCs w:val="15"/>
                <w:lang w:eastAsia="es-CO"/>
              </w:rPr>
              <w:t>631</w:t>
            </w:r>
          </w:p>
        </w:tc>
        <w:tc>
          <w:tcPr>
            <w:tcW w:w="7710" w:type="dxa"/>
            <w:shd w:val="clear" w:color="auto" w:fill="auto"/>
            <w:noWrap/>
            <w:vAlign w:val="center"/>
            <w:hideMark/>
          </w:tcPr>
          <w:p w14:paraId="627554AE"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Neisseria</w:t>
            </w:r>
            <w:proofErr w:type="spellEnd"/>
            <w:r w:rsidRPr="00D85C73">
              <w:rPr>
                <w:rFonts w:cs="Arial"/>
                <w:sz w:val="15"/>
                <w:szCs w:val="15"/>
                <w:lang w:eastAsia="es-CO"/>
              </w:rPr>
              <w:t xml:space="preserve"> </w:t>
            </w:r>
            <w:proofErr w:type="spellStart"/>
            <w:r w:rsidRPr="00D85C73">
              <w:rPr>
                <w:rFonts w:cs="Arial"/>
                <w:sz w:val="15"/>
                <w:szCs w:val="15"/>
                <w:lang w:eastAsia="es-CO"/>
              </w:rPr>
              <w:t>gonorrhoeae</w:t>
            </w:r>
            <w:proofErr w:type="spellEnd"/>
            <w:r w:rsidRPr="00D85C73">
              <w:rPr>
                <w:rFonts w:cs="Arial"/>
                <w:sz w:val="15"/>
                <w:szCs w:val="15"/>
                <w:lang w:eastAsia="es-CO"/>
              </w:rPr>
              <w:t xml:space="preserve"> ANTÍGENO</w:t>
            </w:r>
          </w:p>
        </w:tc>
        <w:tc>
          <w:tcPr>
            <w:tcW w:w="1272" w:type="dxa"/>
            <w:shd w:val="clear" w:color="auto" w:fill="auto"/>
            <w:noWrap/>
            <w:vAlign w:val="center"/>
            <w:hideMark/>
          </w:tcPr>
          <w:p w14:paraId="4A3E9504" w14:textId="4F6C84BB" w:rsidR="00AC644A" w:rsidRPr="00D85C73" w:rsidRDefault="00AC644A" w:rsidP="0055420E">
            <w:pPr>
              <w:jc w:val="center"/>
              <w:rPr>
                <w:rFonts w:cs="Arial"/>
                <w:sz w:val="15"/>
                <w:szCs w:val="15"/>
                <w:lang w:eastAsia="es-CO"/>
              </w:rPr>
            </w:pPr>
          </w:p>
        </w:tc>
      </w:tr>
      <w:tr w:rsidR="00AC644A" w:rsidRPr="00D85C73" w14:paraId="57C39D21" w14:textId="77777777" w:rsidTr="00783A9B">
        <w:trPr>
          <w:trHeight w:val="20"/>
          <w:jc w:val="center"/>
        </w:trPr>
        <w:tc>
          <w:tcPr>
            <w:tcW w:w="511" w:type="dxa"/>
            <w:shd w:val="clear" w:color="auto" w:fill="auto"/>
            <w:noWrap/>
            <w:vAlign w:val="center"/>
            <w:hideMark/>
          </w:tcPr>
          <w:p w14:paraId="180B749A" w14:textId="77777777" w:rsidR="00AC644A" w:rsidRPr="00D85C73" w:rsidRDefault="00AC644A" w:rsidP="0055420E">
            <w:pPr>
              <w:jc w:val="center"/>
              <w:rPr>
                <w:rFonts w:cs="Arial"/>
                <w:sz w:val="15"/>
                <w:szCs w:val="15"/>
                <w:lang w:eastAsia="es-CO"/>
              </w:rPr>
            </w:pPr>
            <w:r w:rsidRPr="00D85C73">
              <w:rPr>
                <w:rFonts w:cs="Arial"/>
                <w:sz w:val="15"/>
                <w:szCs w:val="15"/>
                <w:lang w:eastAsia="es-CO"/>
              </w:rPr>
              <w:t>632</w:t>
            </w:r>
          </w:p>
        </w:tc>
        <w:tc>
          <w:tcPr>
            <w:tcW w:w="7710" w:type="dxa"/>
            <w:shd w:val="clear" w:color="auto" w:fill="auto"/>
            <w:noWrap/>
            <w:vAlign w:val="center"/>
            <w:hideMark/>
          </w:tcPr>
          <w:p w14:paraId="0A84FA2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Parainfluenza</w:t>
            </w:r>
            <w:proofErr w:type="spellEnd"/>
            <w:r w:rsidRPr="00D85C73">
              <w:rPr>
                <w:rFonts w:cs="Arial"/>
                <w:sz w:val="15"/>
                <w:szCs w:val="15"/>
                <w:lang w:eastAsia="es-CO"/>
              </w:rPr>
              <w:t xml:space="preserve"> TIPO 1 3 ANTÍGENO</w:t>
            </w:r>
          </w:p>
        </w:tc>
        <w:tc>
          <w:tcPr>
            <w:tcW w:w="1272" w:type="dxa"/>
            <w:shd w:val="clear" w:color="auto" w:fill="auto"/>
            <w:noWrap/>
            <w:vAlign w:val="center"/>
            <w:hideMark/>
          </w:tcPr>
          <w:p w14:paraId="2A7EA66E" w14:textId="112CCB9C" w:rsidR="00AC644A" w:rsidRPr="00D85C73" w:rsidRDefault="00AC644A" w:rsidP="0055420E">
            <w:pPr>
              <w:jc w:val="center"/>
              <w:rPr>
                <w:rFonts w:cs="Arial"/>
                <w:sz w:val="15"/>
                <w:szCs w:val="15"/>
                <w:lang w:eastAsia="es-CO"/>
              </w:rPr>
            </w:pPr>
          </w:p>
        </w:tc>
      </w:tr>
      <w:tr w:rsidR="00AC644A" w:rsidRPr="00D85C73" w14:paraId="4829A438" w14:textId="77777777" w:rsidTr="00783A9B">
        <w:trPr>
          <w:trHeight w:val="20"/>
          <w:jc w:val="center"/>
        </w:trPr>
        <w:tc>
          <w:tcPr>
            <w:tcW w:w="511" w:type="dxa"/>
            <w:shd w:val="clear" w:color="auto" w:fill="auto"/>
            <w:noWrap/>
            <w:vAlign w:val="center"/>
            <w:hideMark/>
          </w:tcPr>
          <w:p w14:paraId="066FECA9" w14:textId="77777777" w:rsidR="00AC644A" w:rsidRPr="00D85C73" w:rsidRDefault="00AC644A" w:rsidP="0055420E">
            <w:pPr>
              <w:jc w:val="center"/>
              <w:rPr>
                <w:rFonts w:cs="Arial"/>
                <w:sz w:val="15"/>
                <w:szCs w:val="15"/>
                <w:lang w:eastAsia="es-CO"/>
              </w:rPr>
            </w:pPr>
            <w:r w:rsidRPr="00D85C73">
              <w:rPr>
                <w:rFonts w:cs="Arial"/>
                <w:sz w:val="15"/>
                <w:szCs w:val="15"/>
                <w:lang w:eastAsia="es-CO"/>
              </w:rPr>
              <w:t>633</w:t>
            </w:r>
          </w:p>
        </w:tc>
        <w:tc>
          <w:tcPr>
            <w:tcW w:w="7710" w:type="dxa"/>
            <w:shd w:val="clear" w:color="auto" w:fill="auto"/>
            <w:noWrap/>
            <w:vAlign w:val="center"/>
            <w:hideMark/>
          </w:tcPr>
          <w:p w14:paraId="0ED6B19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Pneumocystis</w:t>
            </w:r>
            <w:proofErr w:type="spellEnd"/>
            <w:r w:rsidRPr="00D85C73">
              <w:rPr>
                <w:rFonts w:cs="Arial"/>
                <w:sz w:val="15"/>
                <w:szCs w:val="15"/>
                <w:lang w:eastAsia="es-CO"/>
              </w:rPr>
              <w:t xml:space="preserve"> </w:t>
            </w:r>
            <w:proofErr w:type="spellStart"/>
            <w:r w:rsidRPr="00D85C73">
              <w:rPr>
                <w:rFonts w:cs="Arial"/>
                <w:sz w:val="15"/>
                <w:szCs w:val="15"/>
                <w:lang w:eastAsia="es-CO"/>
              </w:rPr>
              <w:t>carinii</w:t>
            </w:r>
            <w:proofErr w:type="spellEnd"/>
            <w:r w:rsidRPr="00D85C73">
              <w:rPr>
                <w:rFonts w:cs="Arial"/>
                <w:sz w:val="15"/>
                <w:szCs w:val="15"/>
                <w:lang w:eastAsia="es-CO"/>
              </w:rPr>
              <w:t xml:space="preserve"> ANTÍGENO MANUAL O SEMIAUTOMATIZADO O AUTOMATIZADO</w:t>
            </w:r>
          </w:p>
        </w:tc>
        <w:tc>
          <w:tcPr>
            <w:tcW w:w="1272" w:type="dxa"/>
            <w:shd w:val="clear" w:color="auto" w:fill="auto"/>
            <w:noWrap/>
            <w:vAlign w:val="center"/>
            <w:hideMark/>
          </w:tcPr>
          <w:p w14:paraId="5D66B48E" w14:textId="7E8BD2B2" w:rsidR="00AC644A" w:rsidRPr="00D85C73" w:rsidRDefault="00AC644A" w:rsidP="0055420E">
            <w:pPr>
              <w:jc w:val="center"/>
              <w:rPr>
                <w:rFonts w:cs="Arial"/>
                <w:sz w:val="15"/>
                <w:szCs w:val="15"/>
                <w:lang w:eastAsia="es-CO"/>
              </w:rPr>
            </w:pPr>
          </w:p>
        </w:tc>
      </w:tr>
      <w:tr w:rsidR="00AC644A" w:rsidRPr="00D85C73" w14:paraId="7F42E7CE" w14:textId="77777777" w:rsidTr="00783A9B">
        <w:trPr>
          <w:trHeight w:val="20"/>
          <w:jc w:val="center"/>
        </w:trPr>
        <w:tc>
          <w:tcPr>
            <w:tcW w:w="511" w:type="dxa"/>
            <w:shd w:val="clear" w:color="auto" w:fill="auto"/>
            <w:noWrap/>
            <w:vAlign w:val="center"/>
            <w:hideMark/>
          </w:tcPr>
          <w:p w14:paraId="008DE31F" w14:textId="77777777" w:rsidR="00AC644A" w:rsidRPr="00D85C73" w:rsidRDefault="00AC644A" w:rsidP="0055420E">
            <w:pPr>
              <w:jc w:val="center"/>
              <w:rPr>
                <w:rFonts w:cs="Arial"/>
                <w:sz w:val="15"/>
                <w:szCs w:val="15"/>
                <w:lang w:eastAsia="es-CO"/>
              </w:rPr>
            </w:pPr>
            <w:r w:rsidRPr="00D85C73">
              <w:rPr>
                <w:rFonts w:cs="Arial"/>
                <w:sz w:val="15"/>
                <w:szCs w:val="15"/>
                <w:lang w:eastAsia="es-CO"/>
              </w:rPr>
              <w:t>634</w:t>
            </w:r>
          </w:p>
        </w:tc>
        <w:tc>
          <w:tcPr>
            <w:tcW w:w="7710" w:type="dxa"/>
            <w:shd w:val="clear" w:color="auto" w:fill="auto"/>
            <w:noWrap/>
            <w:vAlign w:val="center"/>
            <w:hideMark/>
          </w:tcPr>
          <w:p w14:paraId="5E4EC984" w14:textId="77777777" w:rsidR="00AC644A" w:rsidRPr="00D85C73" w:rsidRDefault="00AC644A" w:rsidP="0055420E">
            <w:pPr>
              <w:jc w:val="center"/>
              <w:rPr>
                <w:rFonts w:cs="Arial"/>
                <w:sz w:val="15"/>
                <w:szCs w:val="15"/>
                <w:lang w:eastAsia="es-CO"/>
              </w:rPr>
            </w:pPr>
            <w:r w:rsidRPr="00D85C73">
              <w:rPr>
                <w:rFonts w:cs="Arial"/>
                <w:sz w:val="15"/>
                <w:szCs w:val="15"/>
                <w:lang w:eastAsia="es-CO"/>
              </w:rPr>
              <w:t>Rotavirus ANTÍGENOS SEMIAUTOMATIZADO O AUTOMATIZADO</w:t>
            </w:r>
          </w:p>
        </w:tc>
        <w:tc>
          <w:tcPr>
            <w:tcW w:w="1272" w:type="dxa"/>
            <w:shd w:val="clear" w:color="auto" w:fill="auto"/>
            <w:noWrap/>
            <w:vAlign w:val="center"/>
            <w:hideMark/>
          </w:tcPr>
          <w:p w14:paraId="0F95C212" w14:textId="551EEB40" w:rsidR="00AC644A" w:rsidRPr="00D85C73" w:rsidRDefault="00AC644A" w:rsidP="0055420E">
            <w:pPr>
              <w:jc w:val="center"/>
              <w:rPr>
                <w:rFonts w:cs="Arial"/>
                <w:sz w:val="15"/>
                <w:szCs w:val="15"/>
                <w:lang w:eastAsia="es-CO"/>
              </w:rPr>
            </w:pPr>
          </w:p>
        </w:tc>
      </w:tr>
      <w:tr w:rsidR="00AC644A" w:rsidRPr="00D85C73" w14:paraId="5E73201E" w14:textId="77777777" w:rsidTr="00783A9B">
        <w:trPr>
          <w:trHeight w:val="20"/>
          <w:jc w:val="center"/>
        </w:trPr>
        <w:tc>
          <w:tcPr>
            <w:tcW w:w="511" w:type="dxa"/>
            <w:shd w:val="clear" w:color="auto" w:fill="auto"/>
            <w:noWrap/>
            <w:vAlign w:val="center"/>
            <w:hideMark/>
          </w:tcPr>
          <w:p w14:paraId="44C3BDAD" w14:textId="77777777" w:rsidR="00AC644A" w:rsidRPr="00D85C73" w:rsidRDefault="00AC644A" w:rsidP="0055420E">
            <w:pPr>
              <w:jc w:val="center"/>
              <w:rPr>
                <w:rFonts w:cs="Arial"/>
                <w:sz w:val="15"/>
                <w:szCs w:val="15"/>
                <w:lang w:eastAsia="es-CO"/>
              </w:rPr>
            </w:pPr>
            <w:r w:rsidRPr="00D85C73">
              <w:rPr>
                <w:rFonts w:cs="Arial"/>
                <w:sz w:val="15"/>
                <w:szCs w:val="15"/>
                <w:lang w:eastAsia="es-CO"/>
              </w:rPr>
              <w:t>635</w:t>
            </w:r>
          </w:p>
        </w:tc>
        <w:tc>
          <w:tcPr>
            <w:tcW w:w="7710" w:type="dxa"/>
            <w:shd w:val="clear" w:color="auto" w:fill="auto"/>
            <w:noWrap/>
            <w:vAlign w:val="center"/>
            <w:hideMark/>
          </w:tcPr>
          <w:p w14:paraId="245068CC" w14:textId="77777777" w:rsidR="00AC644A" w:rsidRPr="00D85C73" w:rsidRDefault="00AC644A" w:rsidP="0055420E">
            <w:pPr>
              <w:jc w:val="center"/>
              <w:rPr>
                <w:rFonts w:cs="Arial"/>
                <w:sz w:val="15"/>
                <w:szCs w:val="15"/>
                <w:lang w:eastAsia="es-CO"/>
              </w:rPr>
            </w:pPr>
            <w:r w:rsidRPr="00D85C73">
              <w:rPr>
                <w:rFonts w:cs="Arial"/>
                <w:sz w:val="15"/>
                <w:szCs w:val="15"/>
                <w:lang w:eastAsia="es-CO"/>
              </w:rPr>
              <w:t>Rotavirus ANTÍGENOS MANUAL</w:t>
            </w:r>
          </w:p>
        </w:tc>
        <w:tc>
          <w:tcPr>
            <w:tcW w:w="1272" w:type="dxa"/>
            <w:shd w:val="clear" w:color="auto" w:fill="auto"/>
            <w:noWrap/>
            <w:vAlign w:val="center"/>
            <w:hideMark/>
          </w:tcPr>
          <w:p w14:paraId="3BD11082" w14:textId="1E33E85E" w:rsidR="00AC644A" w:rsidRPr="00D85C73" w:rsidRDefault="00AC644A" w:rsidP="0055420E">
            <w:pPr>
              <w:jc w:val="center"/>
              <w:rPr>
                <w:rFonts w:cs="Arial"/>
                <w:sz w:val="15"/>
                <w:szCs w:val="15"/>
                <w:lang w:eastAsia="es-CO"/>
              </w:rPr>
            </w:pPr>
          </w:p>
        </w:tc>
      </w:tr>
      <w:tr w:rsidR="00AC644A" w:rsidRPr="00D85C73" w14:paraId="1D67EDBA" w14:textId="77777777" w:rsidTr="00783A9B">
        <w:trPr>
          <w:trHeight w:val="20"/>
          <w:jc w:val="center"/>
        </w:trPr>
        <w:tc>
          <w:tcPr>
            <w:tcW w:w="511" w:type="dxa"/>
            <w:shd w:val="clear" w:color="auto" w:fill="auto"/>
            <w:noWrap/>
            <w:vAlign w:val="center"/>
            <w:hideMark/>
          </w:tcPr>
          <w:p w14:paraId="01A41763" w14:textId="77777777" w:rsidR="00AC644A" w:rsidRPr="00D85C73" w:rsidRDefault="00AC644A" w:rsidP="0055420E">
            <w:pPr>
              <w:jc w:val="center"/>
              <w:rPr>
                <w:rFonts w:cs="Arial"/>
                <w:sz w:val="15"/>
                <w:szCs w:val="15"/>
                <w:lang w:eastAsia="es-CO"/>
              </w:rPr>
            </w:pPr>
            <w:r w:rsidRPr="00D85C73">
              <w:rPr>
                <w:rFonts w:cs="Arial"/>
                <w:sz w:val="15"/>
                <w:szCs w:val="15"/>
                <w:lang w:eastAsia="es-CO"/>
              </w:rPr>
              <w:t>636</w:t>
            </w:r>
          </w:p>
        </w:tc>
        <w:tc>
          <w:tcPr>
            <w:tcW w:w="7710" w:type="dxa"/>
            <w:shd w:val="clear" w:color="auto" w:fill="auto"/>
            <w:noWrap/>
            <w:vAlign w:val="center"/>
            <w:hideMark/>
          </w:tcPr>
          <w:p w14:paraId="0F21E77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Salmonella </w:t>
            </w:r>
            <w:proofErr w:type="spellStart"/>
            <w:r w:rsidRPr="00D85C73">
              <w:rPr>
                <w:rFonts w:cs="Arial"/>
                <w:sz w:val="15"/>
                <w:szCs w:val="15"/>
                <w:lang w:eastAsia="es-CO"/>
              </w:rPr>
              <w:t>spp</w:t>
            </w:r>
            <w:proofErr w:type="spellEnd"/>
            <w:r w:rsidRPr="00D85C73">
              <w:rPr>
                <w:rFonts w:cs="Arial"/>
                <w:sz w:val="15"/>
                <w:szCs w:val="15"/>
                <w:lang w:eastAsia="es-CO"/>
              </w:rPr>
              <w:t xml:space="preserve"> IDENTIFICACIÓN MANUAL</w:t>
            </w:r>
          </w:p>
        </w:tc>
        <w:tc>
          <w:tcPr>
            <w:tcW w:w="1272" w:type="dxa"/>
            <w:shd w:val="clear" w:color="auto" w:fill="auto"/>
            <w:noWrap/>
            <w:vAlign w:val="center"/>
            <w:hideMark/>
          </w:tcPr>
          <w:p w14:paraId="22B88F8E" w14:textId="48662A20" w:rsidR="00AC644A" w:rsidRPr="00D85C73" w:rsidRDefault="00AC644A" w:rsidP="0055420E">
            <w:pPr>
              <w:jc w:val="center"/>
              <w:rPr>
                <w:rFonts w:cs="Arial"/>
                <w:sz w:val="15"/>
                <w:szCs w:val="15"/>
                <w:lang w:eastAsia="es-CO"/>
              </w:rPr>
            </w:pPr>
          </w:p>
        </w:tc>
      </w:tr>
      <w:tr w:rsidR="00AC644A" w:rsidRPr="00D85C73" w14:paraId="1F23C08A" w14:textId="77777777" w:rsidTr="00783A9B">
        <w:trPr>
          <w:trHeight w:val="20"/>
          <w:jc w:val="center"/>
        </w:trPr>
        <w:tc>
          <w:tcPr>
            <w:tcW w:w="511" w:type="dxa"/>
            <w:shd w:val="clear" w:color="auto" w:fill="auto"/>
            <w:noWrap/>
            <w:vAlign w:val="center"/>
            <w:hideMark/>
          </w:tcPr>
          <w:p w14:paraId="3717BE11" w14:textId="77777777" w:rsidR="00AC644A" w:rsidRPr="00D85C73" w:rsidRDefault="00AC644A" w:rsidP="0055420E">
            <w:pPr>
              <w:jc w:val="center"/>
              <w:rPr>
                <w:rFonts w:cs="Arial"/>
                <w:sz w:val="15"/>
                <w:szCs w:val="15"/>
                <w:lang w:eastAsia="es-CO"/>
              </w:rPr>
            </w:pPr>
            <w:r w:rsidRPr="00D85C73">
              <w:rPr>
                <w:rFonts w:cs="Arial"/>
                <w:sz w:val="15"/>
                <w:szCs w:val="15"/>
                <w:lang w:eastAsia="es-CO"/>
              </w:rPr>
              <w:t>637</w:t>
            </w:r>
          </w:p>
        </w:tc>
        <w:tc>
          <w:tcPr>
            <w:tcW w:w="7710" w:type="dxa"/>
            <w:shd w:val="clear" w:color="auto" w:fill="auto"/>
            <w:noWrap/>
            <w:vAlign w:val="center"/>
            <w:hideMark/>
          </w:tcPr>
          <w:p w14:paraId="24E36AEE" w14:textId="77777777" w:rsidR="00AC644A" w:rsidRPr="00D85C73" w:rsidRDefault="00AC644A" w:rsidP="0055420E">
            <w:pPr>
              <w:jc w:val="center"/>
              <w:rPr>
                <w:rFonts w:cs="Arial"/>
                <w:sz w:val="15"/>
                <w:szCs w:val="15"/>
                <w:lang w:eastAsia="es-CO"/>
              </w:rPr>
            </w:pPr>
            <w:r w:rsidRPr="00D85C73">
              <w:rPr>
                <w:rFonts w:cs="Arial"/>
                <w:sz w:val="15"/>
                <w:szCs w:val="15"/>
                <w:lang w:eastAsia="es-CO"/>
              </w:rPr>
              <w:t>Virus Sincitial Respiratorio ANTÍGENO</w:t>
            </w:r>
          </w:p>
        </w:tc>
        <w:tc>
          <w:tcPr>
            <w:tcW w:w="1272" w:type="dxa"/>
            <w:shd w:val="clear" w:color="auto" w:fill="auto"/>
            <w:noWrap/>
            <w:vAlign w:val="center"/>
            <w:hideMark/>
          </w:tcPr>
          <w:p w14:paraId="4389F90A" w14:textId="126AEE83" w:rsidR="00AC644A" w:rsidRPr="00D85C73" w:rsidRDefault="00AC644A" w:rsidP="0055420E">
            <w:pPr>
              <w:jc w:val="center"/>
              <w:rPr>
                <w:rFonts w:cs="Arial"/>
                <w:sz w:val="15"/>
                <w:szCs w:val="15"/>
                <w:lang w:eastAsia="es-CO"/>
              </w:rPr>
            </w:pPr>
          </w:p>
        </w:tc>
      </w:tr>
      <w:tr w:rsidR="00AC644A" w:rsidRPr="00D85C73" w14:paraId="076613DB" w14:textId="77777777" w:rsidTr="00783A9B">
        <w:trPr>
          <w:trHeight w:val="20"/>
          <w:jc w:val="center"/>
        </w:trPr>
        <w:tc>
          <w:tcPr>
            <w:tcW w:w="511" w:type="dxa"/>
            <w:shd w:val="clear" w:color="auto" w:fill="auto"/>
            <w:noWrap/>
            <w:vAlign w:val="center"/>
            <w:hideMark/>
          </w:tcPr>
          <w:p w14:paraId="399E21AF" w14:textId="77777777" w:rsidR="00AC644A" w:rsidRPr="00D85C73" w:rsidRDefault="00AC644A" w:rsidP="0055420E">
            <w:pPr>
              <w:jc w:val="center"/>
              <w:rPr>
                <w:rFonts w:cs="Arial"/>
                <w:sz w:val="15"/>
                <w:szCs w:val="15"/>
                <w:lang w:eastAsia="es-CO"/>
              </w:rPr>
            </w:pPr>
            <w:r w:rsidRPr="00D85C73">
              <w:rPr>
                <w:rFonts w:cs="Arial"/>
                <w:sz w:val="15"/>
                <w:szCs w:val="15"/>
                <w:lang w:eastAsia="es-CO"/>
              </w:rPr>
              <w:t>638</w:t>
            </w:r>
          </w:p>
        </w:tc>
        <w:tc>
          <w:tcPr>
            <w:tcW w:w="7710" w:type="dxa"/>
            <w:shd w:val="clear" w:color="auto" w:fill="auto"/>
            <w:noWrap/>
            <w:vAlign w:val="center"/>
            <w:hideMark/>
          </w:tcPr>
          <w:p w14:paraId="027F0F38"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Streptococcus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pneumoniae</w:t>
            </w:r>
            <w:proofErr w:type="spellEnd"/>
            <w:r w:rsidRPr="00D85C73">
              <w:rPr>
                <w:rFonts w:cs="Arial"/>
                <w:color w:val="000000"/>
                <w:sz w:val="15"/>
                <w:szCs w:val="15"/>
                <w:lang w:eastAsia="es-CO"/>
              </w:rPr>
              <w:t xml:space="preserve"> ANTÍGENO</w:t>
            </w:r>
          </w:p>
        </w:tc>
        <w:tc>
          <w:tcPr>
            <w:tcW w:w="1272" w:type="dxa"/>
            <w:shd w:val="clear" w:color="auto" w:fill="auto"/>
            <w:noWrap/>
            <w:vAlign w:val="center"/>
            <w:hideMark/>
          </w:tcPr>
          <w:p w14:paraId="5F77863F" w14:textId="2B4CC5BF" w:rsidR="00AC644A" w:rsidRPr="00D85C73" w:rsidRDefault="00AC644A" w:rsidP="0055420E">
            <w:pPr>
              <w:jc w:val="center"/>
              <w:rPr>
                <w:rFonts w:cs="Arial"/>
                <w:sz w:val="15"/>
                <w:szCs w:val="15"/>
                <w:lang w:eastAsia="es-CO"/>
              </w:rPr>
            </w:pPr>
          </w:p>
        </w:tc>
      </w:tr>
      <w:tr w:rsidR="00AC644A" w:rsidRPr="00D85C73" w14:paraId="69E1AE1D" w14:textId="77777777" w:rsidTr="00783A9B">
        <w:trPr>
          <w:trHeight w:val="20"/>
          <w:jc w:val="center"/>
        </w:trPr>
        <w:tc>
          <w:tcPr>
            <w:tcW w:w="511" w:type="dxa"/>
            <w:shd w:val="clear" w:color="auto" w:fill="auto"/>
            <w:noWrap/>
            <w:vAlign w:val="center"/>
            <w:hideMark/>
          </w:tcPr>
          <w:p w14:paraId="7214716D" w14:textId="77777777" w:rsidR="00AC644A" w:rsidRPr="00D85C73" w:rsidRDefault="00AC644A" w:rsidP="0055420E">
            <w:pPr>
              <w:jc w:val="center"/>
              <w:rPr>
                <w:rFonts w:cs="Arial"/>
                <w:sz w:val="15"/>
                <w:szCs w:val="15"/>
                <w:lang w:eastAsia="es-CO"/>
              </w:rPr>
            </w:pPr>
            <w:r w:rsidRPr="00D85C73">
              <w:rPr>
                <w:rFonts w:cs="Arial"/>
                <w:sz w:val="15"/>
                <w:szCs w:val="15"/>
                <w:lang w:eastAsia="es-CO"/>
              </w:rPr>
              <w:t>639</w:t>
            </w:r>
          </w:p>
        </w:tc>
        <w:tc>
          <w:tcPr>
            <w:tcW w:w="7710" w:type="dxa"/>
            <w:shd w:val="clear" w:color="auto" w:fill="auto"/>
            <w:noWrap/>
            <w:vAlign w:val="center"/>
            <w:hideMark/>
          </w:tcPr>
          <w:p w14:paraId="15505DA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Hepatitis B [HBsAg] ANTÍGENO DE SUPERFICIE PRUEBA DE NEUTRALIZACIÓN AUTOMATIZADA</w:t>
            </w:r>
          </w:p>
        </w:tc>
        <w:tc>
          <w:tcPr>
            <w:tcW w:w="1272" w:type="dxa"/>
            <w:shd w:val="clear" w:color="auto" w:fill="auto"/>
            <w:noWrap/>
            <w:vAlign w:val="center"/>
            <w:hideMark/>
          </w:tcPr>
          <w:p w14:paraId="4724CD38" w14:textId="3B4B0608" w:rsidR="00AC644A" w:rsidRPr="00D85C73" w:rsidRDefault="00AC644A" w:rsidP="0055420E">
            <w:pPr>
              <w:jc w:val="center"/>
              <w:rPr>
                <w:rFonts w:cs="Arial"/>
                <w:sz w:val="15"/>
                <w:szCs w:val="15"/>
                <w:lang w:eastAsia="es-CO"/>
              </w:rPr>
            </w:pPr>
          </w:p>
        </w:tc>
      </w:tr>
      <w:tr w:rsidR="00AC644A" w:rsidRPr="00D85C73" w14:paraId="25A8F96C" w14:textId="77777777" w:rsidTr="00783A9B">
        <w:trPr>
          <w:trHeight w:val="20"/>
          <w:jc w:val="center"/>
        </w:trPr>
        <w:tc>
          <w:tcPr>
            <w:tcW w:w="511" w:type="dxa"/>
            <w:shd w:val="clear" w:color="auto" w:fill="auto"/>
            <w:noWrap/>
            <w:vAlign w:val="center"/>
            <w:hideMark/>
          </w:tcPr>
          <w:p w14:paraId="11E18766" w14:textId="77777777" w:rsidR="00AC644A" w:rsidRPr="00D85C73" w:rsidRDefault="00AC644A" w:rsidP="0055420E">
            <w:pPr>
              <w:jc w:val="center"/>
              <w:rPr>
                <w:rFonts w:cs="Arial"/>
                <w:sz w:val="15"/>
                <w:szCs w:val="15"/>
                <w:lang w:eastAsia="es-CO"/>
              </w:rPr>
            </w:pPr>
            <w:r w:rsidRPr="00D85C73">
              <w:rPr>
                <w:rFonts w:cs="Arial"/>
                <w:sz w:val="15"/>
                <w:szCs w:val="15"/>
                <w:lang w:eastAsia="es-CO"/>
              </w:rPr>
              <w:t>640</w:t>
            </w:r>
          </w:p>
        </w:tc>
        <w:tc>
          <w:tcPr>
            <w:tcW w:w="7710" w:type="dxa"/>
            <w:shd w:val="clear" w:color="auto" w:fill="auto"/>
            <w:noWrap/>
            <w:vAlign w:val="center"/>
            <w:hideMark/>
          </w:tcPr>
          <w:p w14:paraId="1414070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Aspergillus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ANTÍGENO (</w:t>
            </w:r>
            <w:proofErr w:type="spellStart"/>
            <w:r w:rsidRPr="00D85C73">
              <w:rPr>
                <w:rFonts w:cs="Arial"/>
                <w:color w:val="000000"/>
                <w:sz w:val="15"/>
                <w:szCs w:val="15"/>
                <w:lang w:eastAsia="es-CO"/>
              </w:rPr>
              <w:t>GALACTOMANAN</w:t>
            </w:r>
            <w:proofErr w:type="spellEnd"/>
            <w:r w:rsidRPr="00D85C73">
              <w:rPr>
                <w:rFonts w:cs="Arial"/>
                <w:color w:val="000000"/>
                <w:sz w:val="15"/>
                <w:szCs w:val="15"/>
                <w:lang w:eastAsia="es-CO"/>
              </w:rPr>
              <w:t>) SEMIAUTOMATIZADO O AUTOMATIZADO</w:t>
            </w:r>
          </w:p>
        </w:tc>
        <w:tc>
          <w:tcPr>
            <w:tcW w:w="1272" w:type="dxa"/>
            <w:shd w:val="clear" w:color="auto" w:fill="auto"/>
            <w:noWrap/>
            <w:vAlign w:val="center"/>
            <w:hideMark/>
          </w:tcPr>
          <w:p w14:paraId="5F5D9EFB" w14:textId="48332BFC" w:rsidR="00AC644A" w:rsidRPr="00D85C73" w:rsidRDefault="00AC644A" w:rsidP="0055420E">
            <w:pPr>
              <w:jc w:val="center"/>
              <w:rPr>
                <w:rFonts w:cs="Arial"/>
                <w:sz w:val="15"/>
                <w:szCs w:val="15"/>
                <w:lang w:eastAsia="es-CO"/>
              </w:rPr>
            </w:pPr>
          </w:p>
        </w:tc>
      </w:tr>
      <w:tr w:rsidR="00AC644A" w:rsidRPr="00D85C73" w14:paraId="53FD0372" w14:textId="77777777" w:rsidTr="00783A9B">
        <w:trPr>
          <w:trHeight w:val="20"/>
          <w:jc w:val="center"/>
        </w:trPr>
        <w:tc>
          <w:tcPr>
            <w:tcW w:w="511" w:type="dxa"/>
            <w:shd w:val="clear" w:color="auto" w:fill="auto"/>
            <w:noWrap/>
            <w:vAlign w:val="center"/>
            <w:hideMark/>
          </w:tcPr>
          <w:p w14:paraId="5E756FD6" w14:textId="77777777" w:rsidR="00AC644A" w:rsidRPr="00D85C73" w:rsidRDefault="00AC644A" w:rsidP="0055420E">
            <w:pPr>
              <w:jc w:val="center"/>
              <w:rPr>
                <w:rFonts w:cs="Arial"/>
                <w:sz w:val="15"/>
                <w:szCs w:val="15"/>
                <w:lang w:eastAsia="es-CO"/>
              </w:rPr>
            </w:pPr>
            <w:r w:rsidRPr="00D85C73">
              <w:rPr>
                <w:rFonts w:cs="Arial"/>
                <w:sz w:val="15"/>
                <w:szCs w:val="15"/>
                <w:lang w:eastAsia="es-CO"/>
              </w:rPr>
              <w:t>641</w:t>
            </w:r>
          </w:p>
        </w:tc>
        <w:tc>
          <w:tcPr>
            <w:tcW w:w="7710" w:type="dxa"/>
            <w:shd w:val="clear" w:color="auto" w:fill="auto"/>
            <w:noWrap/>
            <w:vAlign w:val="center"/>
            <w:hideMark/>
          </w:tcPr>
          <w:p w14:paraId="5A50492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Cándida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ANTÍGENO</w:t>
            </w:r>
          </w:p>
        </w:tc>
        <w:tc>
          <w:tcPr>
            <w:tcW w:w="1272" w:type="dxa"/>
            <w:shd w:val="clear" w:color="auto" w:fill="auto"/>
            <w:noWrap/>
            <w:vAlign w:val="center"/>
            <w:hideMark/>
          </w:tcPr>
          <w:p w14:paraId="5512F991" w14:textId="6E2B3C89" w:rsidR="00AC644A" w:rsidRPr="00D85C73" w:rsidRDefault="00AC644A" w:rsidP="0055420E">
            <w:pPr>
              <w:jc w:val="center"/>
              <w:rPr>
                <w:rFonts w:cs="Arial"/>
                <w:sz w:val="15"/>
                <w:szCs w:val="15"/>
                <w:lang w:eastAsia="es-CO"/>
              </w:rPr>
            </w:pPr>
          </w:p>
        </w:tc>
      </w:tr>
      <w:tr w:rsidR="00AC644A" w:rsidRPr="00D85C73" w14:paraId="3A590A93" w14:textId="77777777" w:rsidTr="00783A9B">
        <w:trPr>
          <w:trHeight w:val="20"/>
          <w:jc w:val="center"/>
        </w:trPr>
        <w:tc>
          <w:tcPr>
            <w:tcW w:w="511" w:type="dxa"/>
            <w:shd w:val="clear" w:color="auto" w:fill="auto"/>
            <w:noWrap/>
            <w:vAlign w:val="center"/>
            <w:hideMark/>
          </w:tcPr>
          <w:p w14:paraId="2C7A091A" w14:textId="77777777" w:rsidR="00AC644A" w:rsidRPr="00D85C73" w:rsidRDefault="00AC644A" w:rsidP="0055420E">
            <w:pPr>
              <w:jc w:val="center"/>
              <w:rPr>
                <w:rFonts w:cs="Arial"/>
                <w:sz w:val="15"/>
                <w:szCs w:val="15"/>
                <w:lang w:eastAsia="es-CO"/>
              </w:rPr>
            </w:pPr>
            <w:r w:rsidRPr="00D85C73">
              <w:rPr>
                <w:rFonts w:cs="Arial"/>
                <w:sz w:val="15"/>
                <w:szCs w:val="15"/>
                <w:lang w:eastAsia="es-CO"/>
              </w:rPr>
              <w:t>642</w:t>
            </w:r>
          </w:p>
        </w:tc>
        <w:tc>
          <w:tcPr>
            <w:tcW w:w="7710" w:type="dxa"/>
            <w:shd w:val="clear" w:color="auto" w:fill="auto"/>
            <w:noWrap/>
            <w:vAlign w:val="center"/>
            <w:hideMark/>
          </w:tcPr>
          <w:p w14:paraId="60BBF85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Histoplasma </w:t>
            </w:r>
            <w:proofErr w:type="spellStart"/>
            <w:r w:rsidRPr="00D85C73">
              <w:rPr>
                <w:rFonts w:cs="Arial"/>
                <w:color w:val="000000"/>
                <w:sz w:val="15"/>
                <w:szCs w:val="15"/>
                <w:lang w:eastAsia="es-CO"/>
              </w:rPr>
              <w:t>capsulatum</w:t>
            </w:r>
            <w:proofErr w:type="spellEnd"/>
            <w:r w:rsidRPr="00D85C73">
              <w:rPr>
                <w:rFonts w:cs="Arial"/>
                <w:color w:val="000000"/>
                <w:sz w:val="15"/>
                <w:szCs w:val="15"/>
                <w:lang w:eastAsia="es-CO"/>
              </w:rPr>
              <w:t xml:space="preserve"> ANTÍGENO SEMIAUTOMATIZADO O AUTOMATIZADO</w:t>
            </w:r>
          </w:p>
        </w:tc>
        <w:tc>
          <w:tcPr>
            <w:tcW w:w="1272" w:type="dxa"/>
            <w:shd w:val="clear" w:color="auto" w:fill="auto"/>
            <w:noWrap/>
            <w:vAlign w:val="center"/>
            <w:hideMark/>
          </w:tcPr>
          <w:p w14:paraId="26342AC2" w14:textId="0BBE3362" w:rsidR="00AC644A" w:rsidRPr="00D85C73" w:rsidRDefault="00AC644A" w:rsidP="0055420E">
            <w:pPr>
              <w:jc w:val="center"/>
              <w:rPr>
                <w:rFonts w:cs="Arial"/>
                <w:sz w:val="15"/>
                <w:szCs w:val="15"/>
                <w:lang w:eastAsia="es-CO"/>
              </w:rPr>
            </w:pPr>
          </w:p>
        </w:tc>
      </w:tr>
      <w:tr w:rsidR="00AC644A" w:rsidRPr="00D85C73" w14:paraId="55B46AD1" w14:textId="77777777" w:rsidTr="00783A9B">
        <w:trPr>
          <w:trHeight w:val="20"/>
          <w:jc w:val="center"/>
        </w:trPr>
        <w:tc>
          <w:tcPr>
            <w:tcW w:w="511" w:type="dxa"/>
            <w:shd w:val="clear" w:color="auto" w:fill="auto"/>
            <w:noWrap/>
            <w:vAlign w:val="center"/>
            <w:hideMark/>
          </w:tcPr>
          <w:p w14:paraId="04F788CA" w14:textId="77777777" w:rsidR="00AC644A" w:rsidRPr="00D85C73" w:rsidRDefault="00AC644A" w:rsidP="0055420E">
            <w:pPr>
              <w:jc w:val="center"/>
              <w:rPr>
                <w:rFonts w:cs="Arial"/>
                <w:sz w:val="15"/>
                <w:szCs w:val="15"/>
                <w:lang w:eastAsia="es-CO"/>
              </w:rPr>
            </w:pPr>
            <w:r w:rsidRPr="00D85C73">
              <w:rPr>
                <w:rFonts w:cs="Arial"/>
                <w:sz w:val="15"/>
                <w:szCs w:val="15"/>
                <w:lang w:eastAsia="es-CO"/>
              </w:rPr>
              <w:t>643</w:t>
            </w:r>
          </w:p>
        </w:tc>
        <w:tc>
          <w:tcPr>
            <w:tcW w:w="7710" w:type="dxa"/>
            <w:shd w:val="clear" w:color="auto" w:fill="auto"/>
            <w:noWrap/>
            <w:vAlign w:val="center"/>
            <w:hideMark/>
          </w:tcPr>
          <w:p w14:paraId="274769A1" w14:textId="77777777" w:rsidR="00AC644A" w:rsidRPr="00D85C73" w:rsidRDefault="00AC644A" w:rsidP="0055420E">
            <w:pPr>
              <w:jc w:val="center"/>
              <w:rPr>
                <w:rFonts w:cs="Arial"/>
                <w:sz w:val="15"/>
                <w:szCs w:val="15"/>
                <w:lang w:eastAsia="es-CO"/>
              </w:rPr>
            </w:pPr>
            <w:r w:rsidRPr="00D85C73">
              <w:rPr>
                <w:rFonts w:cs="Arial"/>
                <w:sz w:val="15"/>
                <w:szCs w:val="15"/>
                <w:lang w:eastAsia="es-CO"/>
              </w:rPr>
              <w:t>ACETILCOLINA RECEPTORES ANTICUERPOS BLOQUEADORES AUTOMATIZADO</w:t>
            </w:r>
          </w:p>
        </w:tc>
        <w:tc>
          <w:tcPr>
            <w:tcW w:w="1272" w:type="dxa"/>
            <w:shd w:val="clear" w:color="auto" w:fill="auto"/>
            <w:noWrap/>
            <w:vAlign w:val="center"/>
            <w:hideMark/>
          </w:tcPr>
          <w:p w14:paraId="79ABFA76" w14:textId="1AC5E163" w:rsidR="00AC644A" w:rsidRPr="00D85C73" w:rsidRDefault="00AC644A" w:rsidP="0055420E">
            <w:pPr>
              <w:jc w:val="center"/>
              <w:rPr>
                <w:rFonts w:cs="Arial"/>
                <w:sz w:val="15"/>
                <w:szCs w:val="15"/>
                <w:lang w:eastAsia="es-CO"/>
              </w:rPr>
            </w:pPr>
          </w:p>
        </w:tc>
      </w:tr>
      <w:tr w:rsidR="00AC644A" w:rsidRPr="00D85C73" w14:paraId="69DEB034" w14:textId="77777777" w:rsidTr="00783A9B">
        <w:trPr>
          <w:trHeight w:val="20"/>
          <w:jc w:val="center"/>
        </w:trPr>
        <w:tc>
          <w:tcPr>
            <w:tcW w:w="511" w:type="dxa"/>
            <w:shd w:val="clear" w:color="auto" w:fill="auto"/>
            <w:noWrap/>
            <w:vAlign w:val="center"/>
            <w:hideMark/>
          </w:tcPr>
          <w:p w14:paraId="0572A7C6" w14:textId="77777777" w:rsidR="00AC644A" w:rsidRPr="00D85C73" w:rsidRDefault="00AC644A" w:rsidP="0055420E">
            <w:pPr>
              <w:jc w:val="center"/>
              <w:rPr>
                <w:rFonts w:cs="Arial"/>
                <w:sz w:val="15"/>
                <w:szCs w:val="15"/>
                <w:lang w:eastAsia="es-CO"/>
              </w:rPr>
            </w:pPr>
            <w:r w:rsidRPr="00D85C73">
              <w:rPr>
                <w:rFonts w:cs="Arial"/>
                <w:sz w:val="15"/>
                <w:szCs w:val="15"/>
                <w:lang w:eastAsia="es-CO"/>
              </w:rPr>
              <w:t>644</w:t>
            </w:r>
          </w:p>
        </w:tc>
        <w:tc>
          <w:tcPr>
            <w:tcW w:w="7710" w:type="dxa"/>
            <w:shd w:val="clear" w:color="auto" w:fill="auto"/>
            <w:noWrap/>
            <w:vAlign w:val="center"/>
            <w:hideMark/>
          </w:tcPr>
          <w:p w14:paraId="1A9B1439" w14:textId="77777777" w:rsidR="00AC644A" w:rsidRPr="00D85C73" w:rsidRDefault="00AC644A" w:rsidP="0055420E">
            <w:pPr>
              <w:jc w:val="center"/>
              <w:rPr>
                <w:rFonts w:cs="Arial"/>
                <w:sz w:val="15"/>
                <w:szCs w:val="15"/>
                <w:lang w:eastAsia="es-CO"/>
              </w:rPr>
            </w:pPr>
            <w:r w:rsidRPr="00D85C73">
              <w:rPr>
                <w:rFonts w:cs="Arial"/>
                <w:sz w:val="15"/>
                <w:szCs w:val="15"/>
                <w:lang w:eastAsia="es-CO"/>
              </w:rPr>
              <w:t>ADRENAL AUTOANTICUERPOS SEMIAUTOMATIZADA O AUTOMATIZADA</w:t>
            </w:r>
          </w:p>
        </w:tc>
        <w:tc>
          <w:tcPr>
            <w:tcW w:w="1272" w:type="dxa"/>
            <w:shd w:val="clear" w:color="auto" w:fill="auto"/>
            <w:noWrap/>
            <w:vAlign w:val="center"/>
            <w:hideMark/>
          </w:tcPr>
          <w:p w14:paraId="4A639883" w14:textId="346461F1" w:rsidR="00AC644A" w:rsidRPr="00D85C73" w:rsidRDefault="00AC644A" w:rsidP="0055420E">
            <w:pPr>
              <w:jc w:val="center"/>
              <w:rPr>
                <w:rFonts w:cs="Arial"/>
                <w:sz w:val="15"/>
                <w:szCs w:val="15"/>
                <w:lang w:eastAsia="es-CO"/>
              </w:rPr>
            </w:pPr>
          </w:p>
        </w:tc>
      </w:tr>
      <w:tr w:rsidR="00AC644A" w:rsidRPr="00D85C73" w14:paraId="0111E0A4" w14:textId="77777777" w:rsidTr="00783A9B">
        <w:trPr>
          <w:trHeight w:val="20"/>
          <w:jc w:val="center"/>
        </w:trPr>
        <w:tc>
          <w:tcPr>
            <w:tcW w:w="511" w:type="dxa"/>
            <w:shd w:val="clear" w:color="auto" w:fill="auto"/>
            <w:noWrap/>
            <w:vAlign w:val="center"/>
            <w:hideMark/>
          </w:tcPr>
          <w:p w14:paraId="1F1ABA32" w14:textId="77777777" w:rsidR="00AC644A" w:rsidRPr="00D85C73" w:rsidRDefault="00AC644A" w:rsidP="0055420E">
            <w:pPr>
              <w:jc w:val="center"/>
              <w:rPr>
                <w:rFonts w:cs="Arial"/>
                <w:sz w:val="15"/>
                <w:szCs w:val="15"/>
                <w:lang w:eastAsia="es-CO"/>
              </w:rPr>
            </w:pPr>
            <w:r w:rsidRPr="00D85C73">
              <w:rPr>
                <w:rFonts w:cs="Arial"/>
                <w:sz w:val="15"/>
                <w:szCs w:val="15"/>
                <w:lang w:eastAsia="es-CO"/>
              </w:rPr>
              <w:t>645</w:t>
            </w:r>
          </w:p>
        </w:tc>
        <w:tc>
          <w:tcPr>
            <w:tcW w:w="7710" w:type="dxa"/>
            <w:shd w:val="clear" w:color="auto" w:fill="auto"/>
            <w:noWrap/>
            <w:vAlign w:val="center"/>
            <w:hideMark/>
          </w:tcPr>
          <w:p w14:paraId="5F65DAF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ANTICUERPOS NUCLEARES EXTRACTABLES TOTALES [ENA] SS-A [Ro] SS-B [La] </w:t>
            </w:r>
            <w:proofErr w:type="spellStart"/>
            <w:r w:rsidRPr="00D85C73">
              <w:rPr>
                <w:rFonts w:cs="Arial"/>
                <w:sz w:val="15"/>
                <w:szCs w:val="15"/>
                <w:lang w:eastAsia="es-CO"/>
              </w:rPr>
              <w:t>RNP</w:t>
            </w:r>
            <w:proofErr w:type="spellEnd"/>
            <w:r w:rsidRPr="00D85C73">
              <w:rPr>
                <w:rFonts w:cs="Arial"/>
                <w:sz w:val="15"/>
                <w:szCs w:val="15"/>
                <w:lang w:eastAsia="es-CO"/>
              </w:rPr>
              <w:t xml:space="preserve"> y Sm SEMIAUTOMATIZADO O AUTOMATIZADO</w:t>
            </w:r>
          </w:p>
        </w:tc>
        <w:tc>
          <w:tcPr>
            <w:tcW w:w="1272" w:type="dxa"/>
            <w:shd w:val="clear" w:color="auto" w:fill="auto"/>
            <w:noWrap/>
            <w:vAlign w:val="center"/>
            <w:hideMark/>
          </w:tcPr>
          <w:p w14:paraId="618D3407" w14:textId="0A0E1F43" w:rsidR="00AC644A" w:rsidRPr="00D85C73" w:rsidRDefault="00AC644A" w:rsidP="0055420E">
            <w:pPr>
              <w:jc w:val="center"/>
              <w:rPr>
                <w:rFonts w:cs="Arial"/>
                <w:sz w:val="15"/>
                <w:szCs w:val="15"/>
                <w:lang w:eastAsia="es-CO"/>
              </w:rPr>
            </w:pPr>
          </w:p>
        </w:tc>
      </w:tr>
      <w:tr w:rsidR="00AC644A" w:rsidRPr="00D85C73" w14:paraId="07DB0F73" w14:textId="77777777" w:rsidTr="00783A9B">
        <w:trPr>
          <w:trHeight w:val="20"/>
          <w:jc w:val="center"/>
        </w:trPr>
        <w:tc>
          <w:tcPr>
            <w:tcW w:w="511" w:type="dxa"/>
            <w:shd w:val="clear" w:color="auto" w:fill="auto"/>
            <w:noWrap/>
            <w:vAlign w:val="center"/>
            <w:hideMark/>
          </w:tcPr>
          <w:p w14:paraId="25E39CDE" w14:textId="77777777" w:rsidR="00AC644A" w:rsidRPr="00D85C73" w:rsidRDefault="00AC644A" w:rsidP="0055420E">
            <w:pPr>
              <w:jc w:val="center"/>
              <w:rPr>
                <w:rFonts w:cs="Arial"/>
                <w:sz w:val="15"/>
                <w:szCs w:val="15"/>
                <w:lang w:eastAsia="es-CO"/>
              </w:rPr>
            </w:pPr>
            <w:r w:rsidRPr="00D85C73">
              <w:rPr>
                <w:rFonts w:cs="Arial"/>
                <w:sz w:val="15"/>
                <w:szCs w:val="15"/>
                <w:lang w:eastAsia="es-CO"/>
              </w:rPr>
              <w:t>646</w:t>
            </w:r>
          </w:p>
        </w:tc>
        <w:tc>
          <w:tcPr>
            <w:tcW w:w="7710" w:type="dxa"/>
            <w:shd w:val="clear" w:color="auto" w:fill="auto"/>
            <w:noWrap/>
            <w:vAlign w:val="center"/>
            <w:hideMark/>
          </w:tcPr>
          <w:p w14:paraId="2805A759"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CARDIOLIPINA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7BF1D73C" w14:textId="5AD21678" w:rsidR="00AC644A" w:rsidRPr="00D85C73" w:rsidRDefault="00AC644A" w:rsidP="0055420E">
            <w:pPr>
              <w:jc w:val="center"/>
              <w:rPr>
                <w:rFonts w:cs="Arial"/>
                <w:sz w:val="15"/>
                <w:szCs w:val="15"/>
                <w:lang w:eastAsia="es-CO"/>
              </w:rPr>
            </w:pPr>
          </w:p>
        </w:tc>
      </w:tr>
      <w:tr w:rsidR="00AC644A" w:rsidRPr="00D85C73" w14:paraId="45CD9C54" w14:textId="77777777" w:rsidTr="00783A9B">
        <w:trPr>
          <w:trHeight w:val="20"/>
          <w:jc w:val="center"/>
        </w:trPr>
        <w:tc>
          <w:tcPr>
            <w:tcW w:w="511" w:type="dxa"/>
            <w:shd w:val="clear" w:color="auto" w:fill="auto"/>
            <w:noWrap/>
            <w:vAlign w:val="center"/>
            <w:hideMark/>
          </w:tcPr>
          <w:p w14:paraId="79EC6732" w14:textId="77777777" w:rsidR="00AC644A" w:rsidRPr="00D85C73" w:rsidRDefault="00AC644A" w:rsidP="0055420E">
            <w:pPr>
              <w:jc w:val="center"/>
              <w:rPr>
                <w:rFonts w:cs="Arial"/>
                <w:sz w:val="15"/>
                <w:szCs w:val="15"/>
                <w:lang w:eastAsia="es-CO"/>
              </w:rPr>
            </w:pPr>
            <w:r w:rsidRPr="00D85C73">
              <w:rPr>
                <w:rFonts w:cs="Arial"/>
                <w:sz w:val="15"/>
                <w:szCs w:val="15"/>
                <w:lang w:eastAsia="es-CO"/>
              </w:rPr>
              <w:t>647</w:t>
            </w:r>
          </w:p>
        </w:tc>
        <w:tc>
          <w:tcPr>
            <w:tcW w:w="7710" w:type="dxa"/>
            <w:shd w:val="clear" w:color="auto" w:fill="auto"/>
            <w:noWrap/>
            <w:vAlign w:val="center"/>
            <w:hideMark/>
          </w:tcPr>
          <w:p w14:paraId="7D3FE0BF"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CARDIOLIPINA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169DFBB2" w14:textId="48B4DE39" w:rsidR="00AC644A" w:rsidRPr="00D85C73" w:rsidRDefault="00AC644A" w:rsidP="0055420E">
            <w:pPr>
              <w:jc w:val="center"/>
              <w:rPr>
                <w:rFonts w:cs="Arial"/>
                <w:sz w:val="15"/>
                <w:szCs w:val="15"/>
                <w:lang w:eastAsia="es-CO"/>
              </w:rPr>
            </w:pPr>
          </w:p>
        </w:tc>
      </w:tr>
      <w:tr w:rsidR="00AC644A" w:rsidRPr="00D85C73" w14:paraId="36D497E7" w14:textId="77777777" w:rsidTr="00783A9B">
        <w:trPr>
          <w:trHeight w:val="20"/>
          <w:jc w:val="center"/>
        </w:trPr>
        <w:tc>
          <w:tcPr>
            <w:tcW w:w="511" w:type="dxa"/>
            <w:shd w:val="clear" w:color="auto" w:fill="auto"/>
            <w:noWrap/>
            <w:vAlign w:val="center"/>
            <w:hideMark/>
          </w:tcPr>
          <w:p w14:paraId="7BF312FC" w14:textId="77777777" w:rsidR="00AC644A" w:rsidRPr="00D85C73" w:rsidRDefault="00AC644A" w:rsidP="0055420E">
            <w:pPr>
              <w:jc w:val="center"/>
              <w:rPr>
                <w:rFonts w:cs="Arial"/>
                <w:sz w:val="15"/>
                <w:szCs w:val="15"/>
                <w:lang w:eastAsia="es-CO"/>
              </w:rPr>
            </w:pPr>
            <w:r w:rsidRPr="00D85C73">
              <w:rPr>
                <w:rFonts w:cs="Arial"/>
                <w:sz w:val="15"/>
                <w:szCs w:val="15"/>
                <w:lang w:eastAsia="es-CO"/>
              </w:rPr>
              <w:t>648</w:t>
            </w:r>
          </w:p>
        </w:tc>
        <w:tc>
          <w:tcPr>
            <w:tcW w:w="7710" w:type="dxa"/>
            <w:shd w:val="clear" w:color="auto" w:fill="auto"/>
            <w:noWrap/>
            <w:vAlign w:val="center"/>
            <w:hideMark/>
          </w:tcPr>
          <w:p w14:paraId="372C50E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CARDIOLIPINA</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w:t>
            </w:r>
          </w:p>
        </w:tc>
        <w:tc>
          <w:tcPr>
            <w:tcW w:w="1272" w:type="dxa"/>
            <w:shd w:val="clear" w:color="auto" w:fill="auto"/>
            <w:noWrap/>
            <w:vAlign w:val="center"/>
            <w:hideMark/>
          </w:tcPr>
          <w:p w14:paraId="3A284B11" w14:textId="5DBE085F" w:rsidR="00AC644A" w:rsidRPr="00D85C73" w:rsidRDefault="00AC644A" w:rsidP="0055420E">
            <w:pPr>
              <w:jc w:val="center"/>
              <w:rPr>
                <w:rFonts w:cs="Arial"/>
                <w:sz w:val="15"/>
                <w:szCs w:val="15"/>
                <w:lang w:eastAsia="es-CO"/>
              </w:rPr>
            </w:pPr>
          </w:p>
        </w:tc>
      </w:tr>
      <w:tr w:rsidR="00AC644A" w:rsidRPr="00D85C73" w14:paraId="6CE06963" w14:textId="77777777" w:rsidTr="00783A9B">
        <w:trPr>
          <w:trHeight w:val="20"/>
          <w:jc w:val="center"/>
        </w:trPr>
        <w:tc>
          <w:tcPr>
            <w:tcW w:w="511" w:type="dxa"/>
            <w:shd w:val="clear" w:color="auto" w:fill="auto"/>
            <w:noWrap/>
            <w:vAlign w:val="center"/>
            <w:hideMark/>
          </w:tcPr>
          <w:p w14:paraId="14D452C3"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649</w:t>
            </w:r>
          </w:p>
        </w:tc>
        <w:tc>
          <w:tcPr>
            <w:tcW w:w="7710" w:type="dxa"/>
            <w:shd w:val="clear" w:color="auto" w:fill="auto"/>
            <w:noWrap/>
            <w:vAlign w:val="center"/>
            <w:hideMark/>
          </w:tcPr>
          <w:p w14:paraId="3077AE2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CÉLULAS DE </w:t>
            </w:r>
            <w:proofErr w:type="spellStart"/>
            <w:r w:rsidRPr="00D85C73">
              <w:rPr>
                <w:rFonts w:cs="Arial"/>
                <w:sz w:val="15"/>
                <w:szCs w:val="15"/>
                <w:lang w:eastAsia="es-CO"/>
              </w:rPr>
              <w:t>PURKINGE</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7A60C131" w14:textId="5E541248" w:rsidR="00AC644A" w:rsidRPr="00D85C73" w:rsidRDefault="00AC644A" w:rsidP="0055420E">
            <w:pPr>
              <w:jc w:val="center"/>
              <w:rPr>
                <w:rFonts w:cs="Arial"/>
                <w:sz w:val="15"/>
                <w:szCs w:val="15"/>
                <w:lang w:eastAsia="es-CO"/>
              </w:rPr>
            </w:pPr>
          </w:p>
        </w:tc>
      </w:tr>
      <w:tr w:rsidR="00AC644A" w:rsidRPr="00D85C73" w14:paraId="762E1F14" w14:textId="77777777" w:rsidTr="00783A9B">
        <w:trPr>
          <w:trHeight w:val="20"/>
          <w:jc w:val="center"/>
        </w:trPr>
        <w:tc>
          <w:tcPr>
            <w:tcW w:w="511" w:type="dxa"/>
            <w:shd w:val="clear" w:color="auto" w:fill="auto"/>
            <w:noWrap/>
            <w:vAlign w:val="center"/>
            <w:hideMark/>
          </w:tcPr>
          <w:p w14:paraId="7837ED14" w14:textId="77777777" w:rsidR="00AC644A" w:rsidRPr="00D85C73" w:rsidRDefault="00AC644A" w:rsidP="0055420E">
            <w:pPr>
              <w:jc w:val="center"/>
              <w:rPr>
                <w:rFonts w:cs="Arial"/>
                <w:sz w:val="15"/>
                <w:szCs w:val="15"/>
                <w:lang w:eastAsia="es-CO"/>
              </w:rPr>
            </w:pPr>
            <w:r w:rsidRPr="00D85C73">
              <w:rPr>
                <w:rFonts w:cs="Arial"/>
                <w:sz w:val="15"/>
                <w:szCs w:val="15"/>
                <w:lang w:eastAsia="es-CO"/>
              </w:rPr>
              <w:t>650</w:t>
            </w:r>
          </w:p>
        </w:tc>
        <w:tc>
          <w:tcPr>
            <w:tcW w:w="7710" w:type="dxa"/>
            <w:shd w:val="clear" w:color="auto" w:fill="auto"/>
            <w:noWrap/>
            <w:vAlign w:val="center"/>
            <w:hideMark/>
          </w:tcPr>
          <w:p w14:paraId="148F0AAF" w14:textId="77777777" w:rsidR="00AC644A" w:rsidRPr="00D85C73" w:rsidRDefault="00AC644A" w:rsidP="0055420E">
            <w:pPr>
              <w:jc w:val="center"/>
              <w:rPr>
                <w:rFonts w:cs="Arial"/>
                <w:sz w:val="15"/>
                <w:szCs w:val="15"/>
                <w:lang w:eastAsia="es-CO"/>
              </w:rPr>
            </w:pPr>
            <w:r w:rsidRPr="00D85C73">
              <w:rPr>
                <w:rFonts w:cs="Arial"/>
                <w:sz w:val="15"/>
                <w:szCs w:val="15"/>
                <w:lang w:eastAsia="es-CO"/>
              </w:rPr>
              <w:t>CÉLULAS PARIETALES ANTICUERPOS SEMIAUTOMATIZADO O AUTOMATIZADO</w:t>
            </w:r>
          </w:p>
        </w:tc>
        <w:tc>
          <w:tcPr>
            <w:tcW w:w="1272" w:type="dxa"/>
            <w:shd w:val="clear" w:color="auto" w:fill="auto"/>
            <w:noWrap/>
            <w:vAlign w:val="center"/>
            <w:hideMark/>
          </w:tcPr>
          <w:p w14:paraId="4E999D23" w14:textId="5A4E31F7" w:rsidR="00AC644A" w:rsidRPr="00D85C73" w:rsidRDefault="00AC644A" w:rsidP="0055420E">
            <w:pPr>
              <w:jc w:val="center"/>
              <w:rPr>
                <w:rFonts w:cs="Arial"/>
                <w:sz w:val="15"/>
                <w:szCs w:val="15"/>
                <w:lang w:eastAsia="es-CO"/>
              </w:rPr>
            </w:pPr>
          </w:p>
        </w:tc>
      </w:tr>
      <w:tr w:rsidR="00AC644A" w:rsidRPr="00D85C73" w14:paraId="07C87C58" w14:textId="77777777" w:rsidTr="00783A9B">
        <w:trPr>
          <w:trHeight w:val="20"/>
          <w:jc w:val="center"/>
        </w:trPr>
        <w:tc>
          <w:tcPr>
            <w:tcW w:w="511" w:type="dxa"/>
            <w:shd w:val="clear" w:color="auto" w:fill="auto"/>
            <w:noWrap/>
            <w:vAlign w:val="center"/>
            <w:hideMark/>
          </w:tcPr>
          <w:p w14:paraId="626B3A86" w14:textId="77777777" w:rsidR="00AC644A" w:rsidRPr="00D85C73" w:rsidRDefault="00AC644A" w:rsidP="0055420E">
            <w:pPr>
              <w:jc w:val="center"/>
              <w:rPr>
                <w:rFonts w:cs="Arial"/>
                <w:sz w:val="15"/>
                <w:szCs w:val="15"/>
                <w:lang w:eastAsia="es-CO"/>
              </w:rPr>
            </w:pPr>
            <w:r w:rsidRPr="00D85C73">
              <w:rPr>
                <w:rFonts w:cs="Arial"/>
                <w:sz w:val="15"/>
                <w:szCs w:val="15"/>
                <w:lang w:eastAsia="es-CO"/>
              </w:rPr>
              <w:t>651</w:t>
            </w:r>
          </w:p>
        </w:tc>
        <w:tc>
          <w:tcPr>
            <w:tcW w:w="7710" w:type="dxa"/>
            <w:shd w:val="clear" w:color="auto" w:fill="auto"/>
            <w:noWrap/>
            <w:vAlign w:val="center"/>
            <w:hideMark/>
          </w:tcPr>
          <w:p w14:paraId="46B1150D" w14:textId="77777777" w:rsidR="00AC644A" w:rsidRPr="00D85C73" w:rsidRDefault="00AC644A" w:rsidP="0055420E">
            <w:pPr>
              <w:jc w:val="center"/>
              <w:rPr>
                <w:rFonts w:cs="Arial"/>
                <w:sz w:val="15"/>
                <w:szCs w:val="15"/>
                <w:lang w:eastAsia="es-CO"/>
              </w:rPr>
            </w:pPr>
            <w:r w:rsidRPr="00D85C73">
              <w:rPr>
                <w:rFonts w:cs="Arial"/>
                <w:sz w:val="15"/>
                <w:szCs w:val="15"/>
                <w:lang w:eastAsia="es-CO"/>
              </w:rPr>
              <w:t>CEMENTO INTERCELULAR ANTICUERPOS SEMIAUTOMATIZADO O AUTOMATIZADO</w:t>
            </w:r>
          </w:p>
        </w:tc>
        <w:tc>
          <w:tcPr>
            <w:tcW w:w="1272" w:type="dxa"/>
            <w:shd w:val="clear" w:color="auto" w:fill="auto"/>
            <w:noWrap/>
            <w:vAlign w:val="center"/>
            <w:hideMark/>
          </w:tcPr>
          <w:p w14:paraId="12815C8E" w14:textId="04DFBA75" w:rsidR="00AC644A" w:rsidRPr="00D85C73" w:rsidRDefault="00AC644A" w:rsidP="0055420E">
            <w:pPr>
              <w:jc w:val="center"/>
              <w:rPr>
                <w:rFonts w:cs="Arial"/>
                <w:sz w:val="15"/>
                <w:szCs w:val="15"/>
                <w:lang w:eastAsia="es-CO"/>
              </w:rPr>
            </w:pPr>
          </w:p>
        </w:tc>
      </w:tr>
      <w:tr w:rsidR="00AC644A" w:rsidRPr="00D85C73" w14:paraId="60D6CF8E" w14:textId="77777777" w:rsidTr="00783A9B">
        <w:trPr>
          <w:trHeight w:val="20"/>
          <w:jc w:val="center"/>
        </w:trPr>
        <w:tc>
          <w:tcPr>
            <w:tcW w:w="511" w:type="dxa"/>
            <w:shd w:val="clear" w:color="auto" w:fill="auto"/>
            <w:noWrap/>
            <w:vAlign w:val="center"/>
            <w:hideMark/>
          </w:tcPr>
          <w:p w14:paraId="3156FDC2" w14:textId="77777777" w:rsidR="00AC644A" w:rsidRPr="00D85C73" w:rsidRDefault="00AC644A" w:rsidP="0055420E">
            <w:pPr>
              <w:jc w:val="center"/>
              <w:rPr>
                <w:rFonts w:cs="Arial"/>
                <w:sz w:val="15"/>
                <w:szCs w:val="15"/>
                <w:lang w:eastAsia="es-CO"/>
              </w:rPr>
            </w:pPr>
            <w:r w:rsidRPr="00D85C73">
              <w:rPr>
                <w:rFonts w:cs="Arial"/>
                <w:sz w:val="15"/>
                <w:szCs w:val="15"/>
                <w:lang w:eastAsia="es-CO"/>
              </w:rPr>
              <w:t>652</w:t>
            </w:r>
          </w:p>
        </w:tc>
        <w:tc>
          <w:tcPr>
            <w:tcW w:w="7710" w:type="dxa"/>
            <w:shd w:val="clear" w:color="auto" w:fill="auto"/>
            <w:noWrap/>
            <w:vAlign w:val="center"/>
            <w:hideMark/>
          </w:tcPr>
          <w:p w14:paraId="7151C162"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CENTROMERO</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6874B87F" w14:textId="1600D94C" w:rsidR="00AC644A" w:rsidRPr="00D85C73" w:rsidRDefault="00AC644A" w:rsidP="0055420E">
            <w:pPr>
              <w:jc w:val="center"/>
              <w:rPr>
                <w:rFonts w:cs="Arial"/>
                <w:sz w:val="15"/>
                <w:szCs w:val="15"/>
                <w:lang w:eastAsia="es-CO"/>
              </w:rPr>
            </w:pPr>
          </w:p>
        </w:tc>
      </w:tr>
      <w:tr w:rsidR="00AC644A" w:rsidRPr="00D85C73" w14:paraId="35A80412" w14:textId="77777777" w:rsidTr="00783A9B">
        <w:trPr>
          <w:trHeight w:val="20"/>
          <w:jc w:val="center"/>
        </w:trPr>
        <w:tc>
          <w:tcPr>
            <w:tcW w:w="511" w:type="dxa"/>
            <w:shd w:val="clear" w:color="auto" w:fill="auto"/>
            <w:noWrap/>
            <w:vAlign w:val="center"/>
            <w:hideMark/>
          </w:tcPr>
          <w:p w14:paraId="2BE5583F" w14:textId="77777777" w:rsidR="00AC644A" w:rsidRPr="00D85C73" w:rsidRDefault="00AC644A" w:rsidP="0055420E">
            <w:pPr>
              <w:jc w:val="center"/>
              <w:rPr>
                <w:rFonts w:cs="Arial"/>
                <w:sz w:val="15"/>
                <w:szCs w:val="15"/>
                <w:lang w:eastAsia="es-CO"/>
              </w:rPr>
            </w:pPr>
            <w:r w:rsidRPr="00D85C73">
              <w:rPr>
                <w:rFonts w:cs="Arial"/>
                <w:sz w:val="15"/>
                <w:szCs w:val="15"/>
                <w:lang w:eastAsia="es-CO"/>
              </w:rPr>
              <w:t>653</w:t>
            </w:r>
          </w:p>
        </w:tc>
        <w:tc>
          <w:tcPr>
            <w:tcW w:w="7710" w:type="dxa"/>
            <w:shd w:val="clear" w:color="auto" w:fill="auto"/>
            <w:noWrap/>
            <w:vAlign w:val="center"/>
            <w:hideMark/>
          </w:tcPr>
          <w:p w14:paraId="187744AD" w14:textId="77777777" w:rsidR="00AC644A" w:rsidRPr="00D85C73" w:rsidRDefault="00AC644A" w:rsidP="0055420E">
            <w:pPr>
              <w:jc w:val="center"/>
              <w:rPr>
                <w:rFonts w:cs="Arial"/>
                <w:sz w:val="15"/>
                <w:szCs w:val="15"/>
                <w:lang w:eastAsia="es-CO"/>
              </w:rPr>
            </w:pPr>
            <w:r w:rsidRPr="00D85C73">
              <w:rPr>
                <w:rFonts w:cs="Arial"/>
                <w:sz w:val="15"/>
                <w:szCs w:val="15"/>
                <w:lang w:eastAsia="es-CO"/>
              </w:rPr>
              <w:t>CITOPLASMA DE NEUTRÓFILOS ANTICUERPOS TOTALES [</w:t>
            </w:r>
            <w:proofErr w:type="spellStart"/>
            <w:r w:rsidRPr="00D85C73">
              <w:rPr>
                <w:rFonts w:cs="Arial"/>
                <w:sz w:val="15"/>
                <w:szCs w:val="15"/>
                <w:lang w:eastAsia="es-CO"/>
              </w:rPr>
              <w:t>CANCA</w:t>
            </w:r>
            <w:proofErr w:type="spellEnd"/>
            <w:r w:rsidRPr="00D85C73">
              <w:rPr>
                <w:rFonts w:cs="Arial"/>
                <w:sz w:val="15"/>
                <w:szCs w:val="15"/>
                <w:lang w:eastAsia="es-CO"/>
              </w:rPr>
              <w:t xml:space="preserve"> O P-ANCA] MANUAL O SEMIAUTOMATIZADO</w:t>
            </w:r>
          </w:p>
        </w:tc>
        <w:tc>
          <w:tcPr>
            <w:tcW w:w="1272" w:type="dxa"/>
            <w:shd w:val="clear" w:color="auto" w:fill="auto"/>
            <w:noWrap/>
            <w:vAlign w:val="center"/>
            <w:hideMark/>
          </w:tcPr>
          <w:p w14:paraId="329267E1" w14:textId="399CF454" w:rsidR="00AC644A" w:rsidRPr="00D85C73" w:rsidRDefault="00AC644A" w:rsidP="0055420E">
            <w:pPr>
              <w:jc w:val="center"/>
              <w:rPr>
                <w:rFonts w:cs="Arial"/>
                <w:sz w:val="15"/>
                <w:szCs w:val="15"/>
                <w:lang w:eastAsia="es-CO"/>
              </w:rPr>
            </w:pPr>
          </w:p>
        </w:tc>
      </w:tr>
      <w:tr w:rsidR="00AC644A" w:rsidRPr="00D85C73" w14:paraId="586D306D" w14:textId="77777777" w:rsidTr="00783A9B">
        <w:trPr>
          <w:trHeight w:val="20"/>
          <w:jc w:val="center"/>
        </w:trPr>
        <w:tc>
          <w:tcPr>
            <w:tcW w:w="511" w:type="dxa"/>
            <w:shd w:val="clear" w:color="auto" w:fill="auto"/>
            <w:noWrap/>
            <w:vAlign w:val="center"/>
            <w:hideMark/>
          </w:tcPr>
          <w:p w14:paraId="09B0FE82" w14:textId="77777777" w:rsidR="00AC644A" w:rsidRPr="00D85C73" w:rsidRDefault="00AC644A" w:rsidP="0055420E">
            <w:pPr>
              <w:jc w:val="center"/>
              <w:rPr>
                <w:rFonts w:cs="Arial"/>
                <w:sz w:val="15"/>
                <w:szCs w:val="15"/>
                <w:lang w:eastAsia="es-CO"/>
              </w:rPr>
            </w:pPr>
            <w:r w:rsidRPr="00D85C73">
              <w:rPr>
                <w:rFonts w:cs="Arial"/>
                <w:sz w:val="15"/>
                <w:szCs w:val="15"/>
                <w:lang w:eastAsia="es-CO"/>
              </w:rPr>
              <w:t>654</w:t>
            </w:r>
          </w:p>
        </w:tc>
        <w:tc>
          <w:tcPr>
            <w:tcW w:w="7710" w:type="dxa"/>
            <w:shd w:val="clear" w:color="auto" w:fill="auto"/>
            <w:noWrap/>
            <w:vAlign w:val="center"/>
            <w:hideMark/>
          </w:tcPr>
          <w:p w14:paraId="66207E24" w14:textId="77777777" w:rsidR="00AC644A" w:rsidRPr="00D85C73" w:rsidRDefault="00AC644A" w:rsidP="0055420E">
            <w:pPr>
              <w:jc w:val="center"/>
              <w:rPr>
                <w:rFonts w:cs="Arial"/>
                <w:sz w:val="15"/>
                <w:szCs w:val="15"/>
                <w:lang w:eastAsia="es-CO"/>
              </w:rPr>
            </w:pPr>
            <w:r w:rsidRPr="00D85C73">
              <w:rPr>
                <w:rFonts w:cs="Arial"/>
                <w:sz w:val="15"/>
                <w:szCs w:val="15"/>
                <w:lang w:eastAsia="es-CO"/>
              </w:rPr>
              <w:t>CITOPLASMA DE NEUTRÓFILOS ANTICUERPOS TOTALES [C ANCA O P ANCA] AUTOMATIZADO</w:t>
            </w:r>
          </w:p>
        </w:tc>
        <w:tc>
          <w:tcPr>
            <w:tcW w:w="1272" w:type="dxa"/>
            <w:shd w:val="clear" w:color="auto" w:fill="auto"/>
            <w:noWrap/>
            <w:vAlign w:val="center"/>
            <w:hideMark/>
          </w:tcPr>
          <w:p w14:paraId="07941EC5" w14:textId="55560B70" w:rsidR="00AC644A" w:rsidRPr="00D85C73" w:rsidRDefault="00AC644A" w:rsidP="0055420E">
            <w:pPr>
              <w:jc w:val="center"/>
              <w:rPr>
                <w:rFonts w:cs="Arial"/>
                <w:sz w:val="15"/>
                <w:szCs w:val="15"/>
                <w:lang w:eastAsia="es-CO"/>
              </w:rPr>
            </w:pPr>
          </w:p>
        </w:tc>
      </w:tr>
      <w:tr w:rsidR="00AC644A" w:rsidRPr="00D85C73" w14:paraId="298E2128" w14:textId="77777777" w:rsidTr="00783A9B">
        <w:trPr>
          <w:trHeight w:val="20"/>
          <w:jc w:val="center"/>
        </w:trPr>
        <w:tc>
          <w:tcPr>
            <w:tcW w:w="511" w:type="dxa"/>
            <w:shd w:val="clear" w:color="auto" w:fill="auto"/>
            <w:noWrap/>
            <w:vAlign w:val="center"/>
            <w:hideMark/>
          </w:tcPr>
          <w:p w14:paraId="6FE79CA9" w14:textId="77777777" w:rsidR="00AC644A" w:rsidRPr="00D85C73" w:rsidRDefault="00AC644A" w:rsidP="0055420E">
            <w:pPr>
              <w:jc w:val="center"/>
              <w:rPr>
                <w:rFonts w:cs="Arial"/>
                <w:sz w:val="15"/>
                <w:szCs w:val="15"/>
                <w:lang w:eastAsia="es-CO"/>
              </w:rPr>
            </w:pPr>
            <w:r w:rsidRPr="00D85C73">
              <w:rPr>
                <w:rFonts w:cs="Arial"/>
                <w:sz w:val="15"/>
                <w:szCs w:val="15"/>
                <w:lang w:eastAsia="es-CO"/>
              </w:rPr>
              <w:t>655</w:t>
            </w:r>
          </w:p>
        </w:tc>
        <w:tc>
          <w:tcPr>
            <w:tcW w:w="7710" w:type="dxa"/>
            <w:shd w:val="clear" w:color="auto" w:fill="auto"/>
            <w:noWrap/>
            <w:vAlign w:val="center"/>
            <w:hideMark/>
          </w:tcPr>
          <w:p w14:paraId="23720225"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DEOXIRRIBONUCLEASA</w:t>
            </w:r>
            <w:proofErr w:type="spellEnd"/>
            <w:r w:rsidRPr="00D85C73">
              <w:rPr>
                <w:rFonts w:cs="Arial"/>
                <w:sz w:val="15"/>
                <w:szCs w:val="15"/>
                <w:lang w:eastAsia="es-CO"/>
              </w:rPr>
              <w:t xml:space="preserve"> B AUTOANTICUERPOS [ANTI ADN B] AUTOMATIZADO</w:t>
            </w:r>
          </w:p>
        </w:tc>
        <w:tc>
          <w:tcPr>
            <w:tcW w:w="1272" w:type="dxa"/>
            <w:shd w:val="clear" w:color="auto" w:fill="auto"/>
            <w:noWrap/>
            <w:vAlign w:val="center"/>
            <w:hideMark/>
          </w:tcPr>
          <w:p w14:paraId="67C91DEE" w14:textId="6101A81E" w:rsidR="00AC644A" w:rsidRPr="00D85C73" w:rsidRDefault="00AC644A" w:rsidP="0055420E">
            <w:pPr>
              <w:jc w:val="center"/>
              <w:rPr>
                <w:rFonts w:cs="Arial"/>
                <w:sz w:val="15"/>
                <w:szCs w:val="15"/>
                <w:lang w:eastAsia="es-CO"/>
              </w:rPr>
            </w:pPr>
          </w:p>
        </w:tc>
      </w:tr>
      <w:tr w:rsidR="00AC644A" w:rsidRPr="00D85C73" w14:paraId="19461659" w14:textId="77777777" w:rsidTr="00783A9B">
        <w:trPr>
          <w:trHeight w:val="20"/>
          <w:jc w:val="center"/>
        </w:trPr>
        <w:tc>
          <w:tcPr>
            <w:tcW w:w="511" w:type="dxa"/>
            <w:shd w:val="clear" w:color="auto" w:fill="auto"/>
            <w:noWrap/>
            <w:vAlign w:val="center"/>
            <w:hideMark/>
          </w:tcPr>
          <w:p w14:paraId="4C9AD25F" w14:textId="77777777" w:rsidR="00AC644A" w:rsidRPr="00D85C73" w:rsidRDefault="00AC644A" w:rsidP="0055420E">
            <w:pPr>
              <w:jc w:val="center"/>
              <w:rPr>
                <w:rFonts w:cs="Arial"/>
                <w:sz w:val="15"/>
                <w:szCs w:val="15"/>
                <w:lang w:eastAsia="es-CO"/>
              </w:rPr>
            </w:pPr>
            <w:r w:rsidRPr="00D85C73">
              <w:rPr>
                <w:rFonts w:cs="Arial"/>
                <w:sz w:val="15"/>
                <w:szCs w:val="15"/>
                <w:lang w:eastAsia="es-CO"/>
              </w:rPr>
              <w:t>656</w:t>
            </w:r>
          </w:p>
        </w:tc>
        <w:tc>
          <w:tcPr>
            <w:tcW w:w="7710" w:type="dxa"/>
            <w:shd w:val="clear" w:color="auto" w:fill="auto"/>
            <w:noWrap/>
            <w:vAlign w:val="center"/>
            <w:hideMark/>
          </w:tcPr>
          <w:p w14:paraId="6A85745B" w14:textId="77777777" w:rsidR="00AC644A" w:rsidRPr="00D85C73" w:rsidRDefault="00AC644A" w:rsidP="0055420E">
            <w:pPr>
              <w:jc w:val="center"/>
              <w:rPr>
                <w:rFonts w:cs="Arial"/>
                <w:sz w:val="15"/>
                <w:szCs w:val="15"/>
                <w:lang w:eastAsia="es-CO"/>
              </w:rPr>
            </w:pPr>
            <w:r w:rsidRPr="00D85C73">
              <w:rPr>
                <w:rFonts w:cs="Arial"/>
                <w:sz w:val="15"/>
                <w:szCs w:val="15"/>
                <w:lang w:eastAsia="es-CO"/>
              </w:rPr>
              <w:t>DNA n ANTICUERPOS MANUAL</w:t>
            </w:r>
          </w:p>
        </w:tc>
        <w:tc>
          <w:tcPr>
            <w:tcW w:w="1272" w:type="dxa"/>
            <w:shd w:val="clear" w:color="auto" w:fill="auto"/>
            <w:noWrap/>
            <w:vAlign w:val="center"/>
            <w:hideMark/>
          </w:tcPr>
          <w:p w14:paraId="1CCDABD7" w14:textId="179B7E56" w:rsidR="00AC644A" w:rsidRPr="00D85C73" w:rsidRDefault="00AC644A" w:rsidP="0055420E">
            <w:pPr>
              <w:jc w:val="center"/>
              <w:rPr>
                <w:rFonts w:cs="Arial"/>
                <w:sz w:val="15"/>
                <w:szCs w:val="15"/>
                <w:lang w:eastAsia="es-CO"/>
              </w:rPr>
            </w:pPr>
          </w:p>
        </w:tc>
      </w:tr>
      <w:tr w:rsidR="00AC644A" w:rsidRPr="00D85C73" w14:paraId="1688FA47" w14:textId="77777777" w:rsidTr="00783A9B">
        <w:trPr>
          <w:trHeight w:val="20"/>
          <w:jc w:val="center"/>
        </w:trPr>
        <w:tc>
          <w:tcPr>
            <w:tcW w:w="511" w:type="dxa"/>
            <w:shd w:val="clear" w:color="auto" w:fill="auto"/>
            <w:noWrap/>
            <w:vAlign w:val="center"/>
            <w:hideMark/>
          </w:tcPr>
          <w:p w14:paraId="30D4137F" w14:textId="77777777" w:rsidR="00AC644A" w:rsidRPr="00D85C73" w:rsidRDefault="00AC644A" w:rsidP="0055420E">
            <w:pPr>
              <w:jc w:val="center"/>
              <w:rPr>
                <w:rFonts w:cs="Arial"/>
                <w:sz w:val="15"/>
                <w:szCs w:val="15"/>
                <w:lang w:eastAsia="es-CO"/>
              </w:rPr>
            </w:pPr>
            <w:r w:rsidRPr="00D85C73">
              <w:rPr>
                <w:rFonts w:cs="Arial"/>
                <w:sz w:val="15"/>
                <w:szCs w:val="15"/>
                <w:lang w:eastAsia="es-CO"/>
              </w:rPr>
              <w:t>657</w:t>
            </w:r>
          </w:p>
        </w:tc>
        <w:tc>
          <w:tcPr>
            <w:tcW w:w="7710" w:type="dxa"/>
            <w:shd w:val="clear" w:color="auto" w:fill="auto"/>
            <w:noWrap/>
            <w:vAlign w:val="center"/>
            <w:hideMark/>
          </w:tcPr>
          <w:p w14:paraId="52FCCDB2" w14:textId="77777777" w:rsidR="00AC644A" w:rsidRPr="00D85C73" w:rsidRDefault="00AC644A" w:rsidP="0055420E">
            <w:pPr>
              <w:jc w:val="center"/>
              <w:rPr>
                <w:rFonts w:cs="Arial"/>
                <w:sz w:val="15"/>
                <w:szCs w:val="15"/>
                <w:lang w:eastAsia="es-CO"/>
              </w:rPr>
            </w:pPr>
            <w:r w:rsidRPr="00D85C73">
              <w:rPr>
                <w:rFonts w:cs="Arial"/>
                <w:sz w:val="15"/>
                <w:szCs w:val="15"/>
                <w:lang w:eastAsia="es-CO"/>
              </w:rPr>
              <w:t>ESPERMATOZOIDES ANTICUERPOS MANUAL O SEMIAUTOMATIZADO</w:t>
            </w:r>
          </w:p>
        </w:tc>
        <w:tc>
          <w:tcPr>
            <w:tcW w:w="1272" w:type="dxa"/>
            <w:shd w:val="clear" w:color="auto" w:fill="auto"/>
            <w:noWrap/>
            <w:vAlign w:val="center"/>
            <w:hideMark/>
          </w:tcPr>
          <w:p w14:paraId="476C0858" w14:textId="434A7140" w:rsidR="00AC644A" w:rsidRPr="00D85C73" w:rsidRDefault="00AC644A" w:rsidP="0055420E">
            <w:pPr>
              <w:jc w:val="center"/>
              <w:rPr>
                <w:rFonts w:cs="Arial"/>
                <w:sz w:val="15"/>
                <w:szCs w:val="15"/>
                <w:lang w:eastAsia="es-CO"/>
              </w:rPr>
            </w:pPr>
          </w:p>
        </w:tc>
      </w:tr>
      <w:tr w:rsidR="00AC644A" w:rsidRPr="00D85C73" w14:paraId="15CB1265" w14:textId="77777777" w:rsidTr="00783A9B">
        <w:trPr>
          <w:trHeight w:val="20"/>
          <w:jc w:val="center"/>
        </w:trPr>
        <w:tc>
          <w:tcPr>
            <w:tcW w:w="511" w:type="dxa"/>
            <w:shd w:val="clear" w:color="auto" w:fill="auto"/>
            <w:noWrap/>
            <w:vAlign w:val="center"/>
            <w:hideMark/>
          </w:tcPr>
          <w:p w14:paraId="1FF63542" w14:textId="77777777" w:rsidR="00AC644A" w:rsidRPr="00D85C73" w:rsidRDefault="00AC644A" w:rsidP="0055420E">
            <w:pPr>
              <w:jc w:val="center"/>
              <w:rPr>
                <w:rFonts w:cs="Arial"/>
                <w:sz w:val="15"/>
                <w:szCs w:val="15"/>
                <w:lang w:eastAsia="es-CO"/>
              </w:rPr>
            </w:pPr>
            <w:r w:rsidRPr="00D85C73">
              <w:rPr>
                <w:rFonts w:cs="Arial"/>
                <w:sz w:val="15"/>
                <w:szCs w:val="15"/>
                <w:lang w:eastAsia="es-CO"/>
              </w:rPr>
              <w:t>658</w:t>
            </w:r>
          </w:p>
        </w:tc>
        <w:tc>
          <w:tcPr>
            <w:tcW w:w="7710" w:type="dxa"/>
            <w:shd w:val="clear" w:color="auto" w:fill="auto"/>
            <w:noWrap/>
            <w:vAlign w:val="center"/>
            <w:hideMark/>
          </w:tcPr>
          <w:p w14:paraId="4365F90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FACTOR </w:t>
            </w:r>
            <w:proofErr w:type="spellStart"/>
            <w:r w:rsidRPr="00D85C73">
              <w:rPr>
                <w:rFonts w:cs="Arial"/>
                <w:sz w:val="15"/>
                <w:szCs w:val="15"/>
                <w:lang w:eastAsia="es-CO"/>
              </w:rPr>
              <w:t>ANTINÚCLEO</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3A10138E" w14:textId="19E76D15" w:rsidR="00AC644A" w:rsidRPr="00D85C73" w:rsidRDefault="00AC644A" w:rsidP="0055420E">
            <w:pPr>
              <w:jc w:val="center"/>
              <w:rPr>
                <w:rFonts w:cs="Arial"/>
                <w:sz w:val="15"/>
                <w:szCs w:val="15"/>
                <w:lang w:eastAsia="es-CO"/>
              </w:rPr>
            </w:pPr>
          </w:p>
        </w:tc>
      </w:tr>
      <w:tr w:rsidR="00AC644A" w:rsidRPr="00D85C73" w14:paraId="0929EEC4" w14:textId="77777777" w:rsidTr="00783A9B">
        <w:trPr>
          <w:trHeight w:val="20"/>
          <w:jc w:val="center"/>
        </w:trPr>
        <w:tc>
          <w:tcPr>
            <w:tcW w:w="511" w:type="dxa"/>
            <w:shd w:val="clear" w:color="auto" w:fill="auto"/>
            <w:noWrap/>
            <w:vAlign w:val="center"/>
            <w:hideMark/>
          </w:tcPr>
          <w:p w14:paraId="2A8D5E12" w14:textId="77777777" w:rsidR="00AC644A" w:rsidRPr="00D85C73" w:rsidRDefault="00AC644A" w:rsidP="0055420E">
            <w:pPr>
              <w:jc w:val="center"/>
              <w:rPr>
                <w:rFonts w:cs="Arial"/>
                <w:sz w:val="15"/>
                <w:szCs w:val="15"/>
                <w:lang w:eastAsia="es-CO"/>
              </w:rPr>
            </w:pPr>
            <w:r w:rsidRPr="00D85C73">
              <w:rPr>
                <w:rFonts w:cs="Arial"/>
                <w:sz w:val="15"/>
                <w:szCs w:val="15"/>
                <w:lang w:eastAsia="es-CO"/>
              </w:rPr>
              <w:t>659</w:t>
            </w:r>
          </w:p>
        </w:tc>
        <w:tc>
          <w:tcPr>
            <w:tcW w:w="7710" w:type="dxa"/>
            <w:shd w:val="clear" w:color="auto" w:fill="auto"/>
            <w:noWrap/>
            <w:vAlign w:val="center"/>
            <w:hideMark/>
          </w:tcPr>
          <w:p w14:paraId="0C5EA6E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FOSFOLÍPIDOS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 Incluye: </w:t>
            </w:r>
            <w:proofErr w:type="spellStart"/>
            <w:r w:rsidRPr="00D85C73">
              <w:rPr>
                <w:rFonts w:cs="Arial"/>
                <w:sz w:val="15"/>
                <w:szCs w:val="15"/>
                <w:lang w:eastAsia="es-CO"/>
              </w:rPr>
              <w:t>FOSFATILSERINA</w:t>
            </w:r>
            <w:proofErr w:type="spellEnd"/>
            <w:r w:rsidRPr="00D85C73">
              <w:rPr>
                <w:rFonts w:cs="Arial"/>
                <w:sz w:val="15"/>
                <w:szCs w:val="15"/>
                <w:lang w:eastAsia="es-CO"/>
              </w:rPr>
              <w:t xml:space="preserve">, </w:t>
            </w:r>
            <w:proofErr w:type="spellStart"/>
            <w:r w:rsidRPr="00D85C73">
              <w:rPr>
                <w:rFonts w:cs="Arial"/>
                <w:sz w:val="15"/>
                <w:szCs w:val="15"/>
                <w:lang w:eastAsia="es-CO"/>
              </w:rPr>
              <w:t>FOSFATILETANOLAMINA</w:t>
            </w:r>
            <w:proofErr w:type="spellEnd"/>
            <w:r w:rsidRPr="00D85C73">
              <w:rPr>
                <w:rFonts w:cs="Arial"/>
                <w:sz w:val="15"/>
                <w:szCs w:val="15"/>
                <w:lang w:eastAsia="es-CO"/>
              </w:rPr>
              <w:t xml:space="preserve">, ÁCIDO FOSFATÍDICO, </w:t>
            </w:r>
            <w:proofErr w:type="spellStart"/>
            <w:r w:rsidRPr="00D85C73">
              <w:rPr>
                <w:rFonts w:cs="Arial"/>
                <w:sz w:val="15"/>
                <w:szCs w:val="15"/>
                <w:lang w:eastAsia="es-CO"/>
              </w:rPr>
              <w:t>FOSFATIL</w:t>
            </w:r>
            <w:proofErr w:type="spellEnd"/>
            <w:r w:rsidRPr="00D85C73">
              <w:rPr>
                <w:rFonts w:cs="Arial"/>
                <w:sz w:val="15"/>
                <w:szCs w:val="15"/>
                <w:lang w:eastAsia="es-CO"/>
              </w:rPr>
              <w:t xml:space="preserve"> GLICEROL Y </w:t>
            </w:r>
            <w:proofErr w:type="spellStart"/>
            <w:r w:rsidRPr="00D85C73">
              <w:rPr>
                <w:rFonts w:cs="Arial"/>
                <w:sz w:val="15"/>
                <w:szCs w:val="15"/>
                <w:lang w:eastAsia="es-CO"/>
              </w:rPr>
              <w:t>FOSFATIL</w:t>
            </w:r>
            <w:proofErr w:type="spellEnd"/>
            <w:r w:rsidRPr="00D85C73">
              <w:rPr>
                <w:rFonts w:cs="Arial"/>
                <w:sz w:val="15"/>
                <w:szCs w:val="15"/>
                <w:lang w:eastAsia="es-CO"/>
              </w:rPr>
              <w:t xml:space="preserve"> INOSITOL</w:t>
            </w:r>
          </w:p>
        </w:tc>
        <w:tc>
          <w:tcPr>
            <w:tcW w:w="1272" w:type="dxa"/>
            <w:shd w:val="clear" w:color="auto" w:fill="auto"/>
            <w:noWrap/>
            <w:vAlign w:val="center"/>
            <w:hideMark/>
          </w:tcPr>
          <w:p w14:paraId="263638B3" w14:textId="5E508762" w:rsidR="00AC644A" w:rsidRPr="00D85C73" w:rsidRDefault="00AC644A" w:rsidP="0055420E">
            <w:pPr>
              <w:jc w:val="center"/>
              <w:rPr>
                <w:rFonts w:cs="Arial"/>
                <w:sz w:val="15"/>
                <w:szCs w:val="15"/>
                <w:lang w:eastAsia="es-CO"/>
              </w:rPr>
            </w:pPr>
          </w:p>
        </w:tc>
      </w:tr>
      <w:tr w:rsidR="00AC644A" w:rsidRPr="00D85C73" w14:paraId="3AFF6C29" w14:textId="77777777" w:rsidTr="00783A9B">
        <w:trPr>
          <w:trHeight w:val="20"/>
          <w:jc w:val="center"/>
        </w:trPr>
        <w:tc>
          <w:tcPr>
            <w:tcW w:w="511" w:type="dxa"/>
            <w:shd w:val="clear" w:color="auto" w:fill="auto"/>
            <w:noWrap/>
            <w:vAlign w:val="center"/>
            <w:hideMark/>
          </w:tcPr>
          <w:p w14:paraId="28B99079" w14:textId="77777777" w:rsidR="00AC644A" w:rsidRPr="00D85C73" w:rsidRDefault="00AC644A" w:rsidP="0055420E">
            <w:pPr>
              <w:jc w:val="center"/>
              <w:rPr>
                <w:rFonts w:cs="Arial"/>
                <w:sz w:val="15"/>
                <w:szCs w:val="15"/>
                <w:lang w:eastAsia="es-CO"/>
              </w:rPr>
            </w:pPr>
            <w:r w:rsidRPr="00D85C73">
              <w:rPr>
                <w:rFonts w:cs="Arial"/>
                <w:sz w:val="15"/>
                <w:szCs w:val="15"/>
                <w:lang w:eastAsia="es-CO"/>
              </w:rPr>
              <w:t>660</w:t>
            </w:r>
          </w:p>
        </w:tc>
        <w:tc>
          <w:tcPr>
            <w:tcW w:w="7710" w:type="dxa"/>
            <w:shd w:val="clear" w:color="auto" w:fill="auto"/>
            <w:noWrap/>
            <w:vAlign w:val="center"/>
            <w:hideMark/>
          </w:tcPr>
          <w:p w14:paraId="71E83F6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FOSFOLÍPIDOS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M SEMIAUTOMATIZADO O AUTOMATIZADO Incluye: </w:t>
            </w:r>
            <w:proofErr w:type="spellStart"/>
            <w:r w:rsidRPr="00D85C73">
              <w:rPr>
                <w:rFonts w:cs="Arial"/>
                <w:sz w:val="15"/>
                <w:szCs w:val="15"/>
                <w:lang w:eastAsia="es-CO"/>
              </w:rPr>
              <w:t>FOSFATILSERINA</w:t>
            </w:r>
            <w:proofErr w:type="spellEnd"/>
            <w:r w:rsidRPr="00D85C73">
              <w:rPr>
                <w:rFonts w:cs="Arial"/>
                <w:sz w:val="15"/>
                <w:szCs w:val="15"/>
                <w:lang w:eastAsia="es-CO"/>
              </w:rPr>
              <w:t xml:space="preserve">, </w:t>
            </w:r>
            <w:proofErr w:type="spellStart"/>
            <w:r w:rsidRPr="00D85C73">
              <w:rPr>
                <w:rFonts w:cs="Arial"/>
                <w:sz w:val="15"/>
                <w:szCs w:val="15"/>
                <w:lang w:eastAsia="es-CO"/>
              </w:rPr>
              <w:t>FOSFATILETANOLAMINA</w:t>
            </w:r>
            <w:proofErr w:type="spellEnd"/>
            <w:r w:rsidRPr="00D85C73">
              <w:rPr>
                <w:rFonts w:cs="Arial"/>
                <w:sz w:val="15"/>
                <w:szCs w:val="15"/>
                <w:lang w:eastAsia="es-CO"/>
              </w:rPr>
              <w:t xml:space="preserve">, ÁCIDO FOSFATÍDICO, </w:t>
            </w:r>
            <w:proofErr w:type="spellStart"/>
            <w:r w:rsidRPr="00D85C73">
              <w:rPr>
                <w:rFonts w:cs="Arial"/>
                <w:sz w:val="15"/>
                <w:szCs w:val="15"/>
                <w:lang w:eastAsia="es-CO"/>
              </w:rPr>
              <w:t>FOSFATIL</w:t>
            </w:r>
            <w:proofErr w:type="spellEnd"/>
            <w:r w:rsidRPr="00D85C73">
              <w:rPr>
                <w:rFonts w:cs="Arial"/>
                <w:sz w:val="15"/>
                <w:szCs w:val="15"/>
                <w:lang w:eastAsia="es-CO"/>
              </w:rPr>
              <w:t xml:space="preserve"> GLICEROL Y </w:t>
            </w:r>
            <w:proofErr w:type="spellStart"/>
            <w:r w:rsidRPr="00D85C73">
              <w:rPr>
                <w:rFonts w:cs="Arial"/>
                <w:sz w:val="15"/>
                <w:szCs w:val="15"/>
                <w:lang w:eastAsia="es-CO"/>
              </w:rPr>
              <w:t>FOSFATIL</w:t>
            </w:r>
            <w:proofErr w:type="spellEnd"/>
            <w:r w:rsidRPr="00D85C73">
              <w:rPr>
                <w:rFonts w:cs="Arial"/>
                <w:sz w:val="15"/>
                <w:szCs w:val="15"/>
                <w:lang w:eastAsia="es-CO"/>
              </w:rPr>
              <w:t xml:space="preserve"> INOSITOL</w:t>
            </w:r>
          </w:p>
        </w:tc>
        <w:tc>
          <w:tcPr>
            <w:tcW w:w="1272" w:type="dxa"/>
            <w:shd w:val="clear" w:color="auto" w:fill="auto"/>
            <w:noWrap/>
            <w:vAlign w:val="center"/>
            <w:hideMark/>
          </w:tcPr>
          <w:p w14:paraId="75D6581E" w14:textId="5266A2C0" w:rsidR="00AC644A" w:rsidRPr="00D85C73" w:rsidRDefault="00AC644A" w:rsidP="0055420E">
            <w:pPr>
              <w:jc w:val="center"/>
              <w:rPr>
                <w:rFonts w:cs="Arial"/>
                <w:sz w:val="15"/>
                <w:szCs w:val="15"/>
                <w:lang w:eastAsia="es-CO"/>
              </w:rPr>
            </w:pPr>
          </w:p>
        </w:tc>
      </w:tr>
      <w:tr w:rsidR="00AC644A" w:rsidRPr="00D85C73" w14:paraId="2FA17D41" w14:textId="77777777" w:rsidTr="00783A9B">
        <w:trPr>
          <w:trHeight w:val="20"/>
          <w:jc w:val="center"/>
        </w:trPr>
        <w:tc>
          <w:tcPr>
            <w:tcW w:w="511" w:type="dxa"/>
            <w:shd w:val="clear" w:color="auto" w:fill="auto"/>
            <w:noWrap/>
            <w:vAlign w:val="center"/>
            <w:hideMark/>
          </w:tcPr>
          <w:p w14:paraId="73E54512" w14:textId="77777777" w:rsidR="00AC644A" w:rsidRPr="00D85C73" w:rsidRDefault="00AC644A" w:rsidP="0055420E">
            <w:pPr>
              <w:jc w:val="center"/>
              <w:rPr>
                <w:rFonts w:cs="Arial"/>
                <w:sz w:val="15"/>
                <w:szCs w:val="15"/>
                <w:lang w:eastAsia="es-CO"/>
              </w:rPr>
            </w:pPr>
            <w:r w:rsidRPr="00D85C73">
              <w:rPr>
                <w:rFonts w:cs="Arial"/>
                <w:sz w:val="15"/>
                <w:szCs w:val="15"/>
                <w:lang w:eastAsia="es-CO"/>
              </w:rPr>
              <w:t>661</w:t>
            </w:r>
          </w:p>
        </w:tc>
        <w:tc>
          <w:tcPr>
            <w:tcW w:w="7710" w:type="dxa"/>
            <w:shd w:val="clear" w:color="auto" w:fill="auto"/>
            <w:noWrap/>
            <w:vAlign w:val="center"/>
            <w:hideMark/>
          </w:tcPr>
          <w:p w14:paraId="3D97BE1F" w14:textId="77777777" w:rsidR="00AC644A" w:rsidRPr="00D85C73" w:rsidRDefault="00AC644A" w:rsidP="0055420E">
            <w:pPr>
              <w:jc w:val="center"/>
              <w:rPr>
                <w:rFonts w:cs="Arial"/>
                <w:sz w:val="15"/>
                <w:szCs w:val="15"/>
                <w:lang w:eastAsia="es-CO"/>
              </w:rPr>
            </w:pPr>
            <w:r w:rsidRPr="00D85C73">
              <w:rPr>
                <w:rFonts w:cs="Arial"/>
                <w:sz w:val="15"/>
                <w:szCs w:val="15"/>
                <w:lang w:eastAsia="es-CO"/>
              </w:rPr>
              <w:t>HISTONA ANTICUERPOS SEMIAUTOMATIZADO O AUTOMATIZADO</w:t>
            </w:r>
          </w:p>
        </w:tc>
        <w:tc>
          <w:tcPr>
            <w:tcW w:w="1272" w:type="dxa"/>
            <w:shd w:val="clear" w:color="auto" w:fill="auto"/>
            <w:noWrap/>
            <w:vAlign w:val="center"/>
            <w:hideMark/>
          </w:tcPr>
          <w:p w14:paraId="01658B66" w14:textId="467E8C05" w:rsidR="00AC644A" w:rsidRPr="00D85C73" w:rsidRDefault="00AC644A" w:rsidP="0055420E">
            <w:pPr>
              <w:jc w:val="center"/>
              <w:rPr>
                <w:rFonts w:cs="Arial"/>
                <w:sz w:val="15"/>
                <w:szCs w:val="15"/>
                <w:lang w:eastAsia="es-CO"/>
              </w:rPr>
            </w:pPr>
          </w:p>
        </w:tc>
      </w:tr>
      <w:tr w:rsidR="00AC644A" w:rsidRPr="00D85C73" w14:paraId="28884880" w14:textId="77777777" w:rsidTr="00783A9B">
        <w:trPr>
          <w:trHeight w:val="20"/>
          <w:jc w:val="center"/>
        </w:trPr>
        <w:tc>
          <w:tcPr>
            <w:tcW w:w="511" w:type="dxa"/>
            <w:shd w:val="clear" w:color="auto" w:fill="auto"/>
            <w:noWrap/>
            <w:vAlign w:val="center"/>
            <w:hideMark/>
          </w:tcPr>
          <w:p w14:paraId="614EFF1A" w14:textId="77777777" w:rsidR="00AC644A" w:rsidRPr="00D85C73" w:rsidRDefault="00AC644A" w:rsidP="0055420E">
            <w:pPr>
              <w:jc w:val="center"/>
              <w:rPr>
                <w:rFonts w:cs="Arial"/>
                <w:sz w:val="15"/>
                <w:szCs w:val="15"/>
                <w:lang w:eastAsia="es-CO"/>
              </w:rPr>
            </w:pPr>
            <w:r w:rsidRPr="00D85C73">
              <w:rPr>
                <w:rFonts w:cs="Arial"/>
                <w:sz w:val="15"/>
                <w:szCs w:val="15"/>
                <w:lang w:eastAsia="es-CO"/>
              </w:rPr>
              <w:t>662</w:t>
            </w:r>
          </w:p>
        </w:tc>
        <w:tc>
          <w:tcPr>
            <w:tcW w:w="7710" w:type="dxa"/>
            <w:shd w:val="clear" w:color="auto" w:fill="auto"/>
            <w:noWrap/>
            <w:vAlign w:val="center"/>
            <w:hideMark/>
          </w:tcPr>
          <w:p w14:paraId="2E9D81A5"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ANTICUERPOS SEMIAUTOMATIZADO O AUTOMATIZADO</w:t>
            </w:r>
          </w:p>
        </w:tc>
        <w:tc>
          <w:tcPr>
            <w:tcW w:w="1272" w:type="dxa"/>
            <w:shd w:val="clear" w:color="auto" w:fill="auto"/>
            <w:noWrap/>
            <w:vAlign w:val="center"/>
            <w:hideMark/>
          </w:tcPr>
          <w:p w14:paraId="6B835607" w14:textId="7FCE87B6" w:rsidR="00AC644A" w:rsidRPr="00D85C73" w:rsidRDefault="00AC644A" w:rsidP="0055420E">
            <w:pPr>
              <w:jc w:val="center"/>
              <w:rPr>
                <w:rFonts w:cs="Arial"/>
                <w:sz w:val="15"/>
                <w:szCs w:val="15"/>
                <w:lang w:eastAsia="es-CO"/>
              </w:rPr>
            </w:pPr>
          </w:p>
        </w:tc>
      </w:tr>
      <w:tr w:rsidR="00AC644A" w:rsidRPr="00D85C73" w14:paraId="697F40C3" w14:textId="77777777" w:rsidTr="00783A9B">
        <w:trPr>
          <w:trHeight w:val="20"/>
          <w:jc w:val="center"/>
        </w:trPr>
        <w:tc>
          <w:tcPr>
            <w:tcW w:w="511" w:type="dxa"/>
            <w:shd w:val="clear" w:color="auto" w:fill="auto"/>
            <w:noWrap/>
            <w:vAlign w:val="center"/>
            <w:hideMark/>
          </w:tcPr>
          <w:p w14:paraId="0F521704" w14:textId="77777777" w:rsidR="00AC644A" w:rsidRPr="00D85C73" w:rsidRDefault="00AC644A" w:rsidP="0055420E">
            <w:pPr>
              <w:jc w:val="center"/>
              <w:rPr>
                <w:rFonts w:cs="Arial"/>
                <w:sz w:val="15"/>
                <w:szCs w:val="15"/>
                <w:lang w:eastAsia="es-CO"/>
              </w:rPr>
            </w:pPr>
            <w:r w:rsidRPr="00D85C73">
              <w:rPr>
                <w:rFonts w:cs="Arial"/>
                <w:sz w:val="15"/>
                <w:szCs w:val="15"/>
                <w:lang w:eastAsia="es-CO"/>
              </w:rPr>
              <w:t>663</w:t>
            </w:r>
          </w:p>
        </w:tc>
        <w:tc>
          <w:tcPr>
            <w:tcW w:w="7710" w:type="dxa"/>
            <w:shd w:val="clear" w:color="auto" w:fill="auto"/>
            <w:noWrap/>
            <w:vAlign w:val="center"/>
            <w:hideMark/>
          </w:tcPr>
          <w:p w14:paraId="5B49B6FD" w14:textId="77777777" w:rsidR="00AC644A" w:rsidRPr="00D85C73" w:rsidRDefault="00AC644A" w:rsidP="0055420E">
            <w:pPr>
              <w:jc w:val="center"/>
              <w:rPr>
                <w:rFonts w:cs="Arial"/>
                <w:sz w:val="15"/>
                <w:szCs w:val="15"/>
                <w:lang w:eastAsia="es-CO"/>
              </w:rPr>
            </w:pPr>
            <w:r w:rsidRPr="00D85C73">
              <w:rPr>
                <w:rFonts w:cs="Arial"/>
                <w:sz w:val="15"/>
                <w:szCs w:val="15"/>
                <w:lang w:eastAsia="es-CO"/>
              </w:rPr>
              <w:t>INSULINA ANTICUERPOS ISLOTES SEMIAUTOMATIZADO O AUTOMATIZADO</w:t>
            </w:r>
          </w:p>
        </w:tc>
        <w:tc>
          <w:tcPr>
            <w:tcW w:w="1272" w:type="dxa"/>
            <w:shd w:val="clear" w:color="auto" w:fill="auto"/>
            <w:noWrap/>
            <w:vAlign w:val="center"/>
            <w:hideMark/>
          </w:tcPr>
          <w:p w14:paraId="35FDED24" w14:textId="31394089" w:rsidR="00AC644A" w:rsidRPr="00D85C73" w:rsidRDefault="00AC644A" w:rsidP="0055420E">
            <w:pPr>
              <w:jc w:val="center"/>
              <w:rPr>
                <w:rFonts w:cs="Arial"/>
                <w:sz w:val="15"/>
                <w:szCs w:val="15"/>
                <w:lang w:eastAsia="es-CO"/>
              </w:rPr>
            </w:pPr>
          </w:p>
        </w:tc>
      </w:tr>
      <w:tr w:rsidR="00AC644A" w:rsidRPr="00D85C73" w14:paraId="7866AD88" w14:textId="77777777" w:rsidTr="00783A9B">
        <w:trPr>
          <w:trHeight w:val="20"/>
          <w:jc w:val="center"/>
        </w:trPr>
        <w:tc>
          <w:tcPr>
            <w:tcW w:w="511" w:type="dxa"/>
            <w:shd w:val="clear" w:color="auto" w:fill="auto"/>
            <w:noWrap/>
            <w:vAlign w:val="center"/>
            <w:hideMark/>
          </w:tcPr>
          <w:p w14:paraId="51E46C01" w14:textId="77777777" w:rsidR="00AC644A" w:rsidRPr="00D85C73" w:rsidRDefault="00AC644A" w:rsidP="0055420E">
            <w:pPr>
              <w:jc w:val="center"/>
              <w:rPr>
                <w:rFonts w:cs="Arial"/>
                <w:sz w:val="15"/>
                <w:szCs w:val="15"/>
                <w:lang w:eastAsia="es-CO"/>
              </w:rPr>
            </w:pPr>
            <w:r w:rsidRPr="00D85C73">
              <w:rPr>
                <w:rFonts w:cs="Arial"/>
                <w:sz w:val="15"/>
                <w:szCs w:val="15"/>
                <w:lang w:eastAsia="es-CO"/>
              </w:rPr>
              <w:t>664</w:t>
            </w:r>
          </w:p>
        </w:tc>
        <w:tc>
          <w:tcPr>
            <w:tcW w:w="7710" w:type="dxa"/>
            <w:shd w:val="clear" w:color="auto" w:fill="auto"/>
            <w:noWrap/>
            <w:vAlign w:val="center"/>
            <w:hideMark/>
          </w:tcPr>
          <w:p w14:paraId="4310432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Jo1</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61EDBC89" w14:textId="7C6DA580" w:rsidR="00AC644A" w:rsidRPr="00D85C73" w:rsidRDefault="00AC644A" w:rsidP="0055420E">
            <w:pPr>
              <w:jc w:val="center"/>
              <w:rPr>
                <w:rFonts w:cs="Arial"/>
                <w:sz w:val="15"/>
                <w:szCs w:val="15"/>
                <w:lang w:eastAsia="es-CO"/>
              </w:rPr>
            </w:pPr>
          </w:p>
        </w:tc>
      </w:tr>
      <w:tr w:rsidR="00AC644A" w:rsidRPr="00D85C73" w14:paraId="45276194" w14:textId="77777777" w:rsidTr="00783A9B">
        <w:trPr>
          <w:trHeight w:val="20"/>
          <w:jc w:val="center"/>
        </w:trPr>
        <w:tc>
          <w:tcPr>
            <w:tcW w:w="511" w:type="dxa"/>
            <w:shd w:val="clear" w:color="auto" w:fill="auto"/>
            <w:noWrap/>
            <w:vAlign w:val="center"/>
            <w:hideMark/>
          </w:tcPr>
          <w:p w14:paraId="161C2B7A" w14:textId="77777777" w:rsidR="00AC644A" w:rsidRPr="00D85C73" w:rsidRDefault="00AC644A" w:rsidP="0055420E">
            <w:pPr>
              <w:jc w:val="center"/>
              <w:rPr>
                <w:rFonts w:cs="Arial"/>
                <w:sz w:val="15"/>
                <w:szCs w:val="15"/>
                <w:lang w:eastAsia="es-CO"/>
              </w:rPr>
            </w:pPr>
            <w:r w:rsidRPr="00D85C73">
              <w:rPr>
                <w:rFonts w:cs="Arial"/>
                <w:sz w:val="15"/>
                <w:szCs w:val="15"/>
                <w:lang w:eastAsia="es-CO"/>
              </w:rPr>
              <w:t>665</w:t>
            </w:r>
          </w:p>
        </w:tc>
        <w:tc>
          <w:tcPr>
            <w:tcW w:w="7710" w:type="dxa"/>
            <w:shd w:val="clear" w:color="auto" w:fill="auto"/>
            <w:noWrap/>
            <w:vAlign w:val="center"/>
            <w:hideMark/>
          </w:tcPr>
          <w:p w14:paraId="51BC9E8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SSB [La]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4C1B0F51" w14:textId="1573289F" w:rsidR="00AC644A" w:rsidRPr="00D85C73" w:rsidRDefault="00AC644A" w:rsidP="0055420E">
            <w:pPr>
              <w:jc w:val="center"/>
              <w:rPr>
                <w:rFonts w:cs="Arial"/>
                <w:sz w:val="15"/>
                <w:szCs w:val="15"/>
                <w:lang w:eastAsia="es-CO"/>
              </w:rPr>
            </w:pPr>
          </w:p>
        </w:tc>
      </w:tr>
      <w:tr w:rsidR="00AC644A" w:rsidRPr="00D85C73" w14:paraId="6B0D6DE3" w14:textId="77777777" w:rsidTr="00783A9B">
        <w:trPr>
          <w:trHeight w:val="20"/>
          <w:jc w:val="center"/>
        </w:trPr>
        <w:tc>
          <w:tcPr>
            <w:tcW w:w="511" w:type="dxa"/>
            <w:shd w:val="clear" w:color="auto" w:fill="auto"/>
            <w:noWrap/>
            <w:vAlign w:val="center"/>
            <w:hideMark/>
          </w:tcPr>
          <w:p w14:paraId="12D74BBA" w14:textId="77777777" w:rsidR="00AC644A" w:rsidRPr="00D85C73" w:rsidRDefault="00AC644A" w:rsidP="0055420E">
            <w:pPr>
              <w:jc w:val="center"/>
              <w:rPr>
                <w:rFonts w:cs="Arial"/>
                <w:sz w:val="15"/>
                <w:szCs w:val="15"/>
                <w:lang w:eastAsia="es-CO"/>
              </w:rPr>
            </w:pPr>
            <w:r w:rsidRPr="00D85C73">
              <w:rPr>
                <w:rFonts w:cs="Arial"/>
                <w:sz w:val="15"/>
                <w:szCs w:val="15"/>
                <w:lang w:eastAsia="es-CO"/>
              </w:rPr>
              <w:t>666</w:t>
            </w:r>
          </w:p>
        </w:tc>
        <w:tc>
          <w:tcPr>
            <w:tcW w:w="7710" w:type="dxa"/>
            <w:shd w:val="clear" w:color="auto" w:fill="auto"/>
            <w:noWrap/>
            <w:vAlign w:val="center"/>
            <w:hideMark/>
          </w:tcPr>
          <w:p w14:paraId="6880D3B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MEMBRANA BASAL DEL </w:t>
            </w:r>
            <w:proofErr w:type="spellStart"/>
            <w:r w:rsidRPr="00D85C73">
              <w:rPr>
                <w:rFonts w:cs="Arial"/>
                <w:sz w:val="15"/>
                <w:szCs w:val="15"/>
                <w:lang w:eastAsia="es-CO"/>
              </w:rPr>
              <w:t>GLOMERULO</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31462530" w14:textId="7DEA1ED2" w:rsidR="00AC644A" w:rsidRPr="00D85C73" w:rsidRDefault="00AC644A" w:rsidP="0055420E">
            <w:pPr>
              <w:jc w:val="center"/>
              <w:rPr>
                <w:rFonts w:cs="Arial"/>
                <w:sz w:val="15"/>
                <w:szCs w:val="15"/>
                <w:lang w:eastAsia="es-CO"/>
              </w:rPr>
            </w:pPr>
          </w:p>
        </w:tc>
      </w:tr>
      <w:tr w:rsidR="00AC644A" w:rsidRPr="00D85C73" w14:paraId="2BA58278" w14:textId="77777777" w:rsidTr="00783A9B">
        <w:trPr>
          <w:trHeight w:val="20"/>
          <w:jc w:val="center"/>
        </w:trPr>
        <w:tc>
          <w:tcPr>
            <w:tcW w:w="511" w:type="dxa"/>
            <w:shd w:val="clear" w:color="auto" w:fill="auto"/>
            <w:noWrap/>
            <w:vAlign w:val="center"/>
            <w:hideMark/>
          </w:tcPr>
          <w:p w14:paraId="7D3D9A4B" w14:textId="77777777" w:rsidR="00AC644A" w:rsidRPr="00D85C73" w:rsidRDefault="00AC644A" w:rsidP="0055420E">
            <w:pPr>
              <w:jc w:val="center"/>
              <w:rPr>
                <w:rFonts w:cs="Arial"/>
                <w:sz w:val="15"/>
                <w:szCs w:val="15"/>
                <w:lang w:eastAsia="es-CO"/>
              </w:rPr>
            </w:pPr>
            <w:r w:rsidRPr="00D85C73">
              <w:rPr>
                <w:rFonts w:cs="Arial"/>
                <w:sz w:val="15"/>
                <w:szCs w:val="15"/>
                <w:lang w:eastAsia="es-CO"/>
              </w:rPr>
              <w:t>667</w:t>
            </w:r>
          </w:p>
        </w:tc>
        <w:tc>
          <w:tcPr>
            <w:tcW w:w="7710" w:type="dxa"/>
            <w:shd w:val="clear" w:color="auto" w:fill="auto"/>
            <w:noWrap/>
            <w:vAlign w:val="center"/>
            <w:hideMark/>
          </w:tcPr>
          <w:p w14:paraId="3F5520C3" w14:textId="77777777" w:rsidR="00AC644A" w:rsidRPr="00D85C73" w:rsidRDefault="00AC644A" w:rsidP="0055420E">
            <w:pPr>
              <w:jc w:val="center"/>
              <w:rPr>
                <w:rFonts w:cs="Arial"/>
                <w:sz w:val="15"/>
                <w:szCs w:val="15"/>
                <w:lang w:eastAsia="es-CO"/>
              </w:rPr>
            </w:pPr>
            <w:r w:rsidRPr="00D85C73">
              <w:rPr>
                <w:rFonts w:cs="Arial"/>
                <w:sz w:val="15"/>
                <w:szCs w:val="15"/>
                <w:lang w:eastAsia="es-CO"/>
              </w:rPr>
              <w:t>MITOCONDRIA ANTICUERPOS AUTOMATIZADO</w:t>
            </w:r>
          </w:p>
        </w:tc>
        <w:tc>
          <w:tcPr>
            <w:tcW w:w="1272" w:type="dxa"/>
            <w:shd w:val="clear" w:color="auto" w:fill="auto"/>
            <w:noWrap/>
            <w:vAlign w:val="center"/>
            <w:hideMark/>
          </w:tcPr>
          <w:p w14:paraId="3FD6B9DF" w14:textId="19AD4DEF" w:rsidR="00AC644A" w:rsidRPr="00D85C73" w:rsidRDefault="00AC644A" w:rsidP="0055420E">
            <w:pPr>
              <w:jc w:val="center"/>
              <w:rPr>
                <w:rFonts w:cs="Arial"/>
                <w:sz w:val="15"/>
                <w:szCs w:val="15"/>
                <w:lang w:eastAsia="es-CO"/>
              </w:rPr>
            </w:pPr>
          </w:p>
        </w:tc>
      </w:tr>
      <w:tr w:rsidR="00AC644A" w:rsidRPr="00D85C73" w14:paraId="68F43F2E" w14:textId="77777777" w:rsidTr="00783A9B">
        <w:trPr>
          <w:trHeight w:val="20"/>
          <w:jc w:val="center"/>
        </w:trPr>
        <w:tc>
          <w:tcPr>
            <w:tcW w:w="511" w:type="dxa"/>
            <w:shd w:val="clear" w:color="auto" w:fill="auto"/>
            <w:noWrap/>
            <w:vAlign w:val="center"/>
            <w:hideMark/>
          </w:tcPr>
          <w:p w14:paraId="078B0300" w14:textId="77777777" w:rsidR="00AC644A" w:rsidRPr="00D85C73" w:rsidRDefault="00AC644A" w:rsidP="0055420E">
            <w:pPr>
              <w:jc w:val="center"/>
              <w:rPr>
                <w:rFonts w:cs="Arial"/>
                <w:sz w:val="15"/>
                <w:szCs w:val="15"/>
                <w:lang w:eastAsia="es-CO"/>
              </w:rPr>
            </w:pPr>
            <w:r w:rsidRPr="00D85C73">
              <w:rPr>
                <w:rFonts w:cs="Arial"/>
                <w:sz w:val="15"/>
                <w:szCs w:val="15"/>
                <w:lang w:eastAsia="es-CO"/>
              </w:rPr>
              <w:t>668</w:t>
            </w:r>
          </w:p>
        </w:tc>
        <w:tc>
          <w:tcPr>
            <w:tcW w:w="7710" w:type="dxa"/>
            <w:shd w:val="clear" w:color="auto" w:fill="auto"/>
            <w:noWrap/>
            <w:vAlign w:val="center"/>
            <w:hideMark/>
          </w:tcPr>
          <w:p w14:paraId="7AFEBC76" w14:textId="77777777" w:rsidR="00AC644A" w:rsidRPr="00D85C73" w:rsidRDefault="00AC644A" w:rsidP="0055420E">
            <w:pPr>
              <w:jc w:val="center"/>
              <w:rPr>
                <w:rFonts w:cs="Arial"/>
                <w:sz w:val="15"/>
                <w:szCs w:val="15"/>
                <w:lang w:eastAsia="es-CO"/>
              </w:rPr>
            </w:pPr>
            <w:r w:rsidRPr="00D85C73">
              <w:rPr>
                <w:rFonts w:cs="Arial"/>
                <w:sz w:val="15"/>
                <w:szCs w:val="15"/>
                <w:lang w:eastAsia="es-CO"/>
              </w:rPr>
              <w:t>MÚSCULO LISO ANTICUERPOS AUTOMATIZADO</w:t>
            </w:r>
          </w:p>
        </w:tc>
        <w:tc>
          <w:tcPr>
            <w:tcW w:w="1272" w:type="dxa"/>
            <w:shd w:val="clear" w:color="auto" w:fill="auto"/>
            <w:noWrap/>
            <w:vAlign w:val="center"/>
            <w:hideMark/>
          </w:tcPr>
          <w:p w14:paraId="1990F42E" w14:textId="2893962E" w:rsidR="00AC644A" w:rsidRPr="00D85C73" w:rsidRDefault="00AC644A" w:rsidP="0055420E">
            <w:pPr>
              <w:jc w:val="center"/>
              <w:rPr>
                <w:rFonts w:cs="Arial"/>
                <w:sz w:val="15"/>
                <w:szCs w:val="15"/>
                <w:lang w:eastAsia="es-CO"/>
              </w:rPr>
            </w:pPr>
          </w:p>
        </w:tc>
      </w:tr>
      <w:tr w:rsidR="00AC644A" w:rsidRPr="00D85C73" w14:paraId="3B154884" w14:textId="77777777" w:rsidTr="00783A9B">
        <w:trPr>
          <w:trHeight w:val="20"/>
          <w:jc w:val="center"/>
        </w:trPr>
        <w:tc>
          <w:tcPr>
            <w:tcW w:w="511" w:type="dxa"/>
            <w:shd w:val="clear" w:color="auto" w:fill="auto"/>
            <w:noWrap/>
            <w:vAlign w:val="center"/>
            <w:hideMark/>
          </w:tcPr>
          <w:p w14:paraId="7D28C9EF" w14:textId="77777777" w:rsidR="00AC644A" w:rsidRPr="00D85C73" w:rsidRDefault="00AC644A" w:rsidP="0055420E">
            <w:pPr>
              <w:jc w:val="center"/>
              <w:rPr>
                <w:rFonts w:cs="Arial"/>
                <w:sz w:val="15"/>
                <w:szCs w:val="15"/>
                <w:lang w:eastAsia="es-CO"/>
              </w:rPr>
            </w:pPr>
            <w:r w:rsidRPr="00D85C73">
              <w:rPr>
                <w:rFonts w:cs="Arial"/>
                <w:sz w:val="15"/>
                <w:szCs w:val="15"/>
                <w:lang w:eastAsia="es-CO"/>
              </w:rPr>
              <w:t>669</w:t>
            </w:r>
          </w:p>
        </w:tc>
        <w:tc>
          <w:tcPr>
            <w:tcW w:w="7710" w:type="dxa"/>
            <w:shd w:val="clear" w:color="auto" w:fill="auto"/>
            <w:noWrap/>
            <w:vAlign w:val="center"/>
            <w:hideMark/>
          </w:tcPr>
          <w:p w14:paraId="20D7CA31" w14:textId="77777777" w:rsidR="00AC644A" w:rsidRPr="00D85C73" w:rsidRDefault="00AC644A" w:rsidP="0055420E">
            <w:pPr>
              <w:jc w:val="center"/>
              <w:rPr>
                <w:rFonts w:cs="Arial"/>
                <w:sz w:val="15"/>
                <w:szCs w:val="15"/>
                <w:lang w:eastAsia="es-CO"/>
              </w:rPr>
            </w:pPr>
            <w:r w:rsidRPr="00D85C73">
              <w:rPr>
                <w:rFonts w:cs="Arial"/>
                <w:sz w:val="15"/>
                <w:szCs w:val="15"/>
                <w:lang w:eastAsia="es-CO"/>
              </w:rPr>
              <w:t>MÚSCULO LISO ANTICUERPOS SEMIAUTOMATIZADO</w:t>
            </w:r>
          </w:p>
        </w:tc>
        <w:tc>
          <w:tcPr>
            <w:tcW w:w="1272" w:type="dxa"/>
            <w:shd w:val="clear" w:color="auto" w:fill="auto"/>
            <w:noWrap/>
            <w:vAlign w:val="center"/>
            <w:hideMark/>
          </w:tcPr>
          <w:p w14:paraId="117470BA" w14:textId="40F519B5" w:rsidR="00AC644A" w:rsidRPr="00D85C73" w:rsidRDefault="00AC644A" w:rsidP="0055420E">
            <w:pPr>
              <w:jc w:val="center"/>
              <w:rPr>
                <w:rFonts w:cs="Arial"/>
                <w:sz w:val="15"/>
                <w:szCs w:val="15"/>
                <w:lang w:eastAsia="es-CO"/>
              </w:rPr>
            </w:pPr>
          </w:p>
        </w:tc>
      </w:tr>
      <w:tr w:rsidR="00AC644A" w:rsidRPr="00D85C73" w14:paraId="5607496E" w14:textId="77777777" w:rsidTr="00783A9B">
        <w:trPr>
          <w:trHeight w:val="20"/>
          <w:jc w:val="center"/>
        </w:trPr>
        <w:tc>
          <w:tcPr>
            <w:tcW w:w="511" w:type="dxa"/>
            <w:shd w:val="clear" w:color="auto" w:fill="auto"/>
            <w:noWrap/>
            <w:vAlign w:val="center"/>
            <w:hideMark/>
          </w:tcPr>
          <w:p w14:paraId="3A8BCB97" w14:textId="77777777" w:rsidR="00AC644A" w:rsidRPr="00D85C73" w:rsidRDefault="00AC644A" w:rsidP="0055420E">
            <w:pPr>
              <w:jc w:val="center"/>
              <w:rPr>
                <w:rFonts w:cs="Arial"/>
                <w:sz w:val="15"/>
                <w:szCs w:val="15"/>
                <w:lang w:eastAsia="es-CO"/>
              </w:rPr>
            </w:pPr>
            <w:r w:rsidRPr="00D85C73">
              <w:rPr>
                <w:rFonts w:cs="Arial"/>
                <w:sz w:val="15"/>
                <w:szCs w:val="15"/>
                <w:lang w:eastAsia="es-CO"/>
              </w:rPr>
              <w:t>670</w:t>
            </w:r>
          </w:p>
        </w:tc>
        <w:tc>
          <w:tcPr>
            <w:tcW w:w="7710" w:type="dxa"/>
            <w:shd w:val="clear" w:color="auto" w:fill="auto"/>
            <w:noWrap/>
            <w:vAlign w:val="center"/>
            <w:hideMark/>
          </w:tcPr>
          <w:p w14:paraId="200E3F51"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ANTICUERPOS ANTINUCLEARES AUTOMATIZADO</w:t>
            </w:r>
          </w:p>
        </w:tc>
        <w:tc>
          <w:tcPr>
            <w:tcW w:w="1272" w:type="dxa"/>
            <w:shd w:val="clear" w:color="auto" w:fill="auto"/>
            <w:noWrap/>
            <w:vAlign w:val="center"/>
            <w:hideMark/>
          </w:tcPr>
          <w:p w14:paraId="5D9FC9A3" w14:textId="15E81B09" w:rsidR="00AC644A" w:rsidRPr="00D85C73" w:rsidRDefault="00AC644A" w:rsidP="0055420E">
            <w:pPr>
              <w:jc w:val="center"/>
              <w:rPr>
                <w:rFonts w:cs="Arial"/>
                <w:sz w:val="15"/>
                <w:szCs w:val="15"/>
                <w:lang w:eastAsia="es-CO"/>
              </w:rPr>
            </w:pPr>
          </w:p>
        </w:tc>
      </w:tr>
      <w:tr w:rsidR="00AC644A" w:rsidRPr="00D85C73" w14:paraId="3CAB55F4" w14:textId="77777777" w:rsidTr="00783A9B">
        <w:trPr>
          <w:trHeight w:val="20"/>
          <w:jc w:val="center"/>
        </w:trPr>
        <w:tc>
          <w:tcPr>
            <w:tcW w:w="511" w:type="dxa"/>
            <w:shd w:val="clear" w:color="auto" w:fill="auto"/>
            <w:noWrap/>
            <w:vAlign w:val="center"/>
            <w:hideMark/>
          </w:tcPr>
          <w:p w14:paraId="7098EB48" w14:textId="77777777" w:rsidR="00AC644A" w:rsidRPr="00D85C73" w:rsidRDefault="00AC644A" w:rsidP="0055420E">
            <w:pPr>
              <w:jc w:val="center"/>
              <w:rPr>
                <w:rFonts w:cs="Arial"/>
                <w:sz w:val="15"/>
                <w:szCs w:val="15"/>
                <w:lang w:eastAsia="es-CO"/>
              </w:rPr>
            </w:pPr>
            <w:r w:rsidRPr="00D85C73">
              <w:rPr>
                <w:rFonts w:cs="Arial"/>
                <w:sz w:val="15"/>
                <w:szCs w:val="15"/>
                <w:lang w:eastAsia="es-CO"/>
              </w:rPr>
              <w:t>671</w:t>
            </w:r>
          </w:p>
        </w:tc>
        <w:tc>
          <w:tcPr>
            <w:tcW w:w="7710" w:type="dxa"/>
            <w:shd w:val="clear" w:color="auto" w:fill="auto"/>
            <w:noWrap/>
            <w:vAlign w:val="center"/>
            <w:hideMark/>
          </w:tcPr>
          <w:p w14:paraId="35871FB2"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ANTICUERPOS ANTINUCLEARES SEMIAUTOMATIZADO</w:t>
            </w:r>
          </w:p>
        </w:tc>
        <w:tc>
          <w:tcPr>
            <w:tcW w:w="1272" w:type="dxa"/>
            <w:shd w:val="clear" w:color="auto" w:fill="auto"/>
            <w:noWrap/>
            <w:vAlign w:val="center"/>
            <w:hideMark/>
          </w:tcPr>
          <w:p w14:paraId="1BD7B0EE" w14:textId="0461D96D" w:rsidR="00AC644A" w:rsidRPr="00D85C73" w:rsidRDefault="00AC644A" w:rsidP="0055420E">
            <w:pPr>
              <w:jc w:val="center"/>
              <w:rPr>
                <w:rFonts w:cs="Arial"/>
                <w:sz w:val="15"/>
                <w:szCs w:val="15"/>
                <w:lang w:eastAsia="es-CO"/>
              </w:rPr>
            </w:pPr>
          </w:p>
        </w:tc>
      </w:tr>
      <w:tr w:rsidR="00AC644A" w:rsidRPr="00D85C73" w14:paraId="0FC4841F" w14:textId="77777777" w:rsidTr="00783A9B">
        <w:trPr>
          <w:trHeight w:val="20"/>
          <w:jc w:val="center"/>
        </w:trPr>
        <w:tc>
          <w:tcPr>
            <w:tcW w:w="511" w:type="dxa"/>
            <w:shd w:val="clear" w:color="auto" w:fill="auto"/>
            <w:noWrap/>
            <w:vAlign w:val="center"/>
            <w:hideMark/>
          </w:tcPr>
          <w:p w14:paraId="140D5406" w14:textId="77777777" w:rsidR="00AC644A" w:rsidRPr="00D85C73" w:rsidRDefault="00AC644A" w:rsidP="0055420E">
            <w:pPr>
              <w:jc w:val="center"/>
              <w:rPr>
                <w:rFonts w:cs="Arial"/>
                <w:sz w:val="15"/>
                <w:szCs w:val="15"/>
                <w:lang w:eastAsia="es-CO"/>
              </w:rPr>
            </w:pPr>
            <w:r w:rsidRPr="00D85C73">
              <w:rPr>
                <w:rFonts w:cs="Arial"/>
                <w:sz w:val="15"/>
                <w:szCs w:val="15"/>
                <w:lang w:eastAsia="es-CO"/>
              </w:rPr>
              <w:t>672</w:t>
            </w:r>
          </w:p>
        </w:tc>
        <w:tc>
          <w:tcPr>
            <w:tcW w:w="7710" w:type="dxa"/>
            <w:shd w:val="clear" w:color="auto" w:fill="auto"/>
            <w:noWrap/>
            <w:vAlign w:val="center"/>
            <w:hideMark/>
          </w:tcPr>
          <w:p w14:paraId="5E5D309C"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ANTICUERPOS PLAQUETARIOS DETECCIÓN MANUAL O SEMIAUTOMATIZADO</w:t>
            </w:r>
          </w:p>
        </w:tc>
        <w:tc>
          <w:tcPr>
            <w:tcW w:w="1272" w:type="dxa"/>
            <w:shd w:val="clear" w:color="auto" w:fill="auto"/>
            <w:noWrap/>
            <w:vAlign w:val="center"/>
            <w:hideMark/>
          </w:tcPr>
          <w:p w14:paraId="381EC6FC" w14:textId="38DEE412" w:rsidR="00AC644A" w:rsidRPr="00D85C73" w:rsidRDefault="00AC644A" w:rsidP="0055420E">
            <w:pPr>
              <w:jc w:val="center"/>
              <w:rPr>
                <w:rFonts w:cs="Arial"/>
                <w:sz w:val="15"/>
                <w:szCs w:val="15"/>
                <w:lang w:eastAsia="es-CO"/>
              </w:rPr>
            </w:pPr>
          </w:p>
        </w:tc>
      </w:tr>
      <w:tr w:rsidR="00AC644A" w:rsidRPr="00D85C73" w14:paraId="76CD6057" w14:textId="77777777" w:rsidTr="00783A9B">
        <w:trPr>
          <w:trHeight w:val="20"/>
          <w:jc w:val="center"/>
        </w:trPr>
        <w:tc>
          <w:tcPr>
            <w:tcW w:w="511" w:type="dxa"/>
            <w:shd w:val="clear" w:color="auto" w:fill="auto"/>
            <w:noWrap/>
            <w:vAlign w:val="center"/>
            <w:hideMark/>
          </w:tcPr>
          <w:p w14:paraId="010D532F" w14:textId="77777777" w:rsidR="00AC644A" w:rsidRPr="00D85C73" w:rsidRDefault="00AC644A" w:rsidP="0055420E">
            <w:pPr>
              <w:jc w:val="center"/>
              <w:rPr>
                <w:rFonts w:cs="Arial"/>
                <w:sz w:val="15"/>
                <w:szCs w:val="15"/>
                <w:lang w:eastAsia="es-CO"/>
              </w:rPr>
            </w:pPr>
            <w:r w:rsidRPr="00D85C73">
              <w:rPr>
                <w:rFonts w:cs="Arial"/>
                <w:sz w:val="15"/>
                <w:szCs w:val="15"/>
                <w:lang w:eastAsia="es-CO"/>
              </w:rPr>
              <w:t>673</w:t>
            </w:r>
          </w:p>
        </w:tc>
        <w:tc>
          <w:tcPr>
            <w:tcW w:w="7710" w:type="dxa"/>
            <w:shd w:val="clear" w:color="auto" w:fill="auto"/>
            <w:noWrap/>
            <w:vAlign w:val="center"/>
            <w:hideMark/>
          </w:tcPr>
          <w:p w14:paraId="773CF535"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ANTICUERPOS PLAQUETARIOS DETECCIÓN AUTOMATIZADO</w:t>
            </w:r>
          </w:p>
        </w:tc>
        <w:tc>
          <w:tcPr>
            <w:tcW w:w="1272" w:type="dxa"/>
            <w:shd w:val="clear" w:color="auto" w:fill="auto"/>
            <w:noWrap/>
            <w:vAlign w:val="center"/>
            <w:hideMark/>
          </w:tcPr>
          <w:p w14:paraId="7897E8DD" w14:textId="59E0463A" w:rsidR="00AC644A" w:rsidRPr="00D85C73" w:rsidRDefault="00AC644A" w:rsidP="0055420E">
            <w:pPr>
              <w:jc w:val="center"/>
              <w:rPr>
                <w:rFonts w:cs="Arial"/>
                <w:sz w:val="15"/>
                <w:szCs w:val="15"/>
                <w:lang w:eastAsia="es-CO"/>
              </w:rPr>
            </w:pPr>
          </w:p>
        </w:tc>
      </w:tr>
      <w:tr w:rsidR="00AC644A" w:rsidRPr="00D85C73" w14:paraId="5A6F0395" w14:textId="77777777" w:rsidTr="00783A9B">
        <w:trPr>
          <w:trHeight w:val="20"/>
          <w:jc w:val="center"/>
        </w:trPr>
        <w:tc>
          <w:tcPr>
            <w:tcW w:w="511" w:type="dxa"/>
            <w:shd w:val="clear" w:color="auto" w:fill="auto"/>
            <w:noWrap/>
            <w:vAlign w:val="center"/>
            <w:hideMark/>
          </w:tcPr>
          <w:p w14:paraId="3FF5E5C3" w14:textId="77777777" w:rsidR="00AC644A" w:rsidRPr="00D85C73" w:rsidRDefault="00AC644A" w:rsidP="0055420E">
            <w:pPr>
              <w:jc w:val="center"/>
              <w:rPr>
                <w:rFonts w:cs="Arial"/>
                <w:sz w:val="15"/>
                <w:szCs w:val="15"/>
                <w:lang w:eastAsia="es-CO"/>
              </w:rPr>
            </w:pPr>
            <w:r w:rsidRPr="00D85C73">
              <w:rPr>
                <w:rFonts w:cs="Arial"/>
                <w:sz w:val="15"/>
                <w:szCs w:val="15"/>
                <w:lang w:eastAsia="es-CO"/>
              </w:rPr>
              <w:t>674</w:t>
            </w:r>
          </w:p>
        </w:tc>
        <w:tc>
          <w:tcPr>
            <w:tcW w:w="7710" w:type="dxa"/>
            <w:shd w:val="clear" w:color="auto" w:fill="auto"/>
            <w:noWrap/>
            <w:vAlign w:val="center"/>
            <w:hideMark/>
          </w:tcPr>
          <w:p w14:paraId="577C42EE" w14:textId="77777777" w:rsidR="00AC644A" w:rsidRPr="00D85C73" w:rsidRDefault="00AC644A" w:rsidP="0055420E">
            <w:pPr>
              <w:jc w:val="center"/>
              <w:rPr>
                <w:rFonts w:cs="Arial"/>
                <w:sz w:val="15"/>
                <w:szCs w:val="15"/>
                <w:lang w:eastAsia="es-CO"/>
              </w:rPr>
            </w:pPr>
            <w:r w:rsidRPr="00D85C73">
              <w:rPr>
                <w:rFonts w:cs="Arial"/>
                <w:sz w:val="15"/>
                <w:szCs w:val="15"/>
                <w:lang w:eastAsia="es-CO"/>
              </w:rPr>
              <w:t>PM/</w:t>
            </w:r>
            <w:proofErr w:type="spellStart"/>
            <w:r w:rsidRPr="00D85C73">
              <w:rPr>
                <w:rFonts w:cs="Arial"/>
                <w:sz w:val="15"/>
                <w:szCs w:val="15"/>
                <w:lang w:eastAsia="es-CO"/>
              </w:rPr>
              <w:t>SCL</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55207D2D" w14:textId="0BF3080C" w:rsidR="00AC644A" w:rsidRPr="00D85C73" w:rsidRDefault="00AC644A" w:rsidP="0055420E">
            <w:pPr>
              <w:jc w:val="center"/>
              <w:rPr>
                <w:rFonts w:cs="Arial"/>
                <w:sz w:val="15"/>
                <w:szCs w:val="15"/>
                <w:lang w:eastAsia="es-CO"/>
              </w:rPr>
            </w:pPr>
          </w:p>
        </w:tc>
      </w:tr>
      <w:tr w:rsidR="00AC644A" w:rsidRPr="00D85C73" w14:paraId="308C6291" w14:textId="77777777" w:rsidTr="00783A9B">
        <w:trPr>
          <w:trHeight w:val="20"/>
          <w:jc w:val="center"/>
        </w:trPr>
        <w:tc>
          <w:tcPr>
            <w:tcW w:w="511" w:type="dxa"/>
            <w:shd w:val="clear" w:color="auto" w:fill="auto"/>
            <w:noWrap/>
            <w:vAlign w:val="center"/>
            <w:hideMark/>
          </w:tcPr>
          <w:p w14:paraId="6FE95BF8" w14:textId="77777777" w:rsidR="00AC644A" w:rsidRPr="00D85C73" w:rsidRDefault="00AC644A" w:rsidP="0055420E">
            <w:pPr>
              <w:jc w:val="center"/>
              <w:rPr>
                <w:rFonts w:cs="Arial"/>
                <w:sz w:val="15"/>
                <w:szCs w:val="15"/>
                <w:lang w:eastAsia="es-CO"/>
              </w:rPr>
            </w:pPr>
            <w:r w:rsidRPr="00D85C73">
              <w:rPr>
                <w:rFonts w:cs="Arial"/>
                <w:sz w:val="15"/>
                <w:szCs w:val="15"/>
                <w:lang w:eastAsia="es-CO"/>
              </w:rPr>
              <w:t>675</w:t>
            </w:r>
          </w:p>
        </w:tc>
        <w:tc>
          <w:tcPr>
            <w:tcW w:w="7710" w:type="dxa"/>
            <w:shd w:val="clear" w:color="auto" w:fill="auto"/>
            <w:noWrap/>
            <w:vAlign w:val="center"/>
            <w:hideMark/>
          </w:tcPr>
          <w:p w14:paraId="667A280F"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RIBOSOMAL P ANTICUERPOS SEMIAUTOMATIZADO O AUTOMATIZADO</w:t>
            </w:r>
          </w:p>
        </w:tc>
        <w:tc>
          <w:tcPr>
            <w:tcW w:w="1272" w:type="dxa"/>
            <w:shd w:val="clear" w:color="auto" w:fill="auto"/>
            <w:noWrap/>
            <w:vAlign w:val="center"/>
            <w:hideMark/>
          </w:tcPr>
          <w:p w14:paraId="775FC819" w14:textId="05887A32" w:rsidR="00AC644A" w:rsidRPr="00D85C73" w:rsidRDefault="00AC644A" w:rsidP="0055420E">
            <w:pPr>
              <w:jc w:val="center"/>
              <w:rPr>
                <w:rFonts w:cs="Arial"/>
                <w:sz w:val="15"/>
                <w:szCs w:val="15"/>
                <w:lang w:eastAsia="es-CO"/>
              </w:rPr>
            </w:pPr>
          </w:p>
        </w:tc>
      </w:tr>
      <w:tr w:rsidR="00AC644A" w:rsidRPr="00D85C73" w14:paraId="048E0021" w14:textId="77777777" w:rsidTr="00783A9B">
        <w:trPr>
          <w:trHeight w:val="20"/>
          <w:jc w:val="center"/>
        </w:trPr>
        <w:tc>
          <w:tcPr>
            <w:tcW w:w="511" w:type="dxa"/>
            <w:shd w:val="clear" w:color="auto" w:fill="auto"/>
            <w:noWrap/>
            <w:vAlign w:val="center"/>
            <w:hideMark/>
          </w:tcPr>
          <w:p w14:paraId="14AE1558" w14:textId="77777777" w:rsidR="00AC644A" w:rsidRPr="00D85C73" w:rsidRDefault="00AC644A" w:rsidP="0055420E">
            <w:pPr>
              <w:jc w:val="center"/>
              <w:rPr>
                <w:rFonts w:cs="Arial"/>
                <w:sz w:val="15"/>
                <w:szCs w:val="15"/>
                <w:lang w:eastAsia="es-CO"/>
              </w:rPr>
            </w:pPr>
            <w:r w:rsidRPr="00D85C73">
              <w:rPr>
                <w:rFonts w:cs="Arial"/>
                <w:sz w:val="15"/>
                <w:szCs w:val="15"/>
                <w:lang w:eastAsia="es-CO"/>
              </w:rPr>
              <w:t>676</w:t>
            </w:r>
          </w:p>
        </w:tc>
        <w:tc>
          <w:tcPr>
            <w:tcW w:w="7710" w:type="dxa"/>
            <w:shd w:val="clear" w:color="auto" w:fill="auto"/>
            <w:noWrap/>
            <w:vAlign w:val="center"/>
            <w:hideMark/>
          </w:tcPr>
          <w:p w14:paraId="75757B13"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RNP</w:t>
            </w:r>
            <w:proofErr w:type="spellEnd"/>
            <w:r w:rsidRPr="00D85C73">
              <w:rPr>
                <w:rFonts w:cs="Arial"/>
                <w:sz w:val="15"/>
                <w:szCs w:val="15"/>
                <w:lang w:eastAsia="es-CO"/>
              </w:rPr>
              <w:t xml:space="preserve"> ANTICUERPOS SEMIAUTOMATIZADO O AUTOMATIZADO</w:t>
            </w:r>
          </w:p>
        </w:tc>
        <w:tc>
          <w:tcPr>
            <w:tcW w:w="1272" w:type="dxa"/>
            <w:shd w:val="clear" w:color="auto" w:fill="auto"/>
            <w:noWrap/>
            <w:vAlign w:val="center"/>
            <w:hideMark/>
          </w:tcPr>
          <w:p w14:paraId="36FF8B41" w14:textId="5FC48EBA" w:rsidR="00AC644A" w:rsidRPr="00D85C73" w:rsidRDefault="00AC644A" w:rsidP="0055420E">
            <w:pPr>
              <w:jc w:val="center"/>
              <w:rPr>
                <w:rFonts w:cs="Arial"/>
                <w:sz w:val="15"/>
                <w:szCs w:val="15"/>
                <w:lang w:eastAsia="es-CO"/>
              </w:rPr>
            </w:pPr>
          </w:p>
        </w:tc>
      </w:tr>
      <w:tr w:rsidR="00AC644A" w:rsidRPr="00D85C73" w14:paraId="34A29B97" w14:textId="77777777" w:rsidTr="00783A9B">
        <w:trPr>
          <w:trHeight w:val="20"/>
          <w:jc w:val="center"/>
        </w:trPr>
        <w:tc>
          <w:tcPr>
            <w:tcW w:w="511" w:type="dxa"/>
            <w:shd w:val="clear" w:color="auto" w:fill="auto"/>
            <w:noWrap/>
            <w:vAlign w:val="center"/>
            <w:hideMark/>
          </w:tcPr>
          <w:p w14:paraId="56A7985A" w14:textId="77777777" w:rsidR="00AC644A" w:rsidRPr="00D85C73" w:rsidRDefault="00AC644A" w:rsidP="0055420E">
            <w:pPr>
              <w:jc w:val="center"/>
              <w:rPr>
                <w:rFonts w:cs="Arial"/>
                <w:sz w:val="15"/>
                <w:szCs w:val="15"/>
                <w:lang w:eastAsia="es-CO"/>
              </w:rPr>
            </w:pPr>
            <w:r w:rsidRPr="00D85C73">
              <w:rPr>
                <w:rFonts w:cs="Arial"/>
                <w:sz w:val="15"/>
                <w:szCs w:val="15"/>
                <w:lang w:eastAsia="es-CO"/>
              </w:rPr>
              <w:t>677</w:t>
            </w:r>
          </w:p>
        </w:tc>
        <w:tc>
          <w:tcPr>
            <w:tcW w:w="7710" w:type="dxa"/>
            <w:shd w:val="clear" w:color="auto" w:fill="auto"/>
            <w:noWrap/>
            <w:vAlign w:val="center"/>
            <w:hideMark/>
          </w:tcPr>
          <w:p w14:paraId="768C8E88"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SSA</w:t>
            </w:r>
            <w:proofErr w:type="spellEnd"/>
            <w:r w:rsidRPr="00D85C73">
              <w:rPr>
                <w:rFonts w:cs="Arial"/>
                <w:sz w:val="15"/>
                <w:szCs w:val="15"/>
                <w:lang w:eastAsia="es-CO"/>
              </w:rPr>
              <w:t xml:space="preserve"> [Ro] ANTICUERPOS SEMIAUTOMATIZADO O AUTOMATIZADO</w:t>
            </w:r>
          </w:p>
        </w:tc>
        <w:tc>
          <w:tcPr>
            <w:tcW w:w="1272" w:type="dxa"/>
            <w:shd w:val="clear" w:color="auto" w:fill="auto"/>
            <w:noWrap/>
            <w:vAlign w:val="center"/>
            <w:hideMark/>
          </w:tcPr>
          <w:p w14:paraId="0944EF72" w14:textId="12A4691D" w:rsidR="00AC644A" w:rsidRPr="00D85C73" w:rsidRDefault="00AC644A" w:rsidP="0055420E">
            <w:pPr>
              <w:jc w:val="center"/>
              <w:rPr>
                <w:rFonts w:cs="Arial"/>
                <w:sz w:val="15"/>
                <w:szCs w:val="15"/>
                <w:lang w:eastAsia="es-CO"/>
              </w:rPr>
            </w:pPr>
          </w:p>
        </w:tc>
      </w:tr>
      <w:tr w:rsidR="00AC644A" w:rsidRPr="00D85C73" w14:paraId="39CAF25D" w14:textId="77777777" w:rsidTr="00783A9B">
        <w:trPr>
          <w:trHeight w:val="20"/>
          <w:jc w:val="center"/>
        </w:trPr>
        <w:tc>
          <w:tcPr>
            <w:tcW w:w="511" w:type="dxa"/>
            <w:shd w:val="clear" w:color="auto" w:fill="auto"/>
            <w:noWrap/>
            <w:vAlign w:val="center"/>
            <w:hideMark/>
          </w:tcPr>
          <w:p w14:paraId="5D37CC04" w14:textId="77777777" w:rsidR="00AC644A" w:rsidRPr="00D85C73" w:rsidRDefault="00AC644A" w:rsidP="0055420E">
            <w:pPr>
              <w:jc w:val="center"/>
              <w:rPr>
                <w:rFonts w:cs="Arial"/>
                <w:sz w:val="15"/>
                <w:szCs w:val="15"/>
                <w:lang w:eastAsia="es-CO"/>
              </w:rPr>
            </w:pPr>
            <w:r w:rsidRPr="00D85C73">
              <w:rPr>
                <w:rFonts w:cs="Arial"/>
                <w:sz w:val="15"/>
                <w:szCs w:val="15"/>
                <w:lang w:eastAsia="es-CO"/>
              </w:rPr>
              <w:t>678</w:t>
            </w:r>
          </w:p>
        </w:tc>
        <w:tc>
          <w:tcPr>
            <w:tcW w:w="7710" w:type="dxa"/>
            <w:shd w:val="clear" w:color="auto" w:fill="auto"/>
            <w:noWrap/>
            <w:vAlign w:val="center"/>
            <w:hideMark/>
          </w:tcPr>
          <w:p w14:paraId="409A9F54"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SCL</w:t>
            </w:r>
            <w:proofErr w:type="spellEnd"/>
            <w:r w:rsidRPr="00D85C73">
              <w:rPr>
                <w:rFonts w:cs="Arial"/>
                <w:sz w:val="15"/>
                <w:szCs w:val="15"/>
                <w:lang w:eastAsia="es-CO"/>
              </w:rPr>
              <w:t>-70 ANTICUERPOS SEMIAUTOMATIZADO O AUTOMATIZADO</w:t>
            </w:r>
          </w:p>
        </w:tc>
        <w:tc>
          <w:tcPr>
            <w:tcW w:w="1272" w:type="dxa"/>
            <w:shd w:val="clear" w:color="auto" w:fill="auto"/>
            <w:noWrap/>
            <w:vAlign w:val="center"/>
            <w:hideMark/>
          </w:tcPr>
          <w:p w14:paraId="06DF263F" w14:textId="48613475" w:rsidR="00AC644A" w:rsidRPr="00D85C73" w:rsidRDefault="00AC644A" w:rsidP="0055420E">
            <w:pPr>
              <w:jc w:val="center"/>
              <w:rPr>
                <w:rFonts w:cs="Arial"/>
                <w:sz w:val="15"/>
                <w:szCs w:val="15"/>
                <w:lang w:eastAsia="es-CO"/>
              </w:rPr>
            </w:pPr>
          </w:p>
        </w:tc>
      </w:tr>
      <w:tr w:rsidR="00AC644A" w:rsidRPr="00D85C73" w14:paraId="28A797A0" w14:textId="77777777" w:rsidTr="00783A9B">
        <w:trPr>
          <w:trHeight w:val="20"/>
          <w:jc w:val="center"/>
        </w:trPr>
        <w:tc>
          <w:tcPr>
            <w:tcW w:w="511" w:type="dxa"/>
            <w:shd w:val="clear" w:color="auto" w:fill="auto"/>
            <w:noWrap/>
            <w:vAlign w:val="center"/>
            <w:hideMark/>
          </w:tcPr>
          <w:p w14:paraId="39C0AB75" w14:textId="77777777" w:rsidR="00AC644A" w:rsidRPr="00D85C73" w:rsidRDefault="00AC644A" w:rsidP="0055420E">
            <w:pPr>
              <w:jc w:val="center"/>
              <w:rPr>
                <w:rFonts w:cs="Arial"/>
                <w:sz w:val="15"/>
                <w:szCs w:val="15"/>
                <w:lang w:eastAsia="es-CO"/>
              </w:rPr>
            </w:pPr>
            <w:r w:rsidRPr="00D85C73">
              <w:rPr>
                <w:rFonts w:cs="Arial"/>
                <w:sz w:val="15"/>
                <w:szCs w:val="15"/>
                <w:lang w:eastAsia="es-CO"/>
              </w:rPr>
              <w:t>679</w:t>
            </w:r>
          </w:p>
        </w:tc>
        <w:tc>
          <w:tcPr>
            <w:tcW w:w="7710" w:type="dxa"/>
            <w:shd w:val="clear" w:color="auto" w:fill="auto"/>
            <w:noWrap/>
            <w:vAlign w:val="center"/>
            <w:hideMark/>
          </w:tcPr>
          <w:p w14:paraId="2F7E80E5" w14:textId="77777777" w:rsidR="00AC644A" w:rsidRPr="00D85C73" w:rsidRDefault="00AC644A" w:rsidP="0055420E">
            <w:pPr>
              <w:jc w:val="center"/>
              <w:rPr>
                <w:rFonts w:cs="Arial"/>
                <w:sz w:val="15"/>
                <w:szCs w:val="15"/>
                <w:lang w:eastAsia="es-CO"/>
              </w:rPr>
            </w:pPr>
            <w:r w:rsidRPr="00D85C73">
              <w:rPr>
                <w:rFonts w:cs="Arial"/>
                <w:sz w:val="15"/>
                <w:szCs w:val="15"/>
                <w:lang w:eastAsia="es-CO"/>
              </w:rPr>
              <w:t>Sm ANTICUERPOS SEMIAUTOMATIZADO O AUTOMATIZADO</w:t>
            </w:r>
          </w:p>
        </w:tc>
        <w:tc>
          <w:tcPr>
            <w:tcW w:w="1272" w:type="dxa"/>
            <w:shd w:val="clear" w:color="auto" w:fill="auto"/>
            <w:noWrap/>
            <w:vAlign w:val="center"/>
            <w:hideMark/>
          </w:tcPr>
          <w:p w14:paraId="23239F6B" w14:textId="54264BD0" w:rsidR="00AC644A" w:rsidRPr="00D85C73" w:rsidRDefault="00AC644A" w:rsidP="0055420E">
            <w:pPr>
              <w:jc w:val="center"/>
              <w:rPr>
                <w:rFonts w:cs="Arial"/>
                <w:sz w:val="15"/>
                <w:szCs w:val="15"/>
                <w:lang w:eastAsia="es-CO"/>
              </w:rPr>
            </w:pPr>
          </w:p>
        </w:tc>
      </w:tr>
      <w:tr w:rsidR="00AC644A" w:rsidRPr="00D85C73" w14:paraId="0880A8EB" w14:textId="77777777" w:rsidTr="00783A9B">
        <w:trPr>
          <w:trHeight w:val="20"/>
          <w:jc w:val="center"/>
        </w:trPr>
        <w:tc>
          <w:tcPr>
            <w:tcW w:w="511" w:type="dxa"/>
            <w:shd w:val="clear" w:color="auto" w:fill="auto"/>
            <w:noWrap/>
            <w:vAlign w:val="center"/>
            <w:hideMark/>
          </w:tcPr>
          <w:p w14:paraId="4070A11A" w14:textId="77777777" w:rsidR="00AC644A" w:rsidRPr="00D85C73" w:rsidRDefault="00AC644A" w:rsidP="0055420E">
            <w:pPr>
              <w:jc w:val="center"/>
              <w:rPr>
                <w:rFonts w:cs="Arial"/>
                <w:sz w:val="15"/>
                <w:szCs w:val="15"/>
                <w:lang w:eastAsia="es-CO"/>
              </w:rPr>
            </w:pPr>
            <w:r w:rsidRPr="00D85C73">
              <w:rPr>
                <w:rFonts w:cs="Arial"/>
                <w:sz w:val="15"/>
                <w:szCs w:val="15"/>
                <w:lang w:eastAsia="es-CO"/>
              </w:rPr>
              <w:t>680</w:t>
            </w:r>
          </w:p>
        </w:tc>
        <w:tc>
          <w:tcPr>
            <w:tcW w:w="7710" w:type="dxa"/>
            <w:shd w:val="clear" w:color="auto" w:fill="auto"/>
            <w:noWrap/>
            <w:vAlign w:val="center"/>
            <w:hideMark/>
          </w:tcPr>
          <w:p w14:paraId="3BE14354" w14:textId="77777777" w:rsidR="00AC644A" w:rsidRPr="00D85C73" w:rsidRDefault="00AC644A" w:rsidP="0055420E">
            <w:pPr>
              <w:jc w:val="center"/>
              <w:rPr>
                <w:rFonts w:cs="Arial"/>
                <w:sz w:val="15"/>
                <w:szCs w:val="15"/>
                <w:lang w:eastAsia="es-CO"/>
              </w:rPr>
            </w:pPr>
            <w:r w:rsidRPr="00D85C73">
              <w:rPr>
                <w:rFonts w:cs="Arial"/>
                <w:sz w:val="15"/>
                <w:szCs w:val="15"/>
                <w:lang w:eastAsia="es-CO"/>
              </w:rPr>
              <w:t>TIROIDEOS COLOIDALES ANTICUERPOS</w:t>
            </w:r>
          </w:p>
        </w:tc>
        <w:tc>
          <w:tcPr>
            <w:tcW w:w="1272" w:type="dxa"/>
            <w:shd w:val="clear" w:color="auto" w:fill="auto"/>
            <w:noWrap/>
            <w:vAlign w:val="center"/>
            <w:hideMark/>
          </w:tcPr>
          <w:p w14:paraId="4BE0C209" w14:textId="5C374633" w:rsidR="00AC644A" w:rsidRPr="00D85C73" w:rsidRDefault="00AC644A" w:rsidP="0055420E">
            <w:pPr>
              <w:jc w:val="center"/>
              <w:rPr>
                <w:rFonts w:cs="Arial"/>
                <w:sz w:val="15"/>
                <w:szCs w:val="15"/>
                <w:lang w:eastAsia="es-CO"/>
              </w:rPr>
            </w:pPr>
          </w:p>
        </w:tc>
      </w:tr>
      <w:tr w:rsidR="00AC644A" w:rsidRPr="00D85C73" w14:paraId="3558C9E5" w14:textId="77777777" w:rsidTr="00783A9B">
        <w:trPr>
          <w:trHeight w:val="20"/>
          <w:jc w:val="center"/>
        </w:trPr>
        <w:tc>
          <w:tcPr>
            <w:tcW w:w="511" w:type="dxa"/>
            <w:shd w:val="clear" w:color="auto" w:fill="auto"/>
            <w:noWrap/>
            <w:vAlign w:val="center"/>
            <w:hideMark/>
          </w:tcPr>
          <w:p w14:paraId="4ADCE416" w14:textId="77777777" w:rsidR="00AC644A" w:rsidRPr="00D85C73" w:rsidRDefault="00AC644A" w:rsidP="0055420E">
            <w:pPr>
              <w:jc w:val="center"/>
              <w:rPr>
                <w:rFonts w:cs="Arial"/>
                <w:sz w:val="15"/>
                <w:szCs w:val="15"/>
                <w:lang w:eastAsia="es-CO"/>
              </w:rPr>
            </w:pPr>
            <w:r w:rsidRPr="00D85C73">
              <w:rPr>
                <w:rFonts w:cs="Arial"/>
                <w:sz w:val="15"/>
                <w:szCs w:val="15"/>
                <w:lang w:eastAsia="es-CO"/>
              </w:rPr>
              <w:t>681</w:t>
            </w:r>
          </w:p>
        </w:tc>
        <w:tc>
          <w:tcPr>
            <w:tcW w:w="7710" w:type="dxa"/>
            <w:shd w:val="clear" w:color="auto" w:fill="auto"/>
            <w:noWrap/>
            <w:vAlign w:val="center"/>
            <w:hideMark/>
          </w:tcPr>
          <w:p w14:paraId="1726F9F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MICROSOMALES</w:t>
            </w:r>
            <w:proofErr w:type="spellEnd"/>
            <w:r w:rsidRPr="00D85C73">
              <w:rPr>
                <w:rFonts w:cs="Arial"/>
                <w:sz w:val="15"/>
                <w:szCs w:val="15"/>
                <w:lang w:eastAsia="es-CO"/>
              </w:rPr>
              <w:t xml:space="preserve"> ANTICUERPOS (TIROIDEOS PEROXIDASA ANTICUERPOS) AUTOMATIZADO</w:t>
            </w:r>
          </w:p>
        </w:tc>
        <w:tc>
          <w:tcPr>
            <w:tcW w:w="1272" w:type="dxa"/>
            <w:shd w:val="clear" w:color="auto" w:fill="auto"/>
            <w:noWrap/>
            <w:vAlign w:val="center"/>
            <w:hideMark/>
          </w:tcPr>
          <w:p w14:paraId="4D50F1CB" w14:textId="4F8CF1FC" w:rsidR="00AC644A" w:rsidRPr="00D85C73" w:rsidRDefault="00AC644A" w:rsidP="0055420E">
            <w:pPr>
              <w:jc w:val="center"/>
              <w:rPr>
                <w:rFonts w:cs="Arial"/>
                <w:sz w:val="15"/>
                <w:szCs w:val="15"/>
                <w:lang w:eastAsia="es-CO"/>
              </w:rPr>
            </w:pPr>
          </w:p>
        </w:tc>
      </w:tr>
      <w:tr w:rsidR="00AC644A" w:rsidRPr="00D85C73" w14:paraId="1770FE5C" w14:textId="77777777" w:rsidTr="00783A9B">
        <w:trPr>
          <w:trHeight w:val="20"/>
          <w:jc w:val="center"/>
        </w:trPr>
        <w:tc>
          <w:tcPr>
            <w:tcW w:w="511" w:type="dxa"/>
            <w:shd w:val="clear" w:color="auto" w:fill="auto"/>
            <w:noWrap/>
            <w:vAlign w:val="center"/>
            <w:hideMark/>
          </w:tcPr>
          <w:p w14:paraId="2A46252B" w14:textId="77777777" w:rsidR="00AC644A" w:rsidRPr="00D85C73" w:rsidRDefault="00AC644A" w:rsidP="0055420E">
            <w:pPr>
              <w:jc w:val="center"/>
              <w:rPr>
                <w:rFonts w:cs="Arial"/>
                <w:sz w:val="15"/>
                <w:szCs w:val="15"/>
                <w:lang w:eastAsia="es-CO"/>
              </w:rPr>
            </w:pPr>
            <w:r w:rsidRPr="00D85C73">
              <w:rPr>
                <w:rFonts w:cs="Arial"/>
                <w:sz w:val="15"/>
                <w:szCs w:val="15"/>
                <w:lang w:eastAsia="es-CO"/>
              </w:rPr>
              <w:t>682</w:t>
            </w:r>
          </w:p>
        </w:tc>
        <w:tc>
          <w:tcPr>
            <w:tcW w:w="7710" w:type="dxa"/>
            <w:shd w:val="clear" w:color="auto" w:fill="auto"/>
            <w:noWrap/>
            <w:vAlign w:val="center"/>
            <w:hideMark/>
          </w:tcPr>
          <w:p w14:paraId="600CA75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MICROSOMALES</w:t>
            </w:r>
            <w:proofErr w:type="spellEnd"/>
            <w:r w:rsidRPr="00D85C73">
              <w:rPr>
                <w:rFonts w:cs="Arial"/>
                <w:sz w:val="15"/>
                <w:szCs w:val="15"/>
                <w:lang w:eastAsia="es-CO"/>
              </w:rPr>
              <w:t xml:space="preserve"> ANTICUERPOS (TIROIDEOS PEROXIDASA ANTICUERPOS) MANUAL</w:t>
            </w:r>
          </w:p>
        </w:tc>
        <w:tc>
          <w:tcPr>
            <w:tcW w:w="1272" w:type="dxa"/>
            <w:shd w:val="clear" w:color="auto" w:fill="auto"/>
            <w:noWrap/>
            <w:vAlign w:val="center"/>
            <w:hideMark/>
          </w:tcPr>
          <w:p w14:paraId="607C3102" w14:textId="6D2C3A1E" w:rsidR="00AC644A" w:rsidRPr="00D85C73" w:rsidRDefault="00AC644A" w:rsidP="0055420E">
            <w:pPr>
              <w:jc w:val="center"/>
              <w:rPr>
                <w:rFonts w:cs="Arial"/>
                <w:sz w:val="15"/>
                <w:szCs w:val="15"/>
                <w:lang w:eastAsia="es-CO"/>
              </w:rPr>
            </w:pPr>
          </w:p>
        </w:tc>
      </w:tr>
      <w:tr w:rsidR="00AC644A" w:rsidRPr="00D85C73" w14:paraId="42A3A436" w14:textId="77777777" w:rsidTr="00783A9B">
        <w:trPr>
          <w:trHeight w:val="20"/>
          <w:jc w:val="center"/>
        </w:trPr>
        <w:tc>
          <w:tcPr>
            <w:tcW w:w="511" w:type="dxa"/>
            <w:shd w:val="clear" w:color="auto" w:fill="auto"/>
            <w:noWrap/>
            <w:vAlign w:val="center"/>
            <w:hideMark/>
          </w:tcPr>
          <w:p w14:paraId="64DAC0B9" w14:textId="77777777" w:rsidR="00AC644A" w:rsidRPr="00D85C73" w:rsidRDefault="00AC644A" w:rsidP="0055420E">
            <w:pPr>
              <w:jc w:val="center"/>
              <w:rPr>
                <w:rFonts w:cs="Arial"/>
                <w:sz w:val="15"/>
                <w:szCs w:val="15"/>
                <w:lang w:eastAsia="es-CO"/>
              </w:rPr>
            </w:pPr>
            <w:r w:rsidRPr="00D85C73">
              <w:rPr>
                <w:rFonts w:cs="Arial"/>
                <w:sz w:val="15"/>
                <w:szCs w:val="15"/>
                <w:lang w:eastAsia="es-CO"/>
              </w:rPr>
              <w:t>683</w:t>
            </w:r>
          </w:p>
        </w:tc>
        <w:tc>
          <w:tcPr>
            <w:tcW w:w="7710" w:type="dxa"/>
            <w:shd w:val="clear" w:color="auto" w:fill="auto"/>
            <w:noWrap/>
            <w:vAlign w:val="center"/>
            <w:hideMark/>
          </w:tcPr>
          <w:p w14:paraId="372066F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MICROSOMALES</w:t>
            </w:r>
            <w:proofErr w:type="spellEnd"/>
            <w:r w:rsidRPr="00D85C73">
              <w:rPr>
                <w:rFonts w:cs="Arial"/>
                <w:sz w:val="15"/>
                <w:szCs w:val="15"/>
                <w:lang w:eastAsia="es-CO"/>
              </w:rPr>
              <w:t xml:space="preserve"> ANTICUERPOS (TIROIDEOS PEROXIDASA ANTICUERPOS) SEMIAUTOMATIZADO</w:t>
            </w:r>
          </w:p>
        </w:tc>
        <w:tc>
          <w:tcPr>
            <w:tcW w:w="1272" w:type="dxa"/>
            <w:shd w:val="clear" w:color="auto" w:fill="auto"/>
            <w:noWrap/>
            <w:vAlign w:val="center"/>
            <w:hideMark/>
          </w:tcPr>
          <w:p w14:paraId="711B62A1" w14:textId="54BE8E7A" w:rsidR="00AC644A" w:rsidRPr="00D85C73" w:rsidRDefault="00AC644A" w:rsidP="0055420E">
            <w:pPr>
              <w:jc w:val="center"/>
              <w:rPr>
                <w:rFonts w:cs="Arial"/>
                <w:sz w:val="15"/>
                <w:szCs w:val="15"/>
                <w:lang w:eastAsia="es-CO"/>
              </w:rPr>
            </w:pPr>
          </w:p>
        </w:tc>
      </w:tr>
      <w:tr w:rsidR="00AC644A" w:rsidRPr="00D85C73" w14:paraId="6D8CDDB4" w14:textId="77777777" w:rsidTr="00783A9B">
        <w:trPr>
          <w:trHeight w:val="20"/>
          <w:jc w:val="center"/>
        </w:trPr>
        <w:tc>
          <w:tcPr>
            <w:tcW w:w="511" w:type="dxa"/>
            <w:shd w:val="clear" w:color="auto" w:fill="auto"/>
            <w:noWrap/>
            <w:vAlign w:val="center"/>
            <w:hideMark/>
          </w:tcPr>
          <w:p w14:paraId="1ADF90D9" w14:textId="77777777" w:rsidR="00AC644A" w:rsidRPr="00D85C73" w:rsidRDefault="00AC644A" w:rsidP="0055420E">
            <w:pPr>
              <w:jc w:val="center"/>
              <w:rPr>
                <w:rFonts w:cs="Arial"/>
                <w:sz w:val="15"/>
                <w:szCs w:val="15"/>
                <w:lang w:eastAsia="es-CO"/>
              </w:rPr>
            </w:pPr>
            <w:r w:rsidRPr="00D85C73">
              <w:rPr>
                <w:rFonts w:cs="Arial"/>
                <w:sz w:val="15"/>
                <w:szCs w:val="15"/>
                <w:lang w:eastAsia="es-CO"/>
              </w:rPr>
              <w:t>684</w:t>
            </w:r>
          </w:p>
        </w:tc>
        <w:tc>
          <w:tcPr>
            <w:tcW w:w="7710" w:type="dxa"/>
            <w:shd w:val="clear" w:color="auto" w:fill="auto"/>
            <w:noWrap/>
            <w:vAlign w:val="center"/>
            <w:hideMark/>
          </w:tcPr>
          <w:p w14:paraId="0DC4978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TIROGLOBULÍNICOS</w:t>
            </w:r>
            <w:proofErr w:type="spellEnd"/>
            <w:r w:rsidRPr="00D85C73">
              <w:rPr>
                <w:rFonts w:cs="Arial"/>
                <w:sz w:val="15"/>
                <w:szCs w:val="15"/>
                <w:lang w:eastAsia="es-CO"/>
              </w:rPr>
              <w:t xml:space="preserve"> ANTICUERPOS AUTOMATIZADO</w:t>
            </w:r>
          </w:p>
        </w:tc>
        <w:tc>
          <w:tcPr>
            <w:tcW w:w="1272" w:type="dxa"/>
            <w:shd w:val="clear" w:color="auto" w:fill="auto"/>
            <w:noWrap/>
            <w:vAlign w:val="center"/>
            <w:hideMark/>
          </w:tcPr>
          <w:p w14:paraId="49F5961E" w14:textId="2D6CC8A5" w:rsidR="00AC644A" w:rsidRPr="00D85C73" w:rsidRDefault="00AC644A" w:rsidP="0055420E">
            <w:pPr>
              <w:jc w:val="center"/>
              <w:rPr>
                <w:rFonts w:cs="Arial"/>
                <w:sz w:val="15"/>
                <w:szCs w:val="15"/>
                <w:lang w:eastAsia="es-CO"/>
              </w:rPr>
            </w:pPr>
          </w:p>
        </w:tc>
      </w:tr>
      <w:tr w:rsidR="00AC644A" w:rsidRPr="00D85C73" w14:paraId="7F8A5134" w14:textId="77777777" w:rsidTr="00783A9B">
        <w:trPr>
          <w:trHeight w:val="20"/>
          <w:jc w:val="center"/>
        </w:trPr>
        <w:tc>
          <w:tcPr>
            <w:tcW w:w="511" w:type="dxa"/>
            <w:shd w:val="clear" w:color="auto" w:fill="auto"/>
            <w:noWrap/>
            <w:vAlign w:val="center"/>
            <w:hideMark/>
          </w:tcPr>
          <w:p w14:paraId="5022364E" w14:textId="77777777" w:rsidR="00AC644A" w:rsidRPr="00D85C73" w:rsidRDefault="00AC644A" w:rsidP="0055420E">
            <w:pPr>
              <w:jc w:val="center"/>
              <w:rPr>
                <w:rFonts w:cs="Arial"/>
                <w:sz w:val="15"/>
                <w:szCs w:val="15"/>
                <w:lang w:eastAsia="es-CO"/>
              </w:rPr>
            </w:pPr>
            <w:r w:rsidRPr="00D85C73">
              <w:rPr>
                <w:rFonts w:cs="Arial"/>
                <w:sz w:val="15"/>
                <w:szCs w:val="15"/>
                <w:lang w:eastAsia="es-CO"/>
              </w:rPr>
              <w:t>685</w:t>
            </w:r>
          </w:p>
        </w:tc>
        <w:tc>
          <w:tcPr>
            <w:tcW w:w="7710" w:type="dxa"/>
            <w:shd w:val="clear" w:color="auto" w:fill="auto"/>
            <w:noWrap/>
            <w:vAlign w:val="center"/>
            <w:hideMark/>
          </w:tcPr>
          <w:p w14:paraId="4B8A282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TIROIDEOS </w:t>
            </w:r>
            <w:proofErr w:type="spellStart"/>
            <w:r w:rsidRPr="00D85C73">
              <w:rPr>
                <w:rFonts w:cs="Arial"/>
                <w:sz w:val="15"/>
                <w:szCs w:val="15"/>
                <w:lang w:eastAsia="es-CO"/>
              </w:rPr>
              <w:t>TIROGLOBULÍNICOS</w:t>
            </w:r>
            <w:proofErr w:type="spellEnd"/>
            <w:r w:rsidRPr="00D85C73">
              <w:rPr>
                <w:rFonts w:cs="Arial"/>
                <w:sz w:val="15"/>
                <w:szCs w:val="15"/>
                <w:lang w:eastAsia="es-CO"/>
              </w:rPr>
              <w:t xml:space="preserve"> ANTICUERPOS MANUAL</w:t>
            </w:r>
          </w:p>
        </w:tc>
        <w:tc>
          <w:tcPr>
            <w:tcW w:w="1272" w:type="dxa"/>
            <w:shd w:val="clear" w:color="auto" w:fill="auto"/>
            <w:noWrap/>
            <w:vAlign w:val="center"/>
            <w:hideMark/>
          </w:tcPr>
          <w:p w14:paraId="0E341806" w14:textId="415A321D" w:rsidR="00AC644A" w:rsidRPr="00D85C73" w:rsidRDefault="00AC644A" w:rsidP="0055420E">
            <w:pPr>
              <w:jc w:val="center"/>
              <w:rPr>
                <w:rFonts w:cs="Arial"/>
                <w:sz w:val="15"/>
                <w:szCs w:val="15"/>
                <w:lang w:eastAsia="es-CO"/>
              </w:rPr>
            </w:pPr>
          </w:p>
        </w:tc>
      </w:tr>
      <w:tr w:rsidR="00AC644A" w:rsidRPr="00D85C73" w14:paraId="08596484" w14:textId="77777777" w:rsidTr="00783A9B">
        <w:trPr>
          <w:trHeight w:val="20"/>
          <w:jc w:val="center"/>
        </w:trPr>
        <w:tc>
          <w:tcPr>
            <w:tcW w:w="511" w:type="dxa"/>
            <w:shd w:val="clear" w:color="auto" w:fill="auto"/>
            <w:noWrap/>
            <w:vAlign w:val="center"/>
            <w:hideMark/>
          </w:tcPr>
          <w:p w14:paraId="785A2C7A" w14:textId="77777777" w:rsidR="00AC644A" w:rsidRPr="00D85C73" w:rsidRDefault="00AC644A" w:rsidP="0055420E">
            <w:pPr>
              <w:jc w:val="center"/>
              <w:rPr>
                <w:rFonts w:cs="Arial"/>
                <w:sz w:val="15"/>
                <w:szCs w:val="15"/>
                <w:lang w:eastAsia="es-CO"/>
              </w:rPr>
            </w:pPr>
            <w:r w:rsidRPr="00D85C73">
              <w:rPr>
                <w:rFonts w:cs="Arial"/>
                <w:sz w:val="15"/>
                <w:szCs w:val="15"/>
                <w:lang w:eastAsia="es-CO"/>
              </w:rPr>
              <w:t>686</w:t>
            </w:r>
          </w:p>
        </w:tc>
        <w:tc>
          <w:tcPr>
            <w:tcW w:w="7710" w:type="dxa"/>
            <w:shd w:val="clear" w:color="auto" w:fill="auto"/>
            <w:noWrap/>
            <w:vAlign w:val="center"/>
            <w:hideMark/>
          </w:tcPr>
          <w:p w14:paraId="36693670" w14:textId="77777777" w:rsidR="00AC644A" w:rsidRPr="00D85C73" w:rsidRDefault="00AC644A" w:rsidP="0055420E">
            <w:pPr>
              <w:jc w:val="center"/>
              <w:rPr>
                <w:rFonts w:cs="Arial"/>
                <w:sz w:val="15"/>
                <w:szCs w:val="15"/>
                <w:lang w:eastAsia="es-CO"/>
              </w:rPr>
            </w:pPr>
            <w:r w:rsidRPr="00D85C73">
              <w:rPr>
                <w:rFonts w:cs="Arial"/>
                <w:sz w:val="15"/>
                <w:szCs w:val="15"/>
                <w:lang w:eastAsia="es-CO"/>
              </w:rPr>
              <w:t>CITRULINA ANTICUERPOS [ANTI PÉPTIDO CÍCLICO CITRULINADO] SEMIAUTOMATIZADO O AUTOMATIZADO</w:t>
            </w:r>
          </w:p>
        </w:tc>
        <w:tc>
          <w:tcPr>
            <w:tcW w:w="1272" w:type="dxa"/>
            <w:shd w:val="clear" w:color="auto" w:fill="auto"/>
            <w:noWrap/>
            <w:vAlign w:val="center"/>
            <w:hideMark/>
          </w:tcPr>
          <w:p w14:paraId="7D5A32BC" w14:textId="3C416A03" w:rsidR="00AC644A" w:rsidRPr="00D85C73" w:rsidRDefault="00AC644A" w:rsidP="0055420E">
            <w:pPr>
              <w:jc w:val="center"/>
              <w:rPr>
                <w:rFonts w:cs="Arial"/>
                <w:sz w:val="15"/>
                <w:szCs w:val="15"/>
                <w:lang w:eastAsia="es-CO"/>
              </w:rPr>
            </w:pPr>
          </w:p>
        </w:tc>
      </w:tr>
      <w:tr w:rsidR="00AC644A" w:rsidRPr="00D85C73" w14:paraId="51275FAE" w14:textId="77777777" w:rsidTr="00783A9B">
        <w:trPr>
          <w:trHeight w:val="20"/>
          <w:jc w:val="center"/>
        </w:trPr>
        <w:tc>
          <w:tcPr>
            <w:tcW w:w="511" w:type="dxa"/>
            <w:shd w:val="clear" w:color="auto" w:fill="auto"/>
            <w:noWrap/>
            <w:vAlign w:val="center"/>
            <w:hideMark/>
          </w:tcPr>
          <w:p w14:paraId="6871C623" w14:textId="77777777" w:rsidR="00AC644A" w:rsidRPr="00D85C73" w:rsidRDefault="00AC644A" w:rsidP="0055420E">
            <w:pPr>
              <w:jc w:val="center"/>
              <w:rPr>
                <w:rFonts w:cs="Arial"/>
                <w:sz w:val="15"/>
                <w:szCs w:val="15"/>
                <w:lang w:eastAsia="es-CO"/>
              </w:rPr>
            </w:pPr>
            <w:r w:rsidRPr="00D85C73">
              <w:rPr>
                <w:rFonts w:cs="Arial"/>
                <w:sz w:val="15"/>
                <w:szCs w:val="15"/>
                <w:lang w:eastAsia="es-CO"/>
              </w:rPr>
              <w:t>687</w:t>
            </w:r>
          </w:p>
        </w:tc>
        <w:tc>
          <w:tcPr>
            <w:tcW w:w="7710" w:type="dxa"/>
            <w:shd w:val="clear" w:color="auto" w:fill="auto"/>
            <w:noWrap/>
            <w:vAlign w:val="center"/>
            <w:hideMark/>
          </w:tcPr>
          <w:p w14:paraId="6FCB10A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ACETILCOLINA RECEPTORES ANTICUERPOS FIJADORES SEMIAUTOMATIZADO O AUTOMATIZADO</w:t>
            </w:r>
          </w:p>
        </w:tc>
        <w:tc>
          <w:tcPr>
            <w:tcW w:w="1272" w:type="dxa"/>
            <w:shd w:val="clear" w:color="auto" w:fill="auto"/>
            <w:noWrap/>
            <w:vAlign w:val="center"/>
            <w:hideMark/>
          </w:tcPr>
          <w:p w14:paraId="5C4B55CC" w14:textId="348CC903" w:rsidR="00AC644A" w:rsidRPr="00D85C73" w:rsidRDefault="00AC644A" w:rsidP="0055420E">
            <w:pPr>
              <w:jc w:val="center"/>
              <w:rPr>
                <w:rFonts w:cs="Arial"/>
                <w:sz w:val="15"/>
                <w:szCs w:val="15"/>
                <w:lang w:eastAsia="es-CO"/>
              </w:rPr>
            </w:pPr>
          </w:p>
        </w:tc>
      </w:tr>
      <w:tr w:rsidR="00AC644A" w:rsidRPr="00D85C73" w14:paraId="0A551835" w14:textId="77777777" w:rsidTr="00783A9B">
        <w:trPr>
          <w:trHeight w:val="20"/>
          <w:jc w:val="center"/>
        </w:trPr>
        <w:tc>
          <w:tcPr>
            <w:tcW w:w="511" w:type="dxa"/>
            <w:shd w:val="clear" w:color="auto" w:fill="auto"/>
            <w:noWrap/>
            <w:vAlign w:val="center"/>
            <w:hideMark/>
          </w:tcPr>
          <w:p w14:paraId="6E8E779D" w14:textId="77777777" w:rsidR="00AC644A" w:rsidRPr="00D85C73" w:rsidRDefault="00AC644A" w:rsidP="0055420E">
            <w:pPr>
              <w:jc w:val="center"/>
              <w:rPr>
                <w:rFonts w:cs="Arial"/>
                <w:sz w:val="15"/>
                <w:szCs w:val="15"/>
                <w:lang w:eastAsia="es-CO"/>
              </w:rPr>
            </w:pPr>
            <w:r w:rsidRPr="00D85C73">
              <w:rPr>
                <w:rFonts w:cs="Arial"/>
                <w:sz w:val="15"/>
                <w:szCs w:val="15"/>
                <w:lang w:eastAsia="es-CO"/>
              </w:rPr>
              <w:t>688</w:t>
            </w:r>
          </w:p>
        </w:tc>
        <w:tc>
          <w:tcPr>
            <w:tcW w:w="7710" w:type="dxa"/>
            <w:shd w:val="clear" w:color="auto" w:fill="auto"/>
            <w:noWrap/>
            <w:vAlign w:val="center"/>
            <w:hideMark/>
          </w:tcPr>
          <w:p w14:paraId="6A8FC75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ACETILCOLINA RECEPTORES ANTICUERPOS MODULADORES SEMIAUTOMATIZADO O AUTOMATIZADO</w:t>
            </w:r>
          </w:p>
        </w:tc>
        <w:tc>
          <w:tcPr>
            <w:tcW w:w="1272" w:type="dxa"/>
            <w:shd w:val="clear" w:color="auto" w:fill="auto"/>
            <w:noWrap/>
            <w:vAlign w:val="center"/>
            <w:hideMark/>
          </w:tcPr>
          <w:p w14:paraId="28DEE71D" w14:textId="18083C5A" w:rsidR="00AC644A" w:rsidRPr="00D85C73" w:rsidRDefault="00AC644A" w:rsidP="0055420E">
            <w:pPr>
              <w:jc w:val="center"/>
              <w:rPr>
                <w:rFonts w:cs="Arial"/>
                <w:sz w:val="15"/>
                <w:szCs w:val="15"/>
                <w:lang w:eastAsia="es-CO"/>
              </w:rPr>
            </w:pPr>
          </w:p>
        </w:tc>
      </w:tr>
      <w:tr w:rsidR="00AC644A" w:rsidRPr="00D85C73" w14:paraId="6148DD9C" w14:textId="77777777" w:rsidTr="00783A9B">
        <w:trPr>
          <w:trHeight w:val="20"/>
          <w:jc w:val="center"/>
        </w:trPr>
        <w:tc>
          <w:tcPr>
            <w:tcW w:w="511" w:type="dxa"/>
            <w:shd w:val="clear" w:color="auto" w:fill="auto"/>
            <w:noWrap/>
            <w:vAlign w:val="center"/>
            <w:hideMark/>
          </w:tcPr>
          <w:p w14:paraId="7D8E6678" w14:textId="77777777" w:rsidR="00AC644A" w:rsidRPr="00D85C73" w:rsidRDefault="00AC644A" w:rsidP="0055420E">
            <w:pPr>
              <w:jc w:val="center"/>
              <w:rPr>
                <w:rFonts w:cs="Arial"/>
                <w:sz w:val="15"/>
                <w:szCs w:val="15"/>
                <w:lang w:eastAsia="es-CO"/>
              </w:rPr>
            </w:pPr>
            <w:r w:rsidRPr="00D85C73">
              <w:rPr>
                <w:rFonts w:cs="Arial"/>
                <w:sz w:val="15"/>
                <w:szCs w:val="15"/>
                <w:lang w:eastAsia="es-CO"/>
              </w:rPr>
              <w:t>689</w:t>
            </w:r>
          </w:p>
        </w:tc>
        <w:tc>
          <w:tcPr>
            <w:tcW w:w="7710" w:type="dxa"/>
            <w:shd w:val="clear" w:color="auto" w:fill="auto"/>
            <w:noWrap/>
            <w:vAlign w:val="center"/>
            <w:hideMark/>
          </w:tcPr>
          <w:p w14:paraId="5AFDF2C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ANTICUERPOS ACUAPORINA 4 SEMIAUTOMATIZADO O AUTOMATIZADO</w:t>
            </w:r>
          </w:p>
        </w:tc>
        <w:tc>
          <w:tcPr>
            <w:tcW w:w="1272" w:type="dxa"/>
            <w:shd w:val="clear" w:color="auto" w:fill="auto"/>
            <w:noWrap/>
            <w:vAlign w:val="center"/>
            <w:hideMark/>
          </w:tcPr>
          <w:p w14:paraId="5B58307C" w14:textId="0F000E62" w:rsidR="00AC644A" w:rsidRPr="00D85C73" w:rsidRDefault="00AC644A" w:rsidP="0055420E">
            <w:pPr>
              <w:jc w:val="center"/>
              <w:rPr>
                <w:rFonts w:cs="Arial"/>
                <w:sz w:val="15"/>
                <w:szCs w:val="15"/>
                <w:lang w:eastAsia="es-CO"/>
              </w:rPr>
            </w:pPr>
          </w:p>
        </w:tc>
      </w:tr>
      <w:tr w:rsidR="00AC644A" w:rsidRPr="00D85C73" w14:paraId="03B14DD4" w14:textId="77777777" w:rsidTr="00783A9B">
        <w:trPr>
          <w:trHeight w:val="20"/>
          <w:jc w:val="center"/>
        </w:trPr>
        <w:tc>
          <w:tcPr>
            <w:tcW w:w="511" w:type="dxa"/>
            <w:shd w:val="clear" w:color="auto" w:fill="auto"/>
            <w:noWrap/>
            <w:vAlign w:val="center"/>
            <w:hideMark/>
          </w:tcPr>
          <w:p w14:paraId="436A9E56" w14:textId="77777777" w:rsidR="00AC644A" w:rsidRPr="00D85C73" w:rsidRDefault="00AC644A" w:rsidP="0055420E">
            <w:pPr>
              <w:jc w:val="center"/>
              <w:rPr>
                <w:rFonts w:cs="Arial"/>
                <w:sz w:val="15"/>
                <w:szCs w:val="15"/>
                <w:lang w:eastAsia="es-CO"/>
              </w:rPr>
            </w:pPr>
            <w:r w:rsidRPr="00D85C73">
              <w:rPr>
                <w:rFonts w:cs="Arial"/>
                <w:sz w:val="15"/>
                <w:szCs w:val="15"/>
                <w:lang w:eastAsia="es-CO"/>
              </w:rPr>
              <w:t>690</w:t>
            </w:r>
          </w:p>
        </w:tc>
        <w:tc>
          <w:tcPr>
            <w:tcW w:w="7710" w:type="dxa"/>
            <w:shd w:val="clear" w:color="auto" w:fill="auto"/>
            <w:noWrap/>
            <w:vAlign w:val="center"/>
            <w:hideMark/>
          </w:tcPr>
          <w:p w14:paraId="6C491BF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ENDOMISIO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4BC29A96" w14:textId="1034763C" w:rsidR="00AC644A" w:rsidRPr="00D85C73" w:rsidRDefault="00AC644A" w:rsidP="0055420E">
            <w:pPr>
              <w:jc w:val="center"/>
              <w:rPr>
                <w:rFonts w:cs="Arial"/>
                <w:sz w:val="15"/>
                <w:szCs w:val="15"/>
                <w:lang w:eastAsia="es-CO"/>
              </w:rPr>
            </w:pPr>
          </w:p>
        </w:tc>
      </w:tr>
      <w:tr w:rsidR="00AC644A" w:rsidRPr="00D85C73" w14:paraId="7B4F0DFD" w14:textId="77777777" w:rsidTr="00783A9B">
        <w:trPr>
          <w:trHeight w:val="20"/>
          <w:jc w:val="center"/>
        </w:trPr>
        <w:tc>
          <w:tcPr>
            <w:tcW w:w="511" w:type="dxa"/>
            <w:shd w:val="clear" w:color="auto" w:fill="auto"/>
            <w:noWrap/>
            <w:vAlign w:val="center"/>
            <w:hideMark/>
          </w:tcPr>
          <w:p w14:paraId="44036F9E" w14:textId="77777777" w:rsidR="00AC644A" w:rsidRPr="00D85C73" w:rsidRDefault="00AC644A" w:rsidP="0055420E">
            <w:pPr>
              <w:jc w:val="center"/>
              <w:rPr>
                <w:rFonts w:cs="Arial"/>
                <w:sz w:val="15"/>
                <w:szCs w:val="15"/>
                <w:lang w:eastAsia="es-CO"/>
              </w:rPr>
            </w:pPr>
            <w:r w:rsidRPr="00D85C73">
              <w:rPr>
                <w:rFonts w:cs="Arial"/>
                <w:sz w:val="15"/>
                <w:szCs w:val="15"/>
                <w:lang w:eastAsia="es-CO"/>
              </w:rPr>
              <w:t>691</w:t>
            </w:r>
          </w:p>
        </w:tc>
        <w:tc>
          <w:tcPr>
            <w:tcW w:w="7710" w:type="dxa"/>
            <w:shd w:val="clear" w:color="auto" w:fill="auto"/>
            <w:noWrap/>
            <w:vAlign w:val="center"/>
            <w:hideMark/>
          </w:tcPr>
          <w:p w14:paraId="52DDE3A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ENDOMISIO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2574578A" w14:textId="47A88ADA" w:rsidR="00AC644A" w:rsidRPr="00D85C73" w:rsidRDefault="00AC644A" w:rsidP="0055420E">
            <w:pPr>
              <w:jc w:val="center"/>
              <w:rPr>
                <w:rFonts w:cs="Arial"/>
                <w:sz w:val="15"/>
                <w:szCs w:val="15"/>
                <w:lang w:eastAsia="es-CO"/>
              </w:rPr>
            </w:pPr>
          </w:p>
        </w:tc>
      </w:tr>
      <w:tr w:rsidR="00AC644A" w:rsidRPr="00D85C73" w14:paraId="73434F98" w14:textId="77777777" w:rsidTr="00783A9B">
        <w:trPr>
          <w:trHeight w:val="20"/>
          <w:jc w:val="center"/>
        </w:trPr>
        <w:tc>
          <w:tcPr>
            <w:tcW w:w="511" w:type="dxa"/>
            <w:shd w:val="clear" w:color="auto" w:fill="auto"/>
            <w:noWrap/>
            <w:vAlign w:val="center"/>
            <w:hideMark/>
          </w:tcPr>
          <w:p w14:paraId="22D8A058" w14:textId="77777777" w:rsidR="00AC644A" w:rsidRPr="00D85C73" w:rsidRDefault="00AC644A" w:rsidP="0055420E">
            <w:pPr>
              <w:jc w:val="center"/>
              <w:rPr>
                <w:rFonts w:cs="Arial"/>
                <w:sz w:val="15"/>
                <w:szCs w:val="15"/>
                <w:lang w:eastAsia="es-CO"/>
              </w:rPr>
            </w:pPr>
            <w:r w:rsidRPr="00D85C73">
              <w:rPr>
                <w:rFonts w:cs="Arial"/>
                <w:sz w:val="15"/>
                <w:szCs w:val="15"/>
                <w:lang w:eastAsia="es-CO"/>
              </w:rPr>
              <w:t>692</w:t>
            </w:r>
          </w:p>
        </w:tc>
        <w:tc>
          <w:tcPr>
            <w:tcW w:w="7710" w:type="dxa"/>
            <w:shd w:val="clear" w:color="auto" w:fill="auto"/>
            <w:noWrap/>
            <w:vAlign w:val="center"/>
            <w:hideMark/>
          </w:tcPr>
          <w:p w14:paraId="6B8C0624"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ENDOMISIO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75D4796D" w14:textId="27E3A9BC" w:rsidR="00AC644A" w:rsidRPr="00D85C73" w:rsidRDefault="00AC644A" w:rsidP="0055420E">
            <w:pPr>
              <w:jc w:val="center"/>
              <w:rPr>
                <w:rFonts w:cs="Arial"/>
                <w:sz w:val="15"/>
                <w:szCs w:val="15"/>
                <w:lang w:eastAsia="es-CO"/>
              </w:rPr>
            </w:pPr>
          </w:p>
        </w:tc>
      </w:tr>
      <w:tr w:rsidR="00AC644A" w:rsidRPr="00D85C73" w14:paraId="5F484CA4" w14:textId="77777777" w:rsidTr="00783A9B">
        <w:trPr>
          <w:trHeight w:val="20"/>
          <w:jc w:val="center"/>
        </w:trPr>
        <w:tc>
          <w:tcPr>
            <w:tcW w:w="511" w:type="dxa"/>
            <w:shd w:val="clear" w:color="auto" w:fill="auto"/>
            <w:noWrap/>
            <w:vAlign w:val="center"/>
            <w:hideMark/>
          </w:tcPr>
          <w:p w14:paraId="785163F1" w14:textId="77777777" w:rsidR="00AC644A" w:rsidRPr="00D85C73" w:rsidRDefault="00AC644A" w:rsidP="0055420E">
            <w:pPr>
              <w:jc w:val="center"/>
              <w:rPr>
                <w:rFonts w:cs="Arial"/>
                <w:sz w:val="15"/>
                <w:szCs w:val="15"/>
                <w:lang w:eastAsia="es-CO"/>
              </w:rPr>
            </w:pPr>
            <w:r w:rsidRPr="00D85C73">
              <w:rPr>
                <w:rFonts w:cs="Arial"/>
                <w:sz w:val="15"/>
                <w:szCs w:val="15"/>
                <w:lang w:eastAsia="es-CO"/>
              </w:rPr>
              <w:t>693</w:t>
            </w:r>
          </w:p>
        </w:tc>
        <w:tc>
          <w:tcPr>
            <w:tcW w:w="7710" w:type="dxa"/>
            <w:shd w:val="clear" w:color="auto" w:fill="auto"/>
            <w:noWrap/>
            <w:vAlign w:val="center"/>
            <w:hideMark/>
          </w:tcPr>
          <w:p w14:paraId="6573F9C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GLIADINA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2D42306B" w14:textId="63F35149" w:rsidR="00AC644A" w:rsidRPr="00D85C73" w:rsidRDefault="00AC644A" w:rsidP="0055420E">
            <w:pPr>
              <w:jc w:val="center"/>
              <w:rPr>
                <w:rFonts w:cs="Arial"/>
                <w:sz w:val="15"/>
                <w:szCs w:val="15"/>
                <w:lang w:eastAsia="es-CO"/>
              </w:rPr>
            </w:pPr>
          </w:p>
        </w:tc>
      </w:tr>
      <w:tr w:rsidR="00AC644A" w:rsidRPr="00D85C73" w14:paraId="2C82EA66" w14:textId="77777777" w:rsidTr="00783A9B">
        <w:trPr>
          <w:trHeight w:val="20"/>
          <w:jc w:val="center"/>
        </w:trPr>
        <w:tc>
          <w:tcPr>
            <w:tcW w:w="511" w:type="dxa"/>
            <w:shd w:val="clear" w:color="auto" w:fill="auto"/>
            <w:noWrap/>
            <w:vAlign w:val="center"/>
            <w:hideMark/>
          </w:tcPr>
          <w:p w14:paraId="73B10C43" w14:textId="77777777" w:rsidR="00AC644A" w:rsidRPr="00D85C73" w:rsidRDefault="00AC644A" w:rsidP="0055420E">
            <w:pPr>
              <w:jc w:val="center"/>
              <w:rPr>
                <w:rFonts w:cs="Arial"/>
                <w:sz w:val="15"/>
                <w:szCs w:val="15"/>
                <w:lang w:eastAsia="es-CO"/>
              </w:rPr>
            </w:pPr>
            <w:r w:rsidRPr="00D85C73">
              <w:rPr>
                <w:rFonts w:cs="Arial"/>
                <w:sz w:val="15"/>
                <w:szCs w:val="15"/>
                <w:lang w:eastAsia="es-CO"/>
              </w:rPr>
              <w:t>694</w:t>
            </w:r>
          </w:p>
        </w:tc>
        <w:tc>
          <w:tcPr>
            <w:tcW w:w="7710" w:type="dxa"/>
            <w:shd w:val="clear" w:color="auto" w:fill="auto"/>
            <w:noWrap/>
            <w:vAlign w:val="center"/>
            <w:hideMark/>
          </w:tcPr>
          <w:p w14:paraId="6A305AA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GLIADINA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5C11A8BB" w14:textId="08823C02" w:rsidR="00AC644A" w:rsidRPr="00D85C73" w:rsidRDefault="00AC644A" w:rsidP="0055420E">
            <w:pPr>
              <w:jc w:val="center"/>
              <w:rPr>
                <w:rFonts w:cs="Arial"/>
                <w:sz w:val="15"/>
                <w:szCs w:val="15"/>
                <w:lang w:eastAsia="es-CO"/>
              </w:rPr>
            </w:pPr>
          </w:p>
        </w:tc>
      </w:tr>
      <w:tr w:rsidR="00AC644A" w:rsidRPr="00D85C73" w14:paraId="7631A342" w14:textId="77777777" w:rsidTr="00783A9B">
        <w:trPr>
          <w:trHeight w:val="20"/>
          <w:jc w:val="center"/>
        </w:trPr>
        <w:tc>
          <w:tcPr>
            <w:tcW w:w="511" w:type="dxa"/>
            <w:shd w:val="clear" w:color="auto" w:fill="auto"/>
            <w:noWrap/>
            <w:vAlign w:val="center"/>
            <w:hideMark/>
          </w:tcPr>
          <w:p w14:paraId="35670413" w14:textId="77777777" w:rsidR="00AC644A" w:rsidRPr="00D85C73" w:rsidRDefault="00AC644A" w:rsidP="0055420E">
            <w:pPr>
              <w:jc w:val="center"/>
              <w:rPr>
                <w:rFonts w:cs="Arial"/>
                <w:sz w:val="15"/>
                <w:szCs w:val="15"/>
                <w:lang w:eastAsia="es-CO"/>
              </w:rPr>
            </w:pPr>
            <w:r w:rsidRPr="00D85C73">
              <w:rPr>
                <w:rFonts w:cs="Arial"/>
                <w:sz w:val="15"/>
                <w:szCs w:val="15"/>
                <w:lang w:eastAsia="es-CO"/>
              </w:rPr>
              <w:t>695</w:t>
            </w:r>
          </w:p>
        </w:tc>
        <w:tc>
          <w:tcPr>
            <w:tcW w:w="7710" w:type="dxa"/>
            <w:shd w:val="clear" w:color="auto" w:fill="auto"/>
            <w:noWrap/>
            <w:vAlign w:val="center"/>
            <w:hideMark/>
          </w:tcPr>
          <w:p w14:paraId="4C142F8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GLIADINA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3D6F6991" w14:textId="0744CE14" w:rsidR="00AC644A" w:rsidRPr="00D85C73" w:rsidRDefault="00AC644A" w:rsidP="0055420E">
            <w:pPr>
              <w:jc w:val="center"/>
              <w:rPr>
                <w:rFonts w:cs="Arial"/>
                <w:sz w:val="15"/>
                <w:szCs w:val="15"/>
                <w:lang w:eastAsia="es-CO"/>
              </w:rPr>
            </w:pPr>
          </w:p>
        </w:tc>
      </w:tr>
      <w:tr w:rsidR="00AC644A" w:rsidRPr="00D85C73" w14:paraId="30BD6CC3" w14:textId="77777777" w:rsidTr="00783A9B">
        <w:trPr>
          <w:trHeight w:val="20"/>
          <w:jc w:val="center"/>
        </w:trPr>
        <w:tc>
          <w:tcPr>
            <w:tcW w:w="511" w:type="dxa"/>
            <w:shd w:val="clear" w:color="auto" w:fill="auto"/>
            <w:noWrap/>
            <w:vAlign w:val="center"/>
            <w:hideMark/>
          </w:tcPr>
          <w:p w14:paraId="69511508"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696</w:t>
            </w:r>
          </w:p>
        </w:tc>
        <w:tc>
          <w:tcPr>
            <w:tcW w:w="7710" w:type="dxa"/>
            <w:shd w:val="clear" w:color="auto" w:fill="auto"/>
            <w:noWrap/>
            <w:vAlign w:val="center"/>
            <w:hideMark/>
          </w:tcPr>
          <w:p w14:paraId="66A0D00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TRANSGLUTAMINASA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425ACED4" w14:textId="75A29554" w:rsidR="00AC644A" w:rsidRPr="00D85C73" w:rsidRDefault="00AC644A" w:rsidP="0055420E">
            <w:pPr>
              <w:jc w:val="center"/>
              <w:rPr>
                <w:rFonts w:cs="Arial"/>
                <w:sz w:val="15"/>
                <w:szCs w:val="15"/>
                <w:lang w:eastAsia="es-CO"/>
              </w:rPr>
            </w:pPr>
          </w:p>
        </w:tc>
      </w:tr>
      <w:tr w:rsidR="00AC644A" w:rsidRPr="00D85C73" w14:paraId="6A0CD682" w14:textId="77777777" w:rsidTr="00783A9B">
        <w:trPr>
          <w:trHeight w:val="20"/>
          <w:jc w:val="center"/>
        </w:trPr>
        <w:tc>
          <w:tcPr>
            <w:tcW w:w="511" w:type="dxa"/>
            <w:shd w:val="clear" w:color="auto" w:fill="auto"/>
            <w:noWrap/>
            <w:vAlign w:val="center"/>
            <w:hideMark/>
          </w:tcPr>
          <w:p w14:paraId="6E025532" w14:textId="77777777" w:rsidR="00AC644A" w:rsidRPr="00D85C73" w:rsidRDefault="00AC644A" w:rsidP="0055420E">
            <w:pPr>
              <w:jc w:val="center"/>
              <w:rPr>
                <w:rFonts w:cs="Arial"/>
                <w:sz w:val="15"/>
                <w:szCs w:val="15"/>
                <w:lang w:eastAsia="es-CO"/>
              </w:rPr>
            </w:pPr>
            <w:r w:rsidRPr="00D85C73">
              <w:rPr>
                <w:rFonts w:cs="Arial"/>
                <w:sz w:val="15"/>
                <w:szCs w:val="15"/>
                <w:lang w:eastAsia="es-CO"/>
              </w:rPr>
              <w:t>697</w:t>
            </w:r>
          </w:p>
        </w:tc>
        <w:tc>
          <w:tcPr>
            <w:tcW w:w="7710" w:type="dxa"/>
            <w:shd w:val="clear" w:color="auto" w:fill="auto"/>
            <w:noWrap/>
            <w:vAlign w:val="center"/>
            <w:hideMark/>
          </w:tcPr>
          <w:p w14:paraId="6A8B4FA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TRANSGLUTAMINASA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7D7AC60D" w14:textId="79479CF7" w:rsidR="00AC644A" w:rsidRPr="00D85C73" w:rsidRDefault="00AC644A" w:rsidP="0055420E">
            <w:pPr>
              <w:jc w:val="center"/>
              <w:rPr>
                <w:rFonts w:cs="Arial"/>
                <w:sz w:val="15"/>
                <w:szCs w:val="15"/>
                <w:lang w:eastAsia="es-CO"/>
              </w:rPr>
            </w:pPr>
          </w:p>
        </w:tc>
      </w:tr>
      <w:tr w:rsidR="00AC644A" w:rsidRPr="00D85C73" w14:paraId="16225AE6" w14:textId="77777777" w:rsidTr="00783A9B">
        <w:trPr>
          <w:trHeight w:val="20"/>
          <w:jc w:val="center"/>
        </w:trPr>
        <w:tc>
          <w:tcPr>
            <w:tcW w:w="511" w:type="dxa"/>
            <w:shd w:val="clear" w:color="auto" w:fill="auto"/>
            <w:noWrap/>
            <w:vAlign w:val="center"/>
            <w:hideMark/>
          </w:tcPr>
          <w:p w14:paraId="098E27C0" w14:textId="77777777" w:rsidR="00AC644A" w:rsidRPr="00D85C73" w:rsidRDefault="00AC644A" w:rsidP="0055420E">
            <w:pPr>
              <w:jc w:val="center"/>
              <w:rPr>
                <w:rFonts w:cs="Arial"/>
                <w:sz w:val="15"/>
                <w:szCs w:val="15"/>
                <w:lang w:eastAsia="es-CO"/>
              </w:rPr>
            </w:pPr>
            <w:r w:rsidRPr="00D85C73">
              <w:rPr>
                <w:rFonts w:cs="Arial"/>
                <w:sz w:val="15"/>
                <w:szCs w:val="15"/>
                <w:lang w:eastAsia="es-CO"/>
              </w:rPr>
              <w:t>698</w:t>
            </w:r>
          </w:p>
        </w:tc>
        <w:tc>
          <w:tcPr>
            <w:tcW w:w="7710" w:type="dxa"/>
            <w:shd w:val="clear" w:color="auto" w:fill="auto"/>
            <w:noWrap/>
            <w:vAlign w:val="center"/>
            <w:hideMark/>
          </w:tcPr>
          <w:p w14:paraId="2D97A12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BETA 2 GLICOPROTEÍNA I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 O AUTOMATIZADO</w:t>
            </w:r>
          </w:p>
        </w:tc>
        <w:tc>
          <w:tcPr>
            <w:tcW w:w="1272" w:type="dxa"/>
            <w:shd w:val="clear" w:color="auto" w:fill="auto"/>
            <w:noWrap/>
            <w:vAlign w:val="center"/>
            <w:hideMark/>
          </w:tcPr>
          <w:p w14:paraId="2D0E3C0C" w14:textId="4B5DADD6" w:rsidR="00AC644A" w:rsidRPr="00D85C73" w:rsidRDefault="00AC644A" w:rsidP="0055420E">
            <w:pPr>
              <w:jc w:val="center"/>
              <w:rPr>
                <w:rFonts w:cs="Arial"/>
                <w:sz w:val="15"/>
                <w:szCs w:val="15"/>
                <w:lang w:eastAsia="es-CO"/>
              </w:rPr>
            </w:pPr>
          </w:p>
        </w:tc>
      </w:tr>
      <w:tr w:rsidR="00AC644A" w:rsidRPr="00D85C73" w14:paraId="28E06B94" w14:textId="77777777" w:rsidTr="00783A9B">
        <w:trPr>
          <w:trHeight w:val="20"/>
          <w:jc w:val="center"/>
        </w:trPr>
        <w:tc>
          <w:tcPr>
            <w:tcW w:w="511" w:type="dxa"/>
            <w:shd w:val="clear" w:color="auto" w:fill="auto"/>
            <w:noWrap/>
            <w:vAlign w:val="center"/>
            <w:hideMark/>
          </w:tcPr>
          <w:p w14:paraId="3F05E86B" w14:textId="77777777" w:rsidR="00AC644A" w:rsidRPr="00D85C73" w:rsidRDefault="00AC644A" w:rsidP="0055420E">
            <w:pPr>
              <w:jc w:val="center"/>
              <w:rPr>
                <w:rFonts w:cs="Arial"/>
                <w:sz w:val="15"/>
                <w:szCs w:val="15"/>
                <w:lang w:eastAsia="es-CO"/>
              </w:rPr>
            </w:pPr>
            <w:r w:rsidRPr="00D85C73">
              <w:rPr>
                <w:rFonts w:cs="Arial"/>
                <w:sz w:val="15"/>
                <w:szCs w:val="15"/>
                <w:lang w:eastAsia="es-CO"/>
              </w:rPr>
              <w:t>699</w:t>
            </w:r>
          </w:p>
        </w:tc>
        <w:tc>
          <w:tcPr>
            <w:tcW w:w="7710" w:type="dxa"/>
            <w:shd w:val="clear" w:color="auto" w:fill="auto"/>
            <w:noWrap/>
            <w:vAlign w:val="center"/>
            <w:hideMark/>
          </w:tcPr>
          <w:p w14:paraId="60B239E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BETA 2 GLICOPROTEÍNA I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 SEMIAUTOMATIZADO O AUTOMATIZADO</w:t>
            </w:r>
          </w:p>
        </w:tc>
        <w:tc>
          <w:tcPr>
            <w:tcW w:w="1272" w:type="dxa"/>
            <w:shd w:val="clear" w:color="auto" w:fill="auto"/>
            <w:noWrap/>
            <w:vAlign w:val="center"/>
            <w:hideMark/>
          </w:tcPr>
          <w:p w14:paraId="3064DF8A" w14:textId="63E2B931" w:rsidR="00AC644A" w:rsidRPr="00D85C73" w:rsidRDefault="00AC644A" w:rsidP="0055420E">
            <w:pPr>
              <w:jc w:val="center"/>
              <w:rPr>
                <w:rFonts w:cs="Arial"/>
                <w:sz w:val="15"/>
                <w:szCs w:val="15"/>
                <w:lang w:eastAsia="es-CO"/>
              </w:rPr>
            </w:pPr>
          </w:p>
        </w:tc>
      </w:tr>
      <w:tr w:rsidR="00AC644A" w:rsidRPr="00D85C73" w14:paraId="31EF7360" w14:textId="77777777" w:rsidTr="00783A9B">
        <w:trPr>
          <w:trHeight w:val="20"/>
          <w:jc w:val="center"/>
        </w:trPr>
        <w:tc>
          <w:tcPr>
            <w:tcW w:w="511" w:type="dxa"/>
            <w:shd w:val="clear" w:color="auto" w:fill="auto"/>
            <w:noWrap/>
            <w:vAlign w:val="center"/>
            <w:hideMark/>
          </w:tcPr>
          <w:p w14:paraId="448BDA51" w14:textId="77777777" w:rsidR="00AC644A" w:rsidRPr="00D85C73" w:rsidRDefault="00AC644A" w:rsidP="0055420E">
            <w:pPr>
              <w:jc w:val="center"/>
              <w:rPr>
                <w:rFonts w:cs="Arial"/>
                <w:sz w:val="15"/>
                <w:szCs w:val="15"/>
                <w:lang w:eastAsia="es-CO"/>
              </w:rPr>
            </w:pPr>
            <w:r w:rsidRPr="00D85C73">
              <w:rPr>
                <w:rFonts w:cs="Arial"/>
                <w:sz w:val="15"/>
                <w:szCs w:val="15"/>
                <w:lang w:eastAsia="es-CO"/>
              </w:rPr>
              <w:t>700</w:t>
            </w:r>
          </w:p>
        </w:tc>
        <w:tc>
          <w:tcPr>
            <w:tcW w:w="7710" w:type="dxa"/>
            <w:shd w:val="clear" w:color="auto" w:fill="auto"/>
            <w:noWrap/>
            <w:vAlign w:val="center"/>
            <w:hideMark/>
          </w:tcPr>
          <w:p w14:paraId="44432F3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BETA 2 GLICOPROTEÍNA I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60763581" w14:textId="0BE76D76" w:rsidR="00AC644A" w:rsidRPr="00D85C73" w:rsidRDefault="00AC644A" w:rsidP="0055420E">
            <w:pPr>
              <w:jc w:val="center"/>
              <w:rPr>
                <w:rFonts w:cs="Arial"/>
                <w:sz w:val="15"/>
                <w:szCs w:val="15"/>
                <w:lang w:eastAsia="es-CO"/>
              </w:rPr>
            </w:pPr>
          </w:p>
        </w:tc>
      </w:tr>
      <w:tr w:rsidR="00AC644A" w:rsidRPr="00D85C73" w14:paraId="300925BC" w14:textId="77777777" w:rsidTr="00783A9B">
        <w:trPr>
          <w:trHeight w:val="20"/>
          <w:jc w:val="center"/>
        </w:trPr>
        <w:tc>
          <w:tcPr>
            <w:tcW w:w="511" w:type="dxa"/>
            <w:shd w:val="clear" w:color="auto" w:fill="auto"/>
            <w:noWrap/>
            <w:vAlign w:val="center"/>
            <w:hideMark/>
          </w:tcPr>
          <w:p w14:paraId="4A29F7BA" w14:textId="77777777" w:rsidR="00AC644A" w:rsidRPr="00D85C73" w:rsidRDefault="00AC644A" w:rsidP="0055420E">
            <w:pPr>
              <w:jc w:val="center"/>
              <w:rPr>
                <w:rFonts w:cs="Arial"/>
                <w:sz w:val="15"/>
                <w:szCs w:val="15"/>
                <w:lang w:eastAsia="es-CO"/>
              </w:rPr>
            </w:pPr>
            <w:r w:rsidRPr="00D85C73">
              <w:rPr>
                <w:rFonts w:cs="Arial"/>
                <w:sz w:val="15"/>
                <w:szCs w:val="15"/>
                <w:lang w:eastAsia="es-CO"/>
              </w:rPr>
              <w:t>701</w:t>
            </w:r>
          </w:p>
        </w:tc>
        <w:tc>
          <w:tcPr>
            <w:tcW w:w="7710" w:type="dxa"/>
            <w:shd w:val="clear" w:color="auto" w:fill="auto"/>
            <w:noWrap/>
            <w:vAlign w:val="center"/>
            <w:hideMark/>
          </w:tcPr>
          <w:p w14:paraId="471169D8"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ÁCIDO GLUTÁMICO DECARBOXILASA ANTICUERPO SEMIAUTOMATIZADO O AUTOMATIZADO</w:t>
            </w:r>
          </w:p>
        </w:tc>
        <w:tc>
          <w:tcPr>
            <w:tcW w:w="1272" w:type="dxa"/>
            <w:shd w:val="clear" w:color="auto" w:fill="auto"/>
            <w:noWrap/>
            <w:vAlign w:val="center"/>
            <w:hideMark/>
          </w:tcPr>
          <w:p w14:paraId="0216640E" w14:textId="485F077B" w:rsidR="00AC644A" w:rsidRPr="00D85C73" w:rsidRDefault="00AC644A" w:rsidP="0055420E">
            <w:pPr>
              <w:jc w:val="center"/>
              <w:rPr>
                <w:rFonts w:cs="Arial"/>
                <w:sz w:val="15"/>
                <w:szCs w:val="15"/>
                <w:lang w:eastAsia="es-CO"/>
              </w:rPr>
            </w:pPr>
          </w:p>
        </w:tc>
      </w:tr>
      <w:tr w:rsidR="00AC644A" w:rsidRPr="00D85C73" w14:paraId="65ACDD27" w14:textId="77777777" w:rsidTr="00783A9B">
        <w:trPr>
          <w:trHeight w:val="20"/>
          <w:jc w:val="center"/>
        </w:trPr>
        <w:tc>
          <w:tcPr>
            <w:tcW w:w="511" w:type="dxa"/>
            <w:shd w:val="clear" w:color="auto" w:fill="auto"/>
            <w:noWrap/>
            <w:vAlign w:val="center"/>
            <w:hideMark/>
          </w:tcPr>
          <w:p w14:paraId="69F95D10" w14:textId="77777777" w:rsidR="00AC644A" w:rsidRPr="00D85C73" w:rsidRDefault="00AC644A" w:rsidP="0055420E">
            <w:pPr>
              <w:jc w:val="center"/>
              <w:rPr>
                <w:rFonts w:cs="Arial"/>
                <w:sz w:val="15"/>
                <w:szCs w:val="15"/>
                <w:lang w:eastAsia="es-CO"/>
              </w:rPr>
            </w:pPr>
            <w:r w:rsidRPr="00D85C73">
              <w:rPr>
                <w:rFonts w:cs="Arial"/>
                <w:sz w:val="15"/>
                <w:szCs w:val="15"/>
                <w:lang w:eastAsia="es-CO"/>
              </w:rPr>
              <w:t>702</w:t>
            </w:r>
          </w:p>
        </w:tc>
        <w:tc>
          <w:tcPr>
            <w:tcW w:w="7710" w:type="dxa"/>
            <w:shd w:val="clear" w:color="auto" w:fill="auto"/>
            <w:noWrap/>
            <w:vAlign w:val="center"/>
            <w:hideMark/>
          </w:tcPr>
          <w:p w14:paraId="1E740F6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MICROSOMALES</w:t>
            </w:r>
            <w:proofErr w:type="spellEnd"/>
            <w:r w:rsidRPr="00D85C73">
              <w:rPr>
                <w:rFonts w:cs="Arial"/>
                <w:color w:val="000000"/>
                <w:sz w:val="15"/>
                <w:szCs w:val="15"/>
                <w:lang w:eastAsia="es-CO"/>
              </w:rPr>
              <w:t xml:space="preserve"> HÍGADO Y RIÑÓN ANTICUERPOS SEMIAUTOMATIZADO O AUTOMATIZADO</w:t>
            </w:r>
          </w:p>
        </w:tc>
        <w:tc>
          <w:tcPr>
            <w:tcW w:w="1272" w:type="dxa"/>
            <w:shd w:val="clear" w:color="auto" w:fill="auto"/>
            <w:noWrap/>
            <w:vAlign w:val="center"/>
            <w:hideMark/>
          </w:tcPr>
          <w:p w14:paraId="657F74B3" w14:textId="00AEDBB2" w:rsidR="00AC644A" w:rsidRPr="00D85C73" w:rsidRDefault="00AC644A" w:rsidP="0055420E">
            <w:pPr>
              <w:jc w:val="center"/>
              <w:rPr>
                <w:rFonts w:cs="Arial"/>
                <w:sz w:val="15"/>
                <w:szCs w:val="15"/>
                <w:lang w:eastAsia="es-CO"/>
              </w:rPr>
            </w:pPr>
          </w:p>
        </w:tc>
      </w:tr>
      <w:tr w:rsidR="00AC644A" w:rsidRPr="00D85C73" w14:paraId="443E1E75" w14:textId="77777777" w:rsidTr="00783A9B">
        <w:trPr>
          <w:trHeight w:val="20"/>
          <w:jc w:val="center"/>
        </w:trPr>
        <w:tc>
          <w:tcPr>
            <w:tcW w:w="511" w:type="dxa"/>
            <w:shd w:val="clear" w:color="auto" w:fill="auto"/>
            <w:noWrap/>
            <w:vAlign w:val="center"/>
            <w:hideMark/>
          </w:tcPr>
          <w:p w14:paraId="33AD111D" w14:textId="77777777" w:rsidR="00AC644A" w:rsidRPr="00D85C73" w:rsidRDefault="00AC644A" w:rsidP="0055420E">
            <w:pPr>
              <w:jc w:val="center"/>
              <w:rPr>
                <w:rFonts w:cs="Arial"/>
                <w:sz w:val="15"/>
                <w:szCs w:val="15"/>
                <w:lang w:eastAsia="es-CO"/>
              </w:rPr>
            </w:pPr>
            <w:r w:rsidRPr="00D85C73">
              <w:rPr>
                <w:rFonts w:cs="Arial"/>
                <w:sz w:val="15"/>
                <w:szCs w:val="15"/>
                <w:lang w:eastAsia="es-CO"/>
              </w:rPr>
              <w:t>703</w:t>
            </w:r>
          </w:p>
        </w:tc>
        <w:tc>
          <w:tcPr>
            <w:tcW w:w="7710" w:type="dxa"/>
            <w:shd w:val="clear" w:color="auto" w:fill="auto"/>
            <w:noWrap/>
            <w:vAlign w:val="center"/>
            <w:hideMark/>
          </w:tcPr>
          <w:p w14:paraId="1176474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MIELOPEROXIDASA ANTICUERPOS SEMIAUTOMATIZADO O AUTOMATIZADO</w:t>
            </w:r>
          </w:p>
        </w:tc>
        <w:tc>
          <w:tcPr>
            <w:tcW w:w="1272" w:type="dxa"/>
            <w:shd w:val="clear" w:color="auto" w:fill="auto"/>
            <w:noWrap/>
            <w:vAlign w:val="center"/>
            <w:hideMark/>
          </w:tcPr>
          <w:p w14:paraId="01982132" w14:textId="4F2EDF41" w:rsidR="00AC644A" w:rsidRPr="00D85C73" w:rsidRDefault="00AC644A" w:rsidP="0055420E">
            <w:pPr>
              <w:jc w:val="center"/>
              <w:rPr>
                <w:rFonts w:cs="Arial"/>
                <w:sz w:val="15"/>
                <w:szCs w:val="15"/>
                <w:lang w:eastAsia="es-CO"/>
              </w:rPr>
            </w:pPr>
          </w:p>
        </w:tc>
      </w:tr>
      <w:tr w:rsidR="00AC644A" w:rsidRPr="00D85C73" w14:paraId="32BBF028" w14:textId="77777777" w:rsidTr="00783A9B">
        <w:trPr>
          <w:trHeight w:val="20"/>
          <w:jc w:val="center"/>
        </w:trPr>
        <w:tc>
          <w:tcPr>
            <w:tcW w:w="511" w:type="dxa"/>
            <w:shd w:val="clear" w:color="auto" w:fill="auto"/>
            <w:noWrap/>
            <w:vAlign w:val="center"/>
            <w:hideMark/>
          </w:tcPr>
          <w:p w14:paraId="1E233730" w14:textId="77777777" w:rsidR="00AC644A" w:rsidRPr="00D85C73" w:rsidRDefault="00AC644A" w:rsidP="0055420E">
            <w:pPr>
              <w:jc w:val="center"/>
              <w:rPr>
                <w:rFonts w:cs="Arial"/>
                <w:sz w:val="15"/>
                <w:szCs w:val="15"/>
                <w:lang w:eastAsia="es-CO"/>
              </w:rPr>
            </w:pPr>
            <w:r w:rsidRPr="00D85C73">
              <w:rPr>
                <w:rFonts w:cs="Arial"/>
                <w:sz w:val="15"/>
                <w:szCs w:val="15"/>
                <w:lang w:eastAsia="es-CO"/>
              </w:rPr>
              <w:t>704</w:t>
            </w:r>
          </w:p>
        </w:tc>
        <w:tc>
          <w:tcPr>
            <w:tcW w:w="7710" w:type="dxa"/>
            <w:shd w:val="clear" w:color="auto" w:fill="auto"/>
            <w:noWrap/>
            <w:vAlign w:val="center"/>
            <w:hideMark/>
          </w:tcPr>
          <w:p w14:paraId="4808F2B8"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PROTEINASA 3 ANTICUERPOS SEMIAUTOMATIZADO O AUTOMATIZADO</w:t>
            </w:r>
          </w:p>
        </w:tc>
        <w:tc>
          <w:tcPr>
            <w:tcW w:w="1272" w:type="dxa"/>
            <w:shd w:val="clear" w:color="auto" w:fill="auto"/>
            <w:noWrap/>
            <w:vAlign w:val="center"/>
            <w:hideMark/>
          </w:tcPr>
          <w:p w14:paraId="1A546539" w14:textId="5437A52B" w:rsidR="00AC644A" w:rsidRPr="00D85C73" w:rsidRDefault="00AC644A" w:rsidP="0055420E">
            <w:pPr>
              <w:jc w:val="center"/>
              <w:rPr>
                <w:rFonts w:cs="Arial"/>
                <w:sz w:val="15"/>
                <w:szCs w:val="15"/>
                <w:lang w:eastAsia="es-CO"/>
              </w:rPr>
            </w:pPr>
          </w:p>
        </w:tc>
      </w:tr>
      <w:tr w:rsidR="00AC644A" w:rsidRPr="00D85C73" w14:paraId="648F2C9B" w14:textId="77777777" w:rsidTr="00783A9B">
        <w:trPr>
          <w:trHeight w:val="20"/>
          <w:jc w:val="center"/>
        </w:trPr>
        <w:tc>
          <w:tcPr>
            <w:tcW w:w="511" w:type="dxa"/>
            <w:shd w:val="clear" w:color="auto" w:fill="auto"/>
            <w:noWrap/>
            <w:vAlign w:val="center"/>
            <w:hideMark/>
          </w:tcPr>
          <w:p w14:paraId="6EF90E10" w14:textId="77777777" w:rsidR="00AC644A" w:rsidRPr="00D85C73" w:rsidRDefault="00AC644A" w:rsidP="0055420E">
            <w:pPr>
              <w:jc w:val="center"/>
              <w:rPr>
                <w:rFonts w:cs="Arial"/>
                <w:sz w:val="15"/>
                <w:szCs w:val="15"/>
                <w:lang w:eastAsia="es-CO"/>
              </w:rPr>
            </w:pPr>
            <w:r w:rsidRPr="00D85C73">
              <w:rPr>
                <w:rFonts w:cs="Arial"/>
                <w:sz w:val="15"/>
                <w:szCs w:val="15"/>
                <w:lang w:eastAsia="es-CO"/>
              </w:rPr>
              <w:t>705</w:t>
            </w:r>
          </w:p>
        </w:tc>
        <w:tc>
          <w:tcPr>
            <w:tcW w:w="7710" w:type="dxa"/>
            <w:shd w:val="clear" w:color="auto" w:fill="auto"/>
            <w:noWrap/>
            <w:vAlign w:val="center"/>
            <w:hideMark/>
          </w:tcPr>
          <w:p w14:paraId="639D6C5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NEURONALES ANTICUERPOS (ANTI-</w:t>
            </w:r>
            <w:proofErr w:type="spellStart"/>
            <w:r w:rsidRPr="00D85C73">
              <w:rPr>
                <w:rFonts w:cs="Arial"/>
                <w:color w:val="000000"/>
                <w:sz w:val="15"/>
                <w:szCs w:val="15"/>
                <w:lang w:eastAsia="es-CO"/>
              </w:rPr>
              <w:t>Hu</w:t>
            </w:r>
            <w:proofErr w:type="spellEnd"/>
            <w:r w:rsidRPr="00D85C73">
              <w:rPr>
                <w:rFonts w:cs="Arial"/>
                <w:color w:val="000000"/>
                <w:sz w:val="15"/>
                <w:szCs w:val="15"/>
                <w:lang w:eastAsia="es-CO"/>
              </w:rPr>
              <w:t xml:space="preserve"> Yo </w:t>
            </w:r>
            <w:proofErr w:type="spellStart"/>
            <w:r w:rsidRPr="00D85C73">
              <w:rPr>
                <w:rFonts w:cs="Arial"/>
                <w:color w:val="000000"/>
                <w:sz w:val="15"/>
                <w:szCs w:val="15"/>
                <w:lang w:eastAsia="es-CO"/>
              </w:rPr>
              <w:t>Ri</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Fifisina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CV2</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Ma2</w:t>
            </w:r>
            <w:proofErr w:type="spellEnd"/>
            <w:r w:rsidRPr="00D85C73">
              <w:rPr>
                <w:rFonts w:cs="Arial"/>
                <w:color w:val="000000"/>
                <w:sz w:val="15"/>
                <w:szCs w:val="15"/>
                <w:lang w:eastAsia="es-CO"/>
              </w:rPr>
              <w:t>) SEMIAUTOMATIZADO O AUTOMATIZADO</w:t>
            </w:r>
          </w:p>
        </w:tc>
        <w:tc>
          <w:tcPr>
            <w:tcW w:w="1272" w:type="dxa"/>
            <w:shd w:val="clear" w:color="auto" w:fill="auto"/>
            <w:noWrap/>
            <w:vAlign w:val="center"/>
            <w:hideMark/>
          </w:tcPr>
          <w:p w14:paraId="2952B24E" w14:textId="75C83EC8" w:rsidR="00AC644A" w:rsidRPr="00D85C73" w:rsidRDefault="00AC644A" w:rsidP="0055420E">
            <w:pPr>
              <w:jc w:val="center"/>
              <w:rPr>
                <w:rFonts w:cs="Arial"/>
                <w:sz w:val="15"/>
                <w:szCs w:val="15"/>
                <w:lang w:eastAsia="es-CO"/>
              </w:rPr>
            </w:pPr>
          </w:p>
        </w:tc>
      </w:tr>
      <w:tr w:rsidR="00AC644A" w:rsidRPr="00D85C73" w14:paraId="0DE70A2C" w14:textId="77777777" w:rsidTr="00783A9B">
        <w:trPr>
          <w:trHeight w:val="20"/>
          <w:jc w:val="center"/>
        </w:trPr>
        <w:tc>
          <w:tcPr>
            <w:tcW w:w="511" w:type="dxa"/>
            <w:shd w:val="clear" w:color="auto" w:fill="auto"/>
            <w:noWrap/>
            <w:vAlign w:val="center"/>
            <w:hideMark/>
          </w:tcPr>
          <w:p w14:paraId="63AF2114" w14:textId="77777777" w:rsidR="00AC644A" w:rsidRPr="00D85C73" w:rsidRDefault="00AC644A" w:rsidP="0055420E">
            <w:pPr>
              <w:jc w:val="center"/>
              <w:rPr>
                <w:rFonts w:cs="Arial"/>
                <w:sz w:val="15"/>
                <w:szCs w:val="15"/>
                <w:lang w:eastAsia="es-CO"/>
              </w:rPr>
            </w:pPr>
            <w:r w:rsidRPr="00D85C73">
              <w:rPr>
                <w:rFonts w:cs="Arial"/>
                <w:sz w:val="15"/>
                <w:szCs w:val="15"/>
                <w:lang w:eastAsia="es-CO"/>
              </w:rPr>
              <w:t>706</w:t>
            </w:r>
          </w:p>
        </w:tc>
        <w:tc>
          <w:tcPr>
            <w:tcW w:w="7710" w:type="dxa"/>
            <w:shd w:val="clear" w:color="auto" w:fill="auto"/>
            <w:noWrap/>
            <w:vAlign w:val="center"/>
            <w:hideMark/>
          </w:tcPr>
          <w:p w14:paraId="5094F640"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GANGLIOSIDOS</w:t>
            </w:r>
            <w:proofErr w:type="spellEnd"/>
            <w:r w:rsidRPr="00D85C73">
              <w:rPr>
                <w:rFonts w:cs="Arial"/>
                <w:sz w:val="15"/>
                <w:szCs w:val="15"/>
                <w:lang w:eastAsia="es-CO"/>
              </w:rPr>
              <w:t xml:space="preserve"> ANTICUERPOS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 O AUTOMATIZADO</w:t>
            </w:r>
          </w:p>
        </w:tc>
        <w:tc>
          <w:tcPr>
            <w:tcW w:w="1272" w:type="dxa"/>
            <w:shd w:val="clear" w:color="auto" w:fill="auto"/>
            <w:noWrap/>
            <w:vAlign w:val="center"/>
            <w:hideMark/>
          </w:tcPr>
          <w:p w14:paraId="7DB7C3FF" w14:textId="1E1D6888" w:rsidR="00AC644A" w:rsidRPr="00D85C73" w:rsidRDefault="00AC644A" w:rsidP="0055420E">
            <w:pPr>
              <w:jc w:val="center"/>
              <w:rPr>
                <w:rFonts w:cs="Arial"/>
                <w:sz w:val="15"/>
                <w:szCs w:val="15"/>
                <w:lang w:eastAsia="es-CO"/>
              </w:rPr>
            </w:pPr>
          </w:p>
        </w:tc>
      </w:tr>
      <w:tr w:rsidR="00AC644A" w:rsidRPr="00D85C73" w14:paraId="00BD434C" w14:textId="77777777" w:rsidTr="00783A9B">
        <w:trPr>
          <w:trHeight w:val="20"/>
          <w:jc w:val="center"/>
        </w:trPr>
        <w:tc>
          <w:tcPr>
            <w:tcW w:w="511" w:type="dxa"/>
            <w:shd w:val="clear" w:color="auto" w:fill="auto"/>
            <w:noWrap/>
            <w:vAlign w:val="center"/>
            <w:hideMark/>
          </w:tcPr>
          <w:p w14:paraId="737DE943" w14:textId="77777777" w:rsidR="00AC644A" w:rsidRPr="00D85C73" w:rsidRDefault="00AC644A" w:rsidP="0055420E">
            <w:pPr>
              <w:jc w:val="center"/>
              <w:rPr>
                <w:rFonts w:cs="Arial"/>
                <w:sz w:val="15"/>
                <w:szCs w:val="15"/>
                <w:lang w:eastAsia="es-CO"/>
              </w:rPr>
            </w:pPr>
            <w:r w:rsidRPr="00D85C73">
              <w:rPr>
                <w:rFonts w:cs="Arial"/>
                <w:sz w:val="15"/>
                <w:szCs w:val="15"/>
                <w:lang w:eastAsia="es-CO"/>
              </w:rPr>
              <w:t>707</w:t>
            </w:r>
          </w:p>
        </w:tc>
        <w:tc>
          <w:tcPr>
            <w:tcW w:w="7710" w:type="dxa"/>
            <w:shd w:val="clear" w:color="auto" w:fill="auto"/>
            <w:noWrap/>
            <w:vAlign w:val="center"/>
            <w:hideMark/>
          </w:tcPr>
          <w:p w14:paraId="406AA0C8"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GANGLIOSIDOS</w:t>
            </w:r>
            <w:proofErr w:type="spellEnd"/>
            <w:r w:rsidRPr="00D85C73">
              <w:rPr>
                <w:rFonts w:cs="Arial"/>
                <w:color w:val="000000"/>
                <w:sz w:val="15"/>
                <w:szCs w:val="15"/>
                <w:lang w:eastAsia="es-CO"/>
              </w:rPr>
              <w:t xml:space="preserve">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M SEMIAUTOMATIZADO O AUTOMATIZADO</w:t>
            </w:r>
          </w:p>
        </w:tc>
        <w:tc>
          <w:tcPr>
            <w:tcW w:w="1272" w:type="dxa"/>
            <w:shd w:val="clear" w:color="auto" w:fill="auto"/>
            <w:noWrap/>
            <w:vAlign w:val="center"/>
            <w:hideMark/>
          </w:tcPr>
          <w:p w14:paraId="55A6F2CB" w14:textId="693FF635" w:rsidR="00AC644A" w:rsidRPr="00D85C73" w:rsidRDefault="00AC644A" w:rsidP="0055420E">
            <w:pPr>
              <w:jc w:val="center"/>
              <w:rPr>
                <w:rFonts w:cs="Arial"/>
                <w:sz w:val="15"/>
                <w:szCs w:val="15"/>
                <w:lang w:eastAsia="es-CO"/>
              </w:rPr>
            </w:pPr>
          </w:p>
        </w:tc>
      </w:tr>
      <w:tr w:rsidR="00AC644A" w:rsidRPr="00D85C73" w14:paraId="77A57049" w14:textId="77777777" w:rsidTr="00783A9B">
        <w:trPr>
          <w:trHeight w:val="20"/>
          <w:jc w:val="center"/>
        </w:trPr>
        <w:tc>
          <w:tcPr>
            <w:tcW w:w="511" w:type="dxa"/>
            <w:shd w:val="clear" w:color="auto" w:fill="auto"/>
            <w:noWrap/>
            <w:vAlign w:val="center"/>
            <w:hideMark/>
          </w:tcPr>
          <w:p w14:paraId="77CB5D26" w14:textId="77777777" w:rsidR="00AC644A" w:rsidRPr="00D85C73" w:rsidRDefault="00AC644A" w:rsidP="0055420E">
            <w:pPr>
              <w:jc w:val="center"/>
              <w:rPr>
                <w:rFonts w:cs="Arial"/>
                <w:sz w:val="15"/>
                <w:szCs w:val="15"/>
                <w:lang w:eastAsia="es-CO"/>
              </w:rPr>
            </w:pPr>
            <w:r w:rsidRPr="00D85C73">
              <w:rPr>
                <w:rFonts w:cs="Arial"/>
                <w:sz w:val="15"/>
                <w:szCs w:val="15"/>
                <w:lang w:eastAsia="es-CO"/>
              </w:rPr>
              <w:t>708</w:t>
            </w:r>
          </w:p>
        </w:tc>
        <w:tc>
          <w:tcPr>
            <w:tcW w:w="7710" w:type="dxa"/>
            <w:shd w:val="clear" w:color="auto" w:fill="auto"/>
            <w:noWrap/>
            <w:vAlign w:val="center"/>
            <w:hideMark/>
          </w:tcPr>
          <w:p w14:paraId="4FC170E4"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ANTÍGENO SOLUBLE DE HÍGADO ANTICUERPOS SEMIAUTOMATIZADO O AUTOMATIZADO CÓDIGO DESCRIPCIÓN</w:t>
            </w:r>
          </w:p>
        </w:tc>
        <w:tc>
          <w:tcPr>
            <w:tcW w:w="1272" w:type="dxa"/>
            <w:shd w:val="clear" w:color="auto" w:fill="auto"/>
            <w:noWrap/>
            <w:vAlign w:val="center"/>
            <w:hideMark/>
          </w:tcPr>
          <w:p w14:paraId="4B14CA65" w14:textId="55D5300F" w:rsidR="00AC644A" w:rsidRPr="00D85C73" w:rsidRDefault="00AC644A" w:rsidP="0055420E">
            <w:pPr>
              <w:jc w:val="center"/>
              <w:rPr>
                <w:rFonts w:cs="Arial"/>
                <w:sz w:val="15"/>
                <w:szCs w:val="15"/>
                <w:lang w:eastAsia="es-CO"/>
              </w:rPr>
            </w:pPr>
          </w:p>
        </w:tc>
      </w:tr>
      <w:tr w:rsidR="00AC644A" w:rsidRPr="00D85C73" w14:paraId="3D8D0012" w14:textId="77777777" w:rsidTr="00783A9B">
        <w:trPr>
          <w:trHeight w:val="20"/>
          <w:jc w:val="center"/>
        </w:trPr>
        <w:tc>
          <w:tcPr>
            <w:tcW w:w="511" w:type="dxa"/>
            <w:shd w:val="clear" w:color="auto" w:fill="auto"/>
            <w:noWrap/>
            <w:vAlign w:val="center"/>
            <w:hideMark/>
          </w:tcPr>
          <w:p w14:paraId="20D19A6E" w14:textId="77777777" w:rsidR="00AC644A" w:rsidRPr="00D85C73" w:rsidRDefault="00AC644A" w:rsidP="0055420E">
            <w:pPr>
              <w:jc w:val="center"/>
              <w:rPr>
                <w:rFonts w:cs="Arial"/>
                <w:sz w:val="15"/>
                <w:szCs w:val="15"/>
                <w:lang w:eastAsia="es-CO"/>
              </w:rPr>
            </w:pPr>
            <w:r w:rsidRPr="00D85C73">
              <w:rPr>
                <w:rFonts w:cs="Arial"/>
                <w:sz w:val="15"/>
                <w:szCs w:val="15"/>
                <w:lang w:eastAsia="es-CO"/>
              </w:rPr>
              <w:t>709</w:t>
            </w:r>
          </w:p>
        </w:tc>
        <w:tc>
          <w:tcPr>
            <w:tcW w:w="7710" w:type="dxa"/>
            <w:shd w:val="clear" w:color="auto" w:fill="auto"/>
            <w:noWrap/>
            <w:vAlign w:val="center"/>
            <w:hideMark/>
          </w:tcPr>
          <w:p w14:paraId="241E35D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TIROSINASA MÚSCULO ESPECÍFICA [MUSK] ANTICUERPOS SEMIAUTOMATIZADO O AUTOMATIZADO</w:t>
            </w:r>
          </w:p>
        </w:tc>
        <w:tc>
          <w:tcPr>
            <w:tcW w:w="1272" w:type="dxa"/>
            <w:shd w:val="clear" w:color="auto" w:fill="auto"/>
            <w:noWrap/>
            <w:vAlign w:val="center"/>
            <w:hideMark/>
          </w:tcPr>
          <w:p w14:paraId="3603742F" w14:textId="6EA1A35C" w:rsidR="00AC644A" w:rsidRPr="00D85C73" w:rsidRDefault="00AC644A" w:rsidP="0055420E">
            <w:pPr>
              <w:jc w:val="center"/>
              <w:rPr>
                <w:rFonts w:cs="Arial"/>
                <w:sz w:val="15"/>
                <w:szCs w:val="15"/>
                <w:lang w:eastAsia="es-CO"/>
              </w:rPr>
            </w:pPr>
          </w:p>
        </w:tc>
      </w:tr>
      <w:tr w:rsidR="00AC644A" w:rsidRPr="00D85C73" w14:paraId="132B7633" w14:textId="77777777" w:rsidTr="00783A9B">
        <w:trPr>
          <w:trHeight w:val="20"/>
          <w:jc w:val="center"/>
        </w:trPr>
        <w:tc>
          <w:tcPr>
            <w:tcW w:w="511" w:type="dxa"/>
            <w:shd w:val="clear" w:color="auto" w:fill="auto"/>
            <w:noWrap/>
            <w:vAlign w:val="center"/>
            <w:hideMark/>
          </w:tcPr>
          <w:p w14:paraId="654899F0" w14:textId="77777777" w:rsidR="00AC644A" w:rsidRPr="00D85C73" w:rsidRDefault="00AC644A" w:rsidP="0055420E">
            <w:pPr>
              <w:jc w:val="center"/>
              <w:rPr>
                <w:rFonts w:cs="Arial"/>
                <w:sz w:val="15"/>
                <w:szCs w:val="15"/>
                <w:lang w:eastAsia="es-CO"/>
              </w:rPr>
            </w:pPr>
            <w:r w:rsidRPr="00D85C73">
              <w:rPr>
                <w:rFonts w:cs="Arial"/>
                <w:sz w:val="15"/>
                <w:szCs w:val="15"/>
                <w:lang w:eastAsia="es-CO"/>
              </w:rPr>
              <w:t>710</w:t>
            </w:r>
          </w:p>
        </w:tc>
        <w:tc>
          <w:tcPr>
            <w:tcW w:w="7710" w:type="dxa"/>
            <w:shd w:val="clear" w:color="auto" w:fill="auto"/>
            <w:noWrap/>
            <w:vAlign w:val="center"/>
            <w:hideMark/>
          </w:tcPr>
          <w:p w14:paraId="2D467F8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ANTICUERPOS ANTI RECEPTOR DE </w:t>
            </w:r>
            <w:proofErr w:type="spellStart"/>
            <w:r w:rsidRPr="00D85C73">
              <w:rPr>
                <w:rFonts w:cs="Arial"/>
                <w:color w:val="000000"/>
                <w:sz w:val="15"/>
                <w:szCs w:val="15"/>
                <w:lang w:eastAsia="es-CO"/>
              </w:rPr>
              <w:t>TSH</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0496403F" w14:textId="4A05008D" w:rsidR="00AC644A" w:rsidRPr="00D85C73" w:rsidRDefault="00AC644A" w:rsidP="0055420E">
            <w:pPr>
              <w:jc w:val="center"/>
              <w:rPr>
                <w:rFonts w:cs="Arial"/>
                <w:sz w:val="15"/>
                <w:szCs w:val="15"/>
                <w:lang w:eastAsia="es-CO"/>
              </w:rPr>
            </w:pPr>
          </w:p>
        </w:tc>
      </w:tr>
      <w:tr w:rsidR="00AC644A" w:rsidRPr="00D85C73" w14:paraId="57CAE372" w14:textId="77777777" w:rsidTr="00783A9B">
        <w:trPr>
          <w:trHeight w:val="20"/>
          <w:jc w:val="center"/>
        </w:trPr>
        <w:tc>
          <w:tcPr>
            <w:tcW w:w="511" w:type="dxa"/>
            <w:shd w:val="clear" w:color="auto" w:fill="auto"/>
            <w:noWrap/>
            <w:vAlign w:val="center"/>
            <w:hideMark/>
          </w:tcPr>
          <w:p w14:paraId="056236AE" w14:textId="77777777" w:rsidR="00AC644A" w:rsidRPr="00D85C73" w:rsidRDefault="00AC644A" w:rsidP="0055420E">
            <w:pPr>
              <w:jc w:val="center"/>
              <w:rPr>
                <w:rFonts w:cs="Arial"/>
                <w:sz w:val="15"/>
                <w:szCs w:val="15"/>
                <w:lang w:eastAsia="es-CO"/>
              </w:rPr>
            </w:pPr>
            <w:r w:rsidRPr="00D85C73">
              <w:rPr>
                <w:rFonts w:cs="Arial"/>
                <w:sz w:val="15"/>
                <w:szCs w:val="15"/>
                <w:lang w:eastAsia="es-CO"/>
              </w:rPr>
              <w:t>711</w:t>
            </w:r>
          </w:p>
        </w:tc>
        <w:tc>
          <w:tcPr>
            <w:tcW w:w="7710" w:type="dxa"/>
            <w:shd w:val="clear" w:color="auto" w:fill="auto"/>
            <w:noWrap/>
            <w:vAlign w:val="center"/>
            <w:hideMark/>
          </w:tcPr>
          <w:p w14:paraId="23D874E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N-</w:t>
            </w:r>
            <w:proofErr w:type="spellStart"/>
            <w:r w:rsidRPr="00D85C73">
              <w:rPr>
                <w:rFonts w:cs="Arial"/>
                <w:color w:val="000000"/>
                <w:sz w:val="15"/>
                <w:szCs w:val="15"/>
                <w:lang w:eastAsia="es-CO"/>
              </w:rPr>
              <w:t>METIL</w:t>
            </w:r>
            <w:proofErr w:type="spellEnd"/>
            <w:r w:rsidRPr="00D85C73">
              <w:rPr>
                <w:rFonts w:cs="Arial"/>
                <w:color w:val="000000"/>
                <w:sz w:val="15"/>
                <w:szCs w:val="15"/>
                <w:lang w:eastAsia="es-CO"/>
              </w:rPr>
              <w:t xml:space="preserve"> ASPARTATO RECEPTOR ANTICUERPOS SEMIAUTOMATIZADO O AUTOMATIZADO</w:t>
            </w:r>
          </w:p>
        </w:tc>
        <w:tc>
          <w:tcPr>
            <w:tcW w:w="1272" w:type="dxa"/>
            <w:shd w:val="clear" w:color="auto" w:fill="auto"/>
            <w:noWrap/>
            <w:vAlign w:val="center"/>
            <w:hideMark/>
          </w:tcPr>
          <w:p w14:paraId="420869AD" w14:textId="3CF2EC14" w:rsidR="00AC644A" w:rsidRPr="00D85C73" w:rsidRDefault="00AC644A" w:rsidP="0055420E">
            <w:pPr>
              <w:jc w:val="center"/>
              <w:rPr>
                <w:rFonts w:cs="Arial"/>
                <w:sz w:val="15"/>
                <w:szCs w:val="15"/>
                <w:lang w:eastAsia="es-CO"/>
              </w:rPr>
            </w:pPr>
          </w:p>
        </w:tc>
      </w:tr>
      <w:tr w:rsidR="00AC644A" w:rsidRPr="00D85C73" w14:paraId="66B5FEF2" w14:textId="77777777" w:rsidTr="00783A9B">
        <w:trPr>
          <w:trHeight w:val="20"/>
          <w:jc w:val="center"/>
        </w:trPr>
        <w:tc>
          <w:tcPr>
            <w:tcW w:w="511" w:type="dxa"/>
            <w:shd w:val="clear" w:color="auto" w:fill="auto"/>
            <w:noWrap/>
            <w:vAlign w:val="center"/>
            <w:hideMark/>
          </w:tcPr>
          <w:p w14:paraId="1D845ED6" w14:textId="77777777" w:rsidR="00AC644A" w:rsidRPr="00D85C73" w:rsidRDefault="00AC644A" w:rsidP="0055420E">
            <w:pPr>
              <w:jc w:val="center"/>
              <w:rPr>
                <w:rFonts w:cs="Arial"/>
                <w:sz w:val="15"/>
                <w:szCs w:val="15"/>
                <w:lang w:eastAsia="es-CO"/>
              </w:rPr>
            </w:pPr>
            <w:r w:rsidRPr="00D85C73">
              <w:rPr>
                <w:rFonts w:cs="Arial"/>
                <w:sz w:val="15"/>
                <w:szCs w:val="15"/>
                <w:lang w:eastAsia="es-CO"/>
              </w:rPr>
              <w:t>712</w:t>
            </w:r>
          </w:p>
        </w:tc>
        <w:tc>
          <w:tcPr>
            <w:tcW w:w="7710" w:type="dxa"/>
            <w:shd w:val="clear" w:color="auto" w:fill="auto"/>
            <w:noWrap/>
            <w:vAlign w:val="center"/>
            <w:hideMark/>
          </w:tcPr>
          <w:p w14:paraId="7A370A1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21 HIDROXILASA ANTICUERPOS SEMIAUTOMATIZADO O AUTOMATIZADO</w:t>
            </w:r>
          </w:p>
        </w:tc>
        <w:tc>
          <w:tcPr>
            <w:tcW w:w="1272" w:type="dxa"/>
            <w:shd w:val="clear" w:color="auto" w:fill="auto"/>
            <w:noWrap/>
            <w:vAlign w:val="center"/>
            <w:hideMark/>
          </w:tcPr>
          <w:p w14:paraId="2C8ADFBC" w14:textId="4E578059" w:rsidR="00AC644A" w:rsidRPr="00D85C73" w:rsidRDefault="00AC644A" w:rsidP="0055420E">
            <w:pPr>
              <w:jc w:val="center"/>
              <w:rPr>
                <w:rFonts w:cs="Arial"/>
                <w:sz w:val="15"/>
                <w:szCs w:val="15"/>
                <w:lang w:eastAsia="es-CO"/>
              </w:rPr>
            </w:pPr>
          </w:p>
        </w:tc>
      </w:tr>
      <w:tr w:rsidR="00AC644A" w:rsidRPr="00D85C73" w14:paraId="310F4EF6" w14:textId="77777777" w:rsidTr="00783A9B">
        <w:trPr>
          <w:trHeight w:val="20"/>
          <w:jc w:val="center"/>
        </w:trPr>
        <w:tc>
          <w:tcPr>
            <w:tcW w:w="511" w:type="dxa"/>
            <w:shd w:val="clear" w:color="auto" w:fill="auto"/>
            <w:noWrap/>
            <w:vAlign w:val="center"/>
            <w:hideMark/>
          </w:tcPr>
          <w:p w14:paraId="6F0266F9" w14:textId="77777777" w:rsidR="00AC644A" w:rsidRPr="00D85C73" w:rsidRDefault="00AC644A" w:rsidP="0055420E">
            <w:pPr>
              <w:jc w:val="center"/>
              <w:rPr>
                <w:rFonts w:cs="Arial"/>
                <w:sz w:val="15"/>
                <w:szCs w:val="15"/>
                <w:lang w:eastAsia="es-CO"/>
              </w:rPr>
            </w:pPr>
            <w:r w:rsidRPr="00D85C73">
              <w:rPr>
                <w:rFonts w:cs="Arial"/>
                <w:sz w:val="15"/>
                <w:szCs w:val="15"/>
                <w:lang w:eastAsia="es-CO"/>
              </w:rPr>
              <w:t>713</w:t>
            </w:r>
          </w:p>
        </w:tc>
        <w:tc>
          <w:tcPr>
            <w:tcW w:w="7710" w:type="dxa"/>
            <w:shd w:val="clear" w:color="auto" w:fill="auto"/>
            <w:noWrap/>
            <w:vAlign w:val="center"/>
            <w:hideMark/>
          </w:tcPr>
          <w:p w14:paraId="4A354F39" w14:textId="77777777" w:rsidR="00AC644A" w:rsidRPr="00D85C73" w:rsidRDefault="00AC644A" w:rsidP="0055420E">
            <w:pPr>
              <w:jc w:val="center"/>
              <w:rPr>
                <w:rFonts w:cs="Arial"/>
                <w:sz w:val="15"/>
                <w:szCs w:val="15"/>
                <w:lang w:eastAsia="es-CO"/>
              </w:rPr>
            </w:pPr>
            <w:r w:rsidRPr="00D85C73">
              <w:rPr>
                <w:rFonts w:cs="Arial"/>
                <w:sz w:val="15"/>
                <w:szCs w:val="15"/>
                <w:lang w:eastAsia="es-CO"/>
              </w:rPr>
              <w:t>TIPIFICACIÓN ANTÍGENO LEUCOCITARIO HUMANO CLASE I (A B C)</w:t>
            </w:r>
          </w:p>
        </w:tc>
        <w:tc>
          <w:tcPr>
            <w:tcW w:w="1272" w:type="dxa"/>
            <w:shd w:val="clear" w:color="auto" w:fill="auto"/>
            <w:noWrap/>
            <w:vAlign w:val="center"/>
            <w:hideMark/>
          </w:tcPr>
          <w:p w14:paraId="7A2D25C7" w14:textId="0DE3C24F" w:rsidR="00AC644A" w:rsidRPr="00D85C73" w:rsidRDefault="00AC644A" w:rsidP="0055420E">
            <w:pPr>
              <w:jc w:val="center"/>
              <w:rPr>
                <w:rFonts w:cs="Arial"/>
                <w:sz w:val="15"/>
                <w:szCs w:val="15"/>
                <w:lang w:eastAsia="es-CO"/>
              </w:rPr>
            </w:pPr>
          </w:p>
        </w:tc>
      </w:tr>
      <w:tr w:rsidR="00AC644A" w:rsidRPr="00D85C73" w14:paraId="5F7339D6" w14:textId="77777777" w:rsidTr="00783A9B">
        <w:trPr>
          <w:trHeight w:val="20"/>
          <w:jc w:val="center"/>
        </w:trPr>
        <w:tc>
          <w:tcPr>
            <w:tcW w:w="511" w:type="dxa"/>
            <w:shd w:val="clear" w:color="auto" w:fill="auto"/>
            <w:noWrap/>
            <w:vAlign w:val="center"/>
            <w:hideMark/>
          </w:tcPr>
          <w:p w14:paraId="3354FD06" w14:textId="77777777" w:rsidR="00AC644A" w:rsidRPr="00D85C73" w:rsidRDefault="00AC644A" w:rsidP="0055420E">
            <w:pPr>
              <w:jc w:val="center"/>
              <w:rPr>
                <w:rFonts w:cs="Arial"/>
                <w:sz w:val="15"/>
                <w:szCs w:val="15"/>
                <w:lang w:eastAsia="es-CO"/>
              </w:rPr>
            </w:pPr>
            <w:r w:rsidRPr="00D85C73">
              <w:rPr>
                <w:rFonts w:cs="Arial"/>
                <w:sz w:val="15"/>
                <w:szCs w:val="15"/>
                <w:lang w:eastAsia="es-CO"/>
              </w:rPr>
              <w:t>714</w:t>
            </w:r>
          </w:p>
        </w:tc>
        <w:tc>
          <w:tcPr>
            <w:tcW w:w="7710" w:type="dxa"/>
            <w:shd w:val="clear" w:color="auto" w:fill="auto"/>
            <w:noWrap/>
            <w:vAlign w:val="center"/>
            <w:hideMark/>
          </w:tcPr>
          <w:p w14:paraId="5E7B97D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TIPIFICACIÓN ANTÍGENO LEUCOCITARIO HUMANO CLASE I Y II (A B C </w:t>
            </w:r>
            <w:proofErr w:type="spellStart"/>
            <w:r w:rsidRPr="00D85C73">
              <w:rPr>
                <w:rFonts w:cs="Arial"/>
                <w:sz w:val="15"/>
                <w:szCs w:val="15"/>
                <w:lang w:eastAsia="es-CO"/>
              </w:rPr>
              <w:t>DR</w:t>
            </w:r>
            <w:proofErr w:type="spellEnd"/>
            <w:r w:rsidRPr="00D85C73">
              <w:rPr>
                <w:rFonts w:cs="Arial"/>
                <w:sz w:val="15"/>
                <w:szCs w:val="15"/>
                <w:lang w:eastAsia="es-CO"/>
              </w:rPr>
              <w:t xml:space="preserve"> </w:t>
            </w:r>
            <w:proofErr w:type="spellStart"/>
            <w:r w:rsidRPr="00D85C73">
              <w:rPr>
                <w:rFonts w:cs="Arial"/>
                <w:sz w:val="15"/>
                <w:szCs w:val="15"/>
                <w:lang w:eastAsia="es-CO"/>
              </w:rPr>
              <w:t>DQ</w:t>
            </w:r>
            <w:proofErr w:type="spellEnd"/>
            <w:r w:rsidRPr="00D85C73">
              <w:rPr>
                <w:rFonts w:cs="Arial"/>
                <w:sz w:val="15"/>
                <w:szCs w:val="15"/>
                <w:lang w:eastAsia="es-CO"/>
              </w:rPr>
              <w:t xml:space="preserve"> DP)</w:t>
            </w:r>
          </w:p>
        </w:tc>
        <w:tc>
          <w:tcPr>
            <w:tcW w:w="1272" w:type="dxa"/>
            <w:shd w:val="clear" w:color="auto" w:fill="auto"/>
            <w:noWrap/>
            <w:vAlign w:val="center"/>
            <w:hideMark/>
          </w:tcPr>
          <w:p w14:paraId="467DB41B" w14:textId="75A1FA5B" w:rsidR="00AC644A" w:rsidRPr="00D85C73" w:rsidRDefault="00AC644A" w:rsidP="0055420E">
            <w:pPr>
              <w:jc w:val="center"/>
              <w:rPr>
                <w:rFonts w:cs="Arial"/>
                <w:sz w:val="15"/>
                <w:szCs w:val="15"/>
                <w:lang w:eastAsia="es-CO"/>
              </w:rPr>
            </w:pPr>
          </w:p>
        </w:tc>
      </w:tr>
      <w:tr w:rsidR="00AC644A" w:rsidRPr="00D85C73" w14:paraId="1143B65E" w14:textId="77777777" w:rsidTr="00783A9B">
        <w:trPr>
          <w:trHeight w:val="20"/>
          <w:jc w:val="center"/>
        </w:trPr>
        <w:tc>
          <w:tcPr>
            <w:tcW w:w="511" w:type="dxa"/>
            <w:shd w:val="clear" w:color="auto" w:fill="auto"/>
            <w:noWrap/>
            <w:vAlign w:val="center"/>
            <w:hideMark/>
          </w:tcPr>
          <w:p w14:paraId="627EB243" w14:textId="77777777" w:rsidR="00AC644A" w:rsidRPr="00D85C73" w:rsidRDefault="00AC644A" w:rsidP="0055420E">
            <w:pPr>
              <w:jc w:val="center"/>
              <w:rPr>
                <w:rFonts w:cs="Arial"/>
                <w:sz w:val="15"/>
                <w:szCs w:val="15"/>
                <w:lang w:eastAsia="es-CO"/>
              </w:rPr>
            </w:pPr>
            <w:r w:rsidRPr="00D85C73">
              <w:rPr>
                <w:rFonts w:cs="Arial"/>
                <w:sz w:val="15"/>
                <w:szCs w:val="15"/>
                <w:lang w:eastAsia="es-CO"/>
              </w:rPr>
              <w:t>715</w:t>
            </w:r>
          </w:p>
        </w:tc>
        <w:tc>
          <w:tcPr>
            <w:tcW w:w="7710" w:type="dxa"/>
            <w:shd w:val="clear" w:color="auto" w:fill="auto"/>
            <w:noWrap/>
            <w:vAlign w:val="center"/>
            <w:hideMark/>
          </w:tcPr>
          <w:p w14:paraId="3189A748" w14:textId="77777777" w:rsidR="00AC644A" w:rsidRPr="00D85C73" w:rsidRDefault="00AC644A" w:rsidP="0055420E">
            <w:pPr>
              <w:jc w:val="center"/>
              <w:rPr>
                <w:rFonts w:cs="Arial"/>
                <w:sz w:val="15"/>
                <w:szCs w:val="15"/>
                <w:lang w:eastAsia="es-CO"/>
              </w:rPr>
            </w:pPr>
            <w:r w:rsidRPr="00D85C73">
              <w:rPr>
                <w:rFonts w:cs="Arial"/>
                <w:sz w:val="15"/>
                <w:szCs w:val="15"/>
                <w:lang w:eastAsia="es-CO"/>
              </w:rPr>
              <w:t>TIPIFICACIÓN ANTÍGENO LEUCOCITARIO HUMANO CLASE II (</w:t>
            </w:r>
            <w:proofErr w:type="spellStart"/>
            <w:r w:rsidRPr="00D85C73">
              <w:rPr>
                <w:rFonts w:cs="Arial"/>
                <w:sz w:val="15"/>
                <w:szCs w:val="15"/>
                <w:lang w:eastAsia="es-CO"/>
              </w:rPr>
              <w:t>DR</w:t>
            </w:r>
            <w:proofErr w:type="spellEnd"/>
            <w:r w:rsidRPr="00D85C73">
              <w:rPr>
                <w:rFonts w:cs="Arial"/>
                <w:sz w:val="15"/>
                <w:szCs w:val="15"/>
                <w:lang w:eastAsia="es-CO"/>
              </w:rPr>
              <w:t xml:space="preserve"> </w:t>
            </w:r>
            <w:proofErr w:type="spellStart"/>
            <w:r w:rsidRPr="00D85C73">
              <w:rPr>
                <w:rFonts w:cs="Arial"/>
                <w:sz w:val="15"/>
                <w:szCs w:val="15"/>
                <w:lang w:eastAsia="es-CO"/>
              </w:rPr>
              <w:t>DQ</w:t>
            </w:r>
            <w:proofErr w:type="spellEnd"/>
            <w:r w:rsidRPr="00D85C73">
              <w:rPr>
                <w:rFonts w:cs="Arial"/>
                <w:sz w:val="15"/>
                <w:szCs w:val="15"/>
                <w:lang w:eastAsia="es-CO"/>
              </w:rPr>
              <w:t xml:space="preserve"> DP)</w:t>
            </w:r>
          </w:p>
        </w:tc>
        <w:tc>
          <w:tcPr>
            <w:tcW w:w="1272" w:type="dxa"/>
            <w:shd w:val="clear" w:color="auto" w:fill="auto"/>
            <w:noWrap/>
            <w:vAlign w:val="center"/>
            <w:hideMark/>
          </w:tcPr>
          <w:p w14:paraId="08E34110" w14:textId="620E74F6" w:rsidR="00AC644A" w:rsidRPr="00D85C73" w:rsidRDefault="00AC644A" w:rsidP="0055420E">
            <w:pPr>
              <w:jc w:val="center"/>
              <w:rPr>
                <w:rFonts w:cs="Arial"/>
                <w:sz w:val="15"/>
                <w:szCs w:val="15"/>
                <w:lang w:eastAsia="es-CO"/>
              </w:rPr>
            </w:pPr>
          </w:p>
        </w:tc>
      </w:tr>
      <w:tr w:rsidR="00AC644A" w:rsidRPr="00D85C73" w14:paraId="5BDA7E39" w14:textId="77777777" w:rsidTr="00783A9B">
        <w:trPr>
          <w:trHeight w:val="20"/>
          <w:jc w:val="center"/>
        </w:trPr>
        <w:tc>
          <w:tcPr>
            <w:tcW w:w="511" w:type="dxa"/>
            <w:shd w:val="clear" w:color="auto" w:fill="auto"/>
            <w:noWrap/>
            <w:vAlign w:val="center"/>
            <w:hideMark/>
          </w:tcPr>
          <w:p w14:paraId="6DB7E66C" w14:textId="77777777" w:rsidR="00AC644A" w:rsidRPr="00D85C73" w:rsidRDefault="00AC644A" w:rsidP="0055420E">
            <w:pPr>
              <w:jc w:val="center"/>
              <w:rPr>
                <w:rFonts w:cs="Arial"/>
                <w:sz w:val="15"/>
                <w:szCs w:val="15"/>
                <w:lang w:eastAsia="es-CO"/>
              </w:rPr>
            </w:pPr>
            <w:r w:rsidRPr="00D85C73">
              <w:rPr>
                <w:rFonts w:cs="Arial"/>
                <w:sz w:val="15"/>
                <w:szCs w:val="15"/>
                <w:lang w:eastAsia="es-CO"/>
              </w:rPr>
              <w:t>716</w:t>
            </w:r>
          </w:p>
        </w:tc>
        <w:tc>
          <w:tcPr>
            <w:tcW w:w="7710" w:type="dxa"/>
            <w:shd w:val="clear" w:color="auto" w:fill="auto"/>
            <w:noWrap/>
            <w:vAlign w:val="center"/>
            <w:hideMark/>
          </w:tcPr>
          <w:p w14:paraId="430FB8D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TIPIFICACIÓN DE ANTÍGENO LEUCOCITARIO HUMANO LOCUS A</w:t>
            </w:r>
          </w:p>
        </w:tc>
        <w:tc>
          <w:tcPr>
            <w:tcW w:w="1272" w:type="dxa"/>
            <w:shd w:val="clear" w:color="auto" w:fill="auto"/>
            <w:noWrap/>
            <w:vAlign w:val="center"/>
            <w:hideMark/>
          </w:tcPr>
          <w:p w14:paraId="4D33EB66" w14:textId="5FA9DD9A" w:rsidR="00AC644A" w:rsidRPr="00D85C73" w:rsidRDefault="00AC644A" w:rsidP="0055420E">
            <w:pPr>
              <w:jc w:val="center"/>
              <w:rPr>
                <w:rFonts w:cs="Arial"/>
                <w:sz w:val="15"/>
                <w:szCs w:val="15"/>
                <w:lang w:eastAsia="es-CO"/>
              </w:rPr>
            </w:pPr>
          </w:p>
        </w:tc>
      </w:tr>
      <w:tr w:rsidR="00AC644A" w:rsidRPr="00D85C73" w14:paraId="6A524492" w14:textId="77777777" w:rsidTr="00783A9B">
        <w:trPr>
          <w:trHeight w:val="20"/>
          <w:jc w:val="center"/>
        </w:trPr>
        <w:tc>
          <w:tcPr>
            <w:tcW w:w="511" w:type="dxa"/>
            <w:shd w:val="clear" w:color="auto" w:fill="auto"/>
            <w:noWrap/>
            <w:vAlign w:val="center"/>
            <w:hideMark/>
          </w:tcPr>
          <w:p w14:paraId="68292633" w14:textId="77777777" w:rsidR="00AC644A" w:rsidRPr="00D85C73" w:rsidRDefault="00AC644A" w:rsidP="0055420E">
            <w:pPr>
              <w:jc w:val="center"/>
              <w:rPr>
                <w:rFonts w:cs="Arial"/>
                <w:sz w:val="15"/>
                <w:szCs w:val="15"/>
                <w:lang w:eastAsia="es-CO"/>
              </w:rPr>
            </w:pPr>
            <w:r w:rsidRPr="00D85C73">
              <w:rPr>
                <w:rFonts w:cs="Arial"/>
                <w:sz w:val="15"/>
                <w:szCs w:val="15"/>
                <w:lang w:eastAsia="es-CO"/>
              </w:rPr>
              <w:t>717</w:t>
            </w:r>
          </w:p>
        </w:tc>
        <w:tc>
          <w:tcPr>
            <w:tcW w:w="7710" w:type="dxa"/>
            <w:shd w:val="clear" w:color="auto" w:fill="auto"/>
            <w:noWrap/>
            <w:vAlign w:val="center"/>
            <w:hideMark/>
          </w:tcPr>
          <w:p w14:paraId="0DAB560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TIPIFICACIÓN DE ANTÍGENO LEUCOCITARIO HUMANO LOCUS </w:t>
            </w:r>
            <w:proofErr w:type="spellStart"/>
            <w:r w:rsidRPr="00D85C73">
              <w:rPr>
                <w:rFonts w:cs="Arial"/>
                <w:sz w:val="15"/>
                <w:szCs w:val="15"/>
                <w:lang w:eastAsia="es-CO"/>
              </w:rPr>
              <w:t>DR</w:t>
            </w:r>
            <w:proofErr w:type="spellEnd"/>
            <w:r w:rsidRPr="00D85C73">
              <w:rPr>
                <w:rFonts w:cs="Arial"/>
                <w:sz w:val="15"/>
                <w:szCs w:val="15"/>
                <w:lang w:eastAsia="es-CO"/>
              </w:rPr>
              <w:t xml:space="preserve"> ALTA RESOLUCIÓN</w:t>
            </w:r>
          </w:p>
        </w:tc>
        <w:tc>
          <w:tcPr>
            <w:tcW w:w="1272" w:type="dxa"/>
            <w:shd w:val="clear" w:color="auto" w:fill="auto"/>
            <w:noWrap/>
            <w:vAlign w:val="center"/>
            <w:hideMark/>
          </w:tcPr>
          <w:p w14:paraId="01105324" w14:textId="12A74DCA" w:rsidR="00AC644A" w:rsidRPr="00D85C73" w:rsidRDefault="00AC644A" w:rsidP="0055420E">
            <w:pPr>
              <w:jc w:val="center"/>
              <w:rPr>
                <w:rFonts w:cs="Arial"/>
                <w:sz w:val="15"/>
                <w:szCs w:val="15"/>
                <w:lang w:eastAsia="es-CO"/>
              </w:rPr>
            </w:pPr>
          </w:p>
        </w:tc>
      </w:tr>
      <w:tr w:rsidR="00AC644A" w:rsidRPr="00D85C73" w14:paraId="31FCDA7E" w14:textId="77777777" w:rsidTr="00783A9B">
        <w:trPr>
          <w:trHeight w:val="20"/>
          <w:jc w:val="center"/>
        </w:trPr>
        <w:tc>
          <w:tcPr>
            <w:tcW w:w="511" w:type="dxa"/>
            <w:shd w:val="clear" w:color="auto" w:fill="auto"/>
            <w:noWrap/>
            <w:vAlign w:val="center"/>
            <w:hideMark/>
          </w:tcPr>
          <w:p w14:paraId="711D9397" w14:textId="77777777" w:rsidR="00AC644A" w:rsidRPr="00D85C73" w:rsidRDefault="00AC644A" w:rsidP="0055420E">
            <w:pPr>
              <w:jc w:val="center"/>
              <w:rPr>
                <w:rFonts w:cs="Arial"/>
                <w:sz w:val="15"/>
                <w:szCs w:val="15"/>
                <w:lang w:eastAsia="es-CO"/>
              </w:rPr>
            </w:pPr>
            <w:r w:rsidRPr="00D85C73">
              <w:rPr>
                <w:rFonts w:cs="Arial"/>
                <w:sz w:val="15"/>
                <w:szCs w:val="15"/>
                <w:lang w:eastAsia="es-CO"/>
              </w:rPr>
              <w:t>718</w:t>
            </w:r>
          </w:p>
        </w:tc>
        <w:tc>
          <w:tcPr>
            <w:tcW w:w="7710" w:type="dxa"/>
            <w:shd w:val="clear" w:color="auto" w:fill="auto"/>
            <w:noWrap/>
            <w:vAlign w:val="center"/>
            <w:hideMark/>
          </w:tcPr>
          <w:p w14:paraId="16B40B8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TIPIFICACIÓN DE ANTÍGENO LEUCOCITARIO HUMANO LOCUS </w:t>
            </w:r>
            <w:proofErr w:type="spellStart"/>
            <w:r w:rsidRPr="00D85C73">
              <w:rPr>
                <w:rFonts w:cs="Arial"/>
                <w:color w:val="000000"/>
                <w:sz w:val="15"/>
                <w:szCs w:val="15"/>
                <w:lang w:eastAsia="es-CO"/>
              </w:rPr>
              <w:t>DQ</w:t>
            </w:r>
            <w:proofErr w:type="spellEnd"/>
          </w:p>
        </w:tc>
        <w:tc>
          <w:tcPr>
            <w:tcW w:w="1272" w:type="dxa"/>
            <w:shd w:val="clear" w:color="auto" w:fill="auto"/>
            <w:noWrap/>
            <w:vAlign w:val="center"/>
            <w:hideMark/>
          </w:tcPr>
          <w:p w14:paraId="142A3340" w14:textId="376006FD" w:rsidR="00AC644A" w:rsidRPr="00D85C73" w:rsidRDefault="00AC644A" w:rsidP="0055420E">
            <w:pPr>
              <w:jc w:val="center"/>
              <w:rPr>
                <w:rFonts w:cs="Arial"/>
                <w:sz w:val="15"/>
                <w:szCs w:val="15"/>
                <w:lang w:eastAsia="es-CO"/>
              </w:rPr>
            </w:pPr>
          </w:p>
        </w:tc>
      </w:tr>
      <w:tr w:rsidR="00AC644A" w:rsidRPr="00D85C73" w14:paraId="33DFCBB9" w14:textId="77777777" w:rsidTr="00783A9B">
        <w:trPr>
          <w:trHeight w:val="20"/>
          <w:jc w:val="center"/>
        </w:trPr>
        <w:tc>
          <w:tcPr>
            <w:tcW w:w="511" w:type="dxa"/>
            <w:shd w:val="clear" w:color="auto" w:fill="auto"/>
            <w:noWrap/>
            <w:vAlign w:val="center"/>
            <w:hideMark/>
          </w:tcPr>
          <w:p w14:paraId="4C56EF1C" w14:textId="77777777" w:rsidR="00AC644A" w:rsidRPr="00D85C73" w:rsidRDefault="00AC644A" w:rsidP="0055420E">
            <w:pPr>
              <w:jc w:val="center"/>
              <w:rPr>
                <w:rFonts w:cs="Arial"/>
                <w:sz w:val="15"/>
                <w:szCs w:val="15"/>
                <w:lang w:eastAsia="es-CO"/>
              </w:rPr>
            </w:pPr>
            <w:r w:rsidRPr="00D85C73">
              <w:rPr>
                <w:rFonts w:cs="Arial"/>
                <w:sz w:val="15"/>
                <w:szCs w:val="15"/>
                <w:lang w:eastAsia="es-CO"/>
              </w:rPr>
              <w:t>719</w:t>
            </w:r>
          </w:p>
        </w:tc>
        <w:tc>
          <w:tcPr>
            <w:tcW w:w="7710" w:type="dxa"/>
            <w:shd w:val="clear" w:color="auto" w:fill="auto"/>
            <w:noWrap/>
            <w:vAlign w:val="center"/>
            <w:hideMark/>
          </w:tcPr>
          <w:p w14:paraId="3E1FEF1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TIPIFICACIÓN ANTÍGENO LEUCOCITARIO HUMANO LOCUS </w:t>
            </w:r>
            <w:proofErr w:type="spellStart"/>
            <w:r w:rsidRPr="00D85C73">
              <w:rPr>
                <w:rFonts w:cs="Arial"/>
                <w:sz w:val="15"/>
                <w:szCs w:val="15"/>
                <w:lang w:eastAsia="es-CO"/>
              </w:rPr>
              <w:t>B27</w:t>
            </w:r>
            <w:proofErr w:type="spellEnd"/>
          </w:p>
        </w:tc>
        <w:tc>
          <w:tcPr>
            <w:tcW w:w="1272" w:type="dxa"/>
            <w:shd w:val="clear" w:color="auto" w:fill="auto"/>
            <w:noWrap/>
            <w:vAlign w:val="center"/>
            <w:hideMark/>
          </w:tcPr>
          <w:p w14:paraId="6A254BF4" w14:textId="79F8F21F" w:rsidR="00AC644A" w:rsidRPr="00D85C73" w:rsidRDefault="00AC644A" w:rsidP="0055420E">
            <w:pPr>
              <w:jc w:val="center"/>
              <w:rPr>
                <w:rFonts w:cs="Arial"/>
                <w:sz w:val="15"/>
                <w:szCs w:val="15"/>
                <w:lang w:eastAsia="es-CO"/>
              </w:rPr>
            </w:pPr>
          </w:p>
        </w:tc>
      </w:tr>
      <w:tr w:rsidR="00AC644A" w:rsidRPr="00D85C73" w14:paraId="411EA0BF" w14:textId="77777777" w:rsidTr="00783A9B">
        <w:trPr>
          <w:trHeight w:val="20"/>
          <w:jc w:val="center"/>
        </w:trPr>
        <w:tc>
          <w:tcPr>
            <w:tcW w:w="511" w:type="dxa"/>
            <w:shd w:val="clear" w:color="auto" w:fill="auto"/>
            <w:noWrap/>
            <w:vAlign w:val="center"/>
            <w:hideMark/>
          </w:tcPr>
          <w:p w14:paraId="2B974A41" w14:textId="77777777" w:rsidR="00AC644A" w:rsidRPr="00D85C73" w:rsidRDefault="00AC644A" w:rsidP="0055420E">
            <w:pPr>
              <w:jc w:val="center"/>
              <w:rPr>
                <w:rFonts w:cs="Arial"/>
                <w:sz w:val="15"/>
                <w:szCs w:val="15"/>
                <w:lang w:eastAsia="es-CO"/>
              </w:rPr>
            </w:pPr>
            <w:r w:rsidRPr="00D85C73">
              <w:rPr>
                <w:rFonts w:cs="Arial"/>
                <w:sz w:val="15"/>
                <w:szCs w:val="15"/>
                <w:lang w:eastAsia="es-CO"/>
              </w:rPr>
              <w:t>720</w:t>
            </w:r>
          </w:p>
        </w:tc>
        <w:tc>
          <w:tcPr>
            <w:tcW w:w="7710" w:type="dxa"/>
            <w:shd w:val="clear" w:color="auto" w:fill="auto"/>
            <w:noWrap/>
            <w:vAlign w:val="center"/>
            <w:hideMark/>
          </w:tcPr>
          <w:p w14:paraId="6608757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TIPIFICACIÓN DE ANTÍGENO LEUCOCITARIO HUMANO LOCUS C</w:t>
            </w:r>
          </w:p>
        </w:tc>
        <w:tc>
          <w:tcPr>
            <w:tcW w:w="1272" w:type="dxa"/>
            <w:shd w:val="clear" w:color="auto" w:fill="auto"/>
            <w:noWrap/>
            <w:vAlign w:val="center"/>
            <w:hideMark/>
          </w:tcPr>
          <w:p w14:paraId="6D8FCFAA" w14:textId="5E6D83C6" w:rsidR="00AC644A" w:rsidRPr="00D85C73" w:rsidRDefault="00AC644A" w:rsidP="0055420E">
            <w:pPr>
              <w:jc w:val="center"/>
              <w:rPr>
                <w:rFonts w:cs="Arial"/>
                <w:sz w:val="15"/>
                <w:szCs w:val="15"/>
                <w:lang w:eastAsia="es-CO"/>
              </w:rPr>
            </w:pPr>
          </w:p>
        </w:tc>
      </w:tr>
      <w:tr w:rsidR="00AC644A" w:rsidRPr="00D85C73" w14:paraId="134D5C64" w14:textId="77777777" w:rsidTr="00783A9B">
        <w:trPr>
          <w:trHeight w:val="20"/>
          <w:jc w:val="center"/>
        </w:trPr>
        <w:tc>
          <w:tcPr>
            <w:tcW w:w="511" w:type="dxa"/>
            <w:shd w:val="clear" w:color="auto" w:fill="auto"/>
            <w:noWrap/>
            <w:vAlign w:val="center"/>
            <w:hideMark/>
          </w:tcPr>
          <w:p w14:paraId="4F09A01E" w14:textId="77777777" w:rsidR="00AC644A" w:rsidRPr="00D85C73" w:rsidRDefault="00AC644A" w:rsidP="0055420E">
            <w:pPr>
              <w:jc w:val="center"/>
              <w:rPr>
                <w:rFonts w:cs="Arial"/>
                <w:sz w:val="15"/>
                <w:szCs w:val="15"/>
                <w:lang w:eastAsia="es-CO"/>
              </w:rPr>
            </w:pPr>
            <w:r w:rsidRPr="00D85C73">
              <w:rPr>
                <w:rFonts w:cs="Arial"/>
                <w:sz w:val="15"/>
                <w:szCs w:val="15"/>
                <w:lang w:eastAsia="es-CO"/>
              </w:rPr>
              <w:t>721</w:t>
            </w:r>
          </w:p>
        </w:tc>
        <w:tc>
          <w:tcPr>
            <w:tcW w:w="7710" w:type="dxa"/>
            <w:shd w:val="clear" w:color="auto" w:fill="auto"/>
            <w:noWrap/>
            <w:vAlign w:val="center"/>
            <w:hideMark/>
          </w:tcPr>
          <w:p w14:paraId="3F508BD8"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ANTICUERPOS DONANTE ESPECÍFICO (DONANTE - RECEPTOR TRASPLANTE)</w:t>
            </w:r>
          </w:p>
        </w:tc>
        <w:tc>
          <w:tcPr>
            <w:tcW w:w="1272" w:type="dxa"/>
            <w:shd w:val="clear" w:color="auto" w:fill="auto"/>
            <w:noWrap/>
            <w:vAlign w:val="center"/>
            <w:hideMark/>
          </w:tcPr>
          <w:p w14:paraId="1011BB5B" w14:textId="2A652E27" w:rsidR="00AC644A" w:rsidRPr="00D85C73" w:rsidRDefault="00AC644A" w:rsidP="0055420E">
            <w:pPr>
              <w:jc w:val="center"/>
              <w:rPr>
                <w:rFonts w:cs="Arial"/>
                <w:sz w:val="15"/>
                <w:szCs w:val="15"/>
                <w:lang w:eastAsia="es-CO"/>
              </w:rPr>
            </w:pPr>
          </w:p>
        </w:tc>
      </w:tr>
      <w:tr w:rsidR="00AC644A" w:rsidRPr="00D85C73" w14:paraId="2CA4CA2A" w14:textId="77777777" w:rsidTr="00783A9B">
        <w:trPr>
          <w:trHeight w:val="20"/>
          <w:jc w:val="center"/>
        </w:trPr>
        <w:tc>
          <w:tcPr>
            <w:tcW w:w="511" w:type="dxa"/>
            <w:shd w:val="clear" w:color="auto" w:fill="auto"/>
            <w:noWrap/>
            <w:vAlign w:val="center"/>
            <w:hideMark/>
          </w:tcPr>
          <w:p w14:paraId="19DE2300" w14:textId="77777777" w:rsidR="00AC644A" w:rsidRPr="00D85C73" w:rsidRDefault="00AC644A" w:rsidP="0055420E">
            <w:pPr>
              <w:jc w:val="center"/>
              <w:rPr>
                <w:rFonts w:cs="Arial"/>
                <w:sz w:val="15"/>
                <w:szCs w:val="15"/>
                <w:lang w:eastAsia="es-CO"/>
              </w:rPr>
            </w:pPr>
            <w:r w:rsidRPr="00D85C73">
              <w:rPr>
                <w:rFonts w:cs="Arial"/>
                <w:sz w:val="15"/>
                <w:szCs w:val="15"/>
                <w:lang w:eastAsia="es-CO"/>
              </w:rPr>
              <w:t>722</w:t>
            </w:r>
          </w:p>
        </w:tc>
        <w:tc>
          <w:tcPr>
            <w:tcW w:w="7710" w:type="dxa"/>
            <w:shd w:val="clear" w:color="auto" w:fill="auto"/>
            <w:noWrap/>
            <w:vAlign w:val="center"/>
            <w:hideMark/>
          </w:tcPr>
          <w:p w14:paraId="79F1731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CLASE I (</w:t>
            </w:r>
            <w:proofErr w:type="spellStart"/>
            <w:r w:rsidRPr="00D85C73">
              <w:rPr>
                <w:rFonts w:cs="Arial"/>
                <w:color w:val="000000"/>
                <w:sz w:val="15"/>
                <w:szCs w:val="15"/>
                <w:lang w:eastAsia="es-CO"/>
              </w:rPr>
              <w:t>P.R.A</w:t>
            </w:r>
            <w:proofErr w:type="spellEnd"/>
            <w:r w:rsidRPr="00D85C73">
              <w:rPr>
                <w:rFonts w:cs="Arial"/>
                <w:color w:val="000000"/>
                <w:sz w:val="15"/>
                <w:szCs w:val="15"/>
                <w:lang w:eastAsia="es-CO"/>
              </w:rPr>
              <w:t>) CUANTITATIVO</w:t>
            </w:r>
          </w:p>
        </w:tc>
        <w:tc>
          <w:tcPr>
            <w:tcW w:w="1272" w:type="dxa"/>
            <w:shd w:val="clear" w:color="auto" w:fill="auto"/>
            <w:noWrap/>
            <w:vAlign w:val="center"/>
            <w:hideMark/>
          </w:tcPr>
          <w:p w14:paraId="3ED92D1F" w14:textId="06A8653D" w:rsidR="00AC644A" w:rsidRPr="00D85C73" w:rsidRDefault="00AC644A" w:rsidP="0055420E">
            <w:pPr>
              <w:jc w:val="center"/>
              <w:rPr>
                <w:rFonts w:cs="Arial"/>
                <w:sz w:val="15"/>
                <w:szCs w:val="15"/>
                <w:lang w:eastAsia="es-CO"/>
              </w:rPr>
            </w:pPr>
          </w:p>
        </w:tc>
      </w:tr>
      <w:tr w:rsidR="00AC644A" w:rsidRPr="00D85C73" w14:paraId="153EB74B" w14:textId="77777777" w:rsidTr="00783A9B">
        <w:trPr>
          <w:trHeight w:val="20"/>
          <w:jc w:val="center"/>
        </w:trPr>
        <w:tc>
          <w:tcPr>
            <w:tcW w:w="511" w:type="dxa"/>
            <w:shd w:val="clear" w:color="auto" w:fill="auto"/>
            <w:noWrap/>
            <w:vAlign w:val="center"/>
            <w:hideMark/>
          </w:tcPr>
          <w:p w14:paraId="48EC872C" w14:textId="77777777" w:rsidR="00AC644A" w:rsidRPr="00D85C73" w:rsidRDefault="00AC644A" w:rsidP="0055420E">
            <w:pPr>
              <w:jc w:val="center"/>
              <w:rPr>
                <w:rFonts w:cs="Arial"/>
                <w:sz w:val="15"/>
                <w:szCs w:val="15"/>
                <w:lang w:eastAsia="es-CO"/>
              </w:rPr>
            </w:pPr>
            <w:r w:rsidRPr="00D85C73">
              <w:rPr>
                <w:rFonts w:cs="Arial"/>
                <w:sz w:val="15"/>
                <w:szCs w:val="15"/>
                <w:lang w:eastAsia="es-CO"/>
              </w:rPr>
              <w:t>723</w:t>
            </w:r>
          </w:p>
        </w:tc>
        <w:tc>
          <w:tcPr>
            <w:tcW w:w="7710" w:type="dxa"/>
            <w:shd w:val="clear" w:color="auto" w:fill="auto"/>
            <w:noWrap/>
            <w:vAlign w:val="center"/>
            <w:hideMark/>
          </w:tcPr>
          <w:p w14:paraId="350A7BA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CLASE II (</w:t>
            </w:r>
            <w:proofErr w:type="spellStart"/>
            <w:r w:rsidRPr="00D85C73">
              <w:rPr>
                <w:rFonts w:cs="Arial"/>
                <w:color w:val="000000"/>
                <w:sz w:val="15"/>
                <w:szCs w:val="15"/>
                <w:lang w:eastAsia="es-CO"/>
              </w:rPr>
              <w:t>P.R.A</w:t>
            </w:r>
            <w:proofErr w:type="spellEnd"/>
            <w:r w:rsidRPr="00D85C73">
              <w:rPr>
                <w:rFonts w:cs="Arial"/>
                <w:color w:val="000000"/>
                <w:sz w:val="15"/>
                <w:szCs w:val="15"/>
                <w:lang w:eastAsia="es-CO"/>
              </w:rPr>
              <w:t>) CUANTITATIVO</w:t>
            </w:r>
          </w:p>
        </w:tc>
        <w:tc>
          <w:tcPr>
            <w:tcW w:w="1272" w:type="dxa"/>
            <w:shd w:val="clear" w:color="auto" w:fill="auto"/>
            <w:noWrap/>
            <w:vAlign w:val="center"/>
            <w:hideMark/>
          </w:tcPr>
          <w:p w14:paraId="6E357E64" w14:textId="05408B30" w:rsidR="00AC644A" w:rsidRPr="00D85C73" w:rsidRDefault="00AC644A" w:rsidP="0055420E">
            <w:pPr>
              <w:jc w:val="center"/>
              <w:rPr>
                <w:rFonts w:cs="Arial"/>
                <w:sz w:val="15"/>
                <w:szCs w:val="15"/>
                <w:lang w:eastAsia="es-CO"/>
              </w:rPr>
            </w:pPr>
          </w:p>
        </w:tc>
      </w:tr>
      <w:tr w:rsidR="00AC644A" w:rsidRPr="00D85C73" w14:paraId="2EE3F695" w14:textId="77777777" w:rsidTr="00783A9B">
        <w:trPr>
          <w:trHeight w:val="20"/>
          <w:jc w:val="center"/>
        </w:trPr>
        <w:tc>
          <w:tcPr>
            <w:tcW w:w="511" w:type="dxa"/>
            <w:shd w:val="clear" w:color="auto" w:fill="auto"/>
            <w:noWrap/>
            <w:vAlign w:val="center"/>
            <w:hideMark/>
          </w:tcPr>
          <w:p w14:paraId="220A808E" w14:textId="77777777" w:rsidR="00AC644A" w:rsidRPr="00D85C73" w:rsidRDefault="00AC644A" w:rsidP="0055420E">
            <w:pPr>
              <w:jc w:val="center"/>
              <w:rPr>
                <w:rFonts w:cs="Arial"/>
                <w:sz w:val="15"/>
                <w:szCs w:val="15"/>
                <w:lang w:eastAsia="es-CO"/>
              </w:rPr>
            </w:pPr>
            <w:r w:rsidRPr="00D85C73">
              <w:rPr>
                <w:rFonts w:cs="Arial"/>
                <w:sz w:val="15"/>
                <w:szCs w:val="15"/>
                <w:lang w:eastAsia="es-CO"/>
              </w:rPr>
              <w:t>724</w:t>
            </w:r>
          </w:p>
        </w:tc>
        <w:tc>
          <w:tcPr>
            <w:tcW w:w="7710" w:type="dxa"/>
            <w:shd w:val="clear" w:color="auto" w:fill="auto"/>
            <w:noWrap/>
            <w:vAlign w:val="center"/>
            <w:hideMark/>
          </w:tcPr>
          <w:p w14:paraId="07F285E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ANTÍGENO AISLADO CLASE I</w:t>
            </w:r>
          </w:p>
        </w:tc>
        <w:tc>
          <w:tcPr>
            <w:tcW w:w="1272" w:type="dxa"/>
            <w:shd w:val="clear" w:color="auto" w:fill="auto"/>
            <w:noWrap/>
            <w:vAlign w:val="center"/>
            <w:hideMark/>
          </w:tcPr>
          <w:p w14:paraId="7E08B3BB" w14:textId="1828627E" w:rsidR="00AC644A" w:rsidRPr="00D85C73" w:rsidRDefault="00AC644A" w:rsidP="0055420E">
            <w:pPr>
              <w:jc w:val="center"/>
              <w:rPr>
                <w:rFonts w:cs="Arial"/>
                <w:sz w:val="15"/>
                <w:szCs w:val="15"/>
                <w:lang w:eastAsia="es-CO"/>
              </w:rPr>
            </w:pPr>
          </w:p>
        </w:tc>
      </w:tr>
      <w:tr w:rsidR="00AC644A" w:rsidRPr="00D85C73" w14:paraId="632D4359" w14:textId="77777777" w:rsidTr="00783A9B">
        <w:trPr>
          <w:trHeight w:val="20"/>
          <w:jc w:val="center"/>
        </w:trPr>
        <w:tc>
          <w:tcPr>
            <w:tcW w:w="511" w:type="dxa"/>
            <w:shd w:val="clear" w:color="auto" w:fill="auto"/>
            <w:noWrap/>
            <w:vAlign w:val="center"/>
            <w:hideMark/>
          </w:tcPr>
          <w:p w14:paraId="7A779076" w14:textId="77777777" w:rsidR="00AC644A" w:rsidRPr="00D85C73" w:rsidRDefault="00AC644A" w:rsidP="0055420E">
            <w:pPr>
              <w:jc w:val="center"/>
              <w:rPr>
                <w:rFonts w:cs="Arial"/>
                <w:sz w:val="15"/>
                <w:szCs w:val="15"/>
                <w:lang w:eastAsia="es-CO"/>
              </w:rPr>
            </w:pPr>
            <w:r w:rsidRPr="00D85C73">
              <w:rPr>
                <w:rFonts w:cs="Arial"/>
                <w:sz w:val="15"/>
                <w:szCs w:val="15"/>
                <w:lang w:eastAsia="es-CO"/>
              </w:rPr>
              <w:t>725</w:t>
            </w:r>
          </w:p>
        </w:tc>
        <w:tc>
          <w:tcPr>
            <w:tcW w:w="7710" w:type="dxa"/>
            <w:shd w:val="clear" w:color="auto" w:fill="auto"/>
            <w:noWrap/>
            <w:vAlign w:val="center"/>
            <w:hideMark/>
          </w:tcPr>
          <w:p w14:paraId="57EDF30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ANTICUERPOS ANTI </w:t>
            </w:r>
            <w:proofErr w:type="spellStart"/>
            <w:r w:rsidRPr="00D85C73">
              <w:rPr>
                <w:rFonts w:cs="Arial"/>
                <w:color w:val="000000"/>
                <w:sz w:val="15"/>
                <w:szCs w:val="15"/>
                <w:lang w:eastAsia="es-CO"/>
              </w:rPr>
              <w:t>HLA</w:t>
            </w:r>
            <w:proofErr w:type="spellEnd"/>
            <w:r w:rsidRPr="00D85C73">
              <w:rPr>
                <w:rFonts w:cs="Arial"/>
                <w:color w:val="000000"/>
                <w:sz w:val="15"/>
                <w:szCs w:val="15"/>
                <w:lang w:eastAsia="es-CO"/>
              </w:rPr>
              <w:t xml:space="preserve"> ANTÍGENO AISLADO CLASE II CÓDIGO DESCRIPCIÓN</w:t>
            </w:r>
          </w:p>
        </w:tc>
        <w:tc>
          <w:tcPr>
            <w:tcW w:w="1272" w:type="dxa"/>
            <w:shd w:val="clear" w:color="auto" w:fill="auto"/>
            <w:noWrap/>
            <w:vAlign w:val="center"/>
            <w:hideMark/>
          </w:tcPr>
          <w:p w14:paraId="5E905C2E" w14:textId="60573C23" w:rsidR="00AC644A" w:rsidRPr="00D85C73" w:rsidRDefault="00AC644A" w:rsidP="0055420E">
            <w:pPr>
              <w:jc w:val="center"/>
              <w:rPr>
                <w:rFonts w:cs="Arial"/>
                <w:sz w:val="15"/>
                <w:szCs w:val="15"/>
                <w:lang w:eastAsia="es-CO"/>
              </w:rPr>
            </w:pPr>
          </w:p>
        </w:tc>
      </w:tr>
      <w:tr w:rsidR="00AC644A" w:rsidRPr="00D85C73" w14:paraId="26693DF3" w14:textId="77777777" w:rsidTr="00783A9B">
        <w:trPr>
          <w:trHeight w:val="20"/>
          <w:jc w:val="center"/>
        </w:trPr>
        <w:tc>
          <w:tcPr>
            <w:tcW w:w="511" w:type="dxa"/>
            <w:shd w:val="clear" w:color="auto" w:fill="auto"/>
            <w:noWrap/>
            <w:vAlign w:val="center"/>
            <w:hideMark/>
          </w:tcPr>
          <w:p w14:paraId="5A7DAA16" w14:textId="77777777" w:rsidR="00AC644A" w:rsidRPr="00D85C73" w:rsidRDefault="00AC644A" w:rsidP="0055420E">
            <w:pPr>
              <w:jc w:val="center"/>
              <w:rPr>
                <w:rFonts w:cs="Arial"/>
                <w:sz w:val="15"/>
                <w:szCs w:val="15"/>
                <w:lang w:eastAsia="es-CO"/>
              </w:rPr>
            </w:pPr>
            <w:r w:rsidRPr="00D85C73">
              <w:rPr>
                <w:rFonts w:cs="Arial"/>
                <w:sz w:val="15"/>
                <w:szCs w:val="15"/>
                <w:lang w:eastAsia="es-CO"/>
              </w:rPr>
              <w:t>726</w:t>
            </w:r>
          </w:p>
        </w:tc>
        <w:tc>
          <w:tcPr>
            <w:tcW w:w="7710" w:type="dxa"/>
            <w:shd w:val="clear" w:color="auto" w:fill="auto"/>
            <w:noWrap/>
            <w:vAlign w:val="center"/>
            <w:hideMark/>
          </w:tcPr>
          <w:p w14:paraId="21F2F864"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PRUEBA DE </w:t>
            </w:r>
            <w:proofErr w:type="spellStart"/>
            <w:r w:rsidRPr="00D85C73">
              <w:rPr>
                <w:rFonts w:cs="Arial"/>
                <w:color w:val="000000"/>
                <w:sz w:val="15"/>
                <w:szCs w:val="15"/>
                <w:lang w:eastAsia="es-CO"/>
              </w:rPr>
              <w:t>QUIMERISMO</w:t>
            </w:r>
            <w:proofErr w:type="spellEnd"/>
            <w:r w:rsidRPr="00D85C73">
              <w:rPr>
                <w:rFonts w:cs="Arial"/>
                <w:color w:val="000000"/>
                <w:sz w:val="15"/>
                <w:szCs w:val="15"/>
                <w:lang w:eastAsia="es-CO"/>
              </w:rPr>
              <w:t xml:space="preserve"> Incluye: PRE Y POST TRASPLANTE</w:t>
            </w:r>
          </w:p>
        </w:tc>
        <w:tc>
          <w:tcPr>
            <w:tcW w:w="1272" w:type="dxa"/>
            <w:shd w:val="clear" w:color="auto" w:fill="auto"/>
            <w:noWrap/>
            <w:vAlign w:val="center"/>
            <w:hideMark/>
          </w:tcPr>
          <w:p w14:paraId="012FEB79" w14:textId="0DAAE5AE" w:rsidR="00AC644A" w:rsidRPr="00D85C73" w:rsidRDefault="00AC644A" w:rsidP="0055420E">
            <w:pPr>
              <w:jc w:val="center"/>
              <w:rPr>
                <w:rFonts w:cs="Arial"/>
                <w:sz w:val="15"/>
                <w:szCs w:val="15"/>
                <w:lang w:eastAsia="es-CO"/>
              </w:rPr>
            </w:pPr>
          </w:p>
        </w:tc>
      </w:tr>
      <w:tr w:rsidR="00AC644A" w:rsidRPr="00D85C73" w14:paraId="66B41C65" w14:textId="77777777" w:rsidTr="00783A9B">
        <w:trPr>
          <w:trHeight w:val="20"/>
          <w:jc w:val="center"/>
        </w:trPr>
        <w:tc>
          <w:tcPr>
            <w:tcW w:w="511" w:type="dxa"/>
            <w:shd w:val="clear" w:color="auto" w:fill="auto"/>
            <w:noWrap/>
            <w:vAlign w:val="center"/>
            <w:hideMark/>
          </w:tcPr>
          <w:p w14:paraId="2E7A6793" w14:textId="77777777" w:rsidR="00AC644A" w:rsidRPr="00D85C73" w:rsidRDefault="00AC644A" w:rsidP="0055420E">
            <w:pPr>
              <w:jc w:val="center"/>
              <w:rPr>
                <w:rFonts w:cs="Arial"/>
                <w:sz w:val="15"/>
                <w:szCs w:val="15"/>
                <w:lang w:eastAsia="es-CO"/>
              </w:rPr>
            </w:pPr>
            <w:r w:rsidRPr="00D85C73">
              <w:rPr>
                <w:rFonts w:cs="Arial"/>
                <w:sz w:val="15"/>
                <w:szCs w:val="15"/>
                <w:lang w:eastAsia="es-CO"/>
              </w:rPr>
              <w:t>727</w:t>
            </w:r>
          </w:p>
        </w:tc>
        <w:tc>
          <w:tcPr>
            <w:tcW w:w="7710" w:type="dxa"/>
            <w:shd w:val="clear" w:color="auto" w:fill="auto"/>
            <w:noWrap/>
            <w:vAlign w:val="center"/>
            <w:hideMark/>
          </w:tcPr>
          <w:p w14:paraId="28E43EA5"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 SIÁLICO SEMIAUTOMATIZADO O AUTOMATIZADO</w:t>
            </w:r>
          </w:p>
        </w:tc>
        <w:tc>
          <w:tcPr>
            <w:tcW w:w="1272" w:type="dxa"/>
            <w:shd w:val="clear" w:color="auto" w:fill="auto"/>
            <w:noWrap/>
            <w:vAlign w:val="center"/>
            <w:hideMark/>
          </w:tcPr>
          <w:p w14:paraId="5743FFAB" w14:textId="703A0B51" w:rsidR="00AC644A" w:rsidRPr="00D85C73" w:rsidRDefault="00AC644A" w:rsidP="0055420E">
            <w:pPr>
              <w:jc w:val="center"/>
              <w:rPr>
                <w:rFonts w:cs="Arial"/>
                <w:sz w:val="15"/>
                <w:szCs w:val="15"/>
                <w:lang w:eastAsia="es-CO"/>
              </w:rPr>
            </w:pPr>
          </w:p>
        </w:tc>
      </w:tr>
      <w:tr w:rsidR="00AC644A" w:rsidRPr="00D85C73" w14:paraId="276A762B" w14:textId="77777777" w:rsidTr="00783A9B">
        <w:trPr>
          <w:trHeight w:val="20"/>
          <w:jc w:val="center"/>
        </w:trPr>
        <w:tc>
          <w:tcPr>
            <w:tcW w:w="511" w:type="dxa"/>
            <w:shd w:val="clear" w:color="auto" w:fill="auto"/>
            <w:noWrap/>
            <w:vAlign w:val="center"/>
            <w:hideMark/>
          </w:tcPr>
          <w:p w14:paraId="26B24BF9" w14:textId="77777777" w:rsidR="00AC644A" w:rsidRPr="00D85C73" w:rsidRDefault="00AC644A" w:rsidP="0055420E">
            <w:pPr>
              <w:jc w:val="center"/>
              <w:rPr>
                <w:rFonts w:cs="Arial"/>
                <w:sz w:val="15"/>
                <w:szCs w:val="15"/>
                <w:lang w:eastAsia="es-CO"/>
              </w:rPr>
            </w:pPr>
            <w:r w:rsidRPr="00D85C73">
              <w:rPr>
                <w:rFonts w:cs="Arial"/>
                <w:sz w:val="15"/>
                <w:szCs w:val="15"/>
                <w:lang w:eastAsia="es-CO"/>
              </w:rPr>
              <w:t>728</w:t>
            </w:r>
          </w:p>
        </w:tc>
        <w:tc>
          <w:tcPr>
            <w:tcW w:w="7710" w:type="dxa"/>
            <w:shd w:val="clear" w:color="auto" w:fill="auto"/>
            <w:noWrap/>
            <w:vAlign w:val="center"/>
            <w:hideMark/>
          </w:tcPr>
          <w:p w14:paraId="21195DE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w:t>
            </w:r>
            <w:proofErr w:type="spellStart"/>
            <w:r w:rsidRPr="00D85C73">
              <w:rPr>
                <w:rFonts w:cs="Arial"/>
                <w:sz w:val="15"/>
                <w:szCs w:val="15"/>
                <w:lang w:eastAsia="es-CO"/>
              </w:rPr>
              <w:t>FETOPROTEÍNA</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65346DF0" w14:textId="7DD10AB9" w:rsidR="00AC644A" w:rsidRPr="00D85C73" w:rsidRDefault="00AC644A" w:rsidP="0055420E">
            <w:pPr>
              <w:jc w:val="center"/>
              <w:rPr>
                <w:rFonts w:cs="Arial"/>
                <w:sz w:val="15"/>
                <w:szCs w:val="15"/>
                <w:lang w:eastAsia="es-CO"/>
              </w:rPr>
            </w:pPr>
          </w:p>
        </w:tc>
      </w:tr>
      <w:tr w:rsidR="00AC644A" w:rsidRPr="00D85C73" w14:paraId="3D05F931" w14:textId="77777777" w:rsidTr="00783A9B">
        <w:trPr>
          <w:trHeight w:val="20"/>
          <w:jc w:val="center"/>
        </w:trPr>
        <w:tc>
          <w:tcPr>
            <w:tcW w:w="511" w:type="dxa"/>
            <w:shd w:val="clear" w:color="auto" w:fill="auto"/>
            <w:noWrap/>
            <w:vAlign w:val="center"/>
            <w:hideMark/>
          </w:tcPr>
          <w:p w14:paraId="3A440B44" w14:textId="77777777" w:rsidR="00AC644A" w:rsidRPr="00D85C73" w:rsidRDefault="00AC644A" w:rsidP="0055420E">
            <w:pPr>
              <w:jc w:val="center"/>
              <w:rPr>
                <w:rFonts w:cs="Arial"/>
                <w:sz w:val="15"/>
                <w:szCs w:val="15"/>
                <w:lang w:eastAsia="es-CO"/>
              </w:rPr>
            </w:pPr>
            <w:r w:rsidRPr="00D85C73">
              <w:rPr>
                <w:rFonts w:cs="Arial"/>
                <w:sz w:val="15"/>
                <w:szCs w:val="15"/>
                <w:lang w:eastAsia="es-CO"/>
              </w:rPr>
              <w:t>729</w:t>
            </w:r>
          </w:p>
        </w:tc>
        <w:tc>
          <w:tcPr>
            <w:tcW w:w="7710" w:type="dxa"/>
            <w:shd w:val="clear" w:color="auto" w:fill="auto"/>
            <w:noWrap/>
            <w:vAlign w:val="center"/>
            <w:hideMark/>
          </w:tcPr>
          <w:p w14:paraId="5F70F9A8"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CARCINOEMBRIONARIO SEMIAUTOMATIZADO O AUTOMATIZADO</w:t>
            </w:r>
          </w:p>
        </w:tc>
        <w:tc>
          <w:tcPr>
            <w:tcW w:w="1272" w:type="dxa"/>
            <w:shd w:val="clear" w:color="auto" w:fill="auto"/>
            <w:noWrap/>
            <w:vAlign w:val="center"/>
            <w:hideMark/>
          </w:tcPr>
          <w:p w14:paraId="0C268697" w14:textId="5795556A" w:rsidR="00AC644A" w:rsidRPr="00D85C73" w:rsidRDefault="00AC644A" w:rsidP="0055420E">
            <w:pPr>
              <w:jc w:val="center"/>
              <w:rPr>
                <w:rFonts w:cs="Arial"/>
                <w:sz w:val="15"/>
                <w:szCs w:val="15"/>
                <w:lang w:eastAsia="es-CO"/>
              </w:rPr>
            </w:pPr>
          </w:p>
        </w:tc>
      </w:tr>
      <w:tr w:rsidR="00AC644A" w:rsidRPr="00D85C73" w14:paraId="21A5C614" w14:textId="77777777" w:rsidTr="00783A9B">
        <w:trPr>
          <w:trHeight w:val="20"/>
          <w:jc w:val="center"/>
        </w:trPr>
        <w:tc>
          <w:tcPr>
            <w:tcW w:w="511" w:type="dxa"/>
            <w:shd w:val="clear" w:color="auto" w:fill="auto"/>
            <w:noWrap/>
            <w:vAlign w:val="center"/>
            <w:hideMark/>
          </w:tcPr>
          <w:p w14:paraId="29359855" w14:textId="77777777" w:rsidR="00AC644A" w:rsidRPr="00D85C73" w:rsidRDefault="00AC644A" w:rsidP="0055420E">
            <w:pPr>
              <w:jc w:val="center"/>
              <w:rPr>
                <w:rFonts w:cs="Arial"/>
                <w:sz w:val="15"/>
                <w:szCs w:val="15"/>
                <w:lang w:eastAsia="es-CO"/>
              </w:rPr>
            </w:pPr>
            <w:r w:rsidRPr="00D85C73">
              <w:rPr>
                <w:rFonts w:cs="Arial"/>
                <w:sz w:val="15"/>
                <w:szCs w:val="15"/>
                <w:lang w:eastAsia="es-CO"/>
              </w:rPr>
              <w:t>730</w:t>
            </w:r>
          </w:p>
        </w:tc>
        <w:tc>
          <w:tcPr>
            <w:tcW w:w="7710" w:type="dxa"/>
            <w:shd w:val="clear" w:color="auto" w:fill="auto"/>
            <w:noWrap/>
            <w:vAlign w:val="center"/>
            <w:hideMark/>
          </w:tcPr>
          <w:p w14:paraId="0821ABF4"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DE CÁNCER DE MAMA [CA 15-3] SEMIAUTOMATIZADO O AUTOMATIZADO</w:t>
            </w:r>
          </w:p>
        </w:tc>
        <w:tc>
          <w:tcPr>
            <w:tcW w:w="1272" w:type="dxa"/>
            <w:shd w:val="clear" w:color="auto" w:fill="auto"/>
            <w:noWrap/>
            <w:vAlign w:val="center"/>
            <w:hideMark/>
          </w:tcPr>
          <w:p w14:paraId="0ECE7687" w14:textId="16FAA73D" w:rsidR="00AC644A" w:rsidRPr="00D85C73" w:rsidRDefault="00AC644A" w:rsidP="0055420E">
            <w:pPr>
              <w:jc w:val="center"/>
              <w:rPr>
                <w:rFonts w:cs="Arial"/>
                <w:sz w:val="15"/>
                <w:szCs w:val="15"/>
                <w:lang w:eastAsia="es-CO"/>
              </w:rPr>
            </w:pPr>
          </w:p>
        </w:tc>
      </w:tr>
      <w:tr w:rsidR="00AC644A" w:rsidRPr="00D85C73" w14:paraId="5F14506A" w14:textId="77777777" w:rsidTr="00783A9B">
        <w:trPr>
          <w:trHeight w:val="20"/>
          <w:jc w:val="center"/>
        </w:trPr>
        <w:tc>
          <w:tcPr>
            <w:tcW w:w="511" w:type="dxa"/>
            <w:shd w:val="clear" w:color="auto" w:fill="auto"/>
            <w:noWrap/>
            <w:vAlign w:val="center"/>
            <w:hideMark/>
          </w:tcPr>
          <w:p w14:paraId="6FACA71C" w14:textId="77777777" w:rsidR="00AC644A" w:rsidRPr="00D85C73" w:rsidRDefault="00AC644A" w:rsidP="0055420E">
            <w:pPr>
              <w:jc w:val="center"/>
              <w:rPr>
                <w:rFonts w:cs="Arial"/>
                <w:sz w:val="15"/>
                <w:szCs w:val="15"/>
                <w:lang w:eastAsia="es-CO"/>
              </w:rPr>
            </w:pPr>
            <w:r w:rsidRPr="00D85C73">
              <w:rPr>
                <w:rFonts w:cs="Arial"/>
                <w:sz w:val="15"/>
                <w:szCs w:val="15"/>
                <w:lang w:eastAsia="es-CO"/>
              </w:rPr>
              <w:t>731</w:t>
            </w:r>
          </w:p>
        </w:tc>
        <w:tc>
          <w:tcPr>
            <w:tcW w:w="7710" w:type="dxa"/>
            <w:shd w:val="clear" w:color="auto" w:fill="auto"/>
            <w:noWrap/>
            <w:vAlign w:val="center"/>
            <w:hideMark/>
          </w:tcPr>
          <w:p w14:paraId="4D93BFB4"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DE CÁNCER DE OVARIO [CA 125] SEMIAUTOMATIZADO O AUTOMATIZADO</w:t>
            </w:r>
          </w:p>
        </w:tc>
        <w:tc>
          <w:tcPr>
            <w:tcW w:w="1272" w:type="dxa"/>
            <w:shd w:val="clear" w:color="auto" w:fill="auto"/>
            <w:noWrap/>
            <w:vAlign w:val="center"/>
            <w:hideMark/>
          </w:tcPr>
          <w:p w14:paraId="382E30D6" w14:textId="28EE9FEF" w:rsidR="00AC644A" w:rsidRPr="00D85C73" w:rsidRDefault="00AC644A" w:rsidP="0055420E">
            <w:pPr>
              <w:jc w:val="center"/>
              <w:rPr>
                <w:rFonts w:cs="Arial"/>
                <w:sz w:val="15"/>
                <w:szCs w:val="15"/>
                <w:lang w:eastAsia="es-CO"/>
              </w:rPr>
            </w:pPr>
          </w:p>
        </w:tc>
      </w:tr>
      <w:tr w:rsidR="00AC644A" w:rsidRPr="00D85C73" w14:paraId="4A4EAC5D" w14:textId="77777777" w:rsidTr="00783A9B">
        <w:trPr>
          <w:trHeight w:val="20"/>
          <w:jc w:val="center"/>
        </w:trPr>
        <w:tc>
          <w:tcPr>
            <w:tcW w:w="511" w:type="dxa"/>
            <w:shd w:val="clear" w:color="auto" w:fill="auto"/>
            <w:noWrap/>
            <w:vAlign w:val="center"/>
            <w:hideMark/>
          </w:tcPr>
          <w:p w14:paraId="295DE812" w14:textId="77777777" w:rsidR="00AC644A" w:rsidRPr="00D85C73" w:rsidRDefault="00AC644A" w:rsidP="0055420E">
            <w:pPr>
              <w:jc w:val="center"/>
              <w:rPr>
                <w:rFonts w:cs="Arial"/>
                <w:sz w:val="15"/>
                <w:szCs w:val="15"/>
                <w:lang w:eastAsia="es-CO"/>
              </w:rPr>
            </w:pPr>
            <w:r w:rsidRPr="00D85C73">
              <w:rPr>
                <w:rFonts w:cs="Arial"/>
                <w:sz w:val="15"/>
                <w:szCs w:val="15"/>
                <w:lang w:eastAsia="es-CO"/>
              </w:rPr>
              <w:t>732</w:t>
            </w:r>
          </w:p>
        </w:tc>
        <w:tc>
          <w:tcPr>
            <w:tcW w:w="7710" w:type="dxa"/>
            <w:shd w:val="clear" w:color="auto" w:fill="auto"/>
            <w:noWrap/>
            <w:vAlign w:val="center"/>
            <w:hideMark/>
          </w:tcPr>
          <w:p w14:paraId="129CD428"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DE CÁNCER DE TUBO DIGESTIVO [CA 19-9] SEMIAUTOMATIZADO O AUTOMATIZADO</w:t>
            </w:r>
          </w:p>
        </w:tc>
        <w:tc>
          <w:tcPr>
            <w:tcW w:w="1272" w:type="dxa"/>
            <w:shd w:val="clear" w:color="auto" w:fill="auto"/>
            <w:noWrap/>
            <w:vAlign w:val="center"/>
            <w:hideMark/>
          </w:tcPr>
          <w:p w14:paraId="2583BF4D" w14:textId="657A6651" w:rsidR="00AC644A" w:rsidRPr="00D85C73" w:rsidRDefault="00AC644A" w:rsidP="0055420E">
            <w:pPr>
              <w:jc w:val="center"/>
              <w:rPr>
                <w:rFonts w:cs="Arial"/>
                <w:sz w:val="15"/>
                <w:szCs w:val="15"/>
                <w:lang w:eastAsia="es-CO"/>
              </w:rPr>
            </w:pPr>
          </w:p>
        </w:tc>
      </w:tr>
      <w:tr w:rsidR="00AC644A" w:rsidRPr="00D85C73" w14:paraId="1AD95542" w14:textId="77777777" w:rsidTr="00783A9B">
        <w:trPr>
          <w:trHeight w:val="20"/>
          <w:jc w:val="center"/>
        </w:trPr>
        <w:tc>
          <w:tcPr>
            <w:tcW w:w="511" w:type="dxa"/>
            <w:shd w:val="clear" w:color="auto" w:fill="auto"/>
            <w:noWrap/>
            <w:vAlign w:val="center"/>
            <w:hideMark/>
          </w:tcPr>
          <w:p w14:paraId="473738E3" w14:textId="77777777" w:rsidR="00AC644A" w:rsidRPr="00D85C73" w:rsidRDefault="00AC644A" w:rsidP="0055420E">
            <w:pPr>
              <w:jc w:val="center"/>
              <w:rPr>
                <w:rFonts w:cs="Arial"/>
                <w:sz w:val="15"/>
                <w:szCs w:val="15"/>
                <w:lang w:eastAsia="es-CO"/>
              </w:rPr>
            </w:pPr>
            <w:r w:rsidRPr="00D85C73">
              <w:rPr>
                <w:rFonts w:cs="Arial"/>
                <w:sz w:val="15"/>
                <w:szCs w:val="15"/>
                <w:lang w:eastAsia="es-CO"/>
              </w:rPr>
              <w:t>733</w:t>
            </w:r>
          </w:p>
        </w:tc>
        <w:tc>
          <w:tcPr>
            <w:tcW w:w="7710" w:type="dxa"/>
            <w:shd w:val="clear" w:color="auto" w:fill="auto"/>
            <w:noWrap/>
            <w:vAlign w:val="center"/>
            <w:hideMark/>
          </w:tcPr>
          <w:p w14:paraId="2C8E32C9"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ESPECÍFICO DE PRÓSTATA SEMIAUTOMATIZADO O AUTOMATIZADO</w:t>
            </w:r>
          </w:p>
        </w:tc>
        <w:tc>
          <w:tcPr>
            <w:tcW w:w="1272" w:type="dxa"/>
            <w:shd w:val="clear" w:color="auto" w:fill="auto"/>
            <w:noWrap/>
            <w:vAlign w:val="center"/>
            <w:hideMark/>
          </w:tcPr>
          <w:p w14:paraId="663F0616" w14:textId="23B4311B" w:rsidR="00AC644A" w:rsidRPr="00D85C73" w:rsidRDefault="00AC644A" w:rsidP="0055420E">
            <w:pPr>
              <w:jc w:val="center"/>
              <w:rPr>
                <w:rFonts w:cs="Arial"/>
                <w:sz w:val="15"/>
                <w:szCs w:val="15"/>
                <w:lang w:eastAsia="es-CO"/>
              </w:rPr>
            </w:pPr>
          </w:p>
        </w:tc>
      </w:tr>
      <w:tr w:rsidR="00AC644A" w:rsidRPr="00D85C73" w14:paraId="578C6E9A" w14:textId="77777777" w:rsidTr="00783A9B">
        <w:trPr>
          <w:trHeight w:val="20"/>
          <w:jc w:val="center"/>
        </w:trPr>
        <w:tc>
          <w:tcPr>
            <w:tcW w:w="511" w:type="dxa"/>
            <w:shd w:val="clear" w:color="auto" w:fill="auto"/>
            <w:noWrap/>
            <w:vAlign w:val="center"/>
            <w:hideMark/>
          </w:tcPr>
          <w:p w14:paraId="1EA88199" w14:textId="77777777" w:rsidR="00AC644A" w:rsidRPr="00D85C73" w:rsidRDefault="00AC644A" w:rsidP="0055420E">
            <w:pPr>
              <w:jc w:val="center"/>
              <w:rPr>
                <w:rFonts w:cs="Arial"/>
                <w:sz w:val="15"/>
                <w:szCs w:val="15"/>
                <w:lang w:eastAsia="es-CO"/>
              </w:rPr>
            </w:pPr>
            <w:r w:rsidRPr="00D85C73">
              <w:rPr>
                <w:rFonts w:cs="Arial"/>
                <w:sz w:val="15"/>
                <w:szCs w:val="15"/>
                <w:lang w:eastAsia="es-CO"/>
              </w:rPr>
              <w:t>734</w:t>
            </w:r>
          </w:p>
        </w:tc>
        <w:tc>
          <w:tcPr>
            <w:tcW w:w="7710" w:type="dxa"/>
            <w:shd w:val="clear" w:color="auto" w:fill="auto"/>
            <w:noWrap/>
            <w:vAlign w:val="center"/>
            <w:hideMark/>
          </w:tcPr>
          <w:p w14:paraId="41807C09"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ESPECÍFICO DE PRÓSTATA FRACCIÓN LIBRE SEMIAUTOMATIZADO O AUTOMATIZADO</w:t>
            </w:r>
          </w:p>
        </w:tc>
        <w:tc>
          <w:tcPr>
            <w:tcW w:w="1272" w:type="dxa"/>
            <w:shd w:val="clear" w:color="auto" w:fill="auto"/>
            <w:noWrap/>
            <w:vAlign w:val="center"/>
            <w:hideMark/>
          </w:tcPr>
          <w:p w14:paraId="79233A9C" w14:textId="52CCA011" w:rsidR="00AC644A" w:rsidRPr="00D85C73" w:rsidRDefault="00AC644A" w:rsidP="0055420E">
            <w:pPr>
              <w:jc w:val="center"/>
              <w:rPr>
                <w:rFonts w:cs="Arial"/>
                <w:sz w:val="15"/>
                <w:szCs w:val="15"/>
                <w:lang w:eastAsia="es-CO"/>
              </w:rPr>
            </w:pPr>
          </w:p>
        </w:tc>
      </w:tr>
      <w:tr w:rsidR="00AC644A" w:rsidRPr="00D85C73" w14:paraId="74FEE3F1" w14:textId="77777777" w:rsidTr="00783A9B">
        <w:trPr>
          <w:trHeight w:val="20"/>
          <w:jc w:val="center"/>
        </w:trPr>
        <w:tc>
          <w:tcPr>
            <w:tcW w:w="511" w:type="dxa"/>
            <w:shd w:val="clear" w:color="auto" w:fill="auto"/>
            <w:noWrap/>
            <w:vAlign w:val="center"/>
            <w:hideMark/>
          </w:tcPr>
          <w:p w14:paraId="417BF492" w14:textId="77777777" w:rsidR="00AC644A" w:rsidRPr="00D85C73" w:rsidRDefault="00AC644A" w:rsidP="0055420E">
            <w:pPr>
              <w:jc w:val="center"/>
              <w:rPr>
                <w:rFonts w:cs="Arial"/>
                <w:sz w:val="15"/>
                <w:szCs w:val="15"/>
                <w:lang w:eastAsia="es-CO"/>
              </w:rPr>
            </w:pPr>
            <w:r w:rsidRPr="00D85C73">
              <w:rPr>
                <w:rFonts w:cs="Arial"/>
                <w:sz w:val="15"/>
                <w:szCs w:val="15"/>
                <w:lang w:eastAsia="es-CO"/>
              </w:rPr>
              <w:t>735</w:t>
            </w:r>
          </w:p>
        </w:tc>
        <w:tc>
          <w:tcPr>
            <w:tcW w:w="7710" w:type="dxa"/>
            <w:shd w:val="clear" w:color="auto" w:fill="auto"/>
            <w:noWrap/>
            <w:vAlign w:val="center"/>
            <w:hideMark/>
          </w:tcPr>
          <w:p w14:paraId="4B624AB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ANTÍGENO POLIPÉPTIDO DE TEJIDO O ANTÍGENO DE </w:t>
            </w:r>
            <w:proofErr w:type="spellStart"/>
            <w:r w:rsidRPr="00D85C73">
              <w:rPr>
                <w:rFonts w:cs="Arial"/>
                <w:sz w:val="15"/>
                <w:szCs w:val="15"/>
                <w:lang w:eastAsia="es-CO"/>
              </w:rPr>
              <w:t>PROLIFERACION</w:t>
            </w:r>
            <w:proofErr w:type="spellEnd"/>
            <w:r w:rsidRPr="00D85C73">
              <w:rPr>
                <w:rFonts w:cs="Arial"/>
                <w:sz w:val="15"/>
                <w:szCs w:val="15"/>
                <w:lang w:eastAsia="es-CO"/>
              </w:rPr>
              <w:t xml:space="preserve"> CELULAR AUTOMATIZADO</w:t>
            </w:r>
          </w:p>
        </w:tc>
        <w:tc>
          <w:tcPr>
            <w:tcW w:w="1272" w:type="dxa"/>
            <w:shd w:val="clear" w:color="auto" w:fill="auto"/>
            <w:noWrap/>
            <w:vAlign w:val="center"/>
            <w:hideMark/>
          </w:tcPr>
          <w:p w14:paraId="14D97234" w14:textId="0F257C0D" w:rsidR="00AC644A" w:rsidRPr="00D85C73" w:rsidRDefault="00AC644A" w:rsidP="0055420E">
            <w:pPr>
              <w:jc w:val="center"/>
              <w:rPr>
                <w:rFonts w:cs="Arial"/>
                <w:sz w:val="15"/>
                <w:szCs w:val="15"/>
                <w:lang w:eastAsia="es-CO"/>
              </w:rPr>
            </w:pPr>
          </w:p>
        </w:tc>
      </w:tr>
      <w:tr w:rsidR="00AC644A" w:rsidRPr="00D85C73" w14:paraId="25E57C6F" w14:textId="77777777" w:rsidTr="00783A9B">
        <w:trPr>
          <w:trHeight w:val="20"/>
          <w:jc w:val="center"/>
        </w:trPr>
        <w:tc>
          <w:tcPr>
            <w:tcW w:w="511" w:type="dxa"/>
            <w:shd w:val="clear" w:color="auto" w:fill="auto"/>
            <w:noWrap/>
            <w:vAlign w:val="center"/>
            <w:hideMark/>
          </w:tcPr>
          <w:p w14:paraId="717B9773" w14:textId="77777777" w:rsidR="00AC644A" w:rsidRPr="00D85C73" w:rsidRDefault="00AC644A" w:rsidP="0055420E">
            <w:pPr>
              <w:jc w:val="center"/>
              <w:rPr>
                <w:rFonts w:cs="Arial"/>
                <w:sz w:val="15"/>
                <w:szCs w:val="15"/>
                <w:lang w:eastAsia="es-CO"/>
              </w:rPr>
            </w:pPr>
            <w:r w:rsidRPr="00D85C73">
              <w:rPr>
                <w:rFonts w:cs="Arial"/>
                <w:sz w:val="15"/>
                <w:szCs w:val="15"/>
                <w:lang w:eastAsia="es-CO"/>
              </w:rPr>
              <w:t>736</w:t>
            </w:r>
          </w:p>
        </w:tc>
        <w:tc>
          <w:tcPr>
            <w:tcW w:w="7710" w:type="dxa"/>
            <w:shd w:val="clear" w:color="auto" w:fill="auto"/>
            <w:noWrap/>
            <w:vAlign w:val="center"/>
            <w:hideMark/>
          </w:tcPr>
          <w:p w14:paraId="2D6DFD3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ANTÍGENO POLIPÉPTIDO DE TEJIDO O ANTÍGENO DE </w:t>
            </w:r>
            <w:proofErr w:type="spellStart"/>
            <w:r w:rsidRPr="00D85C73">
              <w:rPr>
                <w:rFonts w:cs="Arial"/>
                <w:sz w:val="15"/>
                <w:szCs w:val="15"/>
                <w:lang w:eastAsia="es-CO"/>
              </w:rPr>
              <w:t>PROLIFERACION</w:t>
            </w:r>
            <w:proofErr w:type="spellEnd"/>
            <w:r w:rsidRPr="00D85C73">
              <w:rPr>
                <w:rFonts w:cs="Arial"/>
                <w:sz w:val="15"/>
                <w:szCs w:val="15"/>
                <w:lang w:eastAsia="es-CO"/>
              </w:rPr>
              <w:t xml:space="preserve"> CELULAR SEMIAUTOMATIZADO</w:t>
            </w:r>
          </w:p>
        </w:tc>
        <w:tc>
          <w:tcPr>
            <w:tcW w:w="1272" w:type="dxa"/>
            <w:shd w:val="clear" w:color="auto" w:fill="auto"/>
            <w:noWrap/>
            <w:vAlign w:val="center"/>
            <w:hideMark/>
          </w:tcPr>
          <w:p w14:paraId="6F97996A" w14:textId="2C14CA54" w:rsidR="00AC644A" w:rsidRPr="00D85C73" w:rsidRDefault="00AC644A" w:rsidP="0055420E">
            <w:pPr>
              <w:jc w:val="center"/>
              <w:rPr>
                <w:rFonts w:cs="Arial"/>
                <w:sz w:val="15"/>
                <w:szCs w:val="15"/>
                <w:lang w:eastAsia="es-CO"/>
              </w:rPr>
            </w:pPr>
          </w:p>
        </w:tc>
      </w:tr>
      <w:tr w:rsidR="00AC644A" w:rsidRPr="00D85C73" w14:paraId="6DC8A4AD" w14:textId="77777777" w:rsidTr="00783A9B">
        <w:trPr>
          <w:trHeight w:val="20"/>
          <w:jc w:val="center"/>
        </w:trPr>
        <w:tc>
          <w:tcPr>
            <w:tcW w:w="511" w:type="dxa"/>
            <w:shd w:val="clear" w:color="auto" w:fill="auto"/>
            <w:noWrap/>
            <w:vAlign w:val="center"/>
            <w:hideMark/>
          </w:tcPr>
          <w:p w14:paraId="6FE36ACA" w14:textId="77777777" w:rsidR="00AC644A" w:rsidRPr="00D85C73" w:rsidRDefault="00AC644A" w:rsidP="0055420E">
            <w:pPr>
              <w:jc w:val="center"/>
              <w:rPr>
                <w:rFonts w:cs="Arial"/>
                <w:sz w:val="15"/>
                <w:szCs w:val="15"/>
                <w:lang w:eastAsia="es-CO"/>
              </w:rPr>
            </w:pPr>
            <w:r w:rsidRPr="00D85C73">
              <w:rPr>
                <w:rFonts w:cs="Arial"/>
                <w:sz w:val="15"/>
                <w:szCs w:val="15"/>
                <w:lang w:eastAsia="es-CO"/>
              </w:rPr>
              <w:t>737</w:t>
            </w:r>
          </w:p>
        </w:tc>
        <w:tc>
          <w:tcPr>
            <w:tcW w:w="7710" w:type="dxa"/>
            <w:shd w:val="clear" w:color="auto" w:fill="auto"/>
            <w:noWrap/>
            <w:vAlign w:val="center"/>
            <w:hideMark/>
          </w:tcPr>
          <w:p w14:paraId="0284B7A1"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ANTÍGENO TUMORAL DE VEJIGA SEMIAUTOMATIZADO O AUTOMATIZADO</w:t>
            </w:r>
          </w:p>
        </w:tc>
        <w:tc>
          <w:tcPr>
            <w:tcW w:w="1272" w:type="dxa"/>
            <w:shd w:val="clear" w:color="auto" w:fill="auto"/>
            <w:noWrap/>
            <w:vAlign w:val="center"/>
            <w:hideMark/>
          </w:tcPr>
          <w:p w14:paraId="388552DC" w14:textId="34A2B68F" w:rsidR="00AC644A" w:rsidRPr="00D85C73" w:rsidRDefault="00AC644A" w:rsidP="0055420E">
            <w:pPr>
              <w:jc w:val="center"/>
              <w:rPr>
                <w:rFonts w:cs="Arial"/>
                <w:sz w:val="15"/>
                <w:szCs w:val="15"/>
                <w:lang w:eastAsia="es-CO"/>
              </w:rPr>
            </w:pPr>
          </w:p>
        </w:tc>
      </w:tr>
      <w:tr w:rsidR="00AC644A" w:rsidRPr="00D85C73" w14:paraId="22EF3935" w14:textId="77777777" w:rsidTr="00783A9B">
        <w:trPr>
          <w:trHeight w:val="20"/>
          <w:jc w:val="center"/>
        </w:trPr>
        <w:tc>
          <w:tcPr>
            <w:tcW w:w="511" w:type="dxa"/>
            <w:shd w:val="clear" w:color="auto" w:fill="auto"/>
            <w:noWrap/>
            <w:vAlign w:val="center"/>
            <w:hideMark/>
          </w:tcPr>
          <w:p w14:paraId="45628120" w14:textId="77777777" w:rsidR="00AC644A" w:rsidRPr="00D85C73" w:rsidRDefault="00AC644A" w:rsidP="0055420E">
            <w:pPr>
              <w:jc w:val="center"/>
              <w:rPr>
                <w:rFonts w:cs="Arial"/>
                <w:sz w:val="15"/>
                <w:szCs w:val="15"/>
                <w:lang w:eastAsia="es-CO"/>
              </w:rPr>
            </w:pPr>
            <w:r w:rsidRPr="00D85C73">
              <w:rPr>
                <w:rFonts w:cs="Arial"/>
                <w:sz w:val="15"/>
                <w:szCs w:val="15"/>
                <w:lang w:eastAsia="es-CO"/>
              </w:rPr>
              <w:t>738</w:t>
            </w:r>
          </w:p>
        </w:tc>
        <w:tc>
          <w:tcPr>
            <w:tcW w:w="7710" w:type="dxa"/>
            <w:shd w:val="clear" w:color="auto" w:fill="auto"/>
            <w:noWrap/>
            <w:vAlign w:val="center"/>
            <w:hideMark/>
          </w:tcPr>
          <w:p w14:paraId="6F008143" w14:textId="77777777" w:rsidR="00AC644A" w:rsidRPr="00D85C73" w:rsidRDefault="00AC644A" w:rsidP="0055420E">
            <w:pPr>
              <w:jc w:val="center"/>
              <w:rPr>
                <w:rFonts w:cs="Arial"/>
                <w:sz w:val="15"/>
                <w:szCs w:val="15"/>
                <w:lang w:eastAsia="es-CO"/>
              </w:rPr>
            </w:pPr>
            <w:r w:rsidRPr="00D85C73">
              <w:rPr>
                <w:rFonts w:cs="Arial"/>
                <w:sz w:val="15"/>
                <w:szCs w:val="15"/>
                <w:lang w:eastAsia="es-CO"/>
              </w:rPr>
              <w:t>BETA 2 MICROGLOBULINA SEMIAUTOMATIZADO O AUTOMATIZADO</w:t>
            </w:r>
          </w:p>
        </w:tc>
        <w:tc>
          <w:tcPr>
            <w:tcW w:w="1272" w:type="dxa"/>
            <w:shd w:val="clear" w:color="auto" w:fill="auto"/>
            <w:noWrap/>
            <w:vAlign w:val="center"/>
            <w:hideMark/>
          </w:tcPr>
          <w:p w14:paraId="016BE2FA" w14:textId="61424EB5" w:rsidR="00AC644A" w:rsidRPr="00D85C73" w:rsidRDefault="00AC644A" w:rsidP="0055420E">
            <w:pPr>
              <w:jc w:val="center"/>
              <w:rPr>
                <w:rFonts w:cs="Arial"/>
                <w:sz w:val="15"/>
                <w:szCs w:val="15"/>
                <w:lang w:eastAsia="es-CO"/>
              </w:rPr>
            </w:pPr>
          </w:p>
        </w:tc>
      </w:tr>
      <w:tr w:rsidR="00AC644A" w:rsidRPr="00D85C73" w14:paraId="03E3104A" w14:textId="77777777" w:rsidTr="00783A9B">
        <w:trPr>
          <w:trHeight w:val="20"/>
          <w:jc w:val="center"/>
        </w:trPr>
        <w:tc>
          <w:tcPr>
            <w:tcW w:w="511" w:type="dxa"/>
            <w:shd w:val="clear" w:color="auto" w:fill="auto"/>
            <w:noWrap/>
            <w:vAlign w:val="center"/>
            <w:hideMark/>
          </w:tcPr>
          <w:p w14:paraId="4E727C6C" w14:textId="77777777" w:rsidR="00AC644A" w:rsidRPr="00D85C73" w:rsidRDefault="00AC644A" w:rsidP="0055420E">
            <w:pPr>
              <w:jc w:val="center"/>
              <w:rPr>
                <w:rFonts w:cs="Arial"/>
                <w:sz w:val="15"/>
                <w:szCs w:val="15"/>
                <w:lang w:eastAsia="es-CO"/>
              </w:rPr>
            </w:pPr>
            <w:r w:rsidRPr="00D85C73">
              <w:rPr>
                <w:rFonts w:cs="Arial"/>
                <w:sz w:val="15"/>
                <w:szCs w:val="15"/>
                <w:lang w:eastAsia="es-CO"/>
              </w:rPr>
              <w:t>739</w:t>
            </w:r>
          </w:p>
        </w:tc>
        <w:tc>
          <w:tcPr>
            <w:tcW w:w="7710" w:type="dxa"/>
            <w:shd w:val="clear" w:color="auto" w:fill="auto"/>
            <w:noWrap/>
            <w:vAlign w:val="center"/>
            <w:hideMark/>
          </w:tcPr>
          <w:p w14:paraId="191C1C3B" w14:textId="77777777" w:rsidR="00AC644A" w:rsidRPr="00D85C73" w:rsidRDefault="00AC644A" w:rsidP="0055420E">
            <w:pPr>
              <w:jc w:val="center"/>
              <w:rPr>
                <w:rFonts w:cs="Arial"/>
                <w:sz w:val="15"/>
                <w:szCs w:val="15"/>
                <w:lang w:eastAsia="es-CO"/>
              </w:rPr>
            </w:pPr>
            <w:r w:rsidRPr="00D85C73">
              <w:rPr>
                <w:rFonts w:cs="Arial"/>
                <w:sz w:val="15"/>
                <w:szCs w:val="15"/>
                <w:lang w:eastAsia="es-CO"/>
              </w:rPr>
              <w:t>CALCITONINA SEMIAUTOMATIZADO O AUTOMATIZADO</w:t>
            </w:r>
          </w:p>
        </w:tc>
        <w:tc>
          <w:tcPr>
            <w:tcW w:w="1272" w:type="dxa"/>
            <w:shd w:val="clear" w:color="auto" w:fill="auto"/>
            <w:noWrap/>
            <w:vAlign w:val="center"/>
            <w:hideMark/>
          </w:tcPr>
          <w:p w14:paraId="6673CF42" w14:textId="47D26FE3" w:rsidR="00AC644A" w:rsidRPr="00D85C73" w:rsidRDefault="00AC644A" w:rsidP="0055420E">
            <w:pPr>
              <w:jc w:val="center"/>
              <w:rPr>
                <w:rFonts w:cs="Arial"/>
                <w:sz w:val="15"/>
                <w:szCs w:val="15"/>
                <w:lang w:eastAsia="es-CO"/>
              </w:rPr>
            </w:pPr>
          </w:p>
        </w:tc>
      </w:tr>
      <w:tr w:rsidR="00AC644A" w:rsidRPr="00D85C73" w14:paraId="1600574F" w14:textId="77777777" w:rsidTr="00783A9B">
        <w:trPr>
          <w:trHeight w:val="20"/>
          <w:jc w:val="center"/>
        </w:trPr>
        <w:tc>
          <w:tcPr>
            <w:tcW w:w="511" w:type="dxa"/>
            <w:shd w:val="clear" w:color="auto" w:fill="auto"/>
            <w:noWrap/>
            <w:vAlign w:val="center"/>
            <w:hideMark/>
          </w:tcPr>
          <w:p w14:paraId="38F49D48" w14:textId="77777777" w:rsidR="00AC644A" w:rsidRPr="00D85C73" w:rsidRDefault="00AC644A" w:rsidP="0055420E">
            <w:pPr>
              <w:jc w:val="center"/>
              <w:rPr>
                <w:rFonts w:cs="Arial"/>
                <w:sz w:val="15"/>
                <w:szCs w:val="15"/>
                <w:lang w:eastAsia="es-CO"/>
              </w:rPr>
            </w:pPr>
            <w:r w:rsidRPr="00D85C73">
              <w:rPr>
                <w:rFonts w:cs="Arial"/>
                <w:sz w:val="15"/>
                <w:szCs w:val="15"/>
                <w:lang w:eastAsia="es-CO"/>
              </w:rPr>
              <w:t>740</w:t>
            </w:r>
          </w:p>
        </w:tc>
        <w:tc>
          <w:tcPr>
            <w:tcW w:w="7710" w:type="dxa"/>
            <w:shd w:val="clear" w:color="auto" w:fill="auto"/>
            <w:noWrap/>
            <w:vAlign w:val="center"/>
            <w:hideMark/>
          </w:tcPr>
          <w:p w14:paraId="1B42A80D"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ENOLASA</w:t>
            </w:r>
            <w:proofErr w:type="spellEnd"/>
            <w:r w:rsidRPr="00D85C73">
              <w:rPr>
                <w:rFonts w:cs="Arial"/>
                <w:sz w:val="15"/>
                <w:szCs w:val="15"/>
                <w:lang w:eastAsia="es-CO"/>
              </w:rPr>
              <w:t xml:space="preserve"> NEURONAL ESPECÍFICA SEMIAUTOMATIZADO O AUTOMATIZADO</w:t>
            </w:r>
          </w:p>
        </w:tc>
        <w:tc>
          <w:tcPr>
            <w:tcW w:w="1272" w:type="dxa"/>
            <w:shd w:val="clear" w:color="auto" w:fill="auto"/>
            <w:noWrap/>
            <w:vAlign w:val="center"/>
            <w:hideMark/>
          </w:tcPr>
          <w:p w14:paraId="6735CCD8" w14:textId="6F1B3426" w:rsidR="00AC644A" w:rsidRPr="00D85C73" w:rsidRDefault="00AC644A" w:rsidP="0055420E">
            <w:pPr>
              <w:jc w:val="center"/>
              <w:rPr>
                <w:rFonts w:cs="Arial"/>
                <w:sz w:val="15"/>
                <w:szCs w:val="15"/>
                <w:lang w:eastAsia="es-CO"/>
              </w:rPr>
            </w:pPr>
          </w:p>
        </w:tc>
      </w:tr>
      <w:tr w:rsidR="00AC644A" w:rsidRPr="00D85C73" w14:paraId="5B0692F4" w14:textId="77777777" w:rsidTr="00783A9B">
        <w:trPr>
          <w:trHeight w:val="20"/>
          <w:jc w:val="center"/>
        </w:trPr>
        <w:tc>
          <w:tcPr>
            <w:tcW w:w="511" w:type="dxa"/>
            <w:shd w:val="clear" w:color="auto" w:fill="auto"/>
            <w:noWrap/>
            <w:vAlign w:val="center"/>
            <w:hideMark/>
          </w:tcPr>
          <w:p w14:paraId="26222733" w14:textId="77777777" w:rsidR="00AC644A" w:rsidRPr="00D85C73" w:rsidRDefault="00AC644A" w:rsidP="0055420E">
            <w:pPr>
              <w:jc w:val="center"/>
              <w:rPr>
                <w:rFonts w:cs="Arial"/>
                <w:sz w:val="15"/>
                <w:szCs w:val="15"/>
                <w:lang w:eastAsia="es-CO"/>
              </w:rPr>
            </w:pPr>
            <w:r w:rsidRPr="00D85C73">
              <w:rPr>
                <w:rFonts w:cs="Arial"/>
                <w:sz w:val="15"/>
                <w:szCs w:val="15"/>
                <w:lang w:eastAsia="es-CO"/>
              </w:rPr>
              <w:t>741</w:t>
            </w:r>
          </w:p>
        </w:tc>
        <w:tc>
          <w:tcPr>
            <w:tcW w:w="7710" w:type="dxa"/>
            <w:shd w:val="clear" w:color="auto" w:fill="auto"/>
            <w:noWrap/>
            <w:vAlign w:val="center"/>
            <w:hideMark/>
          </w:tcPr>
          <w:p w14:paraId="07469D88" w14:textId="77777777" w:rsidR="00AC644A" w:rsidRPr="00D85C73" w:rsidRDefault="00AC644A" w:rsidP="0055420E">
            <w:pPr>
              <w:jc w:val="center"/>
              <w:rPr>
                <w:rFonts w:cs="Arial"/>
                <w:sz w:val="15"/>
                <w:szCs w:val="15"/>
                <w:lang w:eastAsia="es-CO"/>
              </w:rPr>
            </w:pPr>
            <w:r w:rsidRPr="00D85C73">
              <w:rPr>
                <w:rFonts w:cs="Arial"/>
                <w:sz w:val="15"/>
                <w:szCs w:val="15"/>
                <w:lang w:eastAsia="es-CO"/>
              </w:rPr>
              <w:t>GASTRINA SEMIAUTOMATIZADO O AUTOMATIZADO</w:t>
            </w:r>
          </w:p>
        </w:tc>
        <w:tc>
          <w:tcPr>
            <w:tcW w:w="1272" w:type="dxa"/>
            <w:shd w:val="clear" w:color="auto" w:fill="auto"/>
            <w:noWrap/>
            <w:vAlign w:val="center"/>
            <w:hideMark/>
          </w:tcPr>
          <w:p w14:paraId="3B162141" w14:textId="01AC8A19" w:rsidR="00AC644A" w:rsidRPr="00D85C73" w:rsidRDefault="00AC644A" w:rsidP="0055420E">
            <w:pPr>
              <w:jc w:val="center"/>
              <w:rPr>
                <w:rFonts w:cs="Arial"/>
                <w:sz w:val="15"/>
                <w:szCs w:val="15"/>
                <w:lang w:eastAsia="es-CO"/>
              </w:rPr>
            </w:pPr>
          </w:p>
        </w:tc>
      </w:tr>
      <w:tr w:rsidR="00AC644A" w:rsidRPr="00D85C73" w14:paraId="3A5D5A06" w14:textId="77777777" w:rsidTr="00783A9B">
        <w:trPr>
          <w:trHeight w:val="20"/>
          <w:jc w:val="center"/>
        </w:trPr>
        <w:tc>
          <w:tcPr>
            <w:tcW w:w="511" w:type="dxa"/>
            <w:shd w:val="clear" w:color="auto" w:fill="auto"/>
            <w:noWrap/>
            <w:vAlign w:val="center"/>
            <w:hideMark/>
          </w:tcPr>
          <w:p w14:paraId="26407A67" w14:textId="77777777" w:rsidR="00AC644A" w:rsidRPr="00D85C73" w:rsidRDefault="00AC644A" w:rsidP="0055420E">
            <w:pPr>
              <w:jc w:val="center"/>
              <w:rPr>
                <w:rFonts w:cs="Arial"/>
                <w:sz w:val="15"/>
                <w:szCs w:val="15"/>
                <w:lang w:eastAsia="es-CO"/>
              </w:rPr>
            </w:pPr>
            <w:r w:rsidRPr="00D85C73">
              <w:rPr>
                <w:rFonts w:cs="Arial"/>
                <w:sz w:val="15"/>
                <w:szCs w:val="15"/>
                <w:lang w:eastAsia="es-CO"/>
              </w:rPr>
              <w:t>742</w:t>
            </w:r>
          </w:p>
        </w:tc>
        <w:tc>
          <w:tcPr>
            <w:tcW w:w="7710" w:type="dxa"/>
            <w:shd w:val="clear" w:color="auto" w:fill="auto"/>
            <w:noWrap/>
            <w:vAlign w:val="center"/>
            <w:hideMark/>
          </w:tcPr>
          <w:p w14:paraId="12A47A24" w14:textId="77777777" w:rsidR="00AC644A" w:rsidRPr="00D85C73" w:rsidRDefault="00AC644A" w:rsidP="0055420E">
            <w:pPr>
              <w:jc w:val="center"/>
              <w:rPr>
                <w:rFonts w:cs="Arial"/>
                <w:sz w:val="15"/>
                <w:szCs w:val="15"/>
                <w:lang w:eastAsia="es-CO"/>
              </w:rPr>
            </w:pPr>
            <w:r w:rsidRPr="00D85C73">
              <w:rPr>
                <w:rFonts w:cs="Arial"/>
                <w:sz w:val="15"/>
                <w:szCs w:val="15"/>
                <w:lang w:eastAsia="es-CO"/>
              </w:rPr>
              <w:t>GONADOTROPINA CORIÓNICA SUBUNIDAD BETA SEMIAUTOMATIZADO O AUTOMATIZADO</w:t>
            </w:r>
          </w:p>
        </w:tc>
        <w:tc>
          <w:tcPr>
            <w:tcW w:w="1272" w:type="dxa"/>
            <w:shd w:val="clear" w:color="auto" w:fill="auto"/>
            <w:noWrap/>
            <w:vAlign w:val="center"/>
            <w:hideMark/>
          </w:tcPr>
          <w:p w14:paraId="4AEE7DCF" w14:textId="533A90F6" w:rsidR="00AC644A" w:rsidRPr="00D85C73" w:rsidRDefault="00AC644A" w:rsidP="0055420E">
            <w:pPr>
              <w:jc w:val="center"/>
              <w:rPr>
                <w:rFonts w:cs="Arial"/>
                <w:sz w:val="15"/>
                <w:szCs w:val="15"/>
                <w:lang w:eastAsia="es-CO"/>
              </w:rPr>
            </w:pPr>
          </w:p>
        </w:tc>
      </w:tr>
      <w:tr w:rsidR="00AC644A" w:rsidRPr="00D85C73" w14:paraId="7B820D6B" w14:textId="77777777" w:rsidTr="00783A9B">
        <w:trPr>
          <w:trHeight w:val="20"/>
          <w:jc w:val="center"/>
        </w:trPr>
        <w:tc>
          <w:tcPr>
            <w:tcW w:w="511" w:type="dxa"/>
            <w:shd w:val="clear" w:color="auto" w:fill="auto"/>
            <w:noWrap/>
            <w:vAlign w:val="center"/>
            <w:hideMark/>
          </w:tcPr>
          <w:p w14:paraId="2A535A45" w14:textId="77777777" w:rsidR="00AC644A" w:rsidRPr="00D85C73" w:rsidRDefault="00AC644A" w:rsidP="0055420E">
            <w:pPr>
              <w:jc w:val="center"/>
              <w:rPr>
                <w:rFonts w:cs="Arial"/>
                <w:sz w:val="15"/>
                <w:szCs w:val="15"/>
                <w:lang w:eastAsia="es-CO"/>
              </w:rPr>
            </w:pPr>
            <w:r w:rsidRPr="00D85C73">
              <w:rPr>
                <w:rFonts w:cs="Arial"/>
                <w:sz w:val="15"/>
                <w:szCs w:val="15"/>
                <w:lang w:eastAsia="es-CO"/>
              </w:rPr>
              <w:t>743</w:t>
            </w:r>
          </w:p>
        </w:tc>
        <w:tc>
          <w:tcPr>
            <w:tcW w:w="7710" w:type="dxa"/>
            <w:shd w:val="clear" w:color="auto" w:fill="auto"/>
            <w:noWrap/>
            <w:vAlign w:val="center"/>
            <w:hideMark/>
          </w:tcPr>
          <w:p w14:paraId="5ABAC47C" w14:textId="77777777" w:rsidR="00AC644A" w:rsidRPr="00D85C73" w:rsidRDefault="00AC644A" w:rsidP="0055420E">
            <w:pPr>
              <w:jc w:val="center"/>
              <w:rPr>
                <w:rFonts w:cs="Arial"/>
                <w:sz w:val="15"/>
                <w:szCs w:val="15"/>
                <w:lang w:eastAsia="es-CO"/>
              </w:rPr>
            </w:pPr>
            <w:r w:rsidRPr="00D85C73">
              <w:rPr>
                <w:rFonts w:cs="Arial"/>
                <w:sz w:val="15"/>
                <w:szCs w:val="15"/>
                <w:lang w:eastAsia="es-CO"/>
              </w:rPr>
              <w:t>GONADOTROPINA CORIÓNICA SUBUNIDAD BETA FRACCIÓN LIBRE SEMIAUTOMATIZADO O AUTOMATIZADO</w:t>
            </w:r>
          </w:p>
        </w:tc>
        <w:tc>
          <w:tcPr>
            <w:tcW w:w="1272" w:type="dxa"/>
            <w:shd w:val="clear" w:color="auto" w:fill="auto"/>
            <w:noWrap/>
            <w:vAlign w:val="center"/>
            <w:hideMark/>
          </w:tcPr>
          <w:p w14:paraId="4A10A476" w14:textId="08D809D6" w:rsidR="00AC644A" w:rsidRPr="00D85C73" w:rsidRDefault="00AC644A" w:rsidP="0055420E">
            <w:pPr>
              <w:jc w:val="center"/>
              <w:rPr>
                <w:rFonts w:cs="Arial"/>
                <w:sz w:val="15"/>
                <w:szCs w:val="15"/>
                <w:lang w:eastAsia="es-CO"/>
              </w:rPr>
            </w:pPr>
          </w:p>
        </w:tc>
      </w:tr>
      <w:tr w:rsidR="00AC644A" w:rsidRPr="00D85C73" w14:paraId="4C9BC61F" w14:textId="77777777" w:rsidTr="00783A9B">
        <w:trPr>
          <w:trHeight w:val="20"/>
          <w:jc w:val="center"/>
        </w:trPr>
        <w:tc>
          <w:tcPr>
            <w:tcW w:w="511" w:type="dxa"/>
            <w:shd w:val="clear" w:color="auto" w:fill="auto"/>
            <w:noWrap/>
            <w:vAlign w:val="center"/>
            <w:hideMark/>
          </w:tcPr>
          <w:p w14:paraId="4749B7CF" w14:textId="77777777" w:rsidR="00AC644A" w:rsidRPr="00D85C73" w:rsidRDefault="00AC644A" w:rsidP="0055420E">
            <w:pPr>
              <w:jc w:val="center"/>
              <w:rPr>
                <w:rFonts w:cs="Arial"/>
                <w:sz w:val="15"/>
                <w:szCs w:val="15"/>
                <w:lang w:eastAsia="es-CO"/>
              </w:rPr>
            </w:pPr>
            <w:r w:rsidRPr="00D85C73">
              <w:rPr>
                <w:rFonts w:cs="Arial"/>
                <w:sz w:val="15"/>
                <w:szCs w:val="15"/>
                <w:lang w:eastAsia="es-CO"/>
              </w:rPr>
              <w:t>744</w:t>
            </w:r>
          </w:p>
        </w:tc>
        <w:tc>
          <w:tcPr>
            <w:tcW w:w="7710" w:type="dxa"/>
            <w:shd w:val="clear" w:color="auto" w:fill="auto"/>
            <w:noWrap/>
            <w:vAlign w:val="center"/>
            <w:hideMark/>
          </w:tcPr>
          <w:p w14:paraId="721D5670"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CROMOGRANINA</w:t>
            </w:r>
            <w:proofErr w:type="spellEnd"/>
            <w:r w:rsidRPr="00D85C73">
              <w:rPr>
                <w:rFonts w:cs="Arial"/>
                <w:color w:val="000000"/>
                <w:sz w:val="15"/>
                <w:szCs w:val="15"/>
                <w:lang w:eastAsia="es-CO"/>
              </w:rPr>
              <w:t xml:space="preserve"> A SEMIAUTOMATIZADO O AUTOMATIZADO</w:t>
            </w:r>
          </w:p>
        </w:tc>
        <w:tc>
          <w:tcPr>
            <w:tcW w:w="1272" w:type="dxa"/>
            <w:shd w:val="clear" w:color="auto" w:fill="auto"/>
            <w:noWrap/>
            <w:vAlign w:val="center"/>
            <w:hideMark/>
          </w:tcPr>
          <w:p w14:paraId="6A8A0983" w14:textId="62FE0067" w:rsidR="00AC644A" w:rsidRPr="00D85C73" w:rsidRDefault="00AC644A" w:rsidP="0055420E">
            <w:pPr>
              <w:jc w:val="center"/>
              <w:rPr>
                <w:rFonts w:cs="Arial"/>
                <w:sz w:val="15"/>
                <w:szCs w:val="15"/>
                <w:lang w:eastAsia="es-CO"/>
              </w:rPr>
            </w:pPr>
          </w:p>
        </w:tc>
      </w:tr>
      <w:tr w:rsidR="00AC644A" w:rsidRPr="00D85C73" w14:paraId="62689A8B" w14:textId="77777777" w:rsidTr="00783A9B">
        <w:trPr>
          <w:trHeight w:val="20"/>
          <w:jc w:val="center"/>
        </w:trPr>
        <w:tc>
          <w:tcPr>
            <w:tcW w:w="511" w:type="dxa"/>
            <w:shd w:val="clear" w:color="auto" w:fill="auto"/>
            <w:noWrap/>
            <w:vAlign w:val="center"/>
            <w:hideMark/>
          </w:tcPr>
          <w:p w14:paraId="0F0C83CF"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745</w:t>
            </w:r>
          </w:p>
        </w:tc>
        <w:tc>
          <w:tcPr>
            <w:tcW w:w="7710" w:type="dxa"/>
            <w:shd w:val="clear" w:color="auto" w:fill="auto"/>
            <w:noWrap/>
            <w:vAlign w:val="center"/>
            <w:hideMark/>
          </w:tcPr>
          <w:p w14:paraId="6E2948E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PROTEÍNA </w:t>
            </w:r>
            <w:proofErr w:type="spellStart"/>
            <w:r w:rsidRPr="00D85C73">
              <w:rPr>
                <w:rFonts w:cs="Arial"/>
                <w:color w:val="000000"/>
                <w:sz w:val="15"/>
                <w:szCs w:val="15"/>
                <w:lang w:eastAsia="es-CO"/>
              </w:rPr>
              <w:t>EPIDIDIMAL</w:t>
            </w:r>
            <w:proofErr w:type="spellEnd"/>
            <w:r w:rsidRPr="00D85C73">
              <w:rPr>
                <w:rFonts w:cs="Arial"/>
                <w:color w:val="000000"/>
                <w:sz w:val="15"/>
                <w:szCs w:val="15"/>
                <w:lang w:eastAsia="es-CO"/>
              </w:rPr>
              <w:t xml:space="preserve"> HUMANA 4 (HE-4) SEMIAUTOMATIZADO O AUTOMATIZADO</w:t>
            </w:r>
          </w:p>
        </w:tc>
        <w:tc>
          <w:tcPr>
            <w:tcW w:w="1272" w:type="dxa"/>
            <w:shd w:val="clear" w:color="auto" w:fill="auto"/>
            <w:noWrap/>
            <w:vAlign w:val="center"/>
            <w:hideMark/>
          </w:tcPr>
          <w:p w14:paraId="40DFBD29" w14:textId="456248F5" w:rsidR="00AC644A" w:rsidRPr="00D85C73" w:rsidRDefault="00AC644A" w:rsidP="0055420E">
            <w:pPr>
              <w:jc w:val="center"/>
              <w:rPr>
                <w:rFonts w:cs="Arial"/>
                <w:sz w:val="15"/>
                <w:szCs w:val="15"/>
                <w:lang w:eastAsia="es-CO"/>
              </w:rPr>
            </w:pPr>
          </w:p>
        </w:tc>
      </w:tr>
      <w:tr w:rsidR="00AC644A" w:rsidRPr="00D85C73" w14:paraId="7A2DD23C" w14:textId="77777777" w:rsidTr="00783A9B">
        <w:trPr>
          <w:trHeight w:val="20"/>
          <w:jc w:val="center"/>
        </w:trPr>
        <w:tc>
          <w:tcPr>
            <w:tcW w:w="511" w:type="dxa"/>
            <w:shd w:val="clear" w:color="auto" w:fill="auto"/>
            <w:noWrap/>
            <w:vAlign w:val="center"/>
            <w:hideMark/>
          </w:tcPr>
          <w:p w14:paraId="61FDBFBA" w14:textId="77777777" w:rsidR="00AC644A" w:rsidRPr="00D85C73" w:rsidRDefault="00AC644A" w:rsidP="0055420E">
            <w:pPr>
              <w:jc w:val="center"/>
              <w:rPr>
                <w:rFonts w:cs="Arial"/>
                <w:sz w:val="15"/>
                <w:szCs w:val="15"/>
                <w:lang w:eastAsia="es-CO"/>
              </w:rPr>
            </w:pPr>
            <w:r w:rsidRPr="00D85C73">
              <w:rPr>
                <w:rFonts w:cs="Arial"/>
                <w:sz w:val="15"/>
                <w:szCs w:val="15"/>
                <w:lang w:eastAsia="es-CO"/>
              </w:rPr>
              <w:t>746</w:t>
            </w:r>
          </w:p>
        </w:tc>
        <w:tc>
          <w:tcPr>
            <w:tcW w:w="7710" w:type="dxa"/>
            <w:shd w:val="clear" w:color="auto" w:fill="auto"/>
            <w:noWrap/>
            <w:vAlign w:val="center"/>
            <w:hideMark/>
          </w:tcPr>
          <w:p w14:paraId="5EB13EB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LEUCOCITOS </w:t>
            </w:r>
            <w:proofErr w:type="spellStart"/>
            <w:r w:rsidRPr="00D85C73">
              <w:rPr>
                <w:rFonts w:cs="Arial"/>
                <w:sz w:val="15"/>
                <w:szCs w:val="15"/>
                <w:lang w:eastAsia="es-CO"/>
              </w:rPr>
              <w:t>CD34</w:t>
            </w:r>
            <w:proofErr w:type="spellEnd"/>
            <w:r w:rsidRPr="00D85C73">
              <w:rPr>
                <w:rFonts w:cs="Arial"/>
                <w:sz w:val="15"/>
                <w:szCs w:val="15"/>
                <w:lang w:eastAsia="es-CO"/>
              </w:rPr>
              <w:t xml:space="preserve"> CÉLULAS PROGENITORAS SEMIAUTOMATIZADO O AUTOMATIZADO</w:t>
            </w:r>
          </w:p>
        </w:tc>
        <w:tc>
          <w:tcPr>
            <w:tcW w:w="1272" w:type="dxa"/>
            <w:shd w:val="clear" w:color="auto" w:fill="auto"/>
            <w:noWrap/>
            <w:vAlign w:val="center"/>
            <w:hideMark/>
          </w:tcPr>
          <w:p w14:paraId="50C03E96" w14:textId="6695BB2A" w:rsidR="00AC644A" w:rsidRPr="00D85C73" w:rsidRDefault="00AC644A" w:rsidP="0055420E">
            <w:pPr>
              <w:jc w:val="center"/>
              <w:rPr>
                <w:rFonts w:cs="Arial"/>
                <w:sz w:val="15"/>
                <w:szCs w:val="15"/>
                <w:lang w:eastAsia="es-CO"/>
              </w:rPr>
            </w:pPr>
          </w:p>
        </w:tc>
      </w:tr>
      <w:tr w:rsidR="00AC644A" w:rsidRPr="00D85C73" w14:paraId="506DB905" w14:textId="77777777" w:rsidTr="00783A9B">
        <w:trPr>
          <w:trHeight w:val="20"/>
          <w:jc w:val="center"/>
        </w:trPr>
        <w:tc>
          <w:tcPr>
            <w:tcW w:w="511" w:type="dxa"/>
            <w:shd w:val="clear" w:color="auto" w:fill="auto"/>
            <w:noWrap/>
            <w:vAlign w:val="center"/>
            <w:hideMark/>
          </w:tcPr>
          <w:p w14:paraId="4AE74E85" w14:textId="77777777" w:rsidR="00AC644A" w:rsidRPr="00D85C73" w:rsidRDefault="00AC644A" w:rsidP="0055420E">
            <w:pPr>
              <w:jc w:val="center"/>
              <w:rPr>
                <w:rFonts w:cs="Arial"/>
                <w:sz w:val="15"/>
                <w:szCs w:val="15"/>
                <w:lang w:eastAsia="es-CO"/>
              </w:rPr>
            </w:pPr>
            <w:r w:rsidRPr="00D85C73">
              <w:rPr>
                <w:rFonts w:cs="Arial"/>
                <w:sz w:val="15"/>
                <w:szCs w:val="15"/>
                <w:lang w:eastAsia="es-CO"/>
              </w:rPr>
              <w:t>747</w:t>
            </w:r>
          </w:p>
        </w:tc>
        <w:tc>
          <w:tcPr>
            <w:tcW w:w="7710" w:type="dxa"/>
            <w:shd w:val="clear" w:color="auto" w:fill="auto"/>
            <w:noWrap/>
            <w:vAlign w:val="center"/>
            <w:hideMark/>
          </w:tcPr>
          <w:p w14:paraId="26BC0E92" w14:textId="77777777" w:rsidR="00AC644A" w:rsidRPr="00D85C73" w:rsidRDefault="00AC644A" w:rsidP="0055420E">
            <w:pPr>
              <w:jc w:val="center"/>
              <w:rPr>
                <w:rFonts w:cs="Arial"/>
                <w:sz w:val="15"/>
                <w:szCs w:val="15"/>
                <w:lang w:eastAsia="es-CO"/>
              </w:rPr>
            </w:pPr>
            <w:r w:rsidRPr="00D85C73">
              <w:rPr>
                <w:rFonts w:cs="Arial"/>
                <w:sz w:val="15"/>
                <w:szCs w:val="15"/>
                <w:lang w:eastAsia="es-CO"/>
              </w:rPr>
              <w:t>LINFOCITOS B (</w:t>
            </w:r>
            <w:proofErr w:type="spellStart"/>
            <w:r w:rsidRPr="00D85C73">
              <w:rPr>
                <w:rFonts w:cs="Arial"/>
                <w:sz w:val="15"/>
                <w:szCs w:val="15"/>
                <w:lang w:eastAsia="es-CO"/>
              </w:rPr>
              <w:t>CD19</w:t>
            </w:r>
            <w:proofErr w:type="spellEnd"/>
            <w:r w:rsidRPr="00D85C73">
              <w:rPr>
                <w:rFonts w:cs="Arial"/>
                <w:sz w:val="15"/>
                <w:szCs w:val="15"/>
                <w:lang w:eastAsia="es-CO"/>
              </w:rPr>
              <w:t xml:space="preserve"> Y </w:t>
            </w:r>
            <w:proofErr w:type="spellStart"/>
            <w:r w:rsidRPr="00D85C73">
              <w:rPr>
                <w:rFonts w:cs="Arial"/>
                <w:sz w:val="15"/>
                <w:szCs w:val="15"/>
                <w:lang w:eastAsia="es-CO"/>
              </w:rPr>
              <w:t>CD20</w:t>
            </w:r>
            <w:proofErr w:type="spellEnd"/>
            <w:r w:rsidRPr="00D85C73">
              <w:rPr>
                <w:rFonts w:cs="Arial"/>
                <w:sz w:val="15"/>
                <w:szCs w:val="15"/>
                <w:lang w:eastAsia="es-CO"/>
              </w:rPr>
              <w:t>) SEMIAUTOMATIZADO O AUTOMATIZADO</w:t>
            </w:r>
          </w:p>
        </w:tc>
        <w:tc>
          <w:tcPr>
            <w:tcW w:w="1272" w:type="dxa"/>
            <w:shd w:val="clear" w:color="auto" w:fill="auto"/>
            <w:noWrap/>
            <w:vAlign w:val="center"/>
            <w:hideMark/>
          </w:tcPr>
          <w:p w14:paraId="1787D11B" w14:textId="193A2422" w:rsidR="00AC644A" w:rsidRPr="00D85C73" w:rsidRDefault="00AC644A" w:rsidP="0055420E">
            <w:pPr>
              <w:jc w:val="center"/>
              <w:rPr>
                <w:rFonts w:cs="Arial"/>
                <w:sz w:val="15"/>
                <w:szCs w:val="15"/>
                <w:lang w:eastAsia="es-CO"/>
              </w:rPr>
            </w:pPr>
          </w:p>
        </w:tc>
      </w:tr>
      <w:tr w:rsidR="00AC644A" w:rsidRPr="00D85C73" w14:paraId="569E5A06" w14:textId="77777777" w:rsidTr="00783A9B">
        <w:trPr>
          <w:trHeight w:val="20"/>
          <w:jc w:val="center"/>
        </w:trPr>
        <w:tc>
          <w:tcPr>
            <w:tcW w:w="511" w:type="dxa"/>
            <w:shd w:val="clear" w:color="auto" w:fill="auto"/>
            <w:noWrap/>
            <w:vAlign w:val="center"/>
            <w:hideMark/>
          </w:tcPr>
          <w:p w14:paraId="1C5FE835" w14:textId="77777777" w:rsidR="00AC644A" w:rsidRPr="00D85C73" w:rsidRDefault="00AC644A" w:rsidP="0055420E">
            <w:pPr>
              <w:jc w:val="center"/>
              <w:rPr>
                <w:rFonts w:cs="Arial"/>
                <w:sz w:val="15"/>
                <w:szCs w:val="15"/>
                <w:lang w:eastAsia="es-CO"/>
              </w:rPr>
            </w:pPr>
            <w:r w:rsidRPr="00D85C73">
              <w:rPr>
                <w:rFonts w:cs="Arial"/>
                <w:sz w:val="15"/>
                <w:szCs w:val="15"/>
                <w:lang w:eastAsia="es-CO"/>
              </w:rPr>
              <w:t>748</w:t>
            </w:r>
          </w:p>
        </w:tc>
        <w:tc>
          <w:tcPr>
            <w:tcW w:w="7710" w:type="dxa"/>
            <w:shd w:val="clear" w:color="auto" w:fill="auto"/>
            <w:noWrap/>
            <w:vAlign w:val="center"/>
            <w:hideMark/>
          </w:tcPr>
          <w:p w14:paraId="265C089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CD3</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33C2E37F" w14:textId="6688F913" w:rsidR="00AC644A" w:rsidRPr="00D85C73" w:rsidRDefault="00AC644A" w:rsidP="0055420E">
            <w:pPr>
              <w:jc w:val="center"/>
              <w:rPr>
                <w:rFonts w:cs="Arial"/>
                <w:sz w:val="15"/>
                <w:szCs w:val="15"/>
                <w:lang w:eastAsia="es-CO"/>
              </w:rPr>
            </w:pPr>
          </w:p>
        </w:tc>
      </w:tr>
      <w:tr w:rsidR="00AC644A" w:rsidRPr="00D85C73" w14:paraId="76734FF6" w14:textId="77777777" w:rsidTr="00783A9B">
        <w:trPr>
          <w:trHeight w:val="20"/>
          <w:jc w:val="center"/>
        </w:trPr>
        <w:tc>
          <w:tcPr>
            <w:tcW w:w="511" w:type="dxa"/>
            <w:shd w:val="clear" w:color="auto" w:fill="auto"/>
            <w:noWrap/>
            <w:vAlign w:val="center"/>
            <w:hideMark/>
          </w:tcPr>
          <w:p w14:paraId="13F07EAF" w14:textId="77777777" w:rsidR="00AC644A" w:rsidRPr="00D85C73" w:rsidRDefault="00AC644A" w:rsidP="0055420E">
            <w:pPr>
              <w:jc w:val="center"/>
              <w:rPr>
                <w:rFonts w:cs="Arial"/>
                <w:sz w:val="15"/>
                <w:szCs w:val="15"/>
                <w:lang w:eastAsia="es-CO"/>
              </w:rPr>
            </w:pPr>
            <w:r w:rsidRPr="00D85C73">
              <w:rPr>
                <w:rFonts w:cs="Arial"/>
                <w:sz w:val="15"/>
                <w:szCs w:val="15"/>
                <w:lang w:eastAsia="es-CO"/>
              </w:rPr>
              <w:t>749</w:t>
            </w:r>
          </w:p>
        </w:tc>
        <w:tc>
          <w:tcPr>
            <w:tcW w:w="7710" w:type="dxa"/>
            <w:shd w:val="clear" w:color="auto" w:fill="auto"/>
            <w:noWrap/>
            <w:vAlign w:val="center"/>
            <w:hideMark/>
          </w:tcPr>
          <w:p w14:paraId="0C38C5A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CD4</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7902AB52" w14:textId="2FC84E1B" w:rsidR="00AC644A" w:rsidRPr="00D85C73" w:rsidRDefault="00AC644A" w:rsidP="0055420E">
            <w:pPr>
              <w:jc w:val="center"/>
              <w:rPr>
                <w:rFonts w:cs="Arial"/>
                <w:sz w:val="15"/>
                <w:szCs w:val="15"/>
                <w:lang w:eastAsia="es-CO"/>
              </w:rPr>
            </w:pPr>
          </w:p>
        </w:tc>
      </w:tr>
      <w:tr w:rsidR="00AC644A" w:rsidRPr="00D85C73" w14:paraId="7E44F4E9" w14:textId="77777777" w:rsidTr="00783A9B">
        <w:trPr>
          <w:trHeight w:val="20"/>
          <w:jc w:val="center"/>
        </w:trPr>
        <w:tc>
          <w:tcPr>
            <w:tcW w:w="511" w:type="dxa"/>
            <w:shd w:val="clear" w:color="auto" w:fill="auto"/>
            <w:noWrap/>
            <w:vAlign w:val="center"/>
            <w:hideMark/>
          </w:tcPr>
          <w:p w14:paraId="40CF9537" w14:textId="77777777" w:rsidR="00AC644A" w:rsidRPr="00D85C73" w:rsidRDefault="00AC644A" w:rsidP="0055420E">
            <w:pPr>
              <w:jc w:val="center"/>
              <w:rPr>
                <w:rFonts w:cs="Arial"/>
                <w:sz w:val="15"/>
                <w:szCs w:val="15"/>
                <w:lang w:eastAsia="es-CO"/>
              </w:rPr>
            </w:pPr>
            <w:r w:rsidRPr="00D85C73">
              <w:rPr>
                <w:rFonts w:cs="Arial"/>
                <w:sz w:val="15"/>
                <w:szCs w:val="15"/>
                <w:lang w:eastAsia="es-CO"/>
              </w:rPr>
              <w:t>750</w:t>
            </w:r>
          </w:p>
        </w:tc>
        <w:tc>
          <w:tcPr>
            <w:tcW w:w="7710" w:type="dxa"/>
            <w:shd w:val="clear" w:color="auto" w:fill="auto"/>
            <w:noWrap/>
            <w:vAlign w:val="center"/>
            <w:hideMark/>
          </w:tcPr>
          <w:p w14:paraId="769C3AC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CD4</w:t>
            </w:r>
            <w:proofErr w:type="spellEnd"/>
            <w:r w:rsidRPr="00D85C73">
              <w:rPr>
                <w:rFonts w:cs="Arial"/>
                <w:sz w:val="15"/>
                <w:szCs w:val="15"/>
                <w:lang w:eastAsia="es-CO"/>
              </w:rPr>
              <w:t xml:space="preserve"> POR INMUNOFLUORESCENCIA</w:t>
            </w:r>
          </w:p>
        </w:tc>
        <w:tc>
          <w:tcPr>
            <w:tcW w:w="1272" w:type="dxa"/>
            <w:shd w:val="clear" w:color="auto" w:fill="auto"/>
            <w:noWrap/>
            <w:vAlign w:val="center"/>
            <w:hideMark/>
          </w:tcPr>
          <w:p w14:paraId="62875E99" w14:textId="3269337B" w:rsidR="00AC644A" w:rsidRPr="00D85C73" w:rsidRDefault="00AC644A" w:rsidP="0055420E">
            <w:pPr>
              <w:jc w:val="center"/>
              <w:rPr>
                <w:rFonts w:cs="Arial"/>
                <w:sz w:val="15"/>
                <w:szCs w:val="15"/>
                <w:lang w:eastAsia="es-CO"/>
              </w:rPr>
            </w:pPr>
          </w:p>
        </w:tc>
      </w:tr>
      <w:tr w:rsidR="00AC644A" w:rsidRPr="00D85C73" w14:paraId="69018C8C" w14:textId="77777777" w:rsidTr="00783A9B">
        <w:trPr>
          <w:trHeight w:val="20"/>
          <w:jc w:val="center"/>
        </w:trPr>
        <w:tc>
          <w:tcPr>
            <w:tcW w:w="511" w:type="dxa"/>
            <w:shd w:val="clear" w:color="auto" w:fill="auto"/>
            <w:noWrap/>
            <w:vAlign w:val="center"/>
            <w:hideMark/>
          </w:tcPr>
          <w:p w14:paraId="36748CF9" w14:textId="77777777" w:rsidR="00AC644A" w:rsidRPr="00D85C73" w:rsidRDefault="00AC644A" w:rsidP="0055420E">
            <w:pPr>
              <w:jc w:val="center"/>
              <w:rPr>
                <w:rFonts w:cs="Arial"/>
                <w:sz w:val="15"/>
                <w:szCs w:val="15"/>
                <w:lang w:eastAsia="es-CO"/>
              </w:rPr>
            </w:pPr>
            <w:r w:rsidRPr="00D85C73">
              <w:rPr>
                <w:rFonts w:cs="Arial"/>
                <w:sz w:val="15"/>
                <w:szCs w:val="15"/>
                <w:lang w:eastAsia="es-CO"/>
              </w:rPr>
              <w:t>751</w:t>
            </w:r>
          </w:p>
        </w:tc>
        <w:tc>
          <w:tcPr>
            <w:tcW w:w="7710" w:type="dxa"/>
            <w:shd w:val="clear" w:color="auto" w:fill="auto"/>
            <w:noWrap/>
            <w:vAlign w:val="center"/>
            <w:hideMark/>
          </w:tcPr>
          <w:p w14:paraId="30510FE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CD5</w:t>
            </w:r>
            <w:proofErr w:type="spellEnd"/>
            <w:r w:rsidRPr="00D85C73">
              <w:rPr>
                <w:rFonts w:cs="Arial"/>
                <w:sz w:val="15"/>
                <w:szCs w:val="15"/>
                <w:lang w:eastAsia="es-CO"/>
              </w:rPr>
              <w:t xml:space="preserve"> POR INMUNOFLUORESCENCIA</w:t>
            </w:r>
          </w:p>
        </w:tc>
        <w:tc>
          <w:tcPr>
            <w:tcW w:w="1272" w:type="dxa"/>
            <w:shd w:val="clear" w:color="auto" w:fill="auto"/>
            <w:noWrap/>
            <w:vAlign w:val="center"/>
            <w:hideMark/>
          </w:tcPr>
          <w:p w14:paraId="30DB52BB" w14:textId="08E8CF14" w:rsidR="00AC644A" w:rsidRPr="00D85C73" w:rsidRDefault="00AC644A" w:rsidP="0055420E">
            <w:pPr>
              <w:jc w:val="center"/>
              <w:rPr>
                <w:rFonts w:cs="Arial"/>
                <w:sz w:val="15"/>
                <w:szCs w:val="15"/>
                <w:lang w:eastAsia="es-CO"/>
              </w:rPr>
            </w:pPr>
          </w:p>
        </w:tc>
      </w:tr>
      <w:tr w:rsidR="00AC644A" w:rsidRPr="00D85C73" w14:paraId="18B95950" w14:textId="77777777" w:rsidTr="00783A9B">
        <w:trPr>
          <w:trHeight w:val="20"/>
          <w:jc w:val="center"/>
        </w:trPr>
        <w:tc>
          <w:tcPr>
            <w:tcW w:w="511" w:type="dxa"/>
            <w:shd w:val="clear" w:color="auto" w:fill="auto"/>
            <w:noWrap/>
            <w:vAlign w:val="center"/>
            <w:hideMark/>
          </w:tcPr>
          <w:p w14:paraId="7B79D509" w14:textId="77777777" w:rsidR="00AC644A" w:rsidRPr="00D85C73" w:rsidRDefault="00AC644A" w:rsidP="0055420E">
            <w:pPr>
              <w:jc w:val="center"/>
              <w:rPr>
                <w:rFonts w:cs="Arial"/>
                <w:sz w:val="15"/>
                <w:szCs w:val="15"/>
                <w:lang w:eastAsia="es-CO"/>
              </w:rPr>
            </w:pPr>
            <w:r w:rsidRPr="00D85C73">
              <w:rPr>
                <w:rFonts w:cs="Arial"/>
                <w:sz w:val="15"/>
                <w:szCs w:val="15"/>
                <w:lang w:eastAsia="es-CO"/>
              </w:rPr>
              <w:t>752</w:t>
            </w:r>
          </w:p>
        </w:tc>
        <w:tc>
          <w:tcPr>
            <w:tcW w:w="7710" w:type="dxa"/>
            <w:shd w:val="clear" w:color="auto" w:fill="auto"/>
            <w:noWrap/>
            <w:vAlign w:val="center"/>
            <w:hideMark/>
          </w:tcPr>
          <w:p w14:paraId="0BEEB5F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CD7</w:t>
            </w:r>
            <w:proofErr w:type="spellEnd"/>
            <w:r w:rsidRPr="00D85C73">
              <w:rPr>
                <w:rFonts w:cs="Arial"/>
                <w:sz w:val="15"/>
                <w:szCs w:val="15"/>
                <w:lang w:eastAsia="es-CO"/>
              </w:rPr>
              <w:t xml:space="preserve"> LINFOCITOS T Y </w:t>
            </w:r>
            <w:proofErr w:type="spellStart"/>
            <w:r w:rsidRPr="00D85C73">
              <w:rPr>
                <w:rFonts w:cs="Arial"/>
                <w:sz w:val="15"/>
                <w:szCs w:val="15"/>
                <w:lang w:eastAsia="es-CO"/>
              </w:rPr>
              <w:t>NK</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5FC80D76" w14:textId="665CDA20" w:rsidR="00AC644A" w:rsidRPr="00D85C73" w:rsidRDefault="00AC644A" w:rsidP="0055420E">
            <w:pPr>
              <w:jc w:val="center"/>
              <w:rPr>
                <w:rFonts w:cs="Arial"/>
                <w:sz w:val="15"/>
                <w:szCs w:val="15"/>
                <w:lang w:eastAsia="es-CO"/>
              </w:rPr>
            </w:pPr>
          </w:p>
        </w:tc>
      </w:tr>
      <w:tr w:rsidR="00AC644A" w:rsidRPr="00D85C73" w14:paraId="0A0BC7B4" w14:textId="77777777" w:rsidTr="00783A9B">
        <w:trPr>
          <w:trHeight w:val="20"/>
          <w:jc w:val="center"/>
        </w:trPr>
        <w:tc>
          <w:tcPr>
            <w:tcW w:w="511" w:type="dxa"/>
            <w:shd w:val="clear" w:color="auto" w:fill="auto"/>
            <w:noWrap/>
            <w:vAlign w:val="center"/>
            <w:hideMark/>
          </w:tcPr>
          <w:p w14:paraId="19A405B1" w14:textId="77777777" w:rsidR="00AC644A" w:rsidRPr="00D85C73" w:rsidRDefault="00AC644A" w:rsidP="0055420E">
            <w:pPr>
              <w:jc w:val="center"/>
              <w:rPr>
                <w:rFonts w:cs="Arial"/>
                <w:sz w:val="15"/>
                <w:szCs w:val="15"/>
                <w:lang w:eastAsia="es-CO"/>
              </w:rPr>
            </w:pPr>
            <w:r w:rsidRPr="00D85C73">
              <w:rPr>
                <w:rFonts w:cs="Arial"/>
                <w:sz w:val="15"/>
                <w:szCs w:val="15"/>
                <w:lang w:eastAsia="es-CO"/>
              </w:rPr>
              <w:t>753</w:t>
            </w:r>
          </w:p>
        </w:tc>
        <w:tc>
          <w:tcPr>
            <w:tcW w:w="7710" w:type="dxa"/>
            <w:shd w:val="clear" w:color="auto" w:fill="auto"/>
            <w:noWrap/>
            <w:vAlign w:val="center"/>
            <w:hideMark/>
          </w:tcPr>
          <w:p w14:paraId="447B108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CD8</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40369C02" w14:textId="1328EFBE" w:rsidR="00AC644A" w:rsidRPr="00D85C73" w:rsidRDefault="00AC644A" w:rsidP="0055420E">
            <w:pPr>
              <w:jc w:val="center"/>
              <w:rPr>
                <w:rFonts w:cs="Arial"/>
                <w:sz w:val="15"/>
                <w:szCs w:val="15"/>
                <w:lang w:eastAsia="es-CO"/>
              </w:rPr>
            </w:pPr>
          </w:p>
        </w:tc>
      </w:tr>
      <w:tr w:rsidR="00AC644A" w:rsidRPr="00D85C73" w14:paraId="07399D31" w14:textId="77777777" w:rsidTr="00783A9B">
        <w:trPr>
          <w:trHeight w:val="20"/>
          <w:jc w:val="center"/>
        </w:trPr>
        <w:tc>
          <w:tcPr>
            <w:tcW w:w="511" w:type="dxa"/>
            <w:shd w:val="clear" w:color="auto" w:fill="auto"/>
            <w:noWrap/>
            <w:vAlign w:val="center"/>
            <w:hideMark/>
          </w:tcPr>
          <w:p w14:paraId="00F9091B" w14:textId="77777777" w:rsidR="00AC644A" w:rsidRPr="00D85C73" w:rsidRDefault="00AC644A" w:rsidP="0055420E">
            <w:pPr>
              <w:jc w:val="center"/>
              <w:rPr>
                <w:rFonts w:cs="Arial"/>
                <w:sz w:val="15"/>
                <w:szCs w:val="15"/>
                <w:lang w:eastAsia="es-CO"/>
              </w:rPr>
            </w:pPr>
            <w:r w:rsidRPr="00D85C73">
              <w:rPr>
                <w:rFonts w:cs="Arial"/>
                <w:sz w:val="15"/>
                <w:szCs w:val="15"/>
                <w:lang w:eastAsia="es-CO"/>
              </w:rPr>
              <w:t>754</w:t>
            </w:r>
          </w:p>
        </w:tc>
        <w:tc>
          <w:tcPr>
            <w:tcW w:w="7710" w:type="dxa"/>
            <w:shd w:val="clear" w:color="auto" w:fill="auto"/>
            <w:noWrap/>
            <w:vAlign w:val="center"/>
            <w:hideMark/>
          </w:tcPr>
          <w:p w14:paraId="6CDEF39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T </w:t>
            </w:r>
            <w:proofErr w:type="spellStart"/>
            <w:r w:rsidRPr="00D85C73">
              <w:rPr>
                <w:rFonts w:cs="Arial"/>
                <w:sz w:val="15"/>
                <w:szCs w:val="15"/>
                <w:lang w:eastAsia="es-CO"/>
              </w:rPr>
              <w:t>CD8</w:t>
            </w:r>
            <w:proofErr w:type="spellEnd"/>
            <w:r w:rsidRPr="00D85C73">
              <w:rPr>
                <w:rFonts w:cs="Arial"/>
                <w:sz w:val="15"/>
                <w:szCs w:val="15"/>
                <w:lang w:eastAsia="es-CO"/>
              </w:rPr>
              <w:t xml:space="preserve"> POR INMUNOFLUORESCENCIA</w:t>
            </w:r>
          </w:p>
        </w:tc>
        <w:tc>
          <w:tcPr>
            <w:tcW w:w="1272" w:type="dxa"/>
            <w:shd w:val="clear" w:color="auto" w:fill="auto"/>
            <w:noWrap/>
            <w:vAlign w:val="center"/>
            <w:hideMark/>
          </w:tcPr>
          <w:p w14:paraId="40333308" w14:textId="24821801" w:rsidR="00AC644A" w:rsidRPr="00D85C73" w:rsidRDefault="00AC644A" w:rsidP="0055420E">
            <w:pPr>
              <w:jc w:val="center"/>
              <w:rPr>
                <w:rFonts w:cs="Arial"/>
                <w:sz w:val="15"/>
                <w:szCs w:val="15"/>
                <w:lang w:eastAsia="es-CO"/>
              </w:rPr>
            </w:pPr>
          </w:p>
        </w:tc>
      </w:tr>
      <w:tr w:rsidR="00AC644A" w:rsidRPr="00D85C73" w14:paraId="3351C720" w14:textId="77777777" w:rsidTr="00783A9B">
        <w:trPr>
          <w:trHeight w:val="20"/>
          <w:jc w:val="center"/>
        </w:trPr>
        <w:tc>
          <w:tcPr>
            <w:tcW w:w="511" w:type="dxa"/>
            <w:shd w:val="clear" w:color="auto" w:fill="auto"/>
            <w:noWrap/>
            <w:vAlign w:val="center"/>
            <w:hideMark/>
          </w:tcPr>
          <w:p w14:paraId="485007C3" w14:textId="77777777" w:rsidR="00AC644A" w:rsidRPr="00D85C73" w:rsidRDefault="00AC644A" w:rsidP="0055420E">
            <w:pPr>
              <w:jc w:val="center"/>
              <w:rPr>
                <w:rFonts w:cs="Arial"/>
                <w:sz w:val="15"/>
                <w:szCs w:val="15"/>
                <w:lang w:eastAsia="es-CO"/>
              </w:rPr>
            </w:pPr>
            <w:r w:rsidRPr="00D85C73">
              <w:rPr>
                <w:rFonts w:cs="Arial"/>
                <w:sz w:val="15"/>
                <w:szCs w:val="15"/>
                <w:lang w:eastAsia="es-CO"/>
              </w:rPr>
              <w:t>755</w:t>
            </w:r>
          </w:p>
        </w:tc>
        <w:tc>
          <w:tcPr>
            <w:tcW w:w="7710" w:type="dxa"/>
            <w:shd w:val="clear" w:color="auto" w:fill="auto"/>
            <w:noWrap/>
            <w:vAlign w:val="center"/>
            <w:hideMark/>
          </w:tcPr>
          <w:p w14:paraId="4146AF1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CD10</w:t>
            </w:r>
            <w:proofErr w:type="spellEnd"/>
            <w:r w:rsidRPr="00D85C73">
              <w:rPr>
                <w:rFonts w:cs="Arial"/>
                <w:sz w:val="15"/>
                <w:szCs w:val="15"/>
                <w:lang w:eastAsia="es-CO"/>
              </w:rPr>
              <w:t xml:space="preserve"> LINFOCITOS PRE-B [CALLA] POR INMUNOHISTOQUÍMICA</w:t>
            </w:r>
          </w:p>
        </w:tc>
        <w:tc>
          <w:tcPr>
            <w:tcW w:w="1272" w:type="dxa"/>
            <w:shd w:val="clear" w:color="auto" w:fill="auto"/>
            <w:noWrap/>
            <w:vAlign w:val="center"/>
            <w:hideMark/>
          </w:tcPr>
          <w:p w14:paraId="4FB6CFE1" w14:textId="2DDF98E2" w:rsidR="00AC644A" w:rsidRPr="00D85C73" w:rsidRDefault="00AC644A" w:rsidP="0055420E">
            <w:pPr>
              <w:jc w:val="center"/>
              <w:rPr>
                <w:rFonts w:cs="Arial"/>
                <w:sz w:val="15"/>
                <w:szCs w:val="15"/>
                <w:lang w:eastAsia="es-CO"/>
              </w:rPr>
            </w:pPr>
          </w:p>
        </w:tc>
      </w:tr>
      <w:tr w:rsidR="00AC644A" w:rsidRPr="00D85C73" w14:paraId="0A09F213" w14:textId="77777777" w:rsidTr="00783A9B">
        <w:trPr>
          <w:trHeight w:val="20"/>
          <w:jc w:val="center"/>
        </w:trPr>
        <w:tc>
          <w:tcPr>
            <w:tcW w:w="511" w:type="dxa"/>
            <w:shd w:val="clear" w:color="auto" w:fill="auto"/>
            <w:noWrap/>
            <w:vAlign w:val="center"/>
            <w:hideMark/>
          </w:tcPr>
          <w:p w14:paraId="6350EF0A" w14:textId="77777777" w:rsidR="00AC644A" w:rsidRPr="00D85C73" w:rsidRDefault="00AC644A" w:rsidP="0055420E">
            <w:pPr>
              <w:jc w:val="center"/>
              <w:rPr>
                <w:rFonts w:cs="Arial"/>
                <w:sz w:val="15"/>
                <w:szCs w:val="15"/>
                <w:lang w:eastAsia="es-CO"/>
              </w:rPr>
            </w:pPr>
            <w:r w:rsidRPr="00D85C73">
              <w:rPr>
                <w:rFonts w:cs="Arial"/>
                <w:sz w:val="15"/>
                <w:szCs w:val="15"/>
                <w:lang w:eastAsia="es-CO"/>
              </w:rPr>
              <w:t>756</w:t>
            </w:r>
          </w:p>
        </w:tc>
        <w:tc>
          <w:tcPr>
            <w:tcW w:w="7710" w:type="dxa"/>
            <w:shd w:val="clear" w:color="auto" w:fill="auto"/>
            <w:noWrap/>
            <w:vAlign w:val="center"/>
            <w:hideMark/>
          </w:tcPr>
          <w:p w14:paraId="32EF395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w:t>
            </w:r>
            <w:proofErr w:type="spellStart"/>
            <w:r w:rsidRPr="00D85C73">
              <w:rPr>
                <w:rFonts w:cs="Arial"/>
                <w:sz w:val="15"/>
                <w:szCs w:val="15"/>
                <w:lang w:eastAsia="es-CO"/>
              </w:rPr>
              <w:t>CD22</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1E785963" w14:textId="75F8EA9E" w:rsidR="00AC644A" w:rsidRPr="00D85C73" w:rsidRDefault="00AC644A" w:rsidP="0055420E">
            <w:pPr>
              <w:jc w:val="center"/>
              <w:rPr>
                <w:rFonts w:cs="Arial"/>
                <w:sz w:val="15"/>
                <w:szCs w:val="15"/>
                <w:lang w:eastAsia="es-CO"/>
              </w:rPr>
            </w:pPr>
          </w:p>
        </w:tc>
      </w:tr>
      <w:tr w:rsidR="00AC644A" w:rsidRPr="00D85C73" w14:paraId="321ECAA1" w14:textId="77777777" w:rsidTr="00783A9B">
        <w:trPr>
          <w:trHeight w:val="20"/>
          <w:jc w:val="center"/>
        </w:trPr>
        <w:tc>
          <w:tcPr>
            <w:tcW w:w="511" w:type="dxa"/>
            <w:shd w:val="clear" w:color="auto" w:fill="auto"/>
            <w:noWrap/>
            <w:vAlign w:val="center"/>
            <w:hideMark/>
          </w:tcPr>
          <w:p w14:paraId="3A9884D7" w14:textId="77777777" w:rsidR="00AC644A" w:rsidRPr="00D85C73" w:rsidRDefault="00AC644A" w:rsidP="0055420E">
            <w:pPr>
              <w:jc w:val="center"/>
              <w:rPr>
                <w:rFonts w:cs="Arial"/>
                <w:sz w:val="15"/>
                <w:szCs w:val="15"/>
                <w:lang w:eastAsia="es-CO"/>
              </w:rPr>
            </w:pPr>
            <w:r w:rsidRPr="00D85C73">
              <w:rPr>
                <w:rFonts w:cs="Arial"/>
                <w:sz w:val="15"/>
                <w:szCs w:val="15"/>
                <w:lang w:eastAsia="es-CO"/>
              </w:rPr>
              <w:t>757</w:t>
            </w:r>
          </w:p>
        </w:tc>
        <w:tc>
          <w:tcPr>
            <w:tcW w:w="7710" w:type="dxa"/>
            <w:shd w:val="clear" w:color="auto" w:fill="auto"/>
            <w:noWrap/>
            <w:vAlign w:val="center"/>
            <w:hideMark/>
          </w:tcPr>
          <w:p w14:paraId="082CFFF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LINFOCITOS T CUANTIFICACIÓN </w:t>
            </w:r>
            <w:proofErr w:type="spellStart"/>
            <w:r w:rsidRPr="00D85C73">
              <w:rPr>
                <w:rFonts w:cs="Arial"/>
                <w:sz w:val="15"/>
                <w:szCs w:val="15"/>
                <w:lang w:eastAsia="es-CO"/>
              </w:rPr>
              <w:t>CD3</w:t>
            </w:r>
            <w:proofErr w:type="spellEnd"/>
            <w:r w:rsidRPr="00D85C73">
              <w:rPr>
                <w:rFonts w:cs="Arial"/>
                <w:sz w:val="15"/>
                <w:szCs w:val="15"/>
                <w:lang w:eastAsia="es-CO"/>
              </w:rPr>
              <w:t xml:space="preserve"> </w:t>
            </w:r>
            <w:proofErr w:type="spellStart"/>
            <w:r w:rsidRPr="00D85C73">
              <w:rPr>
                <w:rFonts w:cs="Arial"/>
                <w:sz w:val="15"/>
                <w:szCs w:val="15"/>
                <w:lang w:eastAsia="es-CO"/>
              </w:rPr>
              <w:t>CD4</w:t>
            </w:r>
            <w:proofErr w:type="spellEnd"/>
            <w:r w:rsidRPr="00D85C73">
              <w:rPr>
                <w:rFonts w:cs="Arial"/>
                <w:sz w:val="15"/>
                <w:szCs w:val="15"/>
                <w:lang w:eastAsia="es-CO"/>
              </w:rPr>
              <w:t xml:space="preserve"> </w:t>
            </w:r>
            <w:proofErr w:type="spellStart"/>
            <w:r w:rsidRPr="00D85C73">
              <w:rPr>
                <w:rFonts w:cs="Arial"/>
                <w:sz w:val="15"/>
                <w:szCs w:val="15"/>
                <w:lang w:eastAsia="es-CO"/>
              </w:rPr>
              <w:t>CD8</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4163F0EF" w14:textId="694DAB67" w:rsidR="00AC644A" w:rsidRPr="00D85C73" w:rsidRDefault="00AC644A" w:rsidP="0055420E">
            <w:pPr>
              <w:jc w:val="center"/>
              <w:rPr>
                <w:rFonts w:cs="Arial"/>
                <w:sz w:val="15"/>
                <w:szCs w:val="15"/>
                <w:lang w:eastAsia="es-CO"/>
              </w:rPr>
            </w:pPr>
          </w:p>
        </w:tc>
      </w:tr>
      <w:tr w:rsidR="00AC644A" w:rsidRPr="00D85C73" w14:paraId="054B3087" w14:textId="77777777" w:rsidTr="00783A9B">
        <w:trPr>
          <w:trHeight w:val="20"/>
          <w:jc w:val="center"/>
        </w:trPr>
        <w:tc>
          <w:tcPr>
            <w:tcW w:w="511" w:type="dxa"/>
            <w:shd w:val="clear" w:color="auto" w:fill="auto"/>
            <w:noWrap/>
            <w:vAlign w:val="center"/>
            <w:hideMark/>
          </w:tcPr>
          <w:p w14:paraId="6250591B" w14:textId="77777777" w:rsidR="00AC644A" w:rsidRPr="00D85C73" w:rsidRDefault="00AC644A" w:rsidP="0055420E">
            <w:pPr>
              <w:jc w:val="center"/>
              <w:rPr>
                <w:rFonts w:cs="Arial"/>
                <w:sz w:val="15"/>
                <w:szCs w:val="15"/>
                <w:lang w:eastAsia="es-CO"/>
              </w:rPr>
            </w:pPr>
            <w:r w:rsidRPr="00D85C73">
              <w:rPr>
                <w:rFonts w:cs="Arial"/>
                <w:sz w:val="15"/>
                <w:szCs w:val="15"/>
                <w:lang w:eastAsia="es-CO"/>
              </w:rPr>
              <w:t>758</w:t>
            </w:r>
          </w:p>
        </w:tc>
        <w:tc>
          <w:tcPr>
            <w:tcW w:w="7710" w:type="dxa"/>
            <w:shd w:val="clear" w:color="auto" w:fill="auto"/>
            <w:noWrap/>
            <w:vAlign w:val="center"/>
            <w:hideMark/>
          </w:tcPr>
          <w:p w14:paraId="3F7739C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MONOCITOS </w:t>
            </w:r>
            <w:proofErr w:type="spellStart"/>
            <w:r w:rsidRPr="00D85C73">
              <w:rPr>
                <w:rFonts w:cs="Arial"/>
                <w:sz w:val="15"/>
                <w:szCs w:val="15"/>
                <w:lang w:eastAsia="es-CO"/>
              </w:rPr>
              <w:t>CD45</w:t>
            </w:r>
            <w:proofErr w:type="spellEnd"/>
            <w:r w:rsidRPr="00D85C73">
              <w:rPr>
                <w:rFonts w:cs="Arial"/>
                <w:sz w:val="15"/>
                <w:szCs w:val="15"/>
                <w:lang w:eastAsia="es-CO"/>
              </w:rPr>
              <w:t xml:space="preserve"> POR INMUNOHISTOQUÍMICA</w:t>
            </w:r>
          </w:p>
        </w:tc>
        <w:tc>
          <w:tcPr>
            <w:tcW w:w="1272" w:type="dxa"/>
            <w:shd w:val="clear" w:color="auto" w:fill="auto"/>
            <w:noWrap/>
            <w:vAlign w:val="center"/>
            <w:hideMark/>
          </w:tcPr>
          <w:p w14:paraId="5BEF4587" w14:textId="63B57FEF" w:rsidR="00AC644A" w:rsidRPr="00D85C73" w:rsidRDefault="00AC644A" w:rsidP="0055420E">
            <w:pPr>
              <w:jc w:val="center"/>
              <w:rPr>
                <w:rFonts w:cs="Arial"/>
                <w:sz w:val="15"/>
                <w:szCs w:val="15"/>
                <w:lang w:eastAsia="es-CO"/>
              </w:rPr>
            </w:pPr>
          </w:p>
        </w:tc>
      </w:tr>
      <w:tr w:rsidR="00AC644A" w:rsidRPr="00D85C73" w14:paraId="3963A09B" w14:textId="77777777" w:rsidTr="00783A9B">
        <w:trPr>
          <w:trHeight w:val="20"/>
          <w:jc w:val="center"/>
        </w:trPr>
        <w:tc>
          <w:tcPr>
            <w:tcW w:w="511" w:type="dxa"/>
            <w:shd w:val="clear" w:color="auto" w:fill="auto"/>
            <w:noWrap/>
            <w:vAlign w:val="center"/>
            <w:hideMark/>
          </w:tcPr>
          <w:p w14:paraId="30914E69" w14:textId="77777777" w:rsidR="00AC644A" w:rsidRPr="00D85C73" w:rsidRDefault="00AC644A" w:rsidP="0055420E">
            <w:pPr>
              <w:jc w:val="center"/>
              <w:rPr>
                <w:rFonts w:cs="Arial"/>
                <w:sz w:val="15"/>
                <w:szCs w:val="15"/>
                <w:lang w:eastAsia="es-CO"/>
              </w:rPr>
            </w:pPr>
            <w:r w:rsidRPr="00D85C73">
              <w:rPr>
                <w:rFonts w:cs="Arial"/>
                <w:sz w:val="15"/>
                <w:szCs w:val="15"/>
                <w:lang w:eastAsia="es-CO"/>
              </w:rPr>
              <w:t>759</w:t>
            </w:r>
          </w:p>
        </w:tc>
        <w:tc>
          <w:tcPr>
            <w:tcW w:w="7710" w:type="dxa"/>
            <w:shd w:val="clear" w:color="auto" w:fill="auto"/>
            <w:noWrap/>
            <w:vAlign w:val="center"/>
            <w:hideMark/>
          </w:tcPr>
          <w:p w14:paraId="5179E1C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LINFOCITOS T (</w:t>
            </w:r>
            <w:proofErr w:type="spellStart"/>
            <w:r w:rsidRPr="00D85C73">
              <w:rPr>
                <w:rFonts w:cs="Arial"/>
                <w:color w:val="000000"/>
                <w:sz w:val="15"/>
                <w:szCs w:val="15"/>
                <w:lang w:eastAsia="es-CO"/>
              </w:rPr>
              <w:t>CD3</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CD4</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CD8</w:t>
            </w:r>
            <w:proofErr w:type="spellEnd"/>
            <w:r w:rsidRPr="00D85C73">
              <w:rPr>
                <w:rFonts w:cs="Arial"/>
                <w:color w:val="000000"/>
                <w:sz w:val="15"/>
                <w:szCs w:val="15"/>
                <w:lang w:eastAsia="es-CO"/>
              </w:rPr>
              <w:t xml:space="preserve"> DOBLEMENTE NEGATIVOS) SEMIAUTOMATIZADO O AUTOMATIZADO</w:t>
            </w:r>
          </w:p>
        </w:tc>
        <w:tc>
          <w:tcPr>
            <w:tcW w:w="1272" w:type="dxa"/>
            <w:shd w:val="clear" w:color="auto" w:fill="auto"/>
            <w:noWrap/>
            <w:vAlign w:val="center"/>
            <w:hideMark/>
          </w:tcPr>
          <w:p w14:paraId="4BD805CE" w14:textId="44F9D4C8" w:rsidR="00AC644A" w:rsidRPr="00D85C73" w:rsidRDefault="00AC644A" w:rsidP="0055420E">
            <w:pPr>
              <w:jc w:val="center"/>
              <w:rPr>
                <w:rFonts w:cs="Arial"/>
                <w:sz w:val="15"/>
                <w:szCs w:val="15"/>
                <w:lang w:eastAsia="es-CO"/>
              </w:rPr>
            </w:pPr>
          </w:p>
        </w:tc>
      </w:tr>
      <w:tr w:rsidR="00AC644A" w:rsidRPr="00D85C73" w14:paraId="375DBEDA" w14:textId="77777777" w:rsidTr="00783A9B">
        <w:trPr>
          <w:trHeight w:val="20"/>
          <w:jc w:val="center"/>
        </w:trPr>
        <w:tc>
          <w:tcPr>
            <w:tcW w:w="511" w:type="dxa"/>
            <w:shd w:val="clear" w:color="auto" w:fill="auto"/>
            <w:noWrap/>
            <w:vAlign w:val="center"/>
            <w:hideMark/>
          </w:tcPr>
          <w:p w14:paraId="3E151BF2" w14:textId="77777777" w:rsidR="00AC644A" w:rsidRPr="00D85C73" w:rsidRDefault="00AC644A" w:rsidP="0055420E">
            <w:pPr>
              <w:jc w:val="center"/>
              <w:rPr>
                <w:rFonts w:cs="Arial"/>
                <w:sz w:val="15"/>
                <w:szCs w:val="15"/>
                <w:lang w:eastAsia="es-CO"/>
              </w:rPr>
            </w:pPr>
            <w:r w:rsidRPr="00D85C73">
              <w:rPr>
                <w:rFonts w:cs="Arial"/>
                <w:sz w:val="15"/>
                <w:szCs w:val="15"/>
                <w:lang w:eastAsia="es-CO"/>
              </w:rPr>
              <w:t>760</w:t>
            </w:r>
          </w:p>
        </w:tc>
        <w:tc>
          <w:tcPr>
            <w:tcW w:w="7710" w:type="dxa"/>
            <w:shd w:val="clear" w:color="auto" w:fill="auto"/>
            <w:noWrap/>
            <w:vAlign w:val="center"/>
            <w:hideMark/>
          </w:tcPr>
          <w:p w14:paraId="4ADDF140" w14:textId="77777777" w:rsidR="00AC644A" w:rsidRPr="00D85C73" w:rsidRDefault="00AC644A" w:rsidP="0055420E">
            <w:pPr>
              <w:jc w:val="center"/>
              <w:rPr>
                <w:rFonts w:cs="Arial"/>
                <w:sz w:val="15"/>
                <w:szCs w:val="15"/>
                <w:lang w:eastAsia="es-CO"/>
              </w:rPr>
            </w:pPr>
            <w:r w:rsidRPr="00D85C73">
              <w:rPr>
                <w:rFonts w:cs="Arial"/>
                <w:sz w:val="15"/>
                <w:szCs w:val="15"/>
                <w:lang w:eastAsia="es-CO"/>
              </w:rPr>
              <w:t>CAMPO OSCURO PARA CUALQUIER MUESTRA</w:t>
            </w:r>
          </w:p>
        </w:tc>
        <w:tc>
          <w:tcPr>
            <w:tcW w:w="1272" w:type="dxa"/>
            <w:shd w:val="clear" w:color="auto" w:fill="auto"/>
            <w:noWrap/>
            <w:vAlign w:val="center"/>
            <w:hideMark/>
          </w:tcPr>
          <w:p w14:paraId="3F7CF207" w14:textId="3F64D825" w:rsidR="00AC644A" w:rsidRPr="00D85C73" w:rsidRDefault="00AC644A" w:rsidP="0055420E">
            <w:pPr>
              <w:jc w:val="center"/>
              <w:rPr>
                <w:rFonts w:cs="Arial"/>
                <w:sz w:val="15"/>
                <w:szCs w:val="15"/>
                <w:lang w:eastAsia="es-CO"/>
              </w:rPr>
            </w:pPr>
          </w:p>
        </w:tc>
      </w:tr>
      <w:tr w:rsidR="00AC644A" w:rsidRPr="00D85C73" w14:paraId="70FE005C" w14:textId="77777777" w:rsidTr="00783A9B">
        <w:trPr>
          <w:trHeight w:val="20"/>
          <w:jc w:val="center"/>
        </w:trPr>
        <w:tc>
          <w:tcPr>
            <w:tcW w:w="511" w:type="dxa"/>
            <w:shd w:val="clear" w:color="auto" w:fill="auto"/>
            <w:noWrap/>
            <w:vAlign w:val="center"/>
            <w:hideMark/>
          </w:tcPr>
          <w:p w14:paraId="226F6F8A" w14:textId="77777777" w:rsidR="00AC644A" w:rsidRPr="00D85C73" w:rsidRDefault="00AC644A" w:rsidP="0055420E">
            <w:pPr>
              <w:jc w:val="center"/>
              <w:rPr>
                <w:rFonts w:cs="Arial"/>
                <w:sz w:val="15"/>
                <w:szCs w:val="15"/>
                <w:lang w:eastAsia="es-CO"/>
              </w:rPr>
            </w:pPr>
            <w:r w:rsidRPr="00D85C73">
              <w:rPr>
                <w:rFonts w:cs="Arial"/>
                <w:sz w:val="15"/>
                <w:szCs w:val="15"/>
                <w:lang w:eastAsia="es-CO"/>
              </w:rPr>
              <w:t>761</w:t>
            </w:r>
          </w:p>
        </w:tc>
        <w:tc>
          <w:tcPr>
            <w:tcW w:w="7710" w:type="dxa"/>
            <w:shd w:val="clear" w:color="auto" w:fill="auto"/>
            <w:noWrap/>
            <w:vAlign w:val="center"/>
            <w:hideMark/>
          </w:tcPr>
          <w:p w14:paraId="2816B96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COMPLEMENTO </w:t>
            </w:r>
            <w:proofErr w:type="spellStart"/>
            <w:r w:rsidRPr="00D85C73">
              <w:rPr>
                <w:rFonts w:cs="Arial"/>
                <w:sz w:val="15"/>
                <w:szCs w:val="15"/>
                <w:lang w:eastAsia="es-CO"/>
              </w:rPr>
              <w:t>C1Q</w:t>
            </w:r>
            <w:proofErr w:type="spellEnd"/>
            <w:r w:rsidRPr="00D85C73">
              <w:rPr>
                <w:rFonts w:cs="Arial"/>
                <w:sz w:val="15"/>
                <w:szCs w:val="15"/>
                <w:lang w:eastAsia="es-CO"/>
              </w:rPr>
              <w:t xml:space="preserve"> SEMIAUTOMATIZADO O AUTOMATIZADO</w:t>
            </w:r>
          </w:p>
        </w:tc>
        <w:tc>
          <w:tcPr>
            <w:tcW w:w="1272" w:type="dxa"/>
            <w:shd w:val="clear" w:color="auto" w:fill="auto"/>
            <w:noWrap/>
            <w:vAlign w:val="center"/>
            <w:hideMark/>
          </w:tcPr>
          <w:p w14:paraId="0AD38E12" w14:textId="1AC4D4F7" w:rsidR="00AC644A" w:rsidRPr="00D85C73" w:rsidRDefault="00AC644A" w:rsidP="0055420E">
            <w:pPr>
              <w:jc w:val="center"/>
              <w:rPr>
                <w:rFonts w:cs="Arial"/>
                <w:sz w:val="15"/>
                <w:szCs w:val="15"/>
                <w:lang w:eastAsia="es-CO"/>
              </w:rPr>
            </w:pPr>
          </w:p>
        </w:tc>
      </w:tr>
      <w:tr w:rsidR="00AC644A" w:rsidRPr="00D85C73" w14:paraId="7305755D" w14:textId="77777777" w:rsidTr="00783A9B">
        <w:trPr>
          <w:trHeight w:val="20"/>
          <w:jc w:val="center"/>
        </w:trPr>
        <w:tc>
          <w:tcPr>
            <w:tcW w:w="511" w:type="dxa"/>
            <w:shd w:val="clear" w:color="auto" w:fill="auto"/>
            <w:noWrap/>
            <w:vAlign w:val="center"/>
            <w:hideMark/>
          </w:tcPr>
          <w:p w14:paraId="5B60AF9F" w14:textId="77777777" w:rsidR="00AC644A" w:rsidRPr="00D85C73" w:rsidRDefault="00AC644A" w:rsidP="0055420E">
            <w:pPr>
              <w:jc w:val="center"/>
              <w:rPr>
                <w:rFonts w:cs="Arial"/>
                <w:sz w:val="15"/>
                <w:szCs w:val="15"/>
                <w:lang w:eastAsia="es-CO"/>
              </w:rPr>
            </w:pPr>
            <w:r w:rsidRPr="00D85C73">
              <w:rPr>
                <w:rFonts w:cs="Arial"/>
                <w:sz w:val="15"/>
                <w:szCs w:val="15"/>
                <w:lang w:eastAsia="es-CO"/>
              </w:rPr>
              <w:t>762</w:t>
            </w:r>
          </w:p>
        </w:tc>
        <w:tc>
          <w:tcPr>
            <w:tcW w:w="7710" w:type="dxa"/>
            <w:shd w:val="clear" w:color="auto" w:fill="auto"/>
            <w:noWrap/>
            <w:vAlign w:val="center"/>
            <w:hideMark/>
          </w:tcPr>
          <w:p w14:paraId="273E5DAD" w14:textId="77777777" w:rsidR="00AC644A" w:rsidRPr="00D85C73" w:rsidRDefault="00AC644A" w:rsidP="0055420E">
            <w:pPr>
              <w:jc w:val="center"/>
              <w:rPr>
                <w:rFonts w:cs="Arial"/>
                <w:sz w:val="15"/>
                <w:szCs w:val="15"/>
                <w:lang w:eastAsia="es-CO"/>
              </w:rPr>
            </w:pPr>
            <w:r w:rsidRPr="00D85C73">
              <w:rPr>
                <w:rFonts w:cs="Arial"/>
                <w:sz w:val="15"/>
                <w:szCs w:val="15"/>
                <w:lang w:eastAsia="es-CO"/>
              </w:rPr>
              <w:t>ELECTROFORESIS DE HEMOGLOBINA SEMIAUTOMATIZADO</w:t>
            </w:r>
          </w:p>
        </w:tc>
        <w:tc>
          <w:tcPr>
            <w:tcW w:w="1272" w:type="dxa"/>
            <w:shd w:val="clear" w:color="auto" w:fill="auto"/>
            <w:noWrap/>
            <w:vAlign w:val="center"/>
            <w:hideMark/>
          </w:tcPr>
          <w:p w14:paraId="1E9C7371" w14:textId="0C2AD330" w:rsidR="00AC644A" w:rsidRPr="00D85C73" w:rsidRDefault="00AC644A" w:rsidP="0055420E">
            <w:pPr>
              <w:jc w:val="center"/>
              <w:rPr>
                <w:rFonts w:cs="Arial"/>
                <w:sz w:val="15"/>
                <w:szCs w:val="15"/>
                <w:lang w:eastAsia="es-CO"/>
              </w:rPr>
            </w:pPr>
          </w:p>
        </w:tc>
      </w:tr>
      <w:tr w:rsidR="00AC644A" w:rsidRPr="00D85C73" w14:paraId="68D9B336" w14:textId="77777777" w:rsidTr="00783A9B">
        <w:trPr>
          <w:trHeight w:val="20"/>
          <w:jc w:val="center"/>
        </w:trPr>
        <w:tc>
          <w:tcPr>
            <w:tcW w:w="511" w:type="dxa"/>
            <w:shd w:val="clear" w:color="auto" w:fill="auto"/>
            <w:noWrap/>
            <w:vAlign w:val="center"/>
            <w:hideMark/>
          </w:tcPr>
          <w:p w14:paraId="33745D48" w14:textId="77777777" w:rsidR="00AC644A" w:rsidRPr="00D85C73" w:rsidRDefault="00AC644A" w:rsidP="0055420E">
            <w:pPr>
              <w:jc w:val="center"/>
              <w:rPr>
                <w:rFonts w:cs="Arial"/>
                <w:sz w:val="15"/>
                <w:szCs w:val="15"/>
                <w:lang w:eastAsia="es-CO"/>
              </w:rPr>
            </w:pPr>
            <w:r w:rsidRPr="00D85C73">
              <w:rPr>
                <w:rFonts w:cs="Arial"/>
                <w:sz w:val="15"/>
                <w:szCs w:val="15"/>
                <w:lang w:eastAsia="es-CO"/>
              </w:rPr>
              <w:t>763</w:t>
            </w:r>
          </w:p>
        </w:tc>
        <w:tc>
          <w:tcPr>
            <w:tcW w:w="7710" w:type="dxa"/>
            <w:shd w:val="clear" w:color="auto" w:fill="auto"/>
            <w:noWrap/>
            <w:vAlign w:val="center"/>
            <w:hideMark/>
          </w:tcPr>
          <w:p w14:paraId="122B6D99" w14:textId="77777777" w:rsidR="00AC644A" w:rsidRPr="00D85C73" w:rsidRDefault="00AC644A" w:rsidP="0055420E">
            <w:pPr>
              <w:jc w:val="center"/>
              <w:rPr>
                <w:rFonts w:cs="Arial"/>
                <w:sz w:val="15"/>
                <w:szCs w:val="15"/>
                <w:lang w:eastAsia="es-CO"/>
              </w:rPr>
            </w:pPr>
            <w:r w:rsidRPr="00D85C73">
              <w:rPr>
                <w:rFonts w:cs="Arial"/>
                <w:sz w:val="15"/>
                <w:szCs w:val="15"/>
                <w:lang w:eastAsia="es-CO"/>
              </w:rPr>
              <w:t>ELECTROFORESIS DE HEMOGLOBINA AUTOMATIZADO</w:t>
            </w:r>
          </w:p>
        </w:tc>
        <w:tc>
          <w:tcPr>
            <w:tcW w:w="1272" w:type="dxa"/>
            <w:shd w:val="clear" w:color="auto" w:fill="auto"/>
            <w:noWrap/>
            <w:vAlign w:val="center"/>
            <w:hideMark/>
          </w:tcPr>
          <w:p w14:paraId="27184347" w14:textId="61F4888A" w:rsidR="00AC644A" w:rsidRPr="00D85C73" w:rsidRDefault="00AC644A" w:rsidP="0055420E">
            <w:pPr>
              <w:jc w:val="center"/>
              <w:rPr>
                <w:rFonts w:cs="Arial"/>
                <w:sz w:val="15"/>
                <w:szCs w:val="15"/>
                <w:lang w:eastAsia="es-CO"/>
              </w:rPr>
            </w:pPr>
          </w:p>
        </w:tc>
      </w:tr>
      <w:tr w:rsidR="00AC644A" w:rsidRPr="00D85C73" w14:paraId="67C0F562" w14:textId="77777777" w:rsidTr="00783A9B">
        <w:trPr>
          <w:trHeight w:val="20"/>
          <w:jc w:val="center"/>
        </w:trPr>
        <w:tc>
          <w:tcPr>
            <w:tcW w:w="511" w:type="dxa"/>
            <w:shd w:val="clear" w:color="auto" w:fill="auto"/>
            <w:noWrap/>
            <w:vAlign w:val="center"/>
            <w:hideMark/>
          </w:tcPr>
          <w:p w14:paraId="02BD1635" w14:textId="77777777" w:rsidR="00AC644A" w:rsidRPr="00D85C73" w:rsidRDefault="00AC644A" w:rsidP="0055420E">
            <w:pPr>
              <w:jc w:val="center"/>
              <w:rPr>
                <w:rFonts w:cs="Arial"/>
                <w:sz w:val="15"/>
                <w:szCs w:val="15"/>
                <w:lang w:eastAsia="es-CO"/>
              </w:rPr>
            </w:pPr>
            <w:r w:rsidRPr="00D85C73">
              <w:rPr>
                <w:rFonts w:cs="Arial"/>
                <w:sz w:val="15"/>
                <w:szCs w:val="15"/>
                <w:lang w:eastAsia="es-CO"/>
              </w:rPr>
              <w:t>764</w:t>
            </w:r>
          </w:p>
        </w:tc>
        <w:tc>
          <w:tcPr>
            <w:tcW w:w="7710" w:type="dxa"/>
            <w:shd w:val="clear" w:color="auto" w:fill="auto"/>
            <w:noWrap/>
            <w:vAlign w:val="center"/>
            <w:hideMark/>
          </w:tcPr>
          <w:p w14:paraId="2B099ED6" w14:textId="77777777" w:rsidR="00AC644A" w:rsidRPr="00D85C73" w:rsidRDefault="00AC644A" w:rsidP="0055420E">
            <w:pPr>
              <w:jc w:val="center"/>
              <w:rPr>
                <w:rFonts w:cs="Arial"/>
                <w:sz w:val="15"/>
                <w:szCs w:val="15"/>
                <w:lang w:eastAsia="es-CO"/>
              </w:rPr>
            </w:pPr>
            <w:r w:rsidRPr="00D85C73">
              <w:rPr>
                <w:rFonts w:cs="Arial"/>
                <w:sz w:val="15"/>
                <w:szCs w:val="15"/>
                <w:lang w:eastAsia="es-CO"/>
              </w:rPr>
              <w:t>ELECTROFORESIS DE LIPOPROTEÍNAS SEMIAUTOMATIZADO Y AUTOMATIZADO</w:t>
            </w:r>
          </w:p>
        </w:tc>
        <w:tc>
          <w:tcPr>
            <w:tcW w:w="1272" w:type="dxa"/>
            <w:shd w:val="clear" w:color="auto" w:fill="auto"/>
            <w:noWrap/>
            <w:vAlign w:val="center"/>
            <w:hideMark/>
          </w:tcPr>
          <w:p w14:paraId="2B1F3856" w14:textId="7D27077F" w:rsidR="00AC644A" w:rsidRPr="00D85C73" w:rsidRDefault="00AC644A" w:rsidP="0055420E">
            <w:pPr>
              <w:jc w:val="center"/>
              <w:rPr>
                <w:rFonts w:cs="Arial"/>
                <w:sz w:val="15"/>
                <w:szCs w:val="15"/>
                <w:lang w:eastAsia="es-CO"/>
              </w:rPr>
            </w:pPr>
          </w:p>
        </w:tc>
      </w:tr>
      <w:tr w:rsidR="00AC644A" w:rsidRPr="00D85C73" w14:paraId="35D3DA80" w14:textId="77777777" w:rsidTr="00783A9B">
        <w:trPr>
          <w:trHeight w:val="20"/>
          <w:jc w:val="center"/>
        </w:trPr>
        <w:tc>
          <w:tcPr>
            <w:tcW w:w="511" w:type="dxa"/>
            <w:shd w:val="clear" w:color="auto" w:fill="auto"/>
            <w:noWrap/>
            <w:vAlign w:val="center"/>
            <w:hideMark/>
          </w:tcPr>
          <w:p w14:paraId="7092AF01" w14:textId="77777777" w:rsidR="00AC644A" w:rsidRPr="00D85C73" w:rsidRDefault="00AC644A" w:rsidP="0055420E">
            <w:pPr>
              <w:jc w:val="center"/>
              <w:rPr>
                <w:rFonts w:cs="Arial"/>
                <w:sz w:val="15"/>
                <w:szCs w:val="15"/>
                <w:lang w:eastAsia="es-CO"/>
              </w:rPr>
            </w:pPr>
            <w:r w:rsidRPr="00D85C73">
              <w:rPr>
                <w:rFonts w:cs="Arial"/>
                <w:sz w:val="15"/>
                <w:szCs w:val="15"/>
                <w:lang w:eastAsia="es-CO"/>
              </w:rPr>
              <w:t>765</w:t>
            </w:r>
          </w:p>
        </w:tc>
        <w:tc>
          <w:tcPr>
            <w:tcW w:w="7710" w:type="dxa"/>
            <w:shd w:val="clear" w:color="auto" w:fill="auto"/>
            <w:noWrap/>
            <w:vAlign w:val="center"/>
            <w:hideMark/>
          </w:tcPr>
          <w:p w14:paraId="4650A39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ELECTROFORESIS DE PROTEÍNAS DE LÍQUIDO CEFALORRAQUÍDEO [DETECCIÓN DE BANDAS </w:t>
            </w:r>
            <w:proofErr w:type="spellStart"/>
            <w:r w:rsidRPr="00D85C73">
              <w:rPr>
                <w:rFonts w:cs="Arial"/>
                <w:sz w:val="15"/>
                <w:szCs w:val="15"/>
                <w:lang w:eastAsia="es-CO"/>
              </w:rPr>
              <w:t>OLIGOCLONALES</w:t>
            </w:r>
            <w:proofErr w:type="spellEnd"/>
            <w:r w:rsidRPr="00D85C73">
              <w:rPr>
                <w:rFonts w:cs="Arial"/>
                <w:sz w:val="15"/>
                <w:szCs w:val="15"/>
                <w:lang w:eastAsia="es-CO"/>
              </w:rPr>
              <w:t>] SEMIAUTOMATIZADO Y AUTOMATIZADO</w:t>
            </w:r>
          </w:p>
        </w:tc>
        <w:tc>
          <w:tcPr>
            <w:tcW w:w="1272" w:type="dxa"/>
            <w:shd w:val="clear" w:color="auto" w:fill="auto"/>
            <w:noWrap/>
            <w:vAlign w:val="center"/>
            <w:hideMark/>
          </w:tcPr>
          <w:p w14:paraId="1EA18764" w14:textId="5D578C85" w:rsidR="00AC644A" w:rsidRPr="00D85C73" w:rsidRDefault="00AC644A" w:rsidP="0055420E">
            <w:pPr>
              <w:jc w:val="center"/>
              <w:rPr>
                <w:rFonts w:cs="Arial"/>
                <w:sz w:val="15"/>
                <w:szCs w:val="15"/>
                <w:lang w:eastAsia="es-CO"/>
              </w:rPr>
            </w:pPr>
          </w:p>
        </w:tc>
      </w:tr>
      <w:tr w:rsidR="00AC644A" w:rsidRPr="00D85C73" w14:paraId="46DC8FF6" w14:textId="77777777" w:rsidTr="00783A9B">
        <w:trPr>
          <w:trHeight w:val="20"/>
          <w:jc w:val="center"/>
        </w:trPr>
        <w:tc>
          <w:tcPr>
            <w:tcW w:w="511" w:type="dxa"/>
            <w:shd w:val="clear" w:color="auto" w:fill="auto"/>
            <w:noWrap/>
            <w:vAlign w:val="center"/>
            <w:hideMark/>
          </w:tcPr>
          <w:p w14:paraId="1B722BCE" w14:textId="77777777" w:rsidR="00AC644A" w:rsidRPr="00D85C73" w:rsidRDefault="00AC644A" w:rsidP="0055420E">
            <w:pPr>
              <w:jc w:val="center"/>
              <w:rPr>
                <w:rFonts w:cs="Arial"/>
                <w:sz w:val="15"/>
                <w:szCs w:val="15"/>
                <w:lang w:eastAsia="es-CO"/>
              </w:rPr>
            </w:pPr>
            <w:r w:rsidRPr="00D85C73">
              <w:rPr>
                <w:rFonts w:cs="Arial"/>
                <w:sz w:val="15"/>
                <w:szCs w:val="15"/>
                <w:lang w:eastAsia="es-CO"/>
              </w:rPr>
              <w:t>766</w:t>
            </w:r>
          </w:p>
        </w:tc>
        <w:tc>
          <w:tcPr>
            <w:tcW w:w="7710" w:type="dxa"/>
            <w:shd w:val="clear" w:color="auto" w:fill="auto"/>
            <w:noWrap/>
            <w:vAlign w:val="center"/>
            <w:hideMark/>
          </w:tcPr>
          <w:p w14:paraId="0607465F" w14:textId="77777777" w:rsidR="00AC644A" w:rsidRPr="00D85C73" w:rsidRDefault="00AC644A" w:rsidP="0055420E">
            <w:pPr>
              <w:jc w:val="center"/>
              <w:rPr>
                <w:rFonts w:cs="Arial"/>
                <w:sz w:val="15"/>
                <w:szCs w:val="15"/>
                <w:lang w:eastAsia="es-CO"/>
              </w:rPr>
            </w:pPr>
            <w:r w:rsidRPr="00D85C73">
              <w:rPr>
                <w:rFonts w:cs="Arial"/>
                <w:sz w:val="15"/>
                <w:szCs w:val="15"/>
                <w:lang w:eastAsia="es-CO"/>
              </w:rPr>
              <w:t>ELECTROFORESIS DE PROTEÍNAS SEMIAUTOMATIZADO Y AUTOMATIZADO</w:t>
            </w:r>
          </w:p>
        </w:tc>
        <w:tc>
          <w:tcPr>
            <w:tcW w:w="1272" w:type="dxa"/>
            <w:shd w:val="clear" w:color="auto" w:fill="auto"/>
            <w:noWrap/>
            <w:vAlign w:val="center"/>
            <w:hideMark/>
          </w:tcPr>
          <w:p w14:paraId="60235764" w14:textId="02B6AE0D" w:rsidR="00AC644A" w:rsidRPr="00D85C73" w:rsidRDefault="00AC644A" w:rsidP="0055420E">
            <w:pPr>
              <w:jc w:val="center"/>
              <w:rPr>
                <w:rFonts w:cs="Arial"/>
                <w:sz w:val="15"/>
                <w:szCs w:val="15"/>
                <w:lang w:eastAsia="es-CO"/>
              </w:rPr>
            </w:pPr>
          </w:p>
        </w:tc>
      </w:tr>
      <w:tr w:rsidR="00AC644A" w:rsidRPr="00D85C73" w14:paraId="12EEC477" w14:textId="77777777" w:rsidTr="00783A9B">
        <w:trPr>
          <w:trHeight w:val="20"/>
          <w:jc w:val="center"/>
        </w:trPr>
        <w:tc>
          <w:tcPr>
            <w:tcW w:w="511" w:type="dxa"/>
            <w:shd w:val="clear" w:color="auto" w:fill="auto"/>
            <w:noWrap/>
            <w:vAlign w:val="center"/>
            <w:hideMark/>
          </w:tcPr>
          <w:p w14:paraId="168BBB25" w14:textId="77777777" w:rsidR="00AC644A" w:rsidRPr="00D85C73" w:rsidRDefault="00AC644A" w:rsidP="0055420E">
            <w:pPr>
              <w:jc w:val="center"/>
              <w:rPr>
                <w:rFonts w:cs="Arial"/>
                <w:sz w:val="15"/>
                <w:szCs w:val="15"/>
                <w:lang w:eastAsia="es-CO"/>
              </w:rPr>
            </w:pPr>
            <w:r w:rsidRPr="00D85C73">
              <w:rPr>
                <w:rFonts w:cs="Arial"/>
                <w:sz w:val="15"/>
                <w:szCs w:val="15"/>
                <w:lang w:eastAsia="es-CO"/>
              </w:rPr>
              <w:t>767</w:t>
            </w:r>
          </w:p>
        </w:tc>
        <w:tc>
          <w:tcPr>
            <w:tcW w:w="7710" w:type="dxa"/>
            <w:shd w:val="clear" w:color="auto" w:fill="auto"/>
            <w:noWrap/>
            <w:vAlign w:val="center"/>
            <w:hideMark/>
          </w:tcPr>
          <w:p w14:paraId="099727B4"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INTRÍNSECO ANTICUERPOS SEMIAUTOMATIZADO Y AUTOMATIZADO</w:t>
            </w:r>
          </w:p>
        </w:tc>
        <w:tc>
          <w:tcPr>
            <w:tcW w:w="1272" w:type="dxa"/>
            <w:shd w:val="clear" w:color="auto" w:fill="auto"/>
            <w:noWrap/>
            <w:vAlign w:val="center"/>
            <w:hideMark/>
          </w:tcPr>
          <w:p w14:paraId="06DACCC8" w14:textId="353FD322" w:rsidR="00AC644A" w:rsidRPr="00D85C73" w:rsidRDefault="00AC644A" w:rsidP="0055420E">
            <w:pPr>
              <w:jc w:val="center"/>
              <w:rPr>
                <w:rFonts w:cs="Arial"/>
                <w:sz w:val="15"/>
                <w:szCs w:val="15"/>
                <w:lang w:eastAsia="es-CO"/>
              </w:rPr>
            </w:pPr>
          </w:p>
        </w:tc>
      </w:tr>
      <w:tr w:rsidR="00AC644A" w:rsidRPr="00D85C73" w14:paraId="28422760" w14:textId="77777777" w:rsidTr="00783A9B">
        <w:trPr>
          <w:trHeight w:val="20"/>
          <w:jc w:val="center"/>
        </w:trPr>
        <w:tc>
          <w:tcPr>
            <w:tcW w:w="511" w:type="dxa"/>
            <w:shd w:val="clear" w:color="auto" w:fill="auto"/>
            <w:noWrap/>
            <w:vAlign w:val="center"/>
            <w:hideMark/>
          </w:tcPr>
          <w:p w14:paraId="6CF3B85C" w14:textId="77777777" w:rsidR="00AC644A" w:rsidRPr="00D85C73" w:rsidRDefault="00AC644A" w:rsidP="0055420E">
            <w:pPr>
              <w:jc w:val="center"/>
              <w:rPr>
                <w:rFonts w:cs="Arial"/>
                <w:sz w:val="15"/>
                <w:szCs w:val="15"/>
                <w:lang w:eastAsia="es-CO"/>
              </w:rPr>
            </w:pPr>
            <w:r w:rsidRPr="00D85C73">
              <w:rPr>
                <w:rFonts w:cs="Arial"/>
                <w:sz w:val="15"/>
                <w:szCs w:val="15"/>
                <w:lang w:eastAsia="es-CO"/>
              </w:rPr>
              <w:t>768</w:t>
            </w:r>
          </w:p>
        </w:tc>
        <w:tc>
          <w:tcPr>
            <w:tcW w:w="7710" w:type="dxa"/>
            <w:shd w:val="clear" w:color="auto" w:fill="auto"/>
            <w:noWrap/>
            <w:vAlign w:val="center"/>
            <w:hideMark/>
          </w:tcPr>
          <w:p w14:paraId="5CF484ED" w14:textId="77777777" w:rsidR="00AC644A" w:rsidRPr="00D85C73" w:rsidRDefault="00AC644A" w:rsidP="0055420E">
            <w:pPr>
              <w:jc w:val="center"/>
              <w:rPr>
                <w:rFonts w:cs="Arial"/>
                <w:sz w:val="15"/>
                <w:szCs w:val="15"/>
                <w:lang w:eastAsia="es-CO"/>
              </w:rPr>
            </w:pPr>
            <w:r w:rsidRPr="00D85C73">
              <w:rPr>
                <w:rFonts w:cs="Arial"/>
                <w:sz w:val="15"/>
                <w:szCs w:val="15"/>
                <w:lang w:eastAsia="es-CO"/>
              </w:rPr>
              <w:t>FAGOCITOSIS ESTUDIO</w:t>
            </w:r>
          </w:p>
        </w:tc>
        <w:tc>
          <w:tcPr>
            <w:tcW w:w="1272" w:type="dxa"/>
            <w:shd w:val="clear" w:color="auto" w:fill="auto"/>
            <w:noWrap/>
            <w:vAlign w:val="center"/>
            <w:hideMark/>
          </w:tcPr>
          <w:p w14:paraId="2B9C5A55" w14:textId="6C9391D9" w:rsidR="00AC644A" w:rsidRPr="00D85C73" w:rsidRDefault="00AC644A" w:rsidP="0055420E">
            <w:pPr>
              <w:jc w:val="center"/>
              <w:rPr>
                <w:rFonts w:cs="Arial"/>
                <w:sz w:val="15"/>
                <w:szCs w:val="15"/>
                <w:lang w:eastAsia="es-CO"/>
              </w:rPr>
            </w:pPr>
          </w:p>
        </w:tc>
      </w:tr>
      <w:tr w:rsidR="00AC644A" w:rsidRPr="00D85C73" w14:paraId="571D55B6" w14:textId="77777777" w:rsidTr="00783A9B">
        <w:trPr>
          <w:trHeight w:val="20"/>
          <w:jc w:val="center"/>
        </w:trPr>
        <w:tc>
          <w:tcPr>
            <w:tcW w:w="511" w:type="dxa"/>
            <w:shd w:val="clear" w:color="auto" w:fill="auto"/>
            <w:noWrap/>
            <w:vAlign w:val="center"/>
            <w:hideMark/>
          </w:tcPr>
          <w:p w14:paraId="0CED6612" w14:textId="77777777" w:rsidR="00AC644A" w:rsidRPr="00D85C73" w:rsidRDefault="00AC644A" w:rsidP="0055420E">
            <w:pPr>
              <w:jc w:val="center"/>
              <w:rPr>
                <w:rFonts w:cs="Arial"/>
                <w:sz w:val="15"/>
                <w:szCs w:val="15"/>
                <w:lang w:eastAsia="es-CO"/>
              </w:rPr>
            </w:pPr>
            <w:r w:rsidRPr="00D85C73">
              <w:rPr>
                <w:rFonts w:cs="Arial"/>
                <w:sz w:val="15"/>
                <w:szCs w:val="15"/>
                <w:lang w:eastAsia="es-CO"/>
              </w:rPr>
              <w:t>769</w:t>
            </w:r>
          </w:p>
        </w:tc>
        <w:tc>
          <w:tcPr>
            <w:tcW w:w="7710" w:type="dxa"/>
            <w:shd w:val="clear" w:color="auto" w:fill="auto"/>
            <w:noWrap/>
            <w:vAlign w:val="center"/>
            <w:hideMark/>
          </w:tcPr>
          <w:p w14:paraId="0A716C00"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C PRUEBA CONFIRMATORIA SEMIAUTOMATIZADO O AUTOMATIZADO</w:t>
            </w:r>
          </w:p>
        </w:tc>
        <w:tc>
          <w:tcPr>
            <w:tcW w:w="1272" w:type="dxa"/>
            <w:shd w:val="clear" w:color="auto" w:fill="auto"/>
            <w:noWrap/>
            <w:vAlign w:val="center"/>
            <w:hideMark/>
          </w:tcPr>
          <w:p w14:paraId="3C48FCF7" w14:textId="744F2226" w:rsidR="00AC644A" w:rsidRPr="00D85C73" w:rsidRDefault="00AC644A" w:rsidP="0055420E">
            <w:pPr>
              <w:jc w:val="center"/>
              <w:rPr>
                <w:rFonts w:cs="Arial"/>
                <w:sz w:val="15"/>
                <w:szCs w:val="15"/>
                <w:lang w:eastAsia="es-CO"/>
              </w:rPr>
            </w:pPr>
          </w:p>
        </w:tc>
      </w:tr>
      <w:tr w:rsidR="00AC644A" w:rsidRPr="00D85C73" w14:paraId="63924C1C" w14:textId="77777777" w:rsidTr="00783A9B">
        <w:trPr>
          <w:trHeight w:val="20"/>
          <w:jc w:val="center"/>
        </w:trPr>
        <w:tc>
          <w:tcPr>
            <w:tcW w:w="511" w:type="dxa"/>
            <w:shd w:val="clear" w:color="auto" w:fill="auto"/>
            <w:noWrap/>
            <w:vAlign w:val="center"/>
            <w:hideMark/>
          </w:tcPr>
          <w:p w14:paraId="1B6E19FC" w14:textId="77777777" w:rsidR="00AC644A" w:rsidRPr="00D85C73" w:rsidRDefault="00AC644A" w:rsidP="0055420E">
            <w:pPr>
              <w:jc w:val="center"/>
              <w:rPr>
                <w:rFonts w:cs="Arial"/>
                <w:sz w:val="15"/>
                <w:szCs w:val="15"/>
                <w:lang w:eastAsia="es-CO"/>
              </w:rPr>
            </w:pPr>
            <w:r w:rsidRPr="00D85C73">
              <w:rPr>
                <w:rFonts w:cs="Arial"/>
                <w:sz w:val="15"/>
                <w:szCs w:val="15"/>
                <w:lang w:eastAsia="es-CO"/>
              </w:rPr>
              <w:t>770</w:t>
            </w:r>
          </w:p>
        </w:tc>
        <w:tc>
          <w:tcPr>
            <w:tcW w:w="7710" w:type="dxa"/>
            <w:shd w:val="clear" w:color="auto" w:fill="auto"/>
            <w:noWrap/>
            <w:vAlign w:val="center"/>
            <w:hideMark/>
          </w:tcPr>
          <w:p w14:paraId="69E79D7B" w14:textId="77777777" w:rsidR="00AC644A" w:rsidRPr="00D85C73" w:rsidRDefault="00AC644A" w:rsidP="0055420E">
            <w:pPr>
              <w:jc w:val="center"/>
              <w:rPr>
                <w:rFonts w:cs="Arial"/>
                <w:sz w:val="15"/>
                <w:szCs w:val="15"/>
                <w:lang w:eastAsia="es-CO"/>
              </w:rPr>
            </w:pPr>
            <w:r w:rsidRPr="00D85C73">
              <w:rPr>
                <w:rFonts w:cs="Arial"/>
                <w:sz w:val="15"/>
                <w:szCs w:val="15"/>
                <w:lang w:eastAsia="es-CO"/>
              </w:rPr>
              <w:t>HISTAMINA SEMIAUTOMATIZADO O AUTOMATIZADO</w:t>
            </w:r>
          </w:p>
        </w:tc>
        <w:tc>
          <w:tcPr>
            <w:tcW w:w="1272" w:type="dxa"/>
            <w:shd w:val="clear" w:color="auto" w:fill="auto"/>
            <w:noWrap/>
            <w:vAlign w:val="center"/>
            <w:hideMark/>
          </w:tcPr>
          <w:p w14:paraId="759155B7" w14:textId="1ADDF070" w:rsidR="00AC644A" w:rsidRPr="00D85C73" w:rsidRDefault="00AC644A" w:rsidP="0055420E">
            <w:pPr>
              <w:jc w:val="center"/>
              <w:rPr>
                <w:rFonts w:cs="Arial"/>
                <w:sz w:val="15"/>
                <w:szCs w:val="15"/>
                <w:lang w:eastAsia="es-CO"/>
              </w:rPr>
            </w:pPr>
          </w:p>
        </w:tc>
      </w:tr>
      <w:tr w:rsidR="00AC644A" w:rsidRPr="00D85C73" w14:paraId="38D3D8F8" w14:textId="77777777" w:rsidTr="00783A9B">
        <w:trPr>
          <w:trHeight w:val="20"/>
          <w:jc w:val="center"/>
        </w:trPr>
        <w:tc>
          <w:tcPr>
            <w:tcW w:w="511" w:type="dxa"/>
            <w:shd w:val="clear" w:color="auto" w:fill="auto"/>
            <w:noWrap/>
            <w:vAlign w:val="center"/>
            <w:hideMark/>
          </w:tcPr>
          <w:p w14:paraId="7E7EA71C" w14:textId="77777777" w:rsidR="00AC644A" w:rsidRPr="00D85C73" w:rsidRDefault="00AC644A" w:rsidP="0055420E">
            <w:pPr>
              <w:jc w:val="center"/>
              <w:rPr>
                <w:rFonts w:cs="Arial"/>
                <w:sz w:val="15"/>
                <w:szCs w:val="15"/>
                <w:lang w:eastAsia="es-CO"/>
              </w:rPr>
            </w:pPr>
            <w:r w:rsidRPr="00D85C73">
              <w:rPr>
                <w:rFonts w:cs="Arial"/>
                <w:sz w:val="15"/>
                <w:szCs w:val="15"/>
                <w:lang w:eastAsia="es-CO"/>
              </w:rPr>
              <w:t>771</w:t>
            </w:r>
          </w:p>
        </w:tc>
        <w:tc>
          <w:tcPr>
            <w:tcW w:w="7710" w:type="dxa"/>
            <w:shd w:val="clear" w:color="auto" w:fill="auto"/>
            <w:noWrap/>
            <w:vAlign w:val="center"/>
            <w:hideMark/>
          </w:tcPr>
          <w:p w14:paraId="5BDDCE5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INHIBIDOR </w:t>
            </w:r>
            <w:proofErr w:type="spellStart"/>
            <w:r w:rsidRPr="00D85C73">
              <w:rPr>
                <w:rFonts w:cs="Arial"/>
                <w:sz w:val="15"/>
                <w:szCs w:val="15"/>
                <w:lang w:eastAsia="es-CO"/>
              </w:rPr>
              <w:t>C1</w:t>
            </w:r>
            <w:proofErr w:type="spellEnd"/>
            <w:r w:rsidRPr="00D85C73">
              <w:rPr>
                <w:rFonts w:cs="Arial"/>
                <w:sz w:val="15"/>
                <w:szCs w:val="15"/>
                <w:lang w:eastAsia="es-CO"/>
              </w:rPr>
              <w:t xml:space="preserve"> ESTERASA CONCENTRACIÓN O FUNCIONAL SEMIAUTOMATIZADO O AUTOMATIZADO</w:t>
            </w:r>
          </w:p>
        </w:tc>
        <w:tc>
          <w:tcPr>
            <w:tcW w:w="1272" w:type="dxa"/>
            <w:shd w:val="clear" w:color="auto" w:fill="auto"/>
            <w:noWrap/>
            <w:vAlign w:val="center"/>
            <w:hideMark/>
          </w:tcPr>
          <w:p w14:paraId="6740B7B0" w14:textId="4F5DAA11" w:rsidR="00AC644A" w:rsidRPr="00D85C73" w:rsidRDefault="00AC644A" w:rsidP="0055420E">
            <w:pPr>
              <w:jc w:val="center"/>
              <w:rPr>
                <w:rFonts w:cs="Arial"/>
                <w:sz w:val="15"/>
                <w:szCs w:val="15"/>
                <w:lang w:eastAsia="es-CO"/>
              </w:rPr>
            </w:pPr>
          </w:p>
        </w:tc>
      </w:tr>
      <w:tr w:rsidR="00AC644A" w:rsidRPr="00D85C73" w14:paraId="58BD4D63" w14:textId="77777777" w:rsidTr="00783A9B">
        <w:trPr>
          <w:trHeight w:val="20"/>
          <w:jc w:val="center"/>
        </w:trPr>
        <w:tc>
          <w:tcPr>
            <w:tcW w:w="511" w:type="dxa"/>
            <w:shd w:val="clear" w:color="auto" w:fill="auto"/>
            <w:noWrap/>
            <w:vAlign w:val="center"/>
            <w:hideMark/>
          </w:tcPr>
          <w:p w14:paraId="32376980" w14:textId="77777777" w:rsidR="00AC644A" w:rsidRPr="00D85C73" w:rsidRDefault="00AC644A" w:rsidP="0055420E">
            <w:pPr>
              <w:jc w:val="center"/>
              <w:rPr>
                <w:rFonts w:cs="Arial"/>
                <w:sz w:val="15"/>
                <w:szCs w:val="15"/>
                <w:lang w:eastAsia="es-CO"/>
              </w:rPr>
            </w:pPr>
            <w:r w:rsidRPr="00D85C73">
              <w:rPr>
                <w:rFonts w:cs="Arial"/>
                <w:sz w:val="15"/>
                <w:szCs w:val="15"/>
                <w:lang w:eastAsia="es-CO"/>
              </w:rPr>
              <w:t>772</w:t>
            </w:r>
          </w:p>
        </w:tc>
        <w:tc>
          <w:tcPr>
            <w:tcW w:w="7710" w:type="dxa"/>
            <w:shd w:val="clear" w:color="auto" w:fill="auto"/>
            <w:noWrap/>
            <w:vAlign w:val="center"/>
            <w:hideMark/>
          </w:tcPr>
          <w:p w14:paraId="12D73150"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INMUNOFIJACIÓN AUTOMATIZADA</w:t>
            </w:r>
          </w:p>
        </w:tc>
        <w:tc>
          <w:tcPr>
            <w:tcW w:w="1272" w:type="dxa"/>
            <w:shd w:val="clear" w:color="auto" w:fill="auto"/>
            <w:noWrap/>
            <w:vAlign w:val="center"/>
            <w:hideMark/>
          </w:tcPr>
          <w:p w14:paraId="648B8D6C" w14:textId="57521C8D" w:rsidR="00AC644A" w:rsidRPr="00D85C73" w:rsidRDefault="00AC644A" w:rsidP="0055420E">
            <w:pPr>
              <w:jc w:val="center"/>
              <w:rPr>
                <w:rFonts w:cs="Arial"/>
                <w:sz w:val="15"/>
                <w:szCs w:val="15"/>
                <w:lang w:eastAsia="es-CO"/>
              </w:rPr>
            </w:pPr>
          </w:p>
        </w:tc>
      </w:tr>
      <w:tr w:rsidR="00AC644A" w:rsidRPr="00D85C73" w14:paraId="352BEE01" w14:textId="77777777" w:rsidTr="00783A9B">
        <w:trPr>
          <w:trHeight w:val="20"/>
          <w:jc w:val="center"/>
        </w:trPr>
        <w:tc>
          <w:tcPr>
            <w:tcW w:w="511" w:type="dxa"/>
            <w:shd w:val="clear" w:color="auto" w:fill="auto"/>
            <w:noWrap/>
            <w:vAlign w:val="center"/>
            <w:hideMark/>
          </w:tcPr>
          <w:p w14:paraId="714EB10B" w14:textId="77777777" w:rsidR="00AC644A" w:rsidRPr="00D85C73" w:rsidRDefault="00AC644A" w:rsidP="0055420E">
            <w:pPr>
              <w:jc w:val="center"/>
              <w:rPr>
                <w:rFonts w:cs="Arial"/>
                <w:sz w:val="15"/>
                <w:szCs w:val="15"/>
                <w:lang w:eastAsia="es-CO"/>
              </w:rPr>
            </w:pPr>
            <w:r w:rsidRPr="00D85C73">
              <w:rPr>
                <w:rFonts w:cs="Arial"/>
                <w:sz w:val="15"/>
                <w:szCs w:val="15"/>
                <w:lang w:eastAsia="es-CO"/>
              </w:rPr>
              <w:t>773</w:t>
            </w:r>
          </w:p>
        </w:tc>
        <w:tc>
          <w:tcPr>
            <w:tcW w:w="7710" w:type="dxa"/>
            <w:shd w:val="clear" w:color="auto" w:fill="auto"/>
            <w:noWrap/>
            <w:vAlign w:val="center"/>
            <w:hideMark/>
          </w:tcPr>
          <w:p w14:paraId="72EAEA47"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A [</w:t>
            </w:r>
            <w:proofErr w:type="spellStart"/>
            <w:r w:rsidRPr="00D85C73">
              <w:rPr>
                <w:rFonts w:cs="Arial"/>
                <w:sz w:val="15"/>
                <w:szCs w:val="15"/>
                <w:lang w:eastAsia="es-CO"/>
              </w:rPr>
              <w:t>Ig</w:t>
            </w:r>
            <w:proofErr w:type="spellEnd"/>
            <w:r w:rsidRPr="00D85C73">
              <w:rPr>
                <w:rFonts w:cs="Arial"/>
                <w:sz w:val="15"/>
                <w:szCs w:val="15"/>
                <w:lang w:eastAsia="es-CO"/>
              </w:rPr>
              <w:t xml:space="preserve"> A] SEMIAUTOMATIZADO</w:t>
            </w:r>
          </w:p>
        </w:tc>
        <w:tc>
          <w:tcPr>
            <w:tcW w:w="1272" w:type="dxa"/>
            <w:shd w:val="clear" w:color="auto" w:fill="auto"/>
            <w:noWrap/>
            <w:vAlign w:val="center"/>
            <w:hideMark/>
          </w:tcPr>
          <w:p w14:paraId="392AAC97" w14:textId="041E26EA" w:rsidR="00AC644A" w:rsidRPr="00D85C73" w:rsidRDefault="00AC644A" w:rsidP="0055420E">
            <w:pPr>
              <w:jc w:val="center"/>
              <w:rPr>
                <w:rFonts w:cs="Arial"/>
                <w:sz w:val="15"/>
                <w:szCs w:val="15"/>
                <w:lang w:eastAsia="es-CO"/>
              </w:rPr>
            </w:pPr>
          </w:p>
        </w:tc>
      </w:tr>
      <w:tr w:rsidR="00AC644A" w:rsidRPr="00D85C73" w14:paraId="17DB9D17" w14:textId="77777777" w:rsidTr="00783A9B">
        <w:trPr>
          <w:trHeight w:val="20"/>
          <w:jc w:val="center"/>
        </w:trPr>
        <w:tc>
          <w:tcPr>
            <w:tcW w:w="511" w:type="dxa"/>
            <w:shd w:val="clear" w:color="auto" w:fill="auto"/>
            <w:noWrap/>
            <w:vAlign w:val="center"/>
            <w:hideMark/>
          </w:tcPr>
          <w:p w14:paraId="71566B56" w14:textId="77777777" w:rsidR="00AC644A" w:rsidRPr="00D85C73" w:rsidRDefault="00AC644A" w:rsidP="0055420E">
            <w:pPr>
              <w:jc w:val="center"/>
              <w:rPr>
                <w:rFonts w:cs="Arial"/>
                <w:sz w:val="15"/>
                <w:szCs w:val="15"/>
                <w:lang w:eastAsia="es-CO"/>
              </w:rPr>
            </w:pPr>
            <w:r w:rsidRPr="00D85C73">
              <w:rPr>
                <w:rFonts w:cs="Arial"/>
                <w:sz w:val="15"/>
                <w:szCs w:val="15"/>
                <w:lang w:eastAsia="es-CO"/>
              </w:rPr>
              <w:t>774</w:t>
            </w:r>
          </w:p>
        </w:tc>
        <w:tc>
          <w:tcPr>
            <w:tcW w:w="7710" w:type="dxa"/>
            <w:shd w:val="clear" w:color="auto" w:fill="auto"/>
            <w:noWrap/>
            <w:vAlign w:val="center"/>
            <w:hideMark/>
          </w:tcPr>
          <w:p w14:paraId="1B60AD51"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A [</w:t>
            </w:r>
            <w:proofErr w:type="spellStart"/>
            <w:r w:rsidRPr="00D85C73">
              <w:rPr>
                <w:rFonts w:cs="Arial"/>
                <w:sz w:val="15"/>
                <w:szCs w:val="15"/>
                <w:lang w:eastAsia="es-CO"/>
              </w:rPr>
              <w:t>Ig</w:t>
            </w:r>
            <w:proofErr w:type="spellEnd"/>
            <w:r w:rsidRPr="00D85C73">
              <w:rPr>
                <w:rFonts w:cs="Arial"/>
                <w:sz w:val="15"/>
                <w:szCs w:val="15"/>
                <w:lang w:eastAsia="es-CO"/>
              </w:rPr>
              <w:t xml:space="preserve"> A] AUTOMATIZADO</w:t>
            </w:r>
          </w:p>
        </w:tc>
        <w:tc>
          <w:tcPr>
            <w:tcW w:w="1272" w:type="dxa"/>
            <w:shd w:val="clear" w:color="auto" w:fill="auto"/>
            <w:noWrap/>
            <w:vAlign w:val="center"/>
            <w:hideMark/>
          </w:tcPr>
          <w:p w14:paraId="66E5C5A1" w14:textId="13C7A2BF" w:rsidR="00AC644A" w:rsidRPr="00D85C73" w:rsidRDefault="00AC644A" w:rsidP="0055420E">
            <w:pPr>
              <w:jc w:val="center"/>
              <w:rPr>
                <w:rFonts w:cs="Arial"/>
                <w:sz w:val="15"/>
                <w:szCs w:val="15"/>
                <w:lang w:eastAsia="es-CO"/>
              </w:rPr>
            </w:pPr>
          </w:p>
        </w:tc>
      </w:tr>
      <w:tr w:rsidR="00AC644A" w:rsidRPr="00D85C73" w14:paraId="07073CBB" w14:textId="77777777" w:rsidTr="00783A9B">
        <w:trPr>
          <w:trHeight w:val="20"/>
          <w:jc w:val="center"/>
        </w:trPr>
        <w:tc>
          <w:tcPr>
            <w:tcW w:w="511" w:type="dxa"/>
            <w:shd w:val="clear" w:color="auto" w:fill="auto"/>
            <w:noWrap/>
            <w:vAlign w:val="center"/>
            <w:hideMark/>
          </w:tcPr>
          <w:p w14:paraId="5F262889" w14:textId="77777777" w:rsidR="00AC644A" w:rsidRPr="00D85C73" w:rsidRDefault="00AC644A" w:rsidP="0055420E">
            <w:pPr>
              <w:jc w:val="center"/>
              <w:rPr>
                <w:rFonts w:cs="Arial"/>
                <w:sz w:val="15"/>
                <w:szCs w:val="15"/>
                <w:lang w:eastAsia="es-CO"/>
              </w:rPr>
            </w:pPr>
            <w:r w:rsidRPr="00D85C73">
              <w:rPr>
                <w:rFonts w:cs="Arial"/>
                <w:sz w:val="15"/>
                <w:szCs w:val="15"/>
                <w:lang w:eastAsia="es-CO"/>
              </w:rPr>
              <w:t>775</w:t>
            </w:r>
          </w:p>
        </w:tc>
        <w:tc>
          <w:tcPr>
            <w:tcW w:w="7710" w:type="dxa"/>
            <w:shd w:val="clear" w:color="auto" w:fill="auto"/>
            <w:noWrap/>
            <w:vAlign w:val="center"/>
            <w:hideMark/>
          </w:tcPr>
          <w:p w14:paraId="55EDFDEA"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G [</w:t>
            </w:r>
            <w:proofErr w:type="spellStart"/>
            <w:r w:rsidRPr="00D85C73">
              <w:rPr>
                <w:rFonts w:cs="Arial"/>
                <w:sz w:val="15"/>
                <w:szCs w:val="15"/>
                <w:lang w:eastAsia="es-CO"/>
              </w:rPr>
              <w:t>Ig</w:t>
            </w:r>
            <w:proofErr w:type="spellEnd"/>
            <w:r w:rsidRPr="00D85C73">
              <w:rPr>
                <w:rFonts w:cs="Arial"/>
                <w:sz w:val="15"/>
                <w:szCs w:val="15"/>
                <w:lang w:eastAsia="es-CO"/>
              </w:rPr>
              <w:t xml:space="preserve"> G] SEMIAUTOMATIZADO</w:t>
            </w:r>
          </w:p>
        </w:tc>
        <w:tc>
          <w:tcPr>
            <w:tcW w:w="1272" w:type="dxa"/>
            <w:shd w:val="clear" w:color="auto" w:fill="auto"/>
            <w:noWrap/>
            <w:vAlign w:val="center"/>
            <w:hideMark/>
          </w:tcPr>
          <w:p w14:paraId="2632D44C" w14:textId="6CBB34A7" w:rsidR="00AC644A" w:rsidRPr="00D85C73" w:rsidRDefault="00AC644A" w:rsidP="0055420E">
            <w:pPr>
              <w:jc w:val="center"/>
              <w:rPr>
                <w:rFonts w:cs="Arial"/>
                <w:sz w:val="15"/>
                <w:szCs w:val="15"/>
                <w:lang w:eastAsia="es-CO"/>
              </w:rPr>
            </w:pPr>
          </w:p>
        </w:tc>
      </w:tr>
      <w:tr w:rsidR="00AC644A" w:rsidRPr="00D85C73" w14:paraId="56E10256" w14:textId="77777777" w:rsidTr="00783A9B">
        <w:trPr>
          <w:trHeight w:val="20"/>
          <w:jc w:val="center"/>
        </w:trPr>
        <w:tc>
          <w:tcPr>
            <w:tcW w:w="511" w:type="dxa"/>
            <w:shd w:val="clear" w:color="auto" w:fill="auto"/>
            <w:noWrap/>
            <w:vAlign w:val="center"/>
            <w:hideMark/>
          </w:tcPr>
          <w:p w14:paraId="3BB19299" w14:textId="77777777" w:rsidR="00AC644A" w:rsidRPr="00D85C73" w:rsidRDefault="00AC644A" w:rsidP="0055420E">
            <w:pPr>
              <w:jc w:val="center"/>
              <w:rPr>
                <w:rFonts w:cs="Arial"/>
                <w:sz w:val="15"/>
                <w:szCs w:val="15"/>
                <w:lang w:eastAsia="es-CO"/>
              </w:rPr>
            </w:pPr>
            <w:r w:rsidRPr="00D85C73">
              <w:rPr>
                <w:rFonts w:cs="Arial"/>
                <w:sz w:val="15"/>
                <w:szCs w:val="15"/>
                <w:lang w:eastAsia="es-CO"/>
              </w:rPr>
              <w:t>776</w:t>
            </w:r>
          </w:p>
        </w:tc>
        <w:tc>
          <w:tcPr>
            <w:tcW w:w="7710" w:type="dxa"/>
            <w:shd w:val="clear" w:color="auto" w:fill="auto"/>
            <w:noWrap/>
            <w:vAlign w:val="center"/>
            <w:hideMark/>
          </w:tcPr>
          <w:p w14:paraId="2651C80F"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G [</w:t>
            </w:r>
            <w:proofErr w:type="spellStart"/>
            <w:r w:rsidRPr="00D85C73">
              <w:rPr>
                <w:rFonts w:cs="Arial"/>
                <w:sz w:val="15"/>
                <w:szCs w:val="15"/>
                <w:lang w:eastAsia="es-CO"/>
              </w:rPr>
              <w:t>Ig</w:t>
            </w:r>
            <w:proofErr w:type="spellEnd"/>
            <w:r w:rsidRPr="00D85C73">
              <w:rPr>
                <w:rFonts w:cs="Arial"/>
                <w:sz w:val="15"/>
                <w:szCs w:val="15"/>
                <w:lang w:eastAsia="es-CO"/>
              </w:rPr>
              <w:t xml:space="preserve"> G] AUTOMATIZADO</w:t>
            </w:r>
          </w:p>
        </w:tc>
        <w:tc>
          <w:tcPr>
            <w:tcW w:w="1272" w:type="dxa"/>
            <w:shd w:val="clear" w:color="auto" w:fill="auto"/>
            <w:noWrap/>
            <w:vAlign w:val="center"/>
            <w:hideMark/>
          </w:tcPr>
          <w:p w14:paraId="2A749E13" w14:textId="64DFDE81" w:rsidR="00AC644A" w:rsidRPr="00D85C73" w:rsidRDefault="00AC644A" w:rsidP="0055420E">
            <w:pPr>
              <w:jc w:val="center"/>
              <w:rPr>
                <w:rFonts w:cs="Arial"/>
                <w:sz w:val="15"/>
                <w:szCs w:val="15"/>
                <w:lang w:eastAsia="es-CO"/>
              </w:rPr>
            </w:pPr>
          </w:p>
        </w:tc>
      </w:tr>
      <w:tr w:rsidR="00AC644A" w:rsidRPr="00D85C73" w14:paraId="27F2687D" w14:textId="77777777" w:rsidTr="00783A9B">
        <w:trPr>
          <w:trHeight w:val="20"/>
          <w:jc w:val="center"/>
        </w:trPr>
        <w:tc>
          <w:tcPr>
            <w:tcW w:w="511" w:type="dxa"/>
            <w:shd w:val="clear" w:color="auto" w:fill="auto"/>
            <w:noWrap/>
            <w:vAlign w:val="center"/>
            <w:hideMark/>
          </w:tcPr>
          <w:p w14:paraId="1123895E" w14:textId="77777777" w:rsidR="00AC644A" w:rsidRPr="00D85C73" w:rsidRDefault="00AC644A" w:rsidP="0055420E">
            <w:pPr>
              <w:jc w:val="center"/>
              <w:rPr>
                <w:rFonts w:cs="Arial"/>
                <w:sz w:val="15"/>
                <w:szCs w:val="15"/>
                <w:lang w:eastAsia="es-CO"/>
              </w:rPr>
            </w:pPr>
            <w:r w:rsidRPr="00D85C73">
              <w:rPr>
                <w:rFonts w:cs="Arial"/>
                <w:sz w:val="15"/>
                <w:szCs w:val="15"/>
                <w:lang w:eastAsia="es-CO"/>
              </w:rPr>
              <w:t>777</w:t>
            </w:r>
          </w:p>
        </w:tc>
        <w:tc>
          <w:tcPr>
            <w:tcW w:w="7710" w:type="dxa"/>
            <w:shd w:val="clear" w:color="auto" w:fill="auto"/>
            <w:noWrap/>
            <w:vAlign w:val="center"/>
            <w:hideMark/>
          </w:tcPr>
          <w:p w14:paraId="1B5992BF"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G [</w:t>
            </w:r>
            <w:proofErr w:type="spellStart"/>
            <w:r w:rsidRPr="00D85C73">
              <w:rPr>
                <w:rFonts w:cs="Arial"/>
                <w:sz w:val="15"/>
                <w:szCs w:val="15"/>
                <w:lang w:eastAsia="es-CO"/>
              </w:rPr>
              <w:t>Ig</w:t>
            </w:r>
            <w:proofErr w:type="spellEnd"/>
            <w:r w:rsidRPr="00D85C73">
              <w:rPr>
                <w:rFonts w:cs="Arial"/>
                <w:sz w:val="15"/>
                <w:szCs w:val="15"/>
                <w:lang w:eastAsia="es-CO"/>
              </w:rPr>
              <w:t xml:space="preserve"> G] SUBCLASES 1 2 3 4 SEMIAUTOMATIZADO O AUTOMATIZADO</w:t>
            </w:r>
          </w:p>
        </w:tc>
        <w:tc>
          <w:tcPr>
            <w:tcW w:w="1272" w:type="dxa"/>
            <w:shd w:val="clear" w:color="auto" w:fill="auto"/>
            <w:noWrap/>
            <w:vAlign w:val="center"/>
            <w:hideMark/>
          </w:tcPr>
          <w:p w14:paraId="565F7AAF" w14:textId="7B67F42B" w:rsidR="00AC644A" w:rsidRPr="00D85C73" w:rsidRDefault="00AC644A" w:rsidP="0055420E">
            <w:pPr>
              <w:jc w:val="center"/>
              <w:rPr>
                <w:rFonts w:cs="Arial"/>
                <w:sz w:val="15"/>
                <w:szCs w:val="15"/>
                <w:lang w:eastAsia="es-CO"/>
              </w:rPr>
            </w:pPr>
          </w:p>
        </w:tc>
      </w:tr>
      <w:tr w:rsidR="00AC644A" w:rsidRPr="00D85C73" w14:paraId="26093E5E" w14:textId="77777777" w:rsidTr="00783A9B">
        <w:trPr>
          <w:trHeight w:val="20"/>
          <w:jc w:val="center"/>
        </w:trPr>
        <w:tc>
          <w:tcPr>
            <w:tcW w:w="511" w:type="dxa"/>
            <w:shd w:val="clear" w:color="auto" w:fill="auto"/>
            <w:noWrap/>
            <w:vAlign w:val="center"/>
            <w:hideMark/>
          </w:tcPr>
          <w:p w14:paraId="199F3FE1" w14:textId="77777777" w:rsidR="00AC644A" w:rsidRPr="00D85C73" w:rsidRDefault="00AC644A" w:rsidP="0055420E">
            <w:pPr>
              <w:jc w:val="center"/>
              <w:rPr>
                <w:rFonts w:cs="Arial"/>
                <w:sz w:val="15"/>
                <w:szCs w:val="15"/>
                <w:lang w:eastAsia="es-CO"/>
              </w:rPr>
            </w:pPr>
            <w:r w:rsidRPr="00D85C73">
              <w:rPr>
                <w:rFonts w:cs="Arial"/>
                <w:sz w:val="15"/>
                <w:szCs w:val="15"/>
                <w:lang w:eastAsia="es-CO"/>
              </w:rPr>
              <w:t>778</w:t>
            </w:r>
          </w:p>
        </w:tc>
        <w:tc>
          <w:tcPr>
            <w:tcW w:w="7710" w:type="dxa"/>
            <w:shd w:val="clear" w:color="auto" w:fill="auto"/>
            <w:noWrap/>
            <w:vAlign w:val="center"/>
            <w:hideMark/>
          </w:tcPr>
          <w:p w14:paraId="0D62649F"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M [</w:t>
            </w:r>
            <w:proofErr w:type="spellStart"/>
            <w:r w:rsidRPr="00D85C73">
              <w:rPr>
                <w:rFonts w:cs="Arial"/>
                <w:sz w:val="15"/>
                <w:szCs w:val="15"/>
                <w:lang w:eastAsia="es-CO"/>
              </w:rPr>
              <w:t>Ig</w:t>
            </w:r>
            <w:proofErr w:type="spellEnd"/>
            <w:r w:rsidRPr="00D85C73">
              <w:rPr>
                <w:rFonts w:cs="Arial"/>
                <w:sz w:val="15"/>
                <w:szCs w:val="15"/>
                <w:lang w:eastAsia="es-CO"/>
              </w:rPr>
              <w:t xml:space="preserve"> M] AUTOMATIZADO</w:t>
            </w:r>
          </w:p>
        </w:tc>
        <w:tc>
          <w:tcPr>
            <w:tcW w:w="1272" w:type="dxa"/>
            <w:shd w:val="clear" w:color="auto" w:fill="auto"/>
            <w:noWrap/>
            <w:vAlign w:val="center"/>
            <w:hideMark/>
          </w:tcPr>
          <w:p w14:paraId="12BADEFD" w14:textId="5E0F18BE" w:rsidR="00AC644A" w:rsidRPr="00D85C73" w:rsidRDefault="00AC644A" w:rsidP="0055420E">
            <w:pPr>
              <w:jc w:val="center"/>
              <w:rPr>
                <w:rFonts w:cs="Arial"/>
                <w:sz w:val="15"/>
                <w:szCs w:val="15"/>
                <w:lang w:eastAsia="es-CO"/>
              </w:rPr>
            </w:pPr>
          </w:p>
        </w:tc>
      </w:tr>
      <w:tr w:rsidR="00AC644A" w:rsidRPr="00D85C73" w14:paraId="11C8C9CD" w14:textId="77777777" w:rsidTr="00783A9B">
        <w:trPr>
          <w:trHeight w:val="20"/>
          <w:jc w:val="center"/>
        </w:trPr>
        <w:tc>
          <w:tcPr>
            <w:tcW w:w="511" w:type="dxa"/>
            <w:shd w:val="clear" w:color="auto" w:fill="auto"/>
            <w:noWrap/>
            <w:vAlign w:val="center"/>
            <w:hideMark/>
          </w:tcPr>
          <w:p w14:paraId="4BAA674D" w14:textId="77777777" w:rsidR="00AC644A" w:rsidRPr="00D85C73" w:rsidRDefault="00AC644A" w:rsidP="0055420E">
            <w:pPr>
              <w:jc w:val="center"/>
              <w:rPr>
                <w:rFonts w:cs="Arial"/>
                <w:sz w:val="15"/>
                <w:szCs w:val="15"/>
                <w:lang w:eastAsia="es-CO"/>
              </w:rPr>
            </w:pPr>
            <w:r w:rsidRPr="00D85C73">
              <w:rPr>
                <w:rFonts w:cs="Arial"/>
                <w:sz w:val="15"/>
                <w:szCs w:val="15"/>
                <w:lang w:eastAsia="es-CO"/>
              </w:rPr>
              <w:t>779</w:t>
            </w:r>
          </w:p>
        </w:tc>
        <w:tc>
          <w:tcPr>
            <w:tcW w:w="7710" w:type="dxa"/>
            <w:shd w:val="clear" w:color="auto" w:fill="auto"/>
            <w:noWrap/>
            <w:vAlign w:val="center"/>
            <w:hideMark/>
          </w:tcPr>
          <w:p w14:paraId="6349D5EE"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D [</w:t>
            </w:r>
            <w:proofErr w:type="spellStart"/>
            <w:r w:rsidRPr="00D85C73">
              <w:rPr>
                <w:rFonts w:cs="Arial"/>
                <w:sz w:val="15"/>
                <w:szCs w:val="15"/>
                <w:lang w:eastAsia="es-CO"/>
              </w:rPr>
              <w:t>Ig</w:t>
            </w:r>
            <w:proofErr w:type="spellEnd"/>
            <w:r w:rsidRPr="00D85C73">
              <w:rPr>
                <w:rFonts w:cs="Arial"/>
                <w:sz w:val="15"/>
                <w:szCs w:val="15"/>
                <w:lang w:eastAsia="es-CO"/>
              </w:rPr>
              <w:t xml:space="preserve"> D] SEMIAUTOMATIZADO O AUTOMATIZADO</w:t>
            </w:r>
          </w:p>
        </w:tc>
        <w:tc>
          <w:tcPr>
            <w:tcW w:w="1272" w:type="dxa"/>
            <w:shd w:val="clear" w:color="auto" w:fill="auto"/>
            <w:noWrap/>
            <w:vAlign w:val="center"/>
            <w:hideMark/>
          </w:tcPr>
          <w:p w14:paraId="22A0E6F3" w14:textId="04352C6F" w:rsidR="00AC644A" w:rsidRPr="00D85C73" w:rsidRDefault="00AC644A" w:rsidP="0055420E">
            <w:pPr>
              <w:jc w:val="center"/>
              <w:rPr>
                <w:rFonts w:cs="Arial"/>
                <w:sz w:val="15"/>
                <w:szCs w:val="15"/>
                <w:lang w:eastAsia="es-CO"/>
              </w:rPr>
            </w:pPr>
          </w:p>
        </w:tc>
      </w:tr>
      <w:tr w:rsidR="00AC644A" w:rsidRPr="00D85C73" w14:paraId="34D4893C" w14:textId="77777777" w:rsidTr="00783A9B">
        <w:trPr>
          <w:trHeight w:val="20"/>
          <w:jc w:val="center"/>
        </w:trPr>
        <w:tc>
          <w:tcPr>
            <w:tcW w:w="511" w:type="dxa"/>
            <w:shd w:val="clear" w:color="auto" w:fill="auto"/>
            <w:noWrap/>
            <w:vAlign w:val="center"/>
            <w:hideMark/>
          </w:tcPr>
          <w:p w14:paraId="5EF288ED" w14:textId="77777777" w:rsidR="00AC644A" w:rsidRPr="00D85C73" w:rsidRDefault="00AC644A" w:rsidP="0055420E">
            <w:pPr>
              <w:jc w:val="center"/>
              <w:rPr>
                <w:rFonts w:cs="Arial"/>
                <w:sz w:val="15"/>
                <w:szCs w:val="15"/>
                <w:lang w:eastAsia="es-CO"/>
              </w:rPr>
            </w:pPr>
            <w:r w:rsidRPr="00D85C73">
              <w:rPr>
                <w:rFonts w:cs="Arial"/>
                <w:sz w:val="15"/>
                <w:szCs w:val="15"/>
                <w:lang w:eastAsia="es-CO"/>
              </w:rPr>
              <w:t>780</w:t>
            </w:r>
          </w:p>
        </w:tc>
        <w:tc>
          <w:tcPr>
            <w:tcW w:w="7710" w:type="dxa"/>
            <w:shd w:val="clear" w:color="auto" w:fill="auto"/>
            <w:noWrap/>
            <w:vAlign w:val="center"/>
            <w:hideMark/>
          </w:tcPr>
          <w:p w14:paraId="197BC291"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E [</w:t>
            </w:r>
            <w:proofErr w:type="spellStart"/>
            <w:r w:rsidRPr="00D85C73">
              <w:rPr>
                <w:rFonts w:cs="Arial"/>
                <w:sz w:val="15"/>
                <w:szCs w:val="15"/>
                <w:lang w:eastAsia="es-CO"/>
              </w:rPr>
              <w:t>Ig</w:t>
            </w:r>
            <w:proofErr w:type="spellEnd"/>
            <w:r w:rsidRPr="00D85C73">
              <w:rPr>
                <w:rFonts w:cs="Arial"/>
                <w:sz w:val="15"/>
                <w:szCs w:val="15"/>
                <w:lang w:eastAsia="es-CO"/>
              </w:rPr>
              <w:t xml:space="preserve"> E] ESPECÍFICA (DOSIFICACIÓN CADA ALERGENO) SEMIAUTOMATIZADO O AUTOMATIZADO</w:t>
            </w:r>
          </w:p>
        </w:tc>
        <w:tc>
          <w:tcPr>
            <w:tcW w:w="1272" w:type="dxa"/>
            <w:shd w:val="clear" w:color="auto" w:fill="auto"/>
            <w:noWrap/>
            <w:vAlign w:val="center"/>
            <w:hideMark/>
          </w:tcPr>
          <w:p w14:paraId="3BE3FFAE" w14:textId="06F65806" w:rsidR="00AC644A" w:rsidRPr="00D85C73" w:rsidRDefault="00AC644A" w:rsidP="0055420E">
            <w:pPr>
              <w:jc w:val="center"/>
              <w:rPr>
                <w:rFonts w:cs="Arial"/>
                <w:sz w:val="15"/>
                <w:szCs w:val="15"/>
                <w:lang w:eastAsia="es-CO"/>
              </w:rPr>
            </w:pPr>
          </w:p>
        </w:tc>
      </w:tr>
      <w:tr w:rsidR="00AC644A" w:rsidRPr="00D85C73" w14:paraId="2CC695BC" w14:textId="77777777" w:rsidTr="00783A9B">
        <w:trPr>
          <w:trHeight w:val="20"/>
          <w:jc w:val="center"/>
        </w:trPr>
        <w:tc>
          <w:tcPr>
            <w:tcW w:w="511" w:type="dxa"/>
            <w:shd w:val="clear" w:color="auto" w:fill="auto"/>
            <w:noWrap/>
            <w:vAlign w:val="center"/>
            <w:hideMark/>
          </w:tcPr>
          <w:p w14:paraId="58A18029" w14:textId="77777777" w:rsidR="00AC644A" w:rsidRPr="00D85C73" w:rsidRDefault="00AC644A" w:rsidP="0055420E">
            <w:pPr>
              <w:jc w:val="center"/>
              <w:rPr>
                <w:rFonts w:cs="Arial"/>
                <w:sz w:val="15"/>
                <w:szCs w:val="15"/>
                <w:lang w:eastAsia="es-CO"/>
              </w:rPr>
            </w:pPr>
            <w:r w:rsidRPr="00D85C73">
              <w:rPr>
                <w:rFonts w:cs="Arial"/>
                <w:sz w:val="15"/>
                <w:szCs w:val="15"/>
                <w:lang w:eastAsia="es-CO"/>
              </w:rPr>
              <w:t>781</w:t>
            </w:r>
          </w:p>
        </w:tc>
        <w:tc>
          <w:tcPr>
            <w:tcW w:w="7710" w:type="dxa"/>
            <w:shd w:val="clear" w:color="auto" w:fill="auto"/>
            <w:noWrap/>
            <w:vAlign w:val="center"/>
            <w:hideMark/>
          </w:tcPr>
          <w:p w14:paraId="46BE9C08"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E [</w:t>
            </w:r>
            <w:proofErr w:type="spellStart"/>
            <w:r w:rsidRPr="00D85C73">
              <w:rPr>
                <w:rFonts w:cs="Arial"/>
                <w:sz w:val="15"/>
                <w:szCs w:val="15"/>
                <w:lang w:eastAsia="es-CO"/>
              </w:rPr>
              <w:t>Ig</w:t>
            </w:r>
            <w:proofErr w:type="spellEnd"/>
            <w:r w:rsidRPr="00D85C73">
              <w:rPr>
                <w:rFonts w:cs="Arial"/>
                <w:sz w:val="15"/>
                <w:szCs w:val="15"/>
                <w:lang w:eastAsia="es-CO"/>
              </w:rPr>
              <w:t xml:space="preserve"> E] SEMIAUTOMATIZADO</w:t>
            </w:r>
          </w:p>
        </w:tc>
        <w:tc>
          <w:tcPr>
            <w:tcW w:w="1272" w:type="dxa"/>
            <w:shd w:val="clear" w:color="auto" w:fill="auto"/>
            <w:noWrap/>
            <w:vAlign w:val="center"/>
            <w:hideMark/>
          </w:tcPr>
          <w:p w14:paraId="1974B168" w14:textId="339B8C69" w:rsidR="00AC644A" w:rsidRPr="00D85C73" w:rsidRDefault="00AC644A" w:rsidP="0055420E">
            <w:pPr>
              <w:jc w:val="center"/>
              <w:rPr>
                <w:rFonts w:cs="Arial"/>
                <w:sz w:val="15"/>
                <w:szCs w:val="15"/>
                <w:lang w:eastAsia="es-CO"/>
              </w:rPr>
            </w:pPr>
          </w:p>
        </w:tc>
      </w:tr>
      <w:tr w:rsidR="00AC644A" w:rsidRPr="00D85C73" w14:paraId="7FC3A512" w14:textId="77777777" w:rsidTr="00783A9B">
        <w:trPr>
          <w:trHeight w:val="20"/>
          <w:jc w:val="center"/>
        </w:trPr>
        <w:tc>
          <w:tcPr>
            <w:tcW w:w="511" w:type="dxa"/>
            <w:shd w:val="clear" w:color="auto" w:fill="auto"/>
            <w:noWrap/>
            <w:vAlign w:val="center"/>
            <w:hideMark/>
          </w:tcPr>
          <w:p w14:paraId="596B148D" w14:textId="77777777" w:rsidR="00AC644A" w:rsidRPr="00D85C73" w:rsidRDefault="00AC644A" w:rsidP="0055420E">
            <w:pPr>
              <w:jc w:val="center"/>
              <w:rPr>
                <w:rFonts w:cs="Arial"/>
                <w:sz w:val="15"/>
                <w:szCs w:val="15"/>
                <w:lang w:eastAsia="es-CO"/>
              </w:rPr>
            </w:pPr>
            <w:r w:rsidRPr="00D85C73">
              <w:rPr>
                <w:rFonts w:cs="Arial"/>
                <w:sz w:val="15"/>
                <w:szCs w:val="15"/>
                <w:lang w:eastAsia="es-CO"/>
              </w:rPr>
              <w:t>782</w:t>
            </w:r>
          </w:p>
        </w:tc>
        <w:tc>
          <w:tcPr>
            <w:tcW w:w="7710" w:type="dxa"/>
            <w:shd w:val="clear" w:color="auto" w:fill="auto"/>
            <w:noWrap/>
            <w:vAlign w:val="center"/>
            <w:hideMark/>
          </w:tcPr>
          <w:p w14:paraId="7C005B75"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 E [</w:t>
            </w:r>
            <w:proofErr w:type="spellStart"/>
            <w:r w:rsidRPr="00D85C73">
              <w:rPr>
                <w:rFonts w:cs="Arial"/>
                <w:sz w:val="15"/>
                <w:szCs w:val="15"/>
                <w:lang w:eastAsia="es-CO"/>
              </w:rPr>
              <w:t>Ig</w:t>
            </w:r>
            <w:proofErr w:type="spellEnd"/>
            <w:r w:rsidRPr="00D85C73">
              <w:rPr>
                <w:rFonts w:cs="Arial"/>
                <w:sz w:val="15"/>
                <w:szCs w:val="15"/>
                <w:lang w:eastAsia="es-CO"/>
              </w:rPr>
              <w:t xml:space="preserve"> E] AUTOMATIZADO</w:t>
            </w:r>
          </w:p>
        </w:tc>
        <w:tc>
          <w:tcPr>
            <w:tcW w:w="1272" w:type="dxa"/>
            <w:shd w:val="clear" w:color="auto" w:fill="auto"/>
            <w:noWrap/>
            <w:vAlign w:val="center"/>
            <w:hideMark/>
          </w:tcPr>
          <w:p w14:paraId="34C18979" w14:textId="716674C1" w:rsidR="00AC644A" w:rsidRPr="00D85C73" w:rsidRDefault="00AC644A" w:rsidP="0055420E">
            <w:pPr>
              <w:jc w:val="center"/>
              <w:rPr>
                <w:rFonts w:cs="Arial"/>
                <w:sz w:val="15"/>
                <w:szCs w:val="15"/>
                <w:lang w:eastAsia="es-CO"/>
              </w:rPr>
            </w:pPr>
          </w:p>
        </w:tc>
      </w:tr>
      <w:tr w:rsidR="00AC644A" w:rsidRPr="00D85C73" w14:paraId="3CBF82B8" w14:textId="77777777" w:rsidTr="00783A9B">
        <w:trPr>
          <w:trHeight w:val="20"/>
          <w:jc w:val="center"/>
        </w:trPr>
        <w:tc>
          <w:tcPr>
            <w:tcW w:w="511" w:type="dxa"/>
            <w:shd w:val="clear" w:color="auto" w:fill="auto"/>
            <w:noWrap/>
            <w:vAlign w:val="center"/>
            <w:hideMark/>
          </w:tcPr>
          <w:p w14:paraId="0FA093A3" w14:textId="77777777" w:rsidR="00AC644A" w:rsidRPr="00D85C73" w:rsidRDefault="00AC644A" w:rsidP="0055420E">
            <w:pPr>
              <w:jc w:val="center"/>
              <w:rPr>
                <w:rFonts w:cs="Arial"/>
                <w:sz w:val="15"/>
                <w:szCs w:val="15"/>
                <w:lang w:eastAsia="es-CO"/>
              </w:rPr>
            </w:pPr>
            <w:r w:rsidRPr="00D85C73">
              <w:rPr>
                <w:rFonts w:cs="Arial"/>
                <w:sz w:val="15"/>
                <w:szCs w:val="15"/>
                <w:lang w:eastAsia="es-CO"/>
              </w:rPr>
              <w:t>783</w:t>
            </w:r>
          </w:p>
        </w:tc>
        <w:tc>
          <w:tcPr>
            <w:tcW w:w="7710" w:type="dxa"/>
            <w:shd w:val="clear" w:color="auto" w:fill="auto"/>
            <w:noWrap/>
            <w:vAlign w:val="center"/>
            <w:hideMark/>
          </w:tcPr>
          <w:p w14:paraId="1E4C7D81" w14:textId="77777777" w:rsidR="00AC644A" w:rsidRPr="00D85C73" w:rsidRDefault="00AC644A" w:rsidP="0055420E">
            <w:pPr>
              <w:jc w:val="center"/>
              <w:rPr>
                <w:rFonts w:cs="Arial"/>
                <w:sz w:val="15"/>
                <w:szCs w:val="15"/>
                <w:lang w:eastAsia="es-CO"/>
              </w:rPr>
            </w:pPr>
            <w:r w:rsidRPr="00D85C73">
              <w:rPr>
                <w:rFonts w:cs="Arial"/>
                <w:sz w:val="15"/>
                <w:szCs w:val="15"/>
                <w:lang w:eastAsia="es-CO"/>
              </w:rPr>
              <w:t>INMUNOGLOBULINAS CADENAS LIVIANAS KAPPA Y LAMBDA SEMIAUTOMATIZADO O AUTOMATIZADO</w:t>
            </w:r>
          </w:p>
        </w:tc>
        <w:tc>
          <w:tcPr>
            <w:tcW w:w="1272" w:type="dxa"/>
            <w:shd w:val="clear" w:color="auto" w:fill="auto"/>
            <w:noWrap/>
            <w:vAlign w:val="center"/>
            <w:hideMark/>
          </w:tcPr>
          <w:p w14:paraId="7777748F" w14:textId="0299FD70" w:rsidR="00AC644A" w:rsidRPr="00D85C73" w:rsidRDefault="00AC644A" w:rsidP="0055420E">
            <w:pPr>
              <w:jc w:val="center"/>
              <w:rPr>
                <w:rFonts w:cs="Arial"/>
                <w:sz w:val="15"/>
                <w:szCs w:val="15"/>
                <w:lang w:eastAsia="es-CO"/>
              </w:rPr>
            </w:pPr>
          </w:p>
        </w:tc>
      </w:tr>
      <w:tr w:rsidR="00AC644A" w:rsidRPr="00D85C73" w14:paraId="7AC753B9" w14:textId="77777777" w:rsidTr="00783A9B">
        <w:trPr>
          <w:trHeight w:val="20"/>
          <w:jc w:val="center"/>
        </w:trPr>
        <w:tc>
          <w:tcPr>
            <w:tcW w:w="511" w:type="dxa"/>
            <w:shd w:val="clear" w:color="auto" w:fill="auto"/>
            <w:noWrap/>
            <w:vAlign w:val="center"/>
            <w:hideMark/>
          </w:tcPr>
          <w:p w14:paraId="1A068E8F" w14:textId="77777777" w:rsidR="00AC644A" w:rsidRPr="00D85C73" w:rsidRDefault="00AC644A" w:rsidP="0055420E">
            <w:pPr>
              <w:jc w:val="center"/>
              <w:rPr>
                <w:rFonts w:cs="Arial"/>
                <w:sz w:val="15"/>
                <w:szCs w:val="15"/>
                <w:lang w:eastAsia="es-CO"/>
              </w:rPr>
            </w:pPr>
            <w:r w:rsidRPr="00D85C73">
              <w:rPr>
                <w:rFonts w:cs="Arial"/>
                <w:sz w:val="15"/>
                <w:szCs w:val="15"/>
                <w:lang w:eastAsia="es-CO"/>
              </w:rPr>
              <w:t>784</w:t>
            </w:r>
          </w:p>
        </w:tc>
        <w:tc>
          <w:tcPr>
            <w:tcW w:w="7710" w:type="dxa"/>
            <w:shd w:val="clear" w:color="auto" w:fill="auto"/>
            <w:noWrap/>
            <w:vAlign w:val="center"/>
            <w:hideMark/>
          </w:tcPr>
          <w:p w14:paraId="0897C2E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RECEPTORES DE </w:t>
            </w:r>
            <w:proofErr w:type="spellStart"/>
            <w:r w:rsidRPr="00D85C73">
              <w:rPr>
                <w:rFonts w:cs="Arial"/>
                <w:sz w:val="15"/>
                <w:szCs w:val="15"/>
                <w:lang w:eastAsia="es-CO"/>
              </w:rPr>
              <w:t>INTERLEUQUINA</w:t>
            </w:r>
            <w:proofErr w:type="spellEnd"/>
            <w:r w:rsidRPr="00D85C73">
              <w:rPr>
                <w:rFonts w:cs="Arial"/>
                <w:sz w:val="15"/>
                <w:szCs w:val="15"/>
                <w:lang w:eastAsia="es-CO"/>
              </w:rPr>
              <w:t xml:space="preserve"> 2 </w:t>
            </w:r>
            <w:proofErr w:type="spellStart"/>
            <w:r w:rsidRPr="00D85C73">
              <w:rPr>
                <w:rFonts w:cs="Arial"/>
                <w:sz w:val="15"/>
                <w:szCs w:val="15"/>
                <w:lang w:eastAsia="es-CO"/>
              </w:rPr>
              <w:t>CD25</w:t>
            </w:r>
            <w:proofErr w:type="spellEnd"/>
            <w:r w:rsidRPr="00D85C73">
              <w:rPr>
                <w:rFonts w:cs="Arial"/>
                <w:sz w:val="15"/>
                <w:szCs w:val="15"/>
                <w:lang w:eastAsia="es-CO"/>
              </w:rPr>
              <w:t xml:space="preserve"> POR INMUNOHISTOQUÍMICA</w:t>
            </w:r>
          </w:p>
        </w:tc>
        <w:tc>
          <w:tcPr>
            <w:tcW w:w="1272" w:type="dxa"/>
            <w:shd w:val="clear" w:color="auto" w:fill="auto"/>
            <w:noWrap/>
            <w:vAlign w:val="center"/>
            <w:hideMark/>
          </w:tcPr>
          <w:p w14:paraId="411C6E7C" w14:textId="689C65C3" w:rsidR="00AC644A" w:rsidRPr="00D85C73" w:rsidRDefault="00AC644A" w:rsidP="0055420E">
            <w:pPr>
              <w:jc w:val="center"/>
              <w:rPr>
                <w:rFonts w:cs="Arial"/>
                <w:sz w:val="15"/>
                <w:szCs w:val="15"/>
                <w:lang w:eastAsia="es-CO"/>
              </w:rPr>
            </w:pPr>
          </w:p>
        </w:tc>
      </w:tr>
      <w:tr w:rsidR="00AC644A" w:rsidRPr="00D85C73" w14:paraId="6CFAC369" w14:textId="77777777" w:rsidTr="00783A9B">
        <w:trPr>
          <w:trHeight w:val="20"/>
          <w:jc w:val="center"/>
        </w:trPr>
        <w:tc>
          <w:tcPr>
            <w:tcW w:w="511" w:type="dxa"/>
            <w:shd w:val="clear" w:color="auto" w:fill="auto"/>
            <w:noWrap/>
            <w:vAlign w:val="center"/>
            <w:hideMark/>
          </w:tcPr>
          <w:p w14:paraId="4BE3E7C0" w14:textId="77777777" w:rsidR="00AC644A" w:rsidRPr="00D85C73" w:rsidRDefault="00AC644A" w:rsidP="0055420E">
            <w:pPr>
              <w:jc w:val="center"/>
              <w:rPr>
                <w:rFonts w:cs="Arial"/>
                <w:sz w:val="15"/>
                <w:szCs w:val="15"/>
                <w:lang w:eastAsia="es-CO"/>
              </w:rPr>
            </w:pPr>
            <w:r w:rsidRPr="00D85C73">
              <w:rPr>
                <w:rFonts w:cs="Arial"/>
                <w:sz w:val="15"/>
                <w:szCs w:val="15"/>
                <w:lang w:eastAsia="es-CO"/>
              </w:rPr>
              <w:t>785</w:t>
            </w:r>
          </w:p>
        </w:tc>
        <w:tc>
          <w:tcPr>
            <w:tcW w:w="7710" w:type="dxa"/>
            <w:shd w:val="clear" w:color="auto" w:fill="auto"/>
            <w:noWrap/>
            <w:vAlign w:val="center"/>
            <w:hideMark/>
          </w:tcPr>
          <w:p w14:paraId="013EA13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PROCALCITONINA SEMIAUTOMATIZADO O AUTOMATIZADO</w:t>
            </w:r>
          </w:p>
        </w:tc>
        <w:tc>
          <w:tcPr>
            <w:tcW w:w="1272" w:type="dxa"/>
            <w:shd w:val="clear" w:color="auto" w:fill="auto"/>
            <w:noWrap/>
            <w:vAlign w:val="center"/>
            <w:hideMark/>
          </w:tcPr>
          <w:p w14:paraId="5ABBAD78" w14:textId="52F8CCE6" w:rsidR="00AC644A" w:rsidRPr="00D85C73" w:rsidRDefault="00AC644A" w:rsidP="0055420E">
            <w:pPr>
              <w:jc w:val="center"/>
              <w:rPr>
                <w:rFonts w:cs="Arial"/>
                <w:sz w:val="15"/>
                <w:szCs w:val="15"/>
                <w:lang w:eastAsia="es-CO"/>
              </w:rPr>
            </w:pPr>
          </w:p>
        </w:tc>
      </w:tr>
      <w:tr w:rsidR="00AC644A" w:rsidRPr="00D85C73" w14:paraId="095C286D" w14:textId="77777777" w:rsidTr="00783A9B">
        <w:trPr>
          <w:trHeight w:val="20"/>
          <w:jc w:val="center"/>
        </w:trPr>
        <w:tc>
          <w:tcPr>
            <w:tcW w:w="511" w:type="dxa"/>
            <w:shd w:val="clear" w:color="auto" w:fill="auto"/>
            <w:noWrap/>
            <w:vAlign w:val="center"/>
            <w:hideMark/>
          </w:tcPr>
          <w:p w14:paraId="6B27913F" w14:textId="77777777" w:rsidR="00AC644A" w:rsidRPr="00D85C73" w:rsidRDefault="00AC644A" w:rsidP="0055420E">
            <w:pPr>
              <w:jc w:val="center"/>
              <w:rPr>
                <w:rFonts w:cs="Arial"/>
                <w:sz w:val="15"/>
                <w:szCs w:val="15"/>
                <w:lang w:eastAsia="es-CO"/>
              </w:rPr>
            </w:pPr>
            <w:r w:rsidRPr="00D85C73">
              <w:rPr>
                <w:rFonts w:cs="Arial"/>
                <w:sz w:val="15"/>
                <w:szCs w:val="15"/>
                <w:lang w:eastAsia="es-CO"/>
              </w:rPr>
              <w:t>786</w:t>
            </w:r>
          </w:p>
        </w:tc>
        <w:tc>
          <w:tcPr>
            <w:tcW w:w="7710" w:type="dxa"/>
            <w:shd w:val="clear" w:color="auto" w:fill="auto"/>
            <w:noWrap/>
            <w:vAlign w:val="center"/>
            <w:hideMark/>
          </w:tcPr>
          <w:p w14:paraId="67FC12B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INMUNOGLOBULINAS CADENAS LIVIANAS LIBRES KAPPA SEMIAUTOMATIZADO O AUTOMATIZADO</w:t>
            </w:r>
          </w:p>
        </w:tc>
        <w:tc>
          <w:tcPr>
            <w:tcW w:w="1272" w:type="dxa"/>
            <w:shd w:val="clear" w:color="auto" w:fill="auto"/>
            <w:noWrap/>
            <w:vAlign w:val="center"/>
            <w:hideMark/>
          </w:tcPr>
          <w:p w14:paraId="4C663DC2" w14:textId="2DD962FB" w:rsidR="00AC644A" w:rsidRPr="00D85C73" w:rsidRDefault="00AC644A" w:rsidP="0055420E">
            <w:pPr>
              <w:jc w:val="center"/>
              <w:rPr>
                <w:rFonts w:cs="Arial"/>
                <w:sz w:val="15"/>
                <w:szCs w:val="15"/>
                <w:lang w:eastAsia="es-CO"/>
              </w:rPr>
            </w:pPr>
          </w:p>
        </w:tc>
      </w:tr>
      <w:tr w:rsidR="00AC644A" w:rsidRPr="00D85C73" w14:paraId="55EBD3FF" w14:textId="77777777" w:rsidTr="00783A9B">
        <w:trPr>
          <w:trHeight w:val="20"/>
          <w:jc w:val="center"/>
        </w:trPr>
        <w:tc>
          <w:tcPr>
            <w:tcW w:w="511" w:type="dxa"/>
            <w:shd w:val="clear" w:color="auto" w:fill="auto"/>
            <w:noWrap/>
            <w:vAlign w:val="center"/>
            <w:hideMark/>
          </w:tcPr>
          <w:p w14:paraId="2F87951F" w14:textId="77777777" w:rsidR="00AC644A" w:rsidRPr="00D85C73" w:rsidRDefault="00AC644A" w:rsidP="0055420E">
            <w:pPr>
              <w:jc w:val="center"/>
              <w:rPr>
                <w:rFonts w:cs="Arial"/>
                <w:sz w:val="15"/>
                <w:szCs w:val="15"/>
                <w:lang w:eastAsia="es-CO"/>
              </w:rPr>
            </w:pPr>
            <w:r w:rsidRPr="00D85C73">
              <w:rPr>
                <w:rFonts w:cs="Arial"/>
                <w:sz w:val="15"/>
                <w:szCs w:val="15"/>
                <w:lang w:eastAsia="es-CO"/>
              </w:rPr>
              <w:t>787</w:t>
            </w:r>
          </w:p>
        </w:tc>
        <w:tc>
          <w:tcPr>
            <w:tcW w:w="7710" w:type="dxa"/>
            <w:shd w:val="clear" w:color="auto" w:fill="auto"/>
            <w:noWrap/>
            <w:vAlign w:val="center"/>
            <w:hideMark/>
          </w:tcPr>
          <w:p w14:paraId="7F70909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INMUNOGLOBULINAS CADENAS LIVIANAS LIBRES LAMBDA SEMIAUTOMATIZADO O AUTOMATIZADO</w:t>
            </w:r>
          </w:p>
        </w:tc>
        <w:tc>
          <w:tcPr>
            <w:tcW w:w="1272" w:type="dxa"/>
            <w:shd w:val="clear" w:color="auto" w:fill="auto"/>
            <w:noWrap/>
            <w:vAlign w:val="center"/>
            <w:hideMark/>
          </w:tcPr>
          <w:p w14:paraId="1C67D1E4" w14:textId="07B6FF58" w:rsidR="00AC644A" w:rsidRPr="00D85C73" w:rsidRDefault="00AC644A" w:rsidP="0055420E">
            <w:pPr>
              <w:jc w:val="center"/>
              <w:rPr>
                <w:rFonts w:cs="Arial"/>
                <w:sz w:val="15"/>
                <w:szCs w:val="15"/>
                <w:lang w:eastAsia="es-CO"/>
              </w:rPr>
            </w:pPr>
          </w:p>
        </w:tc>
      </w:tr>
      <w:tr w:rsidR="00AC644A" w:rsidRPr="00D85C73" w14:paraId="0643422F" w14:textId="77777777" w:rsidTr="00783A9B">
        <w:trPr>
          <w:trHeight w:val="20"/>
          <w:jc w:val="center"/>
        </w:trPr>
        <w:tc>
          <w:tcPr>
            <w:tcW w:w="511" w:type="dxa"/>
            <w:shd w:val="clear" w:color="auto" w:fill="auto"/>
            <w:noWrap/>
            <w:vAlign w:val="center"/>
            <w:hideMark/>
          </w:tcPr>
          <w:p w14:paraId="5330B201" w14:textId="77777777" w:rsidR="00AC644A" w:rsidRPr="00D85C73" w:rsidRDefault="00AC644A" w:rsidP="0055420E">
            <w:pPr>
              <w:jc w:val="center"/>
              <w:rPr>
                <w:rFonts w:cs="Arial"/>
                <w:sz w:val="15"/>
                <w:szCs w:val="15"/>
                <w:lang w:eastAsia="es-CO"/>
              </w:rPr>
            </w:pPr>
            <w:r w:rsidRPr="00D85C73">
              <w:rPr>
                <w:rFonts w:cs="Arial"/>
                <w:sz w:val="15"/>
                <w:szCs w:val="15"/>
                <w:lang w:eastAsia="es-CO"/>
              </w:rPr>
              <w:t>788</w:t>
            </w:r>
          </w:p>
        </w:tc>
        <w:tc>
          <w:tcPr>
            <w:tcW w:w="7710" w:type="dxa"/>
            <w:shd w:val="clear" w:color="auto" w:fill="auto"/>
            <w:noWrap/>
            <w:vAlign w:val="center"/>
            <w:hideMark/>
          </w:tcPr>
          <w:p w14:paraId="0E29BE7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DETERMINACIÓN DE LA EXPLOSIÓN RESPIRATORIA DE LOS GRANULOCITOS</w:t>
            </w:r>
          </w:p>
        </w:tc>
        <w:tc>
          <w:tcPr>
            <w:tcW w:w="1272" w:type="dxa"/>
            <w:shd w:val="clear" w:color="auto" w:fill="auto"/>
            <w:noWrap/>
            <w:vAlign w:val="center"/>
            <w:hideMark/>
          </w:tcPr>
          <w:p w14:paraId="727B7BA4" w14:textId="126E8360" w:rsidR="00AC644A" w:rsidRPr="00D85C73" w:rsidRDefault="00AC644A" w:rsidP="0055420E">
            <w:pPr>
              <w:jc w:val="center"/>
              <w:rPr>
                <w:rFonts w:cs="Arial"/>
                <w:sz w:val="15"/>
                <w:szCs w:val="15"/>
                <w:lang w:eastAsia="es-CO"/>
              </w:rPr>
            </w:pPr>
          </w:p>
        </w:tc>
      </w:tr>
      <w:tr w:rsidR="00AC644A" w:rsidRPr="00D85C73" w14:paraId="1861E13C" w14:textId="77777777" w:rsidTr="00783A9B">
        <w:trPr>
          <w:trHeight w:val="20"/>
          <w:jc w:val="center"/>
        </w:trPr>
        <w:tc>
          <w:tcPr>
            <w:tcW w:w="511" w:type="dxa"/>
            <w:shd w:val="clear" w:color="auto" w:fill="auto"/>
            <w:noWrap/>
            <w:vAlign w:val="center"/>
            <w:hideMark/>
          </w:tcPr>
          <w:p w14:paraId="5D4EC570" w14:textId="77777777" w:rsidR="00AC644A" w:rsidRPr="00D85C73" w:rsidRDefault="00AC644A" w:rsidP="0055420E">
            <w:pPr>
              <w:jc w:val="center"/>
              <w:rPr>
                <w:rFonts w:cs="Arial"/>
                <w:sz w:val="15"/>
                <w:szCs w:val="15"/>
                <w:lang w:eastAsia="es-CO"/>
              </w:rPr>
            </w:pPr>
            <w:r w:rsidRPr="00D85C73">
              <w:rPr>
                <w:rFonts w:cs="Arial"/>
                <w:sz w:val="15"/>
                <w:szCs w:val="15"/>
                <w:lang w:eastAsia="es-CO"/>
              </w:rPr>
              <w:t>789</w:t>
            </w:r>
          </w:p>
        </w:tc>
        <w:tc>
          <w:tcPr>
            <w:tcW w:w="7710" w:type="dxa"/>
            <w:shd w:val="clear" w:color="auto" w:fill="auto"/>
            <w:noWrap/>
            <w:vAlign w:val="center"/>
            <w:hideMark/>
          </w:tcPr>
          <w:p w14:paraId="31F934A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TOXOIDE DIFTÉRICO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w:t>
            </w:r>
          </w:p>
        </w:tc>
        <w:tc>
          <w:tcPr>
            <w:tcW w:w="1272" w:type="dxa"/>
            <w:shd w:val="clear" w:color="auto" w:fill="auto"/>
            <w:noWrap/>
            <w:vAlign w:val="center"/>
            <w:hideMark/>
          </w:tcPr>
          <w:p w14:paraId="4065B1C6" w14:textId="34B2BA64" w:rsidR="00AC644A" w:rsidRPr="00D85C73" w:rsidRDefault="00AC644A" w:rsidP="0055420E">
            <w:pPr>
              <w:jc w:val="center"/>
              <w:rPr>
                <w:rFonts w:cs="Arial"/>
                <w:sz w:val="15"/>
                <w:szCs w:val="15"/>
                <w:lang w:eastAsia="es-CO"/>
              </w:rPr>
            </w:pPr>
          </w:p>
        </w:tc>
      </w:tr>
      <w:tr w:rsidR="00AC644A" w:rsidRPr="00D85C73" w14:paraId="1666C291" w14:textId="77777777" w:rsidTr="00783A9B">
        <w:trPr>
          <w:trHeight w:val="20"/>
          <w:jc w:val="center"/>
        </w:trPr>
        <w:tc>
          <w:tcPr>
            <w:tcW w:w="511" w:type="dxa"/>
            <w:shd w:val="clear" w:color="auto" w:fill="auto"/>
            <w:noWrap/>
            <w:vAlign w:val="center"/>
            <w:hideMark/>
          </w:tcPr>
          <w:p w14:paraId="7E0A6846" w14:textId="77777777" w:rsidR="00AC644A" w:rsidRPr="00D85C73" w:rsidRDefault="00AC644A" w:rsidP="0055420E">
            <w:pPr>
              <w:jc w:val="center"/>
              <w:rPr>
                <w:rFonts w:cs="Arial"/>
                <w:sz w:val="15"/>
                <w:szCs w:val="15"/>
                <w:lang w:eastAsia="es-CO"/>
              </w:rPr>
            </w:pPr>
            <w:r w:rsidRPr="00D85C73">
              <w:rPr>
                <w:rFonts w:cs="Arial"/>
                <w:sz w:val="15"/>
                <w:szCs w:val="15"/>
                <w:lang w:eastAsia="es-CO"/>
              </w:rPr>
              <w:t>790</w:t>
            </w:r>
          </w:p>
        </w:tc>
        <w:tc>
          <w:tcPr>
            <w:tcW w:w="7710" w:type="dxa"/>
            <w:shd w:val="clear" w:color="auto" w:fill="auto"/>
            <w:noWrap/>
            <w:vAlign w:val="center"/>
            <w:hideMark/>
          </w:tcPr>
          <w:p w14:paraId="704F4F7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TOXOIDE TETÁNICO ANTICUERPOS </w:t>
            </w:r>
            <w:proofErr w:type="spellStart"/>
            <w:r w:rsidRPr="00D85C73">
              <w:rPr>
                <w:rFonts w:cs="Arial"/>
                <w:color w:val="000000"/>
                <w:sz w:val="15"/>
                <w:szCs w:val="15"/>
                <w:lang w:eastAsia="es-CO"/>
              </w:rPr>
              <w:t>Ig</w:t>
            </w:r>
            <w:proofErr w:type="spellEnd"/>
            <w:r w:rsidRPr="00D85C73">
              <w:rPr>
                <w:rFonts w:cs="Arial"/>
                <w:color w:val="000000"/>
                <w:sz w:val="15"/>
                <w:szCs w:val="15"/>
                <w:lang w:eastAsia="es-CO"/>
              </w:rPr>
              <w:t xml:space="preserve"> G</w:t>
            </w:r>
          </w:p>
        </w:tc>
        <w:tc>
          <w:tcPr>
            <w:tcW w:w="1272" w:type="dxa"/>
            <w:shd w:val="clear" w:color="auto" w:fill="auto"/>
            <w:noWrap/>
            <w:vAlign w:val="center"/>
            <w:hideMark/>
          </w:tcPr>
          <w:p w14:paraId="2DA7B8BC" w14:textId="47A550DD" w:rsidR="00AC644A" w:rsidRPr="00D85C73" w:rsidRDefault="00AC644A" w:rsidP="0055420E">
            <w:pPr>
              <w:jc w:val="center"/>
              <w:rPr>
                <w:rFonts w:cs="Arial"/>
                <w:sz w:val="15"/>
                <w:szCs w:val="15"/>
                <w:lang w:eastAsia="es-CO"/>
              </w:rPr>
            </w:pPr>
          </w:p>
        </w:tc>
      </w:tr>
      <w:tr w:rsidR="00AC644A" w:rsidRPr="00D85C73" w14:paraId="645D065A" w14:textId="77777777" w:rsidTr="00783A9B">
        <w:trPr>
          <w:trHeight w:val="20"/>
          <w:jc w:val="center"/>
        </w:trPr>
        <w:tc>
          <w:tcPr>
            <w:tcW w:w="511" w:type="dxa"/>
            <w:shd w:val="clear" w:color="auto" w:fill="auto"/>
            <w:noWrap/>
            <w:vAlign w:val="center"/>
            <w:hideMark/>
          </w:tcPr>
          <w:p w14:paraId="7F42E5FA" w14:textId="77777777" w:rsidR="00AC644A" w:rsidRPr="00D85C73" w:rsidRDefault="00AC644A" w:rsidP="0055420E">
            <w:pPr>
              <w:jc w:val="center"/>
              <w:rPr>
                <w:rFonts w:cs="Arial"/>
                <w:sz w:val="15"/>
                <w:szCs w:val="15"/>
                <w:lang w:eastAsia="es-CO"/>
              </w:rPr>
            </w:pPr>
            <w:r w:rsidRPr="00D85C73">
              <w:rPr>
                <w:rFonts w:cs="Arial"/>
                <w:sz w:val="15"/>
                <w:szCs w:val="15"/>
                <w:lang w:eastAsia="es-CO"/>
              </w:rPr>
              <w:t>791</w:t>
            </w:r>
          </w:p>
        </w:tc>
        <w:tc>
          <w:tcPr>
            <w:tcW w:w="7710" w:type="dxa"/>
            <w:shd w:val="clear" w:color="auto" w:fill="auto"/>
            <w:noWrap/>
            <w:vAlign w:val="center"/>
            <w:hideMark/>
          </w:tcPr>
          <w:p w14:paraId="447D959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INTERFERÓN GAMMA [</w:t>
            </w:r>
            <w:proofErr w:type="spellStart"/>
            <w:r w:rsidRPr="00D85C73">
              <w:rPr>
                <w:rFonts w:cs="Arial"/>
                <w:color w:val="000000"/>
                <w:sz w:val="15"/>
                <w:szCs w:val="15"/>
                <w:lang w:eastAsia="es-CO"/>
              </w:rPr>
              <w:t>GAMMAINTERFERÓN</w:t>
            </w:r>
            <w:proofErr w:type="spellEnd"/>
            <w:r w:rsidRPr="00D85C73">
              <w:rPr>
                <w:rFonts w:cs="Arial"/>
                <w:color w:val="000000"/>
                <w:sz w:val="15"/>
                <w:szCs w:val="15"/>
                <w:lang w:eastAsia="es-CO"/>
              </w:rPr>
              <w:t>]</w:t>
            </w:r>
          </w:p>
        </w:tc>
        <w:tc>
          <w:tcPr>
            <w:tcW w:w="1272" w:type="dxa"/>
            <w:shd w:val="clear" w:color="auto" w:fill="auto"/>
            <w:noWrap/>
            <w:vAlign w:val="center"/>
            <w:hideMark/>
          </w:tcPr>
          <w:p w14:paraId="20E09FBE" w14:textId="2C1C1384" w:rsidR="00AC644A" w:rsidRPr="00D85C73" w:rsidRDefault="00AC644A" w:rsidP="0055420E">
            <w:pPr>
              <w:jc w:val="center"/>
              <w:rPr>
                <w:rFonts w:cs="Arial"/>
                <w:sz w:val="15"/>
                <w:szCs w:val="15"/>
                <w:lang w:eastAsia="es-CO"/>
              </w:rPr>
            </w:pPr>
          </w:p>
        </w:tc>
      </w:tr>
      <w:tr w:rsidR="00AC644A" w:rsidRPr="00D85C73" w14:paraId="0A30EDBF" w14:textId="77777777" w:rsidTr="00783A9B">
        <w:trPr>
          <w:trHeight w:val="20"/>
          <w:jc w:val="center"/>
        </w:trPr>
        <w:tc>
          <w:tcPr>
            <w:tcW w:w="511" w:type="dxa"/>
            <w:shd w:val="clear" w:color="auto" w:fill="auto"/>
            <w:noWrap/>
            <w:vAlign w:val="center"/>
            <w:hideMark/>
          </w:tcPr>
          <w:p w14:paraId="5FC98BBA" w14:textId="77777777" w:rsidR="00AC644A" w:rsidRPr="00D85C73" w:rsidRDefault="00AC644A" w:rsidP="0055420E">
            <w:pPr>
              <w:jc w:val="center"/>
              <w:rPr>
                <w:rFonts w:cs="Arial"/>
                <w:sz w:val="15"/>
                <w:szCs w:val="15"/>
                <w:lang w:eastAsia="es-CO"/>
              </w:rPr>
            </w:pPr>
            <w:r w:rsidRPr="00D85C73">
              <w:rPr>
                <w:rFonts w:cs="Arial"/>
                <w:sz w:val="15"/>
                <w:szCs w:val="15"/>
                <w:lang w:eastAsia="es-CO"/>
              </w:rPr>
              <w:t>792</w:t>
            </w:r>
          </w:p>
        </w:tc>
        <w:tc>
          <w:tcPr>
            <w:tcW w:w="7710" w:type="dxa"/>
            <w:shd w:val="clear" w:color="auto" w:fill="auto"/>
            <w:noWrap/>
            <w:vAlign w:val="center"/>
            <w:hideMark/>
          </w:tcPr>
          <w:p w14:paraId="5202410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CALPROTECTINA</w:t>
            </w:r>
            <w:proofErr w:type="spellEnd"/>
            <w:r w:rsidRPr="00D85C73">
              <w:rPr>
                <w:rFonts w:cs="Arial"/>
                <w:color w:val="000000"/>
                <w:sz w:val="15"/>
                <w:szCs w:val="15"/>
                <w:lang w:eastAsia="es-CO"/>
              </w:rPr>
              <w:t xml:space="preserve"> SEMIAUTOMATIZADO O AUTOMATIZADO</w:t>
            </w:r>
          </w:p>
        </w:tc>
        <w:tc>
          <w:tcPr>
            <w:tcW w:w="1272" w:type="dxa"/>
            <w:shd w:val="clear" w:color="auto" w:fill="auto"/>
            <w:noWrap/>
            <w:vAlign w:val="center"/>
            <w:hideMark/>
          </w:tcPr>
          <w:p w14:paraId="3B8576F2" w14:textId="4C2571A4" w:rsidR="00AC644A" w:rsidRPr="00D85C73" w:rsidRDefault="00AC644A" w:rsidP="0055420E">
            <w:pPr>
              <w:jc w:val="center"/>
              <w:rPr>
                <w:rFonts w:cs="Arial"/>
                <w:sz w:val="15"/>
                <w:szCs w:val="15"/>
                <w:lang w:eastAsia="es-CO"/>
              </w:rPr>
            </w:pPr>
          </w:p>
        </w:tc>
      </w:tr>
      <w:tr w:rsidR="00AC644A" w:rsidRPr="00D85C73" w14:paraId="40BF2C43" w14:textId="77777777" w:rsidTr="00783A9B">
        <w:trPr>
          <w:trHeight w:val="20"/>
          <w:jc w:val="center"/>
        </w:trPr>
        <w:tc>
          <w:tcPr>
            <w:tcW w:w="511" w:type="dxa"/>
            <w:shd w:val="clear" w:color="auto" w:fill="auto"/>
            <w:noWrap/>
            <w:vAlign w:val="center"/>
            <w:hideMark/>
          </w:tcPr>
          <w:p w14:paraId="121D64F9" w14:textId="77777777" w:rsidR="00AC644A" w:rsidRPr="00D85C73" w:rsidRDefault="00AC644A" w:rsidP="0055420E">
            <w:pPr>
              <w:jc w:val="center"/>
              <w:rPr>
                <w:rFonts w:cs="Arial"/>
                <w:sz w:val="15"/>
                <w:szCs w:val="15"/>
                <w:lang w:eastAsia="es-CO"/>
              </w:rPr>
            </w:pPr>
            <w:r w:rsidRPr="00D85C73">
              <w:rPr>
                <w:rFonts w:cs="Arial"/>
                <w:sz w:val="15"/>
                <w:szCs w:val="15"/>
                <w:lang w:eastAsia="es-CO"/>
              </w:rPr>
              <w:t>793</w:t>
            </w:r>
          </w:p>
        </w:tc>
        <w:tc>
          <w:tcPr>
            <w:tcW w:w="7710" w:type="dxa"/>
            <w:shd w:val="clear" w:color="auto" w:fill="auto"/>
            <w:noWrap/>
            <w:vAlign w:val="center"/>
            <w:hideMark/>
          </w:tcPr>
          <w:p w14:paraId="0CB75ADC"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INTERLEUQUINA</w:t>
            </w:r>
            <w:proofErr w:type="spellEnd"/>
            <w:r w:rsidRPr="00D85C73">
              <w:rPr>
                <w:rFonts w:cs="Arial"/>
                <w:color w:val="000000"/>
                <w:sz w:val="15"/>
                <w:szCs w:val="15"/>
                <w:lang w:eastAsia="es-CO"/>
              </w:rPr>
              <w:t xml:space="preserve"> 1</w:t>
            </w:r>
          </w:p>
        </w:tc>
        <w:tc>
          <w:tcPr>
            <w:tcW w:w="1272" w:type="dxa"/>
            <w:shd w:val="clear" w:color="auto" w:fill="auto"/>
            <w:noWrap/>
            <w:vAlign w:val="center"/>
            <w:hideMark/>
          </w:tcPr>
          <w:p w14:paraId="71255873" w14:textId="53856D61" w:rsidR="00AC644A" w:rsidRPr="00D85C73" w:rsidRDefault="00AC644A" w:rsidP="0055420E">
            <w:pPr>
              <w:jc w:val="center"/>
              <w:rPr>
                <w:rFonts w:cs="Arial"/>
                <w:sz w:val="15"/>
                <w:szCs w:val="15"/>
                <w:lang w:eastAsia="es-CO"/>
              </w:rPr>
            </w:pPr>
          </w:p>
        </w:tc>
      </w:tr>
      <w:tr w:rsidR="00AC644A" w:rsidRPr="00D85C73" w14:paraId="4481201C" w14:textId="77777777" w:rsidTr="00783A9B">
        <w:trPr>
          <w:trHeight w:val="20"/>
          <w:jc w:val="center"/>
        </w:trPr>
        <w:tc>
          <w:tcPr>
            <w:tcW w:w="511" w:type="dxa"/>
            <w:shd w:val="clear" w:color="auto" w:fill="auto"/>
            <w:noWrap/>
            <w:vAlign w:val="center"/>
            <w:hideMark/>
          </w:tcPr>
          <w:p w14:paraId="0111E32E"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794</w:t>
            </w:r>
          </w:p>
        </w:tc>
        <w:tc>
          <w:tcPr>
            <w:tcW w:w="7710" w:type="dxa"/>
            <w:shd w:val="clear" w:color="auto" w:fill="auto"/>
            <w:noWrap/>
            <w:vAlign w:val="center"/>
            <w:hideMark/>
          </w:tcPr>
          <w:p w14:paraId="2645113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INTERLEUQUINA</w:t>
            </w:r>
            <w:proofErr w:type="spellEnd"/>
            <w:r w:rsidRPr="00D85C73">
              <w:rPr>
                <w:rFonts w:cs="Arial"/>
                <w:color w:val="000000"/>
                <w:sz w:val="15"/>
                <w:szCs w:val="15"/>
                <w:lang w:eastAsia="es-CO"/>
              </w:rPr>
              <w:t xml:space="preserve"> 6</w:t>
            </w:r>
          </w:p>
        </w:tc>
        <w:tc>
          <w:tcPr>
            <w:tcW w:w="1272" w:type="dxa"/>
            <w:shd w:val="clear" w:color="auto" w:fill="auto"/>
            <w:noWrap/>
            <w:vAlign w:val="center"/>
            <w:hideMark/>
          </w:tcPr>
          <w:p w14:paraId="42B2129E" w14:textId="40C2030C" w:rsidR="00AC644A" w:rsidRPr="00D85C73" w:rsidRDefault="00AC644A" w:rsidP="0055420E">
            <w:pPr>
              <w:jc w:val="center"/>
              <w:rPr>
                <w:rFonts w:cs="Arial"/>
                <w:sz w:val="15"/>
                <w:szCs w:val="15"/>
                <w:lang w:eastAsia="es-CO"/>
              </w:rPr>
            </w:pPr>
          </w:p>
        </w:tc>
      </w:tr>
      <w:tr w:rsidR="00AC644A" w:rsidRPr="00D85C73" w14:paraId="5BD3C324" w14:textId="77777777" w:rsidTr="00783A9B">
        <w:trPr>
          <w:trHeight w:val="20"/>
          <w:jc w:val="center"/>
        </w:trPr>
        <w:tc>
          <w:tcPr>
            <w:tcW w:w="511" w:type="dxa"/>
            <w:shd w:val="clear" w:color="auto" w:fill="auto"/>
            <w:noWrap/>
            <w:vAlign w:val="center"/>
            <w:hideMark/>
          </w:tcPr>
          <w:p w14:paraId="28B9B920" w14:textId="77777777" w:rsidR="00AC644A" w:rsidRPr="00D85C73" w:rsidRDefault="00AC644A" w:rsidP="0055420E">
            <w:pPr>
              <w:jc w:val="center"/>
              <w:rPr>
                <w:rFonts w:cs="Arial"/>
                <w:sz w:val="15"/>
                <w:szCs w:val="15"/>
                <w:lang w:eastAsia="es-CO"/>
              </w:rPr>
            </w:pPr>
            <w:r w:rsidRPr="00D85C73">
              <w:rPr>
                <w:rFonts w:cs="Arial"/>
                <w:sz w:val="15"/>
                <w:szCs w:val="15"/>
                <w:lang w:eastAsia="es-CO"/>
              </w:rPr>
              <w:t>795</w:t>
            </w:r>
          </w:p>
        </w:tc>
        <w:tc>
          <w:tcPr>
            <w:tcW w:w="7710" w:type="dxa"/>
            <w:shd w:val="clear" w:color="auto" w:fill="auto"/>
            <w:noWrap/>
            <w:vAlign w:val="center"/>
            <w:hideMark/>
          </w:tcPr>
          <w:p w14:paraId="77FFCA2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FACTOR DE CRECIMIENTO PLACENTARIO (</w:t>
            </w:r>
            <w:proofErr w:type="spellStart"/>
            <w:r w:rsidRPr="00D85C73">
              <w:rPr>
                <w:rFonts w:cs="Arial"/>
                <w:color w:val="000000"/>
                <w:sz w:val="15"/>
                <w:szCs w:val="15"/>
                <w:lang w:eastAsia="es-CO"/>
              </w:rPr>
              <w:t>PGIF</w:t>
            </w:r>
            <w:proofErr w:type="spellEnd"/>
            <w:r w:rsidRPr="00D85C73">
              <w:rPr>
                <w:rFonts w:cs="Arial"/>
                <w:color w:val="000000"/>
                <w:sz w:val="15"/>
                <w:szCs w:val="15"/>
                <w:lang w:eastAsia="es-CO"/>
              </w:rPr>
              <w:t>)</w:t>
            </w:r>
          </w:p>
        </w:tc>
        <w:tc>
          <w:tcPr>
            <w:tcW w:w="1272" w:type="dxa"/>
            <w:shd w:val="clear" w:color="auto" w:fill="auto"/>
            <w:noWrap/>
            <w:vAlign w:val="center"/>
            <w:hideMark/>
          </w:tcPr>
          <w:p w14:paraId="2AFA3519" w14:textId="6DFBB0E8" w:rsidR="00AC644A" w:rsidRPr="00D85C73" w:rsidRDefault="00AC644A" w:rsidP="0055420E">
            <w:pPr>
              <w:jc w:val="center"/>
              <w:rPr>
                <w:rFonts w:cs="Arial"/>
                <w:sz w:val="15"/>
                <w:szCs w:val="15"/>
                <w:lang w:eastAsia="es-CO"/>
              </w:rPr>
            </w:pPr>
          </w:p>
        </w:tc>
      </w:tr>
      <w:tr w:rsidR="00AC644A" w:rsidRPr="00D85C73" w14:paraId="49776C32" w14:textId="77777777" w:rsidTr="00783A9B">
        <w:trPr>
          <w:trHeight w:val="20"/>
          <w:jc w:val="center"/>
        </w:trPr>
        <w:tc>
          <w:tcPr>
            <w:tcW w:w="511" w:type="dxa"/>
            <w:shd w:val="clear" w:color="auto" w:fill="auto"/>
            <w:noWrap/>
            <w:vAlign w:val="center"/>
            <w:hideMark/>
          </w:tcPr>
          <w:p w14:paraId="65F22BB8" w14:textId="77777777" w:rsidR="00AC644A" w:rsidRPr="00D85C73" w:rsidRDefault="00AC644A" w:rsidP="0055420E">
            <w:pPr>
              <w:jc w:val="center"/>
              <w:rPr>
                <w:rFonts w:cs="Arial"/>
                <w:sz w:val="15"/>
                <w:szCs w:val="15"/>
                <w:lang w:eastAsia="es-CO"/>
              </w:rPr>
            </w:pPr>
            <w:r w:rsidRPr="00D85C73">
              <w:rPr>
                <w:rFonts w:cs="Arial"/>
                <w:sz w:val="15"/>
                <w:szCs w:val="15"/>
                <w:lang w:eastAsia="es-CO"/>
              </w:rPr>
              <w:t>796</w:t>
            </w:r>
          </w:p>
        </w:tc>
        <w:tc>
          <w:tcPr>
            <w:tcW w:w="7710" w:type="dxa"/>
            <w:shd w:val="clear" w:color="auto" w:fill="auto"/>
            <w:noWrap/>
            <w:vAlign w:val="center"/>
            <w:hideMark/>
          </w:tcPr>
          <w:p w14:paraId="16842469" w14:textId="77777777" w:rsidR="00AC644A" w:rsidRPr="00D85C73" w:rsidRDefault="00AC644A" w:rsidP="0055420E">
            <w:pPr>
              <w:jc w:val="center"/>
              <w:rPr>
                <w:rFonts w:cs="Arial"/>
                <w:sz w:val="15"/>
                <w:szCs w:val="15"/>
                <w:lang w:eastAsia="es-CO"/>
              </w:rPr>
            </w:pPr>
            <w:r w:rsidRPr="00D85C73">
              <w:rPr>
                <w:rFonts w:cs="Arial"/>
                <w:sz w:val="15"/>
                <w:szCs w:val="15"/>
                <w:lang w:eastAsia="es-CO"/>
              </w:rPr>
              <w:t>AGLUTININAS AL FRÍO</w:t>
            </w:r>
          </w:p>
        </w:tc>
        <w:tc>
          <w:tcPr>
            <w:tcW w:w="1272" w:type="dxa"/>
            <w:shd w:val="clear" w:color="auto" w:fill="auto"/>
            <w:noWrap/>
            <w:vAlign w:val="center"/>
            <w:hideMark/>
          </w:tcPr>
          <w:p w14:paraId="66759F91" w14:textId="6BBEB468" w:rsidR="00AC644A" w:rsidRPr="00D85C73" w:rsidRDefault="00AC644A" w:rsidP="0055420E">
            <w:pPr>
              <w:jc w:val="center"/>
              <w:rPr>
                <w:rFonts w:cs="Arial"/>
                <w:sz w:val="15"/>
                <w:szCs w:val="15"/>
                <w:lang w:eastAsia="es-CO"/>
              </w:rPr>
            </w:pPr>
          </w:p>
        </w:tc>
      </w:tr>
      <w:tr w:rsidR="00AC644A" w:rsidRPr="00D85C73" w14:paraId="56E10F4E" w14:textId="77777777" w:rsidTr="00783A9B">
        <w:trPr>
          <w:trHeight w:val="20"/>
          <w:jc w:val="center"/>
        </w:trPr>
        <w:tc>
          <w:tcPr>
            <w:tcW w:w="511" w:type="dxa"/>
            <w:shd w:val="clear" w:color="auto" w:fill="auto"/>
            <w:noWrap/>
            <w:vAlign w:val="center"/>
            <w:hideMark/>
          </w:tcPr>
          <w:p w14:paraId="057E90EF" w14:textId="77777777" w:rsidR="00AC644A" w:rsidRPr="00D85C73" w:rsidRDefault="00AC644A" w:rsidP="0055420E">
            <w:pPr>
              <w:jc w:val="center"/>
              <w:rPr>
                <w:rFonts w:cs="Arial"/>
                <w:sz w:val="15"/>
                <w:szCs w:val="15"/>
                <w:lang w:eastAsia="es-CO"/>
              </w:rPr>
            </w:pPr>
            <w:r w:rsidRPr="00D85C73">
              <w:rPr>
                <w:rFonts w:cs="Arial"/>
                <w:sz w:val="15"/>
                <w:szCs w:val="15"/>
                <w:lang w:eastAsia="es-CO"/>
              </w:rPr>
              <w:t>797</w:t>
            </w:r>
          </w:p>
        </w:tc>
        <w:tc>
          <w:tcPr>
            <w:tcW w:w="7710" w:type="dxa"/>
            <w:shd w:val="clear" w:color="auto" w:fill="auto"/>
            <w:noWrap/>
            <w:vAlign w:val="center"/>
            <w:hideMark/>
          </w:tcPr>
          <w:p w14:paraId="638AE156" w14:textId="77777777" w:rsidR="00AC644A" w:rsidRPr="00D85C73" w:rsidRDefault="00AC644A" w:rsidP="0055420E">
            <w:pPr>
              <w:jc w:val="center"/>
              <w:rPr>
                <w:rFonts w:cs="Arial"/>
                <w:sz w:val="15"/>
                <w:szCs w:val="15"/>
                <w:lang w:eastAsia="es-CO"/>
              </w:rPr>
            </w:pPr>
            <w:r w:rsidRPr="00D85C73">
              <w:rPr>
                <w:rFonts w:cs="Arial"/>
                <w:sz w:val="15"/>
                <w:szCs w:val="15"/>
                <w:lang w:eastAsia="es-CO"/>
              </w:rPr>
              <w:t>AGLUTININAS AL CALOR</w:t>
            </w:r>
          </w:p>
        </w:tc>
        <w:tc>
          <w:tcPr>
            <w:tcW w:w="1272" w:type="dxa"/>
            <w:shd w:val="clear" w:color="auto" w:fill="auto"/>
            <w:noWrap/>
            <w:vAlign w:val="center"/>
            <w:hideMark/>
          </w:tcPr>
          <w:p w14:paraId="61F38924" w14:textId="0E1BEB00" w:rsidR="00AC644A" w:rsidRPr="00D85C73" w:rsidRDefault="00AC644A" w:rsidP="0055420E">
            <w:pPr>
              <w:jc w:val="center"/>
              <w:rPr>
                <w:rFonts w:cs="Arial"/>
                <w:sz w:val="15"/>
                <w:szCs w:val="15"/>
                <w:lang w:eastAsia="es-CO"/>
              </w:rPr>
            </w:pPr>
          </w:p>
        </w:tc>
      </w:tr>
      <w:tr w:rsidR="00AC644A" w:rsidRPr="00D85C73" w14:paraId="00FBEEA5" w14:textId="77777777" w:rsidTr="00783A9B">
        <w:trPr>
          <w:trHeight w:val="20"/>
          <w:jc w:val="center"/>
        </w:trPr>
        <w:tc>
          <w:tcPr>
            <w:tcW w:w="511" w:type="dxa"/>
            <w:shd w:val="clear" w:color="auto" w:fill="auto"/>
            <w:noWrap/>
            <w:vAlign w:val="center"/>
            <w:hideMark/>
          </w:tcPr>
          <w:p w14:paraId="13150C63" w14:textId="77777777" w:rsidR="00AC644A" w:rsidRPr="00D85C73" w:rsidRDefault="00AC644A" w:rsidP="0055420E">
            <w:pPr>
              <w:jc w:val="center"/>
              <w:rPr>
                <w:rFonts w:cs="Arial"/>
                <w:sz w:val="15"/>
                <w:szCs w:val="15"/>
                <w:lang w:eastAsia="es-CO"/>
              </w:rPr>
            </w:pPr>
            <w:r w:rsidRPr="00D85C73">
              <w:rPr>
                <w:rFonts w:cs="Arial"/>
                <w:sz w:val="15"/>
                <w:szCs w:val="15"/>
                <w:lang w:eastAsia="es-CO"/>
              </w:rPr>
              <w:t>798</w:t>
            </w:r>
          </w:p>
        </w:tc>
        <w:tc>
          <w:tcPr>
            <w:tcW w:w="7710" w:type="dxa"/>
            <w:shd w:val="clear" w:color="auto" w:fill="auto"/>
            <w:noWrap/>
            <w:vAlign w:val="center"/>
            <w:hideMark/>
          </w:tcPr>
          <w:p w14:paraId="2988FEC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ANTICUERPOS </w:t>
            </w:r>
            <w:proofErr w:type="spellStart"/>
            <w:r w:rsidRPr="00D85C73">
              <w:rPr>
                <w:rFonts w:cs="Arial"/>
                <w:sz w:val="15"/>
                <w:szCs w:val="15"/>
                <w:lang w:eastAsia="es-CO"/>
              </w:rPr>
              <w:t>HETEROFILOS</w:t>
            </w:r>
            <w:proofErr w:type="spellEnd"/>
            <w:r w:rsidRPr="00D85C73">
              <w:rPr>
                <w:rFonts w:cs="Arial"/>
                <w:sz w:val="15"/>
                <w:szCs w:val="15"/>
                <w:lang w:eastAsia="es-CO"/>
              </w:rPr>
              <w:t xml:space="preserve"> MANUAL SEMIAUTOMATIZADO O AUTOMATIZADO</w:t>
            </w:r>
          </w:p>
        </w:tc>
        <w:tc>
          <w:tcPr>
            <w:tcW w:w="1272" w:type="dxa"/>
            <w:shd w:val="clear" w:color="auto" w:fill="auto"/>
            <w:noWrap/>
            <w:vAlign w:val="center"/>
            <w:hideMark/>
          </w:tcPr>
          <w:p w14:paraId="07A28604" w14:textId="60132428" w:rsidR="00AC644A" w:rsidRPr="00D85C73" w:rsidRDefault="00AC644A" w:rsidP="0055420E">
            <w:pPr>
              <w:jc w:val="center"/>
              <w:rPr>
                <w:rFonts w:cs="Arial"/>
                <w:sz w:val="15"/>
                <w:szCs w:val="15"/>
                <w:lang w:eastAsia="es-CO"/>
              </w:rPr>
            </w:pPr>
          </w:p>
        </w:tc>
      </w:tr>
      <w:tr w:rsidR="00AC644A" w:rsidRPr="00D85C73" w14:paraId="376FC0B4" w14:textId="77777777" w:rsidTr="00783A9B">
        <w:trPr>
          <w:trHeight w:val="20"/>
          <w:jc w:val="center"/>
        </w:trPr>
        <w:tc>
          <w:tcPr>
            <w:tcW w:w="511" w:type="dxa"/>
            <w:shd w:val="clear" w:color="auto" w:fill="auto"/>
            <w:noWrap/>
            <w:vAlign w:val="center"/>
            <w:hideMark/>
          </w:tcPr>
          <w:p w14:paraId="5BFEE357" w14:textId="77777777" w:rsidR="00AC644A" w:rsidRPr="00D85C73" w:rsidRDefault="00AC644A" w:rsidP="0055420E">
            <w:pPr>
              <w:jc w:val="center"/>
              <w:rPr>
                <w:rFonts w:cs="Arial"/>
                <w:sz w:val="15"/>
                <w:szCs w:val="15"/>
                <w:lang w:eastAsia="es-CO"/>
              </w:rPr>
            </w:pPr>
            <w:r w:rsidRPr="00D85C73">
              <w:rPr>
                <w:rFonts w:cs="Arial"/>
                <w:sz w:val="15"/>
                <w:szCs w:val="15"/>
                <w:lang w:eastAsia="es-CO"/>
              </w:rPr>
              <w:t>799</w:t>
            </w:r>
          </w:p>
        </w:tc>
        <w:tc>
          <w:tcPr>
            <w:tcW w:w="7710" w:type="dxa"/>
            <w:shd w:val="clear" w:color="auto" w:fill="auto"/>
            <w:noWrap/>
            <w:vAlign w:val="center"/>
            <w:hideMark/>
          </w:tcPr>
          <w:p w14:paraId="5C6471AC" w14:textId="77777777" w:rsidR="00AC644A" w:rsidRPr="00D85C73" w:rsidRDefault="00AC644A" w:rsidP="0055420E">
            <w:pPr>
              <w:jc w:val="center"/>
              <w:rPr>
                <w:rFonts w:cs="Arial"/>
                <w:sz w:val="15"/>
                <w:szCs w:val="15"/>
                <w:lang w:eastAsia="es-CO"/>
              </w:rPr>
            </w:pPr>
            <w:r w:rsidRPr="00D85C73">
              <w:rPr>
                <w:rFonts w:cs="Arial"/>
                <w:sz w:val="15"/>
                <w:szCs w:val="15"/>
                <w:lang w:eastAsia="es-CO"/>
              </w:rPr>
              <w:t>COMPLEMENTO HEMOLÍTICO AL 50% [CH 50] MANUAL O SEMIAUTOMATIZADO</w:t>
            </w:r>
          </w:p>
        </w:tc>
        <w:tc>
          <w:tcPr>
            <w:tcW w:w="1272" w:type="dxa"/>
            <w:shd w:val="clear" w:color="auto" w:fill="auto"/>
            <w:noWrap/>
            <w:vAlign w:val="center"/>
            <w:hideMark/>
          </w:tcPr>
          <w:p w14:paraId="1469BC76" w14:textId="595F0578" w:rsidR="00AC644A" w:rsidRPr="00D85C73" w:rsidRDefault="00AC644A" w:rsidP="0055420E">
            <w:pPr>
              <w:jc w:val="center"/>
              <w:rPr>
                <w:rFonts w:cs="Arial"/>
                <w:sz w:val="15"/>
                <w:szCs w:val="15"/>
                <w:lang w:eastAsia="es-CO"/>
              </w:rPr>
            </w:pPr>
          </w:p>
        </w:tc>
      </w:tr>
      <w:tr w:rsidR="00AC644A" w:rsidRPr="00D85C73" w14:paraId="609529F2" w14:textId="77777777" w:rsidTr="00783A9B">
        <w:trPr>
          <w:trHeight w:val="20"/>
          <w:jc w:val="center"/>
        </w:trPr>
        <w:tc>
          <w:tcPr>
            <w:tcW w:w="511" w:type="dxa"/>
            <w:shd w:val="clear" w:color="auto" w:fill="auto"/>
            <w:noWrap/>
            <w:vAlign w:val="center"/>
            <w:hideMark/>
          </w:tcPr>
          <w:p w14:paraId="554077F4" w14:textId="77777777" w:rsidR="00AC644A" w:rsidRPr="00D85C73" w:rsidRDefault="00AC644A" w:rsidP="0055420E">
            <w:pPr>
              <w:jc w:val="center"/>
              <w:rPr>
                <w:rFonts w:cs="Arial"/>
                <w:sz w:val="15"/>
                <w:szCs w:val="15"/>
                <w:lang w:eastAsia="es-CO"/>
              </w:rPr>
            </w:pPr>
            <w:r w:rsidRPr="00D85C73">
              <w:rPr>
                <w:rFonts w:cs="Arial"/>
                <w:sz w:val="15"/>
                <w:szCs w:val="15"/>
                <w:lang w:eastAsia="es-CO"/>
              </w:rPr>
              <w:t>800</w:t>
            </w:r>
          </w:p>
        </w:tc>
        <w:tc>
          <w:tcPr>
            <w:tcW w:w="7710" w:type="dxa"/>
            <w:shd w:val="clear" w:color="auto" w:fill="auto"/>
            <w:noWrap/>
            <w:vAlign w:val="center"/>
            <w:hideMark/>
          </w:tcPr>
          <w:p w14:paraId="2546BF2F"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C3</w:t>
            </w:r>
            <w:proofErr w:type="spellEnd"/>
            <w:r w:rsidRPr="00D85C73">
              <w:rPr>
                <w:rFonts w:cs="Arial"/>
                <w:sz w:val="15"/>
                <w:szCs w:val="15"/>
                <w:lang w:eastAsia="es-CO"/>
              </w:rPr>
              <w:t xml:space="preserve"> SEMIAUTOMATIZADO</w:t>
            </w:r>
          </w:p>
        </w:tc>
        <w:tc>
          <w:tcPr>
            <w:tcW w:w="1272" w:type="dxa"/>
            <w:shd w:val="clear" w:color="auto" w:fill="auto"/>
            <w:noWrap/>
            <w:vAlign w:val="center"/>
            <w:hideMark/>
          </w:tcPr>
          <w:p w14:paraId="26212500" w14:textId="2D61BEDC" w:rsidR="00AC644A" w:rsidRPr="00D85C73" w:rsidRDefault="00AC644A" w:rsidP="0055420E">
            <w:pPr>
              <w:jc w:val="center"/>
              <w:rPr>
                <w:rFonts w:cs="Arial"/>
                <w:sz w:val="15"/>
                <w:szCs w:val="15"/>
                <w:lang w:eastAsia="es-CO"/>
              </w:rPr>
            </w:pPr>
          </w:p>
        </w:tc>
      </w:tr>
      <w:tr w:rsidR="00AC644A" w:rsidRPr="00D85C73" w14:paraId="1BE1963D" w14:textId="77777777" w:rsidTr="00783A9B">
        <w:trPr>
          <w:trHeight w:val="20"/>
          <w:jc w:val="center"/>
        </w:trPr>
        <w:tc>
          <w:tcPr>
            <w:tcW w:w="511" w:type="dxa"/>
            <w:shd w:val="clear" w:color="auto" w:fill="auto"/>
            <w:noWrap/>
            <w:vAlign w:val="center"/>
            <w:hideMark/>
          </w:tcPr>
          <w:p w14:paraId="5577048D" w14:textId="77777777" w:rsidR="00AC644A" w:rsidRPr="00D85C73" w:rsidRDefault="00AC644A" w:rsidP="0055420E">
            <w:pPr>
              <w:jc w:val="center"/>
              <w:rPr>
                <w:rFonts w:cs="Arial"/>
                <w:sz w:val="15"/>
                <w:szCs w:val="15"/>
                <w:lang w:eastAsia="es-CO"/>
              </w:rPr>
            </w:pPr>
            <w:r w:rsidRPr="00D85C73">
              <w:rPr>
                <w:rFonts w:cs="Arial"/>
                <w:sz w:val="15"/>
                <w:szCs w:val="15"/>
                <w:lang w:eastAsia="es-CO"/>
              </w:rPr>
              <w:t>801</w:t>
            </w:r>
          </w:p>
        </w:tc>
        <w:tc>
          <w:tcPr>
            <w:tcW w:w="7710" w:type="dxa"/>
            <w:shd w:val="clear" w:color="auto" w:fill="auto"/>
            <w:noWrap/>
            <w:vAlign w:val="center"/>
            <w:hideMark/>
          </w:tcPr>
          <w:p w14:paraId="51F674A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C3</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76E720C8" w14:textId="19E3D7D7" w:rsidR="00AC644A" w:rsidRPr="00D85C73" w:rsidRDefault="00AC644A" w:rsidP="0055420E">
            <w:pPr>
              <w:jc w:val="center"/>
              <w:rPr>
                <w:rFonts w:cs="Arial"/>
                <w:sz w:val="15"/>
                <w:szCs w:val="15"/>
                <w:lang w:eastAsia="es-CO"/>
              </w:rPr>
            </w:pPr>
          </w:p>
        </w:tc>
      </w:tr>
      <w:tr w:rsidR="00AC644A" w:rsidRPr="00D85C73" w14:paraId="69852C64" w14:textId="77777777" w:rsidTr="00783A9B">
        <w:trPr>
          <w:trHeight w:val="20"/>
          <w:jc w:val="center"/>
        </w:trPr>
        <w:tc>
          <w:tcPr>
            <w:tcW w:w="511" w:type="dxa"/>
            <w:shd w:val="clear" w:color="auto" w:fill="auto"/>
            <w:noWrap/>
            <w:vAlign w:val="center"/>
            <w:hideMark/>
          </w:tcPr>
          <w:p w14:paraId="384D661F" w14:textId="77777777" w:rsidR="00AC644A" w:rsidRPr="00D85C73" w:rsidRDefault="00AC644A" w:rsidP="0055420E">
            <w:pPr>
              <w:jc w:val="center"/>
              <w:rPr>
                <w:rFonts w:cs="Arial"/>
                <w:sz w:val="15"/>
                <w:szCs w:val="15"/>
                <w:lang w:eastAsia="es-CO"/>
              </w:rPr>
            </w:pPr>
            <w:r w:rsidRPr="00D85C73">
              <w:rPr>
                <w:rFonts w:cs="Arial"/>
                <w:sz w:val="15"/>
                <w:szCs w:val="15"/>
                <w:lang w:eastAsia="es-CO"/>
              </w:rPr>
              <w:t>802</w:t>
            </w:r>
          </w:p>
        </w:tc>
        <w:tc>
          <w:tcPr>
            <w:tcW w:w="7710" w:type="dxa"/>
            <w:shd w:val="clear" w:color="auto" w:fill="auto"/>
            <w:noWrap/>
            <w:vAlign w:val="center"/>
            <w:hideMark/>
          </w:tcPr>
          <w:p w14:paraId="0C53837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C4</w:t>
            </w:r>
            <w:proofErr w:type="spellEnd"/>
            <w:r w:rsidRPr="00D85C73">
              <w:rPr>
                <w:rFonts w:cs="Arial"/>
                <w:sz w:val="15"/>
                <w:szCs w:val="15"/>
                <w:lang w:eastAsia="es-CO"/>
              </w:rPr>
              <w:t xml:space="preserve"> SEMIAUTOMATIZADO</w:t>
            </w:r>
          </w:p>
        </w:tc>
        <w:tc>
          <w:tcPr>
            <w:tcW w:w="1272" w:type="dxa"/>
            <w:shd w:val="clear" w:color="auto" w:fill="auto"/>
            <w:noWrap/>
            <w:vAlign w:val="center"/>
            <w:hideMark/>
          </w:tcPr>
          <w:p w14:paraId="7AE620CC" w14:textId="54DC0562" w:rsidR="00AC644A" w:rsidRPr="00D85C73" w:rsidRDefault="00AC644A" w:rsidP="0055420E">
            <w:pPr>
              <w:jc w:val="center"/>
              <w:rPr>
                <w:rFonts w:cs="Arial"/>
                <w:sz w:val="15"/>
                <w:szCs w:val="15"/>
                <w:lang w:eastAsia="es-CO"/>
              </w:rPr>
            </w:pPr>
          </w:p>
        </w:tc>
      </w:tr>
      <w:tr w:rsidR="00AC644A" w:rsidRPr="00D85C73" w14:paraId="43AE1BDC" w14:textId="77777777" w:rsidTr="00783A9B">
        <w:trPr>
          <w:trHeight w:val="20"/>
          <w:jc w:val="center"/>
        </w:trPr>
        <w:tc>
          <w:tcPr>
            <w:tcW w:w="511" w:type="dxa"/>
            <w:shd w:val="clear" w:color="auto" w:fill="auto"/>
            <w:noWrap/>
            <w:vAlign w:val="center"/>
            <w:hideMark/>
          </w:tcPr>
          <w:p w14:paraId="3504E2F4" w14:textId="77777777" w:rsidR="00AC644A" w:rsidRPr="00D85C73" w:rsidRDefault="00AC644A" w:rsidP="0055420E">
            <w:pPr>
              <w:jc w:val="center"/>
              <w:rPr>
                <w:rFonts w:cs="Arial"/>
                <w:sz w:val="15"/>
                <w:szCs w:val="15"/>
                <w:lang w:eastAsia="es-CO"/>
              </w:rPr>
            </w:pPr>
            <w:r w:rsidRPr="00D85C73">
              <w:rPr>
                <w:rFonts w:cs="Arial"/>
                <w:sz w:val="15"/>
                <w:szCs w:val="15"/>
                <w:lang w:eastAsia="es-CO"/>
              </w:rPr>
              <w:t>803</w:t>
            </w:r>
          </w:p>
        </w:tc>
        <w:tc>
          <w:tcPr>
            <w:tcW w:w="7710" w:type="dxa"/>
            <w:shd w:val="clear" w:color="auto" w:fill="auto"/>
            <w:noWrap/>
            <w:vAlign w:val="center"/>
            <w:hideMark/>
          </w:tcPr>
          <w:p w14:paraId="1783705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COMPLEMENTO SÉRICO </w:t>
            </w:r>
            <w:proofErr w:type="spellStart"/>
            <w:r w:rsidRPr="00D85C73">
              <w:rPr>
                <w:rFonts w:cs="Arial"/>
                <w:sz w:val="15"/>
                <w:szCs w:val="15"/>
                <w:lang w:eastAsia="es-CO"/>
              </w:rPr>
              <w:t>C4</w:t>
            </w:r>
            <w:proofErr w:type="spellEnd"/>
            <w:r w:rsidRPr="00D85C73">
              <w:rPr>
                <w:rFonts w:cs="Arial"/>
                <w:sz w:val="15"/>
                <w:szCs w:val="15"/>
                <w:lang w:eastAsia="es-CO"/>
              </w:rPr>
              <w:t xml:space="preserve"> AUTOMATIZADO</w:t>
            </w:r>
          </w:p>
        </w:tc>
        <w:tc>
          <w:tcPr>
            <w:tcW w:w="1272" w:type="dxa"/>
            <w:shd w:val="clear" w:color="auto" w:fill="auto"/>
            <w:noWrap/>
            <w:vAlign w:val="center"/>
            <w:hideMark/>
          </w:tcPr>
          <w:p w14:paraId="2878F725" w14:textId="17C755DF" w:rsidR="00AC644A" w:rsidRPr="00D85C73" w:rsidRDefault="00AC644A" w:rsidP="0055420E">
            <w:pPr>
              <w:jc w:val="center"/>
              <w:rPr>
                <w:rFonts w:cs="Arial"/>
                <w:sz w:val="15"/>
                <w:szCs w:val="15"/>
                <w:lang w:eastAsia="es-CO"/>
              </w:rPr>
            </w:pPr>
          </w:p>
        </w:tc>
      </w:tr>
      <w:tr w:rsidR="00AC644A" w:rsidRPr="00D85C73" w14:paraId="5667FEB5" w14:textId="77777777" w:rsidTr="00783A9B">
        <w:trPr>
          <w:trHeight w:val="20"/>
          <w:jc w:val="center"/>
        </w:trPr>
        <w:tc>
          <w:tcPr>
            <w:tcW w:w="511" w:type="dxa"/>
            <w:shd w:val="clear" w:color="auto" w:fill="auto"/>
            <w:noWrap/>
            <w:vAlign w:val="center"/>
            <w:hideMark/>
          </w:tcPr>
          <w:p w14:paraId="096FA376" w14:textId="77777777" w:rsidR="00AC644A" w:rsidRPr="00D85C73" w:rsidRDefault="00AC644A" w:rsidP="0055420E">
            <w:pPr>
              <w:jc w:val="center"/>
              <w:rPr>
                <w:rFonts w:cs="Arial"/>
                <w:sz w:val="15"/>
                <w:szCs w:val="15"/>
                <w:lang w:eastAsia="es-CO"/>
              </w:rPr>
            </w:pPr>
            <w:r w:rsidRPr="00D85C73">
              <w:rPr>
                <w:rFonts w:cs="Arial"/>
                <w:sz w:val="15"/>
                <w:szCs w:val="15"/>
                <w:lang w:eastAsia="es-CO"/>
              </w:rPr>
              <w:t>804</w:t>
            </w:r>
          </w:p>
        </w:tc>
        <w:tc>
          <w:tcPr>
            <w:tcW w:w="7710" w:type="dxa"/>
            <w:shd w:val="clear" w:color="auto" w:fill="auto"/>
            <w:noWrap/>
            <w:vAlign w:val="center"/>
            <w:hideMark/>
          </w:tcPr>
          <w:p w14:paraId="1ADEA5DC"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REUMATOIDEO SEMIAUTOMATIZADO O AUTOMATIZADO</w:t>
            </w:r>
          </w:p>
        </w:tc>
        <w:tc>
          <w:tcPr>
            <w:tcW w:w="1272" w:type="dxa"/>
            <w:shd w:val="clear" w:color="auto" w:fill="auto"/>
            <w:noWrap/>
            <w:vAlign w:val="center"/>
            <w:hideMark/>
          </w:tcPr>
          <w:p w14:paraId="6A8DA10A" w14:textId="55361A9C" w:rsidR="00AC644A" w:rsidRPr="00D85C73" w:rsidRDefault="00AC644A" w:rsidP="0055420E">
            <w:pPr>
              <w:jc w:val="center"/>
              <w:rPr>
                <w:rFonts w:cs="Arial"/>
                <w:sz w:val="15"/>
                <w:szCs w:val="15"/>
                <w:lang w:eastAsia="es-CO"/>
              </w:rPr>
            </w:pPr>
          </w:p>
        </w:tc>
      </w:tr>
      <w:tr w:rsidR="00AC644A" w:rsidRPr="00D85C73" w14:paraId="3D6E9B60" w14:textId="77777777" w:rsidTr="00783A9B">
        <w:trPr>
          <w:trHeight w:val="20"/>
          <w:jc w:val="center"/>
        </w:trPr>
        <w:tc>
          <w:tcPr>
            <w:tcW w:w="511" w:type="dxa"/>
            <w:shd w:val="clear" w:color="auto" w:fill="auto"/>
            <w:noWrap/>
            <w:vAlign w:val="center"/>
            <w:hideMark/>
          </w:tcPr>
          <w:p w14:paraId="6EA34C2E" w14:textId="77777777" w:rsidR="00AC644A" w:rsidRPr="00D85C73" w:rsidRDefault="00AC644A" w:rsidP="0055420E">
            <w:pPr>
              <w:jc w:val="center"/>
              <w:rPr>
                <w:rFonts w:cs="Arial"/>
                <w:sz w:val="15"/>
                <w:szCs w:val="15"/>
                <w:lang w:eastAsia="es-CO"/>
              </w:rPr>
            </w:pPr>
            <w:r w:rsidRPr="00D85C73">
              <w:rPr>
                <w:rFonts w:cs="Arial"/>
                <w:sz w:val="15"/>
                <w:szCs w:val="15"/>
                <w:lang w:eastAsia="es-CO"/>
              </w:rPr>
              <w:t>805</w:t>
            </w:r>
          </w:p>
        </w:tc>
        <w:tc>
          <w:tcPr>
            <w:tcW w:w="7710" w:type="dxa"/>
            <w:shd w:val="clear" w:color="auto" w:fill="auto"/>
            <w:noWrap/>
            <w:vAlign w:val="center"/>
            <w:hideMark/>
          </w:tcPr>
          <w:p w14:paraId="09AE662B"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REUMATOIDEO MANUAL</w:t>
            </w:r>
          </w:p>
        </w:tc>
        <w:tc>
          <w:tcPr>
            <w:tcW w:w="1272" w:type="dxa"/>
            <w:shd w:val="clear" w:color="auto" w:fill="auto"/>
            <w:noWrap/>
            <w:vAlign w:val="center"/>
            <w:hideMark/>
          </w:tcPr>
          <w:p w14:paraId="02923101" w14:textId="17A7C145" w:rsidR="00AC644A" w:rsidRPr="00D85C73" w:rsidRDefault="00AC644A" w:rsidP="0055420E">
            <w:pPr>
              <w:jc w:val="center"/>
              <w:rPr>
                <w:rFonts w:cs="Arial"/>
                <w:sz w:val="15"/>
                <w:szCs w:val="15"/>
                <w:lang w:eastAsia="es-CO"/>
              </w:rPr>
            </w:pPr>
          </w:p>
        </w:tc>
      </w:tr>
      <w:tr w:rsidR="00AC644A" w:rsidRPr="00D85C73" w14:paraId="037B4A35" w14:textId="77777777" w:rsidTr="00783A9B">
        <w:trPr>
          <w:trHeight w:val="20"/>
          <w:jc w:val="center"/>
        </w:trPr>
        <w:tc>
          <w:tcPr>
            <w:tcW w:w="511" w:type="dxa"/>
            <w:shd w:val="clear" w:color="auto" w:fill="auto"/>
            <w:noWrap/>
            <w:vAlign w:val="center"/>
            <w:hideMark/>
          </w:tcPr>
          <w:p w14:paraId="574B8B91" w14:textId="77777777" w:rsidR="00AC644A" w:rsidRPr="00D85C73" w:rsidRDefault="00AC644A" w:rsidP="0055420E">
            <w:pPr>
              <w:jc w:val="center"/>
              <w:rPr>
                <w:rFonts w:cs="Arial"/>
                <w:sz w:val="15"/>
                <w:szCs w:val="15"/>
                <w:lang w:eastAsia="es-CO"/>
              </w:rPr>
            </w:pPr>
            <w:r w:rsidRPr="00D85C73">
              <w:rPr>
                <w:rFonts w:cs="Arial"/>
                <w:sz w:val="15"/>
                <w:szCs w:val="15"/>
                <w:lang w:eastAsia="es-CO"/>
              </w:rPr>
              <w:t>806</w:t>
            </w:r>
          </w:p>
        </w:tc>
        <w:tc>
          <w:tcPr>
            <w:tcW w:w="7710" w:type="dxa"/>
            <w:shd w:val="clear" w:color="auto" w:fill="auto"/>
            <w:noWrap/>
            <w:vAlign w:val="center"/>
            <w:hideMark/>
          </w:tcPr>
          <w:p w14:paraId="0836146B" w14:textId="77777777" w:rsidR="00AC644A" w:rsidRPr="00D85C73" w:rsidRDefault="00AC644A" w:rsidP="0055420E">
            <w:pPr>
              <w:jc w:val="center"/>
              <w:rPr>
                <w:rFonts w:cs="Arial"/>
                <w:sz w:val="15"/>
                <w:szCs w:val="15"/>
                <w:lang w:eastAsia="es-CO"/>
              </w:rPr>
            </w:pPr>
            <w:r w:rsidRPr="00D85C73">
              <w:rPr>
                <w:rFonts w:cs="Arial"/>
                <w:sz w:val="15"/>
                <w:szCs w:val="15"/>
                <w:lang w:eastAsia="es-CO"/>
              </w:rPr>
              <w:t>PREALBÚMINA SEMIAUTOMATIZADO O AUTOMATIZADO</w:t>
            </w:r>
          </w:p>
        </w:tc>
        <w:tc>
          <w:tcPr>
            <w:tcW w:w="1272" w:type="dxa"/>
            <w:shd w:val="clear" w:color="auto" w:fill="auto"/>
            <w:noWrap/>
            <w:vAlign w:val="center"/>
            <w:hideMark/>
          </w:tcPr>
          <w:p w14:paraId="1DB9FF13" w14:textId="19AE2B71" w:rsidR="00AC644A" w:rsidRPr="00D85C73" w:rsidRDefault="00AC644A" w:rsidP="0055420E">
            <w:pPr>
              <w:jc w:val="center"/>
              <w:rPr>
                <w:rFonts w:cs="Arial"/>
                <w:sz w:val="15"/>
                <w:szCs w:val="15"/>
                <w:lang w:eastAsia="es-CO"/>
              </w:rPr>
            </w:pPr>
          </w:p>
        </w:tc>
      </w:tr>
      <w:tr w:rsidR="00AC644A" w:rsidRPr="00D85C73" w14:paraId="01833225" w14:textId="77777777" w:rsidTr="00783A9B">
        <w:trPr>
          <w:trHeight w:val="20"/>
          <w:jc w:val="center"/>
        </w:trPr>
        <w:tc>
          <w:tcPr>
            <w:tcW w:w="511" w:type="dxa"/>
            <w:shd w:val="clear" w:color="auto" w:fill="auto"/>
            <w:noWrap/>
            <w:vAlign w:val="center"/>
            <w:hideMark/>
          </w:tcPr>
          <w:p w14:paraId="2BDA7F9D" w14:textId="77777777" w:rsidR="00AC644A" w:rsidRPr="00D85C73" w:rsidRDefault="00AC644A" w:rsidP="0055420E">
            <w:pPr>
              <w:jc w:val="center"/>
              <w:rPr>
                <w:rFonts w:cs="Arial"/>
                <w:sz w:val="15"/>
                <w:szCs w:val="15"/>
                <w:lang w:eastAsia="es-CO"/>
              </w:rPr>
            </w:pPr>
            <w:r w:rsidRPr="00D85C73">
              <w:rPr>
                <w:rFonts w:cs="Arial"/>
                <w:sz w:val="15"/>
                <w:szCs w:val="15"/>
                <w:lang w:eastAsia="es-CO"/>
              </w:rPr>
              <w:t>807</w:t>
            </w:r>
          </w:p>
        </w:tc>
        <w:tc>
          <w:tcPr>
            <w:tcW w:w="7710" w:type="dxa"/>
            <w:shd w:val="clear" w:color="auto" w:fill="auto"/>
            <w:noWrap/>
            <w:vAlign w:val="center"/>
            <w:hideMark/>
          </w:tcPr>
          <w:p w14:paraId="785E71E3"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C REACTIVA ALTA PRECISIÓN AUTOMATIZADO</w:t>
            </w:r>
          </w:p>
        </w:tc>
        <w:tc>
          <w:tcPr>
            <w:tcW w:w="1272" w:type="dxa"/>
            <w:shd w:val="clear" w:color="auto" w:fill="auto"/>
            <w:noWrap/>
            <w:vAlign w:val="center"/>
            <w:hideMark/>
          </w:tcPr>
          <w:p w14:paraId="5A441915" w14:textId="49C54A71" w:rsidR="00AC644A" w:rsidRPr="00D85C73" w:rsidRDefault="00AC644A" w:rsidP="0055420E">
            <w:pPr>
              <w:jc w:val="center"/>
              <w:rPr>
                <w:rFonts w:cs="Arial"/>
                <w:sz w:val="15"/>
                <w:szCs w:val="15"/>
                <w:lang w:eastAsia="es-CO"/>
              </w:rPr>
            </w:pPr>
          </w:p>
        </w:tc>
      </w:tr>
      <w:tr w:rsidR="00AC644A" w:rsidRPr="00D85C73" w14:paraId="671AAEF9" w14:textId="77777777" w:rsidTr="00783A9B">
        <w:trPr>
          <w:trHeight w:val="20"/>
          <w:jc w:val="center"/>
        </w:trPr>
        <w:tc>
          <w:tcPr>
            <w:tcW w:w="511" w:type="dxa"/>
            <w:shd w:val="clear" w:color="auto" w:fill="auto"/>
            <w:noWrap/>
            <w:vAlign w:val="center"/>
            <w:hideMark/>
          </w:tcPr>
          <w:p w14:paraId="21275E0E" w14:textId="77777777" w:rsidR="00AC644A" w:rsidRPr="00D85C73" w:rsidRDefault="00AC644A" w:rsidP="0055420E">
            <w:pPr>
              <w:jc w:val="center"/>
              <w:rPr>
                <w:rFonts w:cs="Arial"/>
                <w:sz w:val="15"/>
                <w:szCs w:val="15"/>
                <w:lang w:eastAsia="es-CO"/>
              </w:rPr>
            </w:pPr>
            <w:r w:rsidRPr="00D85C73">
              <w:rPr>
                <w:rFonts w:cs="Arial"/>
                <w:sz w:val="15"/>
                <w:szCs w:val="15"/>
                <w:lang w:eastAsia="es-CO"/>
              </w:rPr>
              <w:t>808</w:t>
            </w:r>
          </w:p>
        </w:tc>
        <w:tc>
          <w:tcPr>
            <w:tcW w:w="7710" w:type="dxa"/>
            <w:shd w:val="clear" w:color="auto" w:fill="auto"/>
            <w:noWrap/>
            <w:vAlign w:val="center"/>
            <w:hideMark/>
          </w:tcPr>
          <w:p w14:paraId="7E5003CB"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 C REACTIVA MANUAL O SEMIAUTOMATIZADO</w:t>
            </w:r>
          </w:p>
        </w:tc>
        <w:tc>
          <w:tcPr>
            <w:tcW w:w="1272" w:type="dxa"/>
            <w:shd w:val="clear" w:color="auto" w:fill="auto"/>
            <w:noWrap/>
            <w:vAlign w:val="center"/>
            <w:hideMark/>
          </w:tcPr>
          <w:p w14:paraId="5EAE7DBD" w14:textId="30C5BA54" w:rsidR="00AC644A" w:rsidRPr="00D85C73" w:rsidRDefault="00AC644A" w:rsidP="0055420E">
            <w:pPr>
              <w:jc w:val="center"/>
              <w:rPr>
                <w:rFonts w:cs="Arial"/>
                <w:sz w:val="15"/>
                <w:szCs w:val="15"/>
                <w:lang w:eastAsia="es-CO"/>
              </w:rPr>
            </w:pPr>
          </w:p>
        </w:tc>
      </w:tr>
      <w:tr w:rsidR="00AC644A" w:rsidRPr="00D85C73" w14:paraId="3CCCE5A8" w14:textId="77777777" w:rsidTr="00783A9B">
        <w:trPr>
          <w:trHeight w:val="20"/>
          <w:jc w:val="center"/>
        </w:trPr>
        <w:tc>
          <w:tcPr>
            <w:tcW w:w="511" w:type="dxa"/>
            <w:shd w:val="clear" w:color="auto" w:fill="auto"/>
            <w:noWrap/>
            <w:vAlign w:val="center"/>
            <w:hideMark/>
          </w:tcPr>
          <w:p w14:paraId="05B77534" w14:textId="77777777" w:rsidR="00AC644A" w:rsidRPr="00D85C73" w:rsidRDefault="00AC644A" w:rsidP="0055420E">
            <w:pPr>
              <w:jc w:val="center"/>
              <w:rPr>
                <w:rFonts w:cs="Arial"/>
                <w:sz w:val="15"/>
                <w:szCs w:val="15"/>
                <w:lang w:eastAsia="es-CO"/>
              </w:rPr>
            </w:pPr>
            <w:r w:rsidRPr="00D85C73">
              <w:rPr>
                <w:rFonts w:cs="Arial"/>
                <w:sz w:val="15"/>
                <w:szCs w:val="15"/>
                <w:lang w:eastAsia="es-CO"/>
              </w:rPr>
              <w:t>809</w:t>
            </w:r>
          </w:p>
        </w:tc>
        <w:tc>
          <w:tcPr>
            <w:tcW w:w="7710" w:type="dxa"/>
            <w:shd w:val="clear" w:color="auto" w:fill="auto"/>
            <w:noWrap/>
            <w:vAlign w:val="center"/>
            <w:hideMark/>
          </w:tcPr>
          <w:p w14:paraId="6A181132"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NO TREPONÉMICA MANUAL</w:t>
            </w:r>
          </w:p>
        </w:tc>
        <w:tc>
          <w:tcPr>
            <w:tcW w:w="1272" w:type="dxa"/>
            <w:shd w:val="clear" w:color="auto" w:fill="auto"/>
            <w:noWrap/>
            <w:vAlign w:val="center"/>
            <w:hideMark/>
          </w:tcPr>
          <w:p w14:paraId="3858AC0B" w14:textId="2C89E3DC" w:rsidR="00AC644A" w:rsidRPr="00D85C73" w:rsidRDefault="00AC644A" w:rsidP="0055420E">
            <w:pPr>
              <w:jc w:val="center"/>
              <w:rPr>
                <w:rFonts w:cs="Arial"/>
                <w:sz w:val="15"/>
                <w:szCs w:val="15"/>
                <w:lang w:eastAsia="es-CO"/>
              </w:rPr>
            </w:pPr>
          </w:p>
        </w:tc>
      </w:tr>
      <w:tr w:rsidR="00AC644A" w:rsidRPr="00D85C73" w14:paraId="08C7FD31" w14:textId="77777777" w:rsidTr="00783A9B">
        <w:trPr>
          <w:trHeight w:val="20"/>
          <w:jc w:val="center"/>
        </w:trPr>
        <w:tc>
          <w:tcPr>
            <w:tcW w:w="511" w:type="dxa"/>
            <w:shd w:val="clear" w:color="auto" w:fill="auto"/>
            <w:noWrap/>
            <w:vAlign w:val="center"/>
            <w:hideMark/>
          </w:tcPr>
          <w:p w14:paraId="1B9338B2" w14:textId="77777777" w:rsidR="00AC644A" w:rsidRPr="00D85C73" w:rsidRDefault="00AC644A" w:rsidP="0055420E">
            <w:pPr>
              <w:jc w:val="center"/>
              <w:rPr>
                <w:rFonts w:cs="Arial"/>
                <w:sz w:val="15"/>
                <w:szCs w:val="15"/>
                <w:lang w:eastAsia="es-CO"/>
              </w:rPr>
            </w:pPr>
            <w:r w:rsidRPr="00D85C73">
              <w:rPr>
                <w:rFonts w:cs="Arial"/>
                <w:sz w:val="15"/>
                <w:szCs w:val="15"/>
                <w:lang w:eastAsia="es-CO"/>
              </w:rPr>
              <w:t>810</w:t>
            </w:r>
          </w:p>
        </w:tc>
        <w:tc>
          <w:tcPr>
            <w:tcW w:w="7710" w:type="dxa"/>
            <w:shd w:val="clear" w:color="auto" w:fill="auto"/>
            <w:noWrap/>
            <w:vAlign w:val="center"/>
            <w:hideMark/>
          </w:tcPr>
          <w:p w14:paraId="79F2D642"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CRIOGLOBULINAS</w:t>
            </w:r>
            <w:proofErr w:type="spellEnd"/>
          </w:p>
        </w:tc>
        <w:tc>
          <w:tcPr>
            <w:tcW w:w="1272" w:type="dxa"/>
            <w:shd w:val="clear" w:color="auto" w:fill="auto"/>
            <w:noWrap/>
            <w:vAlign w:val="center"/>
            <w:hideMark/>
          </w:tcPr>
          <w:p w14:paraId="74129AC2" w14:textId="40F7435E" w:rsidR="00AC644A" w:rsidRPr="00D85C73" w:rsidRDefault="00AC644A" w:rsidP="0055420E">
            <w:pPr>
              <w:jc w:val="center"/>
              <w:rPr>
                <w:rFonts w:cs="Arial"/>
                <w:sz w:val="15"/>
                <w:szCs w:val="15"/>
                <w:lang w:eastAsia="es-CO"/>
              </w:rPr>
            </w:pPr>
          </w:p>
        </w:tc>
      </w:tr>
      <w:tr w:rsidR="00AC644A" w:rsidRPr="00D85C73" w14:paraId="6EC011CB" w14:textId="77777777" w:rsidTr="00783A9B">
        <w:trPr>
          <w:trHeight w:val="20"/>
          <w:jc w:val="center"/>
        </w:trPr>
        <w:tc>
          <w:tcPr>
            <w:tcW w:w="511" w:type="dxa"/>
            <w:shd w:val="clear" w:color="auto" w:fill="auto"/>
            <w:noWrap/>
            <w:vAlign w:val="center"/>
            <w:hideMark/>
          </w:tcPr>
          <w:p w14:paraId="7B48E5E3" w14:textId="77777777" w:rsidR="00AC644A" w:rsidRPr="00D85C73" w:rsidRDefault="00AC644A" w:rsidP="0055420E">
            <w:pPr>
              <w:jc w:val="center"/>
              <w:rPr>
                <w:rFonts w:cs="Arial"/>
                <w:sz w:val="15"/>
                <w:szCs w:val="15"/>
                <w:lang w:eastAsia="es-CO"/>
              </w:rPr>
            </w:pPr>
            <w:r w:rsidRPr="00D85C73">
              <w:rPr>
                <w:rFonts w:cs="Arial"/>
                <w:sz w:val="15"/>
                <w:szCs w:val="15"/>
                <w:lang w:eastAsia="es-CO"/>
              </w:rPr>
              <w:t>811</w:t>
            </w:r>
          </w:p>
        </w:tc>
        <w:tc>
          <w:tcPr>
            <w:tcW w:w="7710" w:type="dxa"/>
            <w:shd w:val="clear" w:color="auto" w:fill="auto"/>
            <w:noWrap/>
            <w:vAlign w:val="center"/>
            <w:hideMark/>
          </w:tcPr>
          <w:p w14:paraId="36A8324C" w14:textId="77777777" w:rsidR="00AC644A" w:rsidRPr="00D85C73" w:rsidRDefault="00AC644A" w:rsidP="0055420E">
            <w:pPr>
              <w:jc w:val="center"/>
              <w:rPr>
                <w:rFonts w:cs="Arial"/>
                <w:sz w:val="15"/>
                <w:szCs w:val="15"/>
                <w:lang w:eastAsia="es-CO"/>
              </w:rPr>
            </w:pPr>
            <w:r w:rsidRPr="00D85C73">
              <w:rPr>
                <w:rFonts w:cs="Arial"/>
                <w:sz w:val="15"/>
                <w:szCs w:val="15"/>
                <w:lang w:eastAsia="es-CO"/>
              </w:rPr>
              <w:t>AZUCARES REDUCTORES EN HECES</w:t>
            </w:r>
          </w:p>
        </w:tc>
        <w:tc>
          <w:tcPr>
            <w:tcW w:w="1272" w:type="dxa"/>
            <w:shd w:val="clear" w:color="auto" w:fill="auto"/>
            <w:noWrap/>
            <w:vAlign w:val="center"/>
            <w:hideMark/>
          </w:tcPr>
          <w:p w14:paraId="6D9E58C3" w14:textId="68E03BD2" w:rsidR="00AC644A" w:rsidRPr="00D85C73" w:rsidRDefault="00AC644A" w:rsidP="0055420E">
            <w:pPr>
              <w:jc w:val="center"/>
              <w:rPr>
                <w:rFonts w:cs="Arial"/>
                <w:sz w:val="15"/>
                <w:szCs w:val="15"/>
                <w:lang w:eastAsia="es-CO"/>
              </w:rPr>
            </w:pPr>
          </w:p>
        </w:tc>
      </w:tr>
      <w:tr w:rsidR="00AC644A" w:rsidRPr="00D85C73" w14:paraId="36B7FF1B" w14:textId="77777777" w:rsidTr="00783A9B">
        <w:trPr>
          <w:trHeight w:val="20"/>
          <w:jc w:val="center"/>
        </w:trPr>
        <w:tc>
          <w:tcPr>
            <w:tcW w:w="511" w:type="dxa"/>
            <w:shd w:val="clear" w:color="auto" w:fill="auto"/>
            <w:noWrap/>
            <w:vAlign w:val="center"/>
            <w:hideMark/>
          </w:tcPr>
          <w:p w14:paraId="59779ABF" w14:textId="77777777" w:rsidR="00AC644A" w:rsidRPr="00D85C73" w:rsidRDefault="00AC644A" w:rsidP="0055420E">
            <w:pPr>
              <w:jc w:val="center"/>
              <w:rPr>
                <w:rFonts w:cs="Arial"/>
                <w:sz w:val="15"/>
                <w:szCs w:val="15"/>
                <w:lang w:eastAsia="es-CO"/>
              </w:rPr>
            </w:pPr>
            <w:r w:rsidRPr="00D85C73">
              <w:rPr>
                <w:rFonts w:cs="Arial"/>
                <w:sz w:val="15"/>
                <w:szCs w:val="15"/>
                <w:lang w:eastAsia="es-CO"/>
              </w:rPr>
              <w:t>812</w:t>
            </w:r>
          </w:p>
        </w:tc>
        <w:tc>
          <w:tcPr>
            <w:tcW w:w="7710" w:type="dxa"/>
            <w:shd w:val="clear" w:color="auto" w:fill="auto"/>
            <w:noWrap/>
            <w:vAlign w:val="center"/>
            <w:hideMark/>
          </w:tcPr>
          <w:p w14:paraId="5C7870EB" w14:textId="77777777" w:rsidR="00AC644A" w:rsidRPr="00D85C73" w:rsidRDefault="00AC644A" w:rsidP="0055420E">
            <w:pPr>
              <w:jc w:val="center"/>
              <w:rPr>
                <w:rFonts w:cs="Arial"/>
                <w:sz w:val="15"/>
                <w:szCs w:val="15"/>
                <w:lang w:eastAsia="es-CO"/>
              </w:rPr>
            </w:pPr>
            <w:r w:rsidRPr="00D85C73">
              <w:rPr>
                <w:rFonts w:cs="Arial"/>
                <w:sz w:val="15"/>
                <w:szCs w:val="15"/>
                <w:lang w:eastAsia="es-CO"/>
              </w:rPr>
              <w:t>COPROLÓGICO</w:t>
            </w:r>
          </w:p>
        </w:tc>
        <w:tc>
          <w:tcPr>
            <w:tcW w:w="1272" w:type="dxa"/>
            <w:shd w:val="clear" w:color="auto" w:fill="auto"/>
            <w:noWrap/>
            <w:vAlign w:val="center"/>
            <w:hideMark/>
          </w:tcPr>
          <w:p w14:paraId="1390D7EB" w14:textId="7D63DCD9" w:rsidR="00AC644A" w:rsidRPr="00D85C73" w:rsidRDefault="00AC644A" w:rsidP="0055420E">
            <w:pPr>
              <w:jc w:val="center"/>
              <w:rPr>
                <w:rFonts w:cs="Arial"/>
                <w:sz w:val="15"/>
                <w:szCs w:val="15"/>
                <w:lang w:eastAsia="es-CO"/>
              </w:rPr>
            </w:pPr>
          </w:p>
        </w:tc>
      </w:tr>
      <w:tr w:rsidR="00AC644A" w:rsidRPr="00D85C73" w14:paraId="01FFACCD" w14:textId="77777777" w:rsidTr="00783A9B">
        <w:trPr>
          <w:trHeight w:val="20"/>
          <w:jc w:val="center"/>
        </w:trPr>
        <w:tc>
          <w:tcPr>
            <w:tcW w:w="511" w:type="dxa"/>
            <w:shd w:val="clear" w:color="auto" w:fill="auto"/>
            <w:noWrap/>
            <w:vAlign w:val="center"/>
            <w:hideMark/>
          </w:tcPr>
          <w:p w14:paraId="4BC27325" w14:textId="77777777" w:rsidR="00AC644A" w:rsidRPr="00D85C73" w:rsidRDefault="00AC644A" w:rsidP="0055420E">
            <w:pPr>
              <w:jc w:val="center"/>
              <w:rPr>
                <w:rFonts w:cs="Arial"/>
                <w:sz w:val="15"/>
                <w:szCs w:val="15"/>
                <w:lang w:eastAsia="es-CO"/>
              </w:rPr>
            </w:pPr>
            <w:r w:rsidRPr="00D85C73">
              <w:rPr>
                <w:rFonts w:cs="Arial"/>
                <w:sz w:val="15"/>
                <w:szCs w:val="15"/>
                <w:lang w:eastAsia="es-CO"/>
              </w:rPr>
              <w:t>813</w:t>
            </w:r>
          </w:p>
        </w:tc>
        <w:tc>
          <w:tcPr>
            <w:tcW w:w="7710" w:type="dxa"/>
            <w:shd w:val="clear" w:color="auto" w:fill="auto"/>
            <w:noWrap/>
            <w:vAlign w:val="center"/>
            <w:hideMark/>
          </w:tcPr>
          <w:p w14:paraId="7DC81F17" w14:textId="77777777" w:rsidR="00AC644A" w:rsidRPr="00D85C73" w:rsidRDefault="00AC644A" w:rsidP="0055420E">
            <w:pPr>
              <w:jc w:val="center"/>
              <w:rPr>
                <w:rFonts w:cs="Arial"/>
                <w:sz w:val="15"/>
                <w:szCs w:val="15"/>
                <w:lang w:eastAsia="es-CO"/>
              </w:rPr>
            </w:pPr>
            <w:r w:rsidRPr="00D85C73">
              <w:rPr>
                <w:rFonts w:cs="Arial"/>
                <w:sz w:val="15"/>
                <w:szCs w:val="15"/>
                <w:lang w:eastAsia="es-CO"/>
              </w:rPr>
              <w:t>COPROLÓGICO POR CONCENTRACIÓN</w:t>
            </w:r>
          </w:p>
        </w:tc>
        <w:tc>
          <w:tcPr>
            <w:tcW w:w="1272" w:type="dxa"/>
            <w:shd w:val="clear" w:color="auto" w:fill="auto"/>
            <w:noWrap/>
            <w:vAlign w:val="center"/>
            <w:hideMark/>
          </w:tcPr>
          <w:p w14:paraId="015DAE98" w14:textId="7B1C70CE" w:rsidR="00AC644A" w:rsidRPr="00D85C73" w:rsidRDefault="00AC644A" w:rsidP="0055420E">
            <w:pPr>
              <w:jc w:val="center"/>
              <w:rPr>
                <w:rFonts w:cs="Arial"/>
                <w:sz w:val="15"/>
                <w:szCs w:val="15"/>
                <w:lang w:eastAsia="es-CO"/>
              </w:rPr>
            </w:pPr>
          </w:p>
        </w:tc>
      </w:tr>
      <w:tr w:rsidR="00AC644A" w:rsidRPr="00D85C73" w14:paraId="0486E4B1" w14:textId="77777777" w:rsidTr="00783A9B">
        <w:trPr>
          <w:trHeight w:val="20"/>
          <w:jc w:val="center"/>
        </w:trPr>
        <w:tc>
          <w:tcPr>
            <w:tcW w:w="511" w:type="dxa"/>
            <w:shd w:val="clear" w:color="auto" w:fill="auto"/>
            <w:noWrap/>
            <w:vAlign w:val="center"/>
            <w:hideMark/>
          </w:tcPr>
          <w:p w14:paraId="4894F510" w14:textId="77777777" w:rsidR="00AC644A" w:rsidRPr="00D85C73" w:rsidRDefault="00AC644A" w:rsidP="0055420E">
            <w:pPr>
              <w:jc w:val="center"/>
              <w:rPr>
                <w:rFonts w:cs="Arial"/>
                <w:sz w:val="15"/>
                <w:szCs w:val="15"/>
                <w:lang w:eastAsia="es-CO"/>
              </w:rPr>
            </w:pPr>
            <w:r w:rsidRPr="00D85C73">
              <w:rPr>
                <w:rFonts w:cs="Arial"/>
                <w:sz w:val="15"/>
                <w:szCs w:val="15"/>
                <w:lang w:eastAsia="es-CO"/>
              </w:rPr>
              <w:t>814</w:t>
            </w:r>
          </w:p>
        </w:tc>
        <w:tc>
          <w:tcPr>
            <w:tcW w:w="7710" w:type="dxa"/>
            <w:shd w:val="clear" w:color="auto" w:fill="auto"/>
            <w:noWrap/>
            <w:vAlign w:val="center"/>
            <w:hideMark/>
          </w:tcPr>
          <w:p w14:paraId="158A3BD2" w14:textId="77777777" w:rsidR="00AC644A" w:rsidRPr="00D85C73" w:rsidRDefault="00AC644A" w:rsidP="0055420E">
            <w:pPr>
              <w:jc w:val="center"/>
              <w:rPr>
                <w:rFonts w:cs="Arial"/>
                <w:sz w:val="15"/>
                <w:szCs w:val="15"/>
                <w:lang w:eastAsia="es-CO"/>
              </w:rPr>
            </w:pPr>
            <w:r w:rsidRPr="00D85C73">
              <w:rPr>
                <w:rFonts w:cs="Arial"/>
                <w:sz w:val="15"/>
                <w:szCs w:val="15"/>
                <w:lang w:eastAsia="es-CO"/>
              </w:rPr>
              <w:t>COPROSCÓPICO</w:t>
            </w:r>
          </w:p>
        </w:tc>
        <w:tc>
          <w:tcPr>
            <w:tcW w:w="1272" w:type="dxa"/>
            <w:shd w:val="clear" w:color="auto" w:fill="auto"/>
            <w:noWrap/>
            <w:vAlign w:val="center"/>
            <w:hideMark/>
          </w:tcPr>
          <w:p w14:paraId="732599B7" w14:textId="0D209855" w:rsidR="00AC644A" w:rsidRPr="00D85C73" w:rsidRDefault="00AC644A" w:rsidP="0055420E">
            <w:pPr>
              <w:jc w:val="center"/>
              <w:rPr>
                <w:rFonts w:cs="Arial"/>
                <w:sz w:val="15"/>
                <w:szCs w:val="15"/>
                <w:lang w:eastAsia="es-CO"/>
              </w:rPr>
            </w:pPr>
          </w:p>
        </w:tc>
      </w:tr>
      <w:tr w:rsidR="00AC644A" w:rsidRPr="00D85C73" w14:paraId="147483C5" w14:textId="77777777" w:rsidTr="00783A9B">
        <w:trPr>
          <w:trHeight w:val="20"/>
          <w:jc w:val="center"/>
        </w:trPr>
        <w:tc>
          <w:tcPr>
            <w:tcW w:w="511" w:type="dxa"/>
            <w:shd w:val="clear" w:color="auto" w:fill="auto"/>
            <w:noWrap/>
            <w:vAlign w:val="center"/>
            <w:hideMark/>
          </w:tcPr>
          <w:p w14:paraId="45FFFA4C" w14:textId="77777777" w:rsidR="00AC644A" w:rsidRPr="00D85C73" w:rsidRDefault="00AC644A" w:rsidP="0055420E">
            <w:pPr>
              <w:jc w:val="center"/>
              <w:rPr>
                <w:rFonts w:cs="Arial"/>
                <w:sz w:val="15"/>
                <w:szCs w:val="15"/>
                <w:lang w:eastAsia="es-CO"/>
              </w:rPr>
            </w:pPr>
            <w:r w:rsidRPr="00D85C73">
              <w:rPr>
                <w:rFonts w:cs="Arial"/>
                <w:sz w:val="15"/>
                <w:szCs w:val="15"/>
                <w:lang w:eastAsia="es-CO"/>
              </w:rPr>
              <w:t>815</w:t>
            </w:r>
          </w:p>
        </w:tc>
        <w:tc>
          <w:tcPr>
            <w:tcW w:w="7710" w:type="dxa"/>
            <w:shd w:val="clear" w:color="auto" w:fill="auto"/>
            <w:noWrap/>
            <w:vAlign w:val="center"/>
            <w:hideMark/>
          </w:tcPr>
          <w:p w14:paraId="0831FE98"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FROTIS RECTAL (IDENTIFICACIÓN DE </w:t>
            </w:r>
            <w:proofErr w:type="spellStart"/>
            <w:r w:rsidRPr="00D85C73">
              <w:rPr>
                <w:rFonts w:cs="Arial"/>
                <w:sz w:val="15"/>
                <w:szCs w:val="15"/>
                <w:lang w:eastAsia="es-CO"/>
              </w:rPr>
              <w:t>TROFOZOITOS</w:t>
            </w:r>
            <w:proofErr w:type="spellEnd"/>
            <w:r w:rsidRPr="00D85C73">
              <w:rPr>
                <w:rFonts w:cs="Arial"/>
                <w:sz w:val="15"/>
                <w:szCs w:val="15"/>
                <w:lang w:eastAsia="es-CO"/>
              </w:rPr>
              <w:t>)</w:t>
            </w:r>
          </w:p>
        </w:tc>
        <w:tc>
          <w:tcPr>
            <w:tcW w:w="1272" w:type="dxa"/>
            <w:shd w:val="clear" w:color="auto" w:fill="auto"/>
            <w:noWrap/>
            <w:vAlign w:val="center"/>
            <w:hideMark/>
          </w:tcPr>
          <w:p w14:paraId="0100BD8D" w14:textId="3680B458" w:rsidR="00AC644A" w:rsidRPr="00D85C73" w:rsidRDefault="00AC644A" w:rsidP="0055420E">
            <w:pPr>
              <w:jc w:val="center"/>
              <w:rPr>
                <w:rFonts w:cs="Arial"/>
                <w:sz w:val="15"/>
                <w:szCs w:val="15"/>
                <w:lang w:eastAsia="es-CO"/>
              </w:rPr>
            </w:pPr>
          </w:p>
        </w:tc>
      </w:tr>
      <w:tr w:rsidR="00AC644A" w:rsidRPr="00D85C73" w14:paraId="41FD2601" w14:textId="77777777" w:rsidTr="00783A9B">
        <w:trPr>
          <w:trHeight w:val="20"/>
          <w:jc w:val="center"/>
        </w:trPr>
        <w:tc>
          <w:tcPr>
            <w:tcW w:w="511" w:type="dxa"/>
            <w:shd w:val="clear" w:color="auto" w:fill="auto"/>
            <w:noWrap/>
            <w:vAlign w:val="center"/>
            <w:hideMark/>
          </w:tcPr>
          <w:p w14:paraId="54EFE339" w14:textId="77777777" w:rsidR="00AC644A" w:rsidRPr="00D85C73" w:rsidRDefault="00AC644A" w:rsidP="0055420E">
            <w:pPr>
              <w:jc w:val="center"/>
              <w:rPr>
                <w:rFonts w:cs="Arial"/>
                <w:sz w:val="15"/>
                <w:szCs w:val="15"/>
                <w:lang w:eastAsia="es-CO"/>
              </w:rPr>
            </w:pPr>
            <w:r w:rsidRPr="00D85C73">
              <w:rPr>
                <w:rFonts w:cs="Arial"/>
                <w:sz w:val="15"/>
                <w:szCs w:val="15"/>
                <w:lang w:eastAsia="es-CO"/>
              </w:rPr>
              <w:t>816</w:t>
            </w:r>
          </w:p>
        </w:tc>
        <w:tc>
          <w:tcPr>
            <w:tcW w:w="7710" w:type="dxa"/>
            <w:shd w:val="clear" w:color="auto" w:fill="auto"/>
            <w:noWrap/>
            <w:vAlign w:val="center"/>
            <w:hideMark/>
          </w:tcPr>
          <w:p w14:paraId="11ECF211" w14:textId="77777777" w:rsidR="00AC644A" w:rsidRPr="00D85C73" w:rsidRDefault="00AC644A" w:rsidP="0055420E">
            <w:pPr>
              <w:jc w:val="center"/>
              <w:rPr>
                <w:rFonts w:cs="Arial"/>
                <w:sz w:val="15"/>
                <w:szCs w:val="15"/>
                <w:lang w:eastAsia="es-CO"/>
              </w:rPr>
            </w:pPr>
            <w:r w:rsidRPr="00D85C73">
              <w:rPr>
                <w:rFonts w:cs="Arial"/>
                <w:sz w:val="15"/>
                <w:szCs w:val="15"/>
                <w:lang w:eastAsia="es-CO"/>
              </w:rPr>
              <w:t>GRASAS NEUTRAS EN HECES [SUDÁN III]</w:t>
            </w:r>
          </w:p>
        </w:tc>
        <w:tc>
          <w:tcPr>
            <w:tcW w:w="1272" w:type="dxa"/>
            <w:shd w:val="clear" w:color="auto" w:fill="auto"/>
            <w:noWrap/>
            <w:vAlign w:val="center"/>
            <w:hideMark/>
          </w:tcPr>
          <w:p w14:paraId="4A0F24A2" w14:textId="0293680B" w:rsidR="00AC644A" w:rsidRPr="00D85C73" w:rsidRDefault="00AC644A" w:rsidP="0055420E">
            <w:pPr>
              <w:jc w:val="center"/>
              <w:rPr>
                <w:rFonts w:cs="Arial"/>
                <w:sz w:val="15"/>
                <w:szCs w:val="15"/>
                <w:lang w:eastAsia="es-CO"/>
              </w:rPr>
            </w:pPr>
          </w:p>
        </w:tc>
      </w:tr>
      <w:tr w:rsidR="00AC644A" w:rsidRPr="00D85C73" w14:paraId="53BAA5E1" w14:textId="77777777" w:rsidTr="00783A9B">
        <w:trPr>
          <w:trHeight w:val="20"/>
          <w:jc w:val="center"/>
        </w:trPr>
        <w:tc>
          <w:tcPr>
            <w:tcW w:w="511" w:type="dxa"/>
            <w:shd w:val="clear" w:color="auto" w:fill="auto"/>
            <w:noWrap/>
            <w:vAlign w:val="center"/>
            <w:hideMark/>
          </w:tcPr>
          <w:p w14:paraId="27A7D553" w14:textId="77777777" w:rsidR="00AC644A" w:rsidRPr="00D85C73" w:rsidRDefault="00AC644A" w:rsidP="0055420E">
            <w:pPr>
              <w:jc w:val="center"/>
              <w:rPr>
                <w:rFonts w:cs="Arial"/>
                <w:sz w:val="15"/>
                <w:szCs w:val="15"/>
                <w:lang w:eastAsia="es-CO"/>
              </w:rPr>
            </w:pPr>
            <w:r w:rsidRPr="00D85C73">
              <w:rPr>
                <w:rFonts w:cs="Arial"/>
                <w:sz w:val="15"/>
                <w:szCs w:val="15"/>
                <w:lang w:eastAsia="es-CO"/>
              </w:rPr>
              <w:t>817</w:t>
            </w:r>
          </w:p>
        </w:tc>
        <w:tc>
          <w:tcPr>
            <w:tcW w:w="7710" w:type="dxa"/>
            <w:shd w:val="clear" w:color="auto" w:fill="auto"/>
            <w:noWrap/>
            <w:vAlign w:val="center"/>
            <w:hideMark/>
          </w:tcPr>
          <w:p w14:paraId="6CAF8646" w14:textId="77777777" w:rsidR="00AC644A" w:rsidRPr="00D85C73" w:rsidRDefault="00AC644A" w:rsidP="0055420E">
            <w:pPr>
              <w:jc w:val="center"/>
              <w:rPr>
                <w:rFonts w:cs="Arial"/>
                <w:sz w:val="15"/>
                <w:szCs w:val="15"/>
                <w:lang w:eastAsia="es-CO"/>
              </w:rPr>
            </w:pPr>
            <w:r w:rsidRPr="00D85C73">
              <w:rPr>
                <w:rFonts w:cs="Arial"/>
                <w:sz w:val="15"/>
                <w:szCs w:val="15"/>
                <w:lang w:eastAsia="es-CO"/>
              </w:rPr>
              <w:t>OXIUROS IDENTIFICACIÓN PERIANAL [CINTA ADHESIVA O PRUEBA DE GRAHAM]</w:t>
            </w:r>
          </w:p>
        </w:tc>
        <w:tc>
          <w:tcPr>
            <w:tcW w:w="1272" w:type="dxa"/>
            <w:shd w:val="clear" w:color="auto" w:fill="auto"/>
            <w:noWrap/>
            <w:vAlign w:val="center"/>
            <w:hideMark/>
          </w:tcPr>
          <w:p w14:paraId="24BF2351" w14:textId="6C0B19D4" w:rsidR="00AC644A" w:rsidRPr="00D85C73" w:rsidRDefault="00AC644A" w:rsidP="0055420E">
            <w:pPr>
              <w:jc w:val="center"/>
              <w:rPr>
                <w:rFonts w:cs="Arial"/>
                <w:sz w:val="15"/>
                <w:szCs w:val="15"/>
                <w:lang w:eastAsia="es-CO"/>
              </w:rPr>
            </w:pPr>
          </w:p>
        </w:tc>
      </w:tr>
      <w:tr w:rsidR="00AC644A" w:rsidRPr="00D85C73" w14:paraId="2C274F5E" w14:textId="77777777" w:rsidTr="00783A9B">
        <w:trPr>
          <w:trHeight w:val="20"/>
          <w:jc w:val="center"/>
        </w:trPr>
        <w:tc>
          <w:tcPr>
            <w:tcW w:w="511" w:type="dxa"/>
            <w:shd w:val="clear" w:color="auto" w:fill="auto"/>
            <w:noWrap/>
            <w:vAlign w:val="center"/>
            <w:hideMark/>
          </w:tcPr>
          <w:p w14:paraId="3A7A7F35" w14:textId="77777777" w:rsidR="00AC644A" w:rsidRPr="00D85C73" w:rsidRDefault="00AC644A" w:rsidP="0055420E">
            <w:pPr>
              <w:jc w:val="center"/>
              <w:rPr>
                <w:rFonts w:cs="Arial"/>
                <w:sz w:val="15"/>
                <w:szCs w:val="15"/>
                <w:lang w:eastAsia="es-CO"/>
              </w:rPr>
            </w:pPr>
            <w:r w:rsidRPr="00D85C73">
              <w:rPr>
                <w:rFonts w:cs="Arial"/>
                <w:sz w:val="15"/>
                <w:szCs w:val="15"/>
                <w:lang w:eastAsia="es-CO"/>
              </w:rPr>
              <w:t>818</w:t>
            </w:r>
          </w:p>
        </w:tc>
        <w:tc>
          <w:tcPr>
            <w:tcW w:w="7710" w:type="dxa"/>
            <w:shd w:val="clear" w:color="auto" w:fill="auto"/>
            <w:noWrap/>
            <w:vAlign w:val="center"/>
            <w:hideMark/>
          </w:tcPr>
          <w:p w14:paraId="086EDF43" w14:textId="77777777" w:rsidR="00AC644A" w:rsidRPr="00D85C73" w:rsidRDefault="00AC644A" w:rsidP="0055420E">
            <w:pPr>
              <w:jc w:val="center"/>
              <w:rPr>
                <w:rFonts w:cs="Arial"/>
                <w:sz w:val="15"/>
                <w:szCs w:val="15"/>
                <w:lang w:eastAsia="es-CO"/>
              </w:rPr>
            </w:pPr>
            <w:r w:rsidRPr="00D85C73">
              <w:rPr>
                <w:rFonts w:cs="Arial"/>
                <w:sz w:val="15"/>
                <w:szCs w:val="15"/>
                <w:lang w:eastAsia="es-CO"/>
              </w:rPr>
              <w:t>SANGRE OCULTA EN MATERIA FECAL [GUAYACO O EQUIVALENTE]</w:t>
            </w:r>
          </w:p>
        </w:tc>
        <w:tc>
          <w:tcPr>
            <w:tcW w:w="1272" w:type="dxa"/>
            <w:shd w:val="clear" w:color="auto" w:fill="auto"/>
            <w:noWrap/>
            <w:vAlign w:val="center"/>
            <w:hideMark/>
          </w:tcPr>
          <w:p w14:paraId="2077BA00" w14:textId="00EABDD4" w:rsidR="00AC644A" w:rsidRPr="00D85C73" w:rsidRDefault="00AC644A" w:rsidP="0055420E">
            <w:pPr>
              <w:jc w:val="center"/>
              <w:rPr>
                <w:rFonts w:cs="Arial"/>
                <w:sz w:val="15"/>
                <w:szCs w:val="15"/>
                <w:lang w:eastAsia="es-CO"/>
              </w:rPr>
            </w:pPr>
          </w:p>
        </w:tc>
      </w:tr>
      <w:tr w:rsidR="00AC644A" w:rsidRPr="00D85C73" w14:paraId="408A09E1" w14:textId="77777777" w:rsidTr="00783A9B">
        <w:trPr>
          <w:trHeight w:val="20"/>
          <w:jc w:val="center"/>
        </w:trPr>
        <w:tc>
          <w:tcPr>
            <w:tcW w:w="511" w:type="dxa"/>
            <w:shd w:val="clear" w:color="auto" w:fill="auto"/>
            <w:noWrap/>
            <w:vAlign w:val="center"/>
            <w:hideMark/>
          </w:tcPr>
          <w:p w14:paraId="7B1C99EB" w14:textId="77777777" w:rsidR="00AC644A" w:rsidRPr="00D85C73" w:rsidRDefault="00AC644A" w:rsidP="0055420E">
            <w:pPr>
              <w:jc w:val="center"/>
              <w:rPr>
                <w:rFonts w:cs="Arial"/>
                <w:sz w:val="15"/>
                <w:szCs w:val="15"/>
                <w:lang w:eastAsia="es-CO"/>
              </w:rPr>
            </w:pPr>
            <w:r w:rsidRPr="00D85C73">
              <w:rPr>
                <w:rFonts w:cs="Arial"/>
                <w:sz w:val="15"/>
                <w:szCs w:val="15"/>
                <w:lang w:eastAsia="es-CO"/>
              </w:rPr>
              <w:t>819</w:t>
            </w:r>
          </w:p>
        </w:tc>
        <w:tc>
          <w:tcPr>
            <w:tcW w:w="7710" w:type="dxa"/>
            <w:shd w:val="clear" w:color="auto" w:fill="auto"/>
            <w:noWrap/>
            <w:vAlign w:val="center"/>
            <w:hideMark/>
          </w:tcPr>
          <w:p w14:paraId="1349C53C" w14:textId="77777777" w:rsidR="00AC644A" w:rsidRPr="00D85C73" w:rsidRDefault="00AC644A" w:rsidP="0055420E">
            <w:pPr>
              <w:jc w:val="center"/>
              <w:rPr>
                <w:rFonts w:cs="Arial"/>
                <w:sz w:val="15"/>
                <w:szCs w:val="15"/>
                <w:lang w:eastAsia="es-CO"/>
              </w:rPr>
            </w:pPr>
            <w:r w:rsidRPr="00D85C73">
              <w:rPr>
                <w:rFonts w:cs="Arial"/>
                <w:sz w:val="15"/>
                <w:szCs w:val="15"/>
                <w:lang w:eastAsia="es-CO"/>
              </w:rPr>
              <w:t>SANGRE OCULTA EN MATERIA FECAL (DETERMINACIÓN DE HEMOGLOBINA HUMANA ESPECÍFICA)</w:t>
            </w:r>
          </w:p>
        </w:tc>
        <w:tc>
          <w:tcPr>
            <w:tcW w:w="1272" w:type="dxa"/>
            <w:shd w:val="clear" w:color="auto" w:fill="auto"/>
            <w:noWrap/>
            <w:vAlign w:val="center"/>
            <w:hideMark/>
          </w:tcPr>
          <w:p w14:paraId="102041D4" w14:textId="4881101C" w:rsidR="00AC644A" w:rsidRPr="00D85C73" w:rsidRDefault="00AC644A" w:rsidP="0055420E">
            <w:pPr>
              <w:jc w:val="center"/>
              <w:rPr>
                <w:rFonts w:cs="Arial"/>
                <w:sz w:val="15"/>
                <w:szCs w:val="15"/>
                <w:lang w:eastAsia="es-CO"/>
              </w:rPr>
            </w:pPr>
          </w:p>
        </w:tc>
      </w:tr>
      <w:tr w:rsidR="00AC644A" w:rsidRPr="00D85C73" w14:paraId="1B132660" w14:textId="77777777" w:rsidTr="00783A9B">
        <w:trPr>
          <w:trHeight w:val="20"/>
          <w:jc w:val="center"/>
        </w:trPr>
        <w:tc>
          <w:tcPr>
            <w:tcW w:w="511" w:type="dxa"/>
            <w:shd w:val="clear" w:color="auto" w:fill="auto"/>
            <w:noWrap/>
            <w:vAlign w:val="center"/>
            <w:hideMark/>
          </w:tcPr>
          <w:p w14:paraId="0AA9C87F" w14:textId="77777777" w:rsidR="00AC644A" w:rsidRPr="00D85C73" w:rsidRDefault="00AC644A" w:rsidP="0055420E">
            <w:pPr>
              <w:jc w:val="center"/>
              <w:rPr>
                <w:rFonts w:cs="Arial"/>
                <w:sz w:val="15"/>
                <w:szCs w:val="15"/>
                <w:lang w:eastAsia="es-CO"/>
              </w:rPr>
            </w:pPr>
            <w:r w:rsidRPr="00D85C73">
              <w:rPr>
                <w:rFonts w:cs="Arial"/>
                <w:sz w:val="15"/>
                <w:szCs w:val="15"/>
                <w:lang w:eastAsia="es-CO"/>
              </w:rPr>
              <w:t>820</w:t>
            </w:r>
          </w:p>
        </w:tc>
        <w:tc>
          <w:tcPr>
            <w:tcW w:w="7710" w:type="dxa"/>
            <w:shd w:val="clear" w:color="auto" w:fill="auto"/>
            <w:noWrap/>
            <w:vAlign w:val="center"/>
            <w:hideMark/>
          </w:tcPr>
          <w:p w14:paraId="2E7D55C1"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UROBILINÓGENO EN MATERIA FECAL CUALITATIVO</w:t>
            </w:r>
          </w:p>
        </w:tc>
        <w:tc>
          <w:tcPr>
            <w:tcW w:w="1272" w:type="dxa"/>
            <w:shd w:val="clear" w:color="auto" w:fill="auto"/>
            <w:noWrap/>
            <w:vAlign w:val="center"/>
            <w:hideMark/>
          </w:tcPr>
          <w:p w14:paraId="194F87A3" w14:textId="1A53CE74" w:rsidR="00AC644A" w:rsidRPr="00D85C73" w:rsidRDefault="00AC644A" w:rsidP="0055420E">
            <w:pPr>
              <w:jc w:val="center"/>
              <w:rPr>
                <w:rFonts w:cs="Arial"/>
                <w:sz w:val="15"/>
                <w:szCs w:val="15"/>
                <w:lang w:eastAsia="es-CO"/>
              </w:rPr>
            </w:pPr>
          </w:p>
        </w:tc>
      </w:tr>
      <w:tr w:rsidR="00AC644A" w:rsidRPr="00D85C73" w14:paraId="01937602" w14:textId="77777777" w:rsidTr="00783A9B">
        <w:trPr>
          <w:trHeight w:val="20"/>
          <w:jc w:val="center"/>
        </w:trPr>
        <w:tc>
          <w:tcPr>
            <w:tcW w:w="511" w:type="dxa"/>
            <w:shd w:val="clear" w:color="auto" w:fill="auto"/>
            <w:noWrap/>
            <w:vAlign w:val="center"/>
            <w:hideMark/>
          </w:tcPr>
          <w:p w14:paraId="48B3E028" w14:textId="77777777" w:rsidR="00AC644A" w:rsidRPr="00D85C73" w:rsidRDefault="00AC644A" w:rsidP="0055420E">
            <w:pPr>
              <w:jc w:val="center"/>
              <w:rPr>
                <w:rFonts w:cs="Arial"/>
                <w:sz w:val="15"/>
                <w:szCs w:val="15"/>
                <w:lang w:eastAsia="es-CO"/>
              </w:rPr>
            </w:pPr>
            <w:r w:rsidRPr="00D85C73">
              <w:rPr>
                <w:rFonts w:cs="Arial"/>
                <w:sz w:val="15"/>
                <w:szCs w:val="15"/>
                <w:lang w:eastAsia="es-CO"/>
              </w:rPr>
              <w:t>821</w:t>
            </w:r>
          </w:p>
        </w:tc>
        <w:tc>
          <w:tcPr>
            <w:tcW w:w="7710" w:type="dxa"/>
            <w:shd w:val="clear" w:color="auto" w:fill="auto"/>
            <w:noWrap/>
            <w:vAlign w:val="center"/>
            <w:hideMark/>
          </w:tcPr>
          <w:p w14:paraId="37AB299C"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UROBILINÓGENO EN MATERIA FECAL CUANTITATIVO</w:t>
            </w:r>
          </w:p>
        </w:tc>
        <w:tc>
          <w:tcPr>
            <w:tcW w:w="1272" w:type="dxa"/>
            <w:shd w:val="clear" w:color="auto" w:fill="auto"/>
            <w:noWrap/>
            <w:vAlign w:val="center"/>
            <w:hideMark/>
          </w:tcPr>
          <w:p w14:paraId="3C681FA9" w14:textId="1C23F3A3" w:rsidR="00AC644A" w:rsidRPr="00D85C73" w:rsidRDefault="00AC644A" w:rsidP="0055420E">
            <w:pPr>
              <w:jc w:val="center"/>
              <w:rPr>
                <w:rFonts w:cs="Arial"/>
                <w:sz w:val="15"/>
                <w:szCs w:val="15"/>
                <w:lang w:eastAsia="es-CO"/>
              </w:rPr>
            </w:pPr>
          </w:p>
        </w:tc>
      </w:tr>
      <w:tr w:rsidR="00AC644A" w:rsidRPr="00D85C73" w14:paraId="01751740" w14:textId="77777777" w:rsidTr="00783A9B">
        <w:trPr>
          <w:trHeight w:val="20"/>
          <w:jc w:val="center"/>
        </w:trPr>
        <w:tc>
          <w:tcPr>
            <w:tcW w:w="511" w:type="dxa"/>
            <w:shd w:val="clear" w:color="auto" w:fill="auto"/>
            <w:noWrap/>
            <w:vAlign w:val="center"/>
            <w:hideMark/>
          </w:tcPr>
          <w:p w14:paraId="1122D584" w14:textId="77777777" w:rsidR="00AC644A" w:rsidRPr="00D85C73" w:rsidRDefault="00AC644A" w:rsidP="0055420E">
            <w:pPr>
              <w:jc w:val="center"/>
              <w:rPr>
                <w:rFonts w:cs="Arial"/>
                <w:sz w:val="15"/>
                <w:szCs w:val="15"/>
                <w:lang w:eastAsia="es-CO"/>
              </w:rPr>
            </w:pPr>
            <w:r w:rsidRPr="00D85C73">
              <w:rPr>
                <w:rFonts w:cs="Arial"/>
                <w:sz w:val="15"/>
                <w:szCs w:val="15"/>
                <w:lang w:eastAsia="es-CO"/>
              </w:rPr>
              <w:t>822</w:t>
            </w:r>
          </w:p>
        </w:tc>
        <w:tc>
          <w:tcPr>
            <w:tcW w:w="7710" w:type="dxa"/>
            <w:shd w:val="clear" w:color="auto" w:fill="auto"/>
            <w:noWrap/>
            <w:vAlign w:val="center"/>
            <w:hideMark/>
          </w:tcPr>
          <w:p w14:paraId="0065D19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COPROLÓGICO SERIADO TRES MUESTRAS</w:t>
            </w:r>
          </w:p>
        </w:tc>
        <w:tc>
          <w:tcPr>
            <w:tcW w:w="1272" w:type="dxa"/>
            <w:shd w:val="clear" w:color="auto" w:fill="auto"/>
            <w:noWrap/>
            <w:vAlign w:val="center"/>
            <w:hideMark/>
          </w:tcPr>
          <w:p w14:paraId="5D2577E3" w14:textId="2A46703C" w:rsidR="00AC644A" w:rsidRPr="00D85C73" w:rsidRDefault="00AC644A" w:rsidP="0055420E">
            <w:pPr>
              <w:jc w:val="center"/>
              <w:rPr>
                <w:rFonts w:cs="Arial"/>
                <w:sz w:val="15"/>
                <w:szCs w:val="15"/>
                <w:lang w:eastAsia="es-CO"/>
              </w:rPr>
            </w:pPr>
          </w:p>
        </w:tc>
      </w:tr>
      <w:tr w:rsidR="00AC644A" w:rsidRPr="00D85C73" w14:paraId="11E443BE" w14:textId="77777777" w:rsidTr="00783A9B">
        <w:trPr>
          <w:trHeight w:val="20"/>
          <w:jc w:val="center"/>
        </w:trPr>
        <w:tc>
          <w:tcPr>
            <w:tcW w:w="511" w:type="dxa"/>
            <w:shd w:val="clear" w:color="auto" w:fill="auto"/>
            <w:noWrap/>
            <w:vAlign w:val="center"/>
            <w:hideMark/>
          </w:tcPr>
          <w:p w14:paraId="040998EB" w14:textId="77777777" w:rsidR="00AC644A" w:rsidRPr="00D85C73" w:rsidRDefault="00AC644A" w:rsidP="0055420E">
            <w:pPr>
              <w:jc w:val="center"/>
              <w:rPr>
                <w:rFonts w:cs="Arial"/>
                <w:sz w:val="15"/>
                <w:szCs w:val="15"/>
                <w:lang w:eastAsia="es-CO"/>
              </w:rPr>
            </w:pPr>
            <w:r w:rsidRPr="00D85C73">
              <w:rPr>
                <w:rFonts w:cs="Arial"/>
                <w:sz w:val="15"/>
                <w:szCs w:val="15"/>
                <w:lang w:eastAsia="es-CO"/>
              </w:rPr>
              <w:t>823</w:t>
            </w:r>
          </w:p>
        </w:tc>
        <w:tc>
          <w:tcPr>
            <w:tcW w:w="7710" w:type="dxa"/>
            <w:shd w:val="clear" w:color="auto" w:fill="auto"/>
            <w:noWrap/>
            <w:vAlign w:val="center"/>
            <w:hideMark/>
          </w:tcPr>
          <w:p w14:paraId="7F3C185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COPROSCÓPICO SERIADO TRES MUESTRAS</w:t>
            </w:r>
          </w:p>
        </w:tc>
        <w:tc>
          <w:tcPr>
            <w:tcW w:w="1272" w:type="dxa"/>
            <w:shd w:val="clear" w:color="auto" w:fill="auto"/>
            <w:noWrap/>
            <w:vAlign w:val="center"/>
            <w:hideMark/>
          </w:tcPr>
          <w:p w14:paraId="3F7F4E1B" w14:textId="6B4C743A" w:rsidR="00AC644A" w:rsidRPr="00D85C73" w:rsidRDefault="00AC644A" w:rsidP="0055420E">
            <w:pPr>
              <w:jc w:val="center"/>
              <w:rPr>
                <w:rFonts w:cs="Arial"/>
                <w:sz w:val="15"/>
                <w:szCs w:val="15"/>
                <w:lang w:eastAsia="es-CO"/>
              </w:rPr>
            </w:pPr>
          </w:p>
        </w:tc>
      </w:tr>
      <w:tr w:rsidR="00AC644A" w:rsidRPr="00D85C73" w14:paraId="334686F2" w14:textId="77777777" w:rsidTr="00783A9B">
        <w:trPr>
          <w:trHeight w:val="20"/>
          <w:jc w:val="center"/>
        </w:trPr>
        <w:tc>
          <w:tcPr>
            <w:tcW w:w="511" w:type="dxa"/>
            <w:shd w:val="clear" w:color="auto" w:fill="auto"/>
            <w:noWrap/>
            <w:vAlign w:val="center"/>
            <w:hideMark/>
          </w:tcPr>
          <w:p w14:paraId="7D079302" w14:textId="77777777" w:rsidR="00AC644A" w:rsidRPr="00D85C73" w:rsidRDefault="00AC644A" w:rsidP="0055420E">
            <w:pPr>
              <w:jc w:val="center"/>
              <w:rPr>
                <w:rFonts w:cs="Arial"/>
                <w:sz w:val="15"/>
                <w:szCs w:val="15"/>
                <w:lang w:eastAsia="es-CO"/>
              </w:rPr>
            </w:pPr>
            <w:r w:rsidRPr="00D85C73">
              <w:rPr>
                <w:rFonts w:cs="Arial"/>
                <w:sz w:val="15"/>
                <w:szCs w:val="15"/>
                <w:lang w:eastAsia="es-CO"/>
              </w:rPr>
              <w:t>824</w:t>
            </w:r>
          </w:p>
        </w:tc>
        <w:tc>
          <w:tcPr>
            <w:tcW w:w="7710" w:type="dxa"/>
            <w:shd w:val="clear" w:color="auto" w:fill="auto"/>
            <w:noWrap/>
            <w:vAlign w:val="center"/>
            <w:hideMark/>
          </w:tcPr>
          <w:p w14:paraId="269F9C67"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ESTEATOCRITO</w:t>
            </w:r>
            <w:proofErr w:type="spellEnd"/>
            <w:r w:rsidRPr="00D85C73">
              <w:rPr>
                <w:rFonts w:cs="Arial"/>
                <w:color w:val="000000"/>
                <w:sz w:val="15"/>
                <w:szCs w:val="15"/>
                <w:lang w:eastAsia="es-CO"/>
              </w:rPr>
              <w:t xml:space="preserve"> ÁCIDO</w:t>
            </w:r>
          </w:p>
        </w:tc>
        <w:tc>
          <w:tcPr>
            <w:tcW w:w="1272" w:type="dxa"/>
            <w:shd w:val="clear" w:color="auto" w:fill="auto"/>
            <w:noWrap/>
            <w:vAlign w:val="center"/>
            <w:hideMark/>
          </w:tcPr>
          <w:p w14:paraId="543FEBD1" w14:textId="6F13CB61" w:rsidR="00AC644A" w:rsidRPr="00D85C73" w:rsidRDefault="00AC644A" w:rsidP="0055420E">
            <w:pPr>
              <w:jc w:val="center"/>
              <w:rPr>
                <w:rFonts w:cs="Arial"/>
                <w:sz w:val="15"/>
                <w:szCs w:val="15"/>
                <w:lang w:eastAsia="es-CO"/>
              </w:rPr>
            </w:pPr>
          </w:p>
        </w:tc>
      </w:tr>
      <w:tr w:rsidR="00AC644A" w:rsidRPr="00D85C73" w14:paraId="27358CE6" w14:textId="77777777" w:rsidTr="00783A9B">
        <w:trPr>
          <w:trHeight w:val="20"/>
          <w:jc w:val="center"/>
        </w:trPr>
        <w:tc>
          <w:tcPr>
            <w:tcW w:w="511" w:type="dxa"/>
            <w:shd w:val="clear" w:color="auto" w:fill="auto"/>
            <w:noWrap/>
            <w:vAlign w:val="center"/>
            <w:hideMark/>
          </w:tcPr>
          <w:p w14:paraId="33B3B979" w14:textId="77777777" w:rsidR="00AC644A" w:rsidRPr="00D85C73" w:rsidRDefault="00AC644A" w:rsidP="0055420E">
            <w:pPr>
              <w:jc w:val="center"/>
              <w:rPr>
                <w:rFonts w:cs="Arial"/>
                <w:sz w:val="15"/>
                <w:szCs w:val="15"/>
                <w:lang w:eastAsia="es-CO"/>
              </w:rPr>
            </w:pPr>
            <w:r w:rsidRPr="00D85C73">
              <w:rPr>
                <w:rFonts w:cs="Arial"/>
                <w:sz w:val="15"/>
                <w:szCs w:val="15"/>
                <w:lang w:eastAsia="es-CO"/>
              </w:rPr>
              <w:t>825</w:t>
            </w:r>
          </w:p>
        </w:tc>
        <w:tc>
          <w:tcPr>
            <w:tcW w:w="7710" w:type="dxa"/>
            <w:shd w:val="clear" w:color="auto" w:fill="auto"/>
            <w:noWrap/>
            <w:vAlign w:val="center"/>
            <w:hideMark/>
          </w:tcPr>
          <w:p w14:paraId="10DF1C58" w14:textId="77777777" w:rsidR="00AC644A" w:rsidRPr="00D85C73" w:rsidRDefault="00AC644A" w:rsidP="0055420E">
            <w:pPr>
              <w:jc w:val="center"/>
              <w:rPr>
                <w:rFonts w:cs="Arial"/>
                <w:sz w:val="15"/>
                <w:szCs w:val="15"/>
                <w:lang w:eastAsia="es-CO"/>
              </w:rPr>
            </w:pPr>
            <w:r w:rsidRPr="00D85C73">
              <w:rPr>
                <w:rFonts w:cs="Arial"/>
                <w:sz w:val="15"/>
                <w:szCs w:val="15"/>
                <w:lang w:eastAsia="es-CO"/>
              </w:rPr>
              <w:t>AZUCARES REDUCTORES EN ORINA</w:t>
            </w:r>
          </w:p>
        </w:tc>
        <w:tc>
          <w:tcPr>
            <w:tcW w:w="1272" w:type="dxa"/>
            <w:shd w:val="clear" w:color="auto" w:fill="auto"/>
            <w:noWrap/>
            <w:vAlign w:val="center"/>
            <w:hideMark/>
          </w:tcPr>
          <w:p w14:paraId="5A4F1716" w14:textId="656E413F" w:rsidR="00AC644A" w:rsidRPr="00D85C73" w:rsidRDefault="00AC644A" w:rsidP="0055420E">
            <w:pPr>
              <w:jc w:val="center"/>
              <w:rPr>
                <w:rFonts w:cs="Arial"/>
                <w:sz w:val="15"/>
                <w:szCs w:val="15"/>
                <w:lang w:eastAsia="es-CO"/>
              </w:rPr>
            </w:pPr>
          </w:p>
        </w:tc>
      </w:tr>
      <w:tr w:rsidR="00AC644A" w:rsidRPr="00D85C73" w14:paraId="521FA200" w14:textId="77777777" w:rsidTr="00783A9B">
        <w:trPr>
          <w:trHeight w:val="20"/>
          <w:jc w:val="center"/>
        </w:trPr>
        <w:tc>
          <w:tcPr>
            <w:tcW w:w="511" w:type="dxa"/>
            <w:shd w:val="clear" w:color="auto" w:fill="auto"/>
            <w:noWrap/>
            <w:vAlign w:val="center"/>
            <w:hideMark/>
          </w:tcPr>
          <w:p w14:paraId="4C6B083B" w14:textId="77777777" w:rsidR="00AC644A" w:rsidRPr="00D85C73" w:rsidRDefault="00AC644A" w:rsidP="0055420E">
            <w:pPr>
              <w:jc w:val="center"/>
              <w:rPr>
                <w:rFonts w:cs="Arial"/>
                <w:sz w:val="15"/>
                <w:szCs w:val="15"/>
                <w:lang w:eastAsia="es-CO"/>
              </w:rPr>
            </w:pPr>
            <w:r w:rsidRPr="00D85C73">
              <w:rPr>
                <w:rFonts w:cs="Arial"/>
                <w:sz w:val="15"/>
                <w:szCs w:val="15"/>
                <w:lang w:eastAsia="es-CO"/>
              </w:rPr>
              <w:t>826</w:t>
            </w:r>
          </w:p>
        </w:tc>
        <w:tc>
          <w:tcPr>
            <w:tcW w:w="7710" w:type="dxa"/>
            <w:shd w:val="clear" w:color="auto" w:fill="auto"/>
            <w:noWrap/>
            <w:vAlign w:val="center"/>
            <w:hideMark/>
          </w:tcPr>
          <w:p w14:paraId="41278D82"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HEMOGLOBINURIA</w:t>
            </w:r>
          </w:p>
        </w:tc>
        <w:tc>
          <w:tcPr>
            <w:tcW w:w="1272" w:type="dxa"/>
            <w:shd w:val="clear" w:color="auto" w:fill="auto"/>
            <w:noWrap/>
            <w:vAlign w:val="center"/>
            <w:hideMark/>
          </w:tcPr>
          <w:p w14:paraId="256C9868" w14:textId="51C9F536" w:rsidR="00AC644A" w:rsidRPr="00D85C73" w:rsidRDefault="00AC644A" w:rsidP="0055420E">
            <w:pPr>
              <w:jc w:val="center"/>
              <w:rPr>
                <w:rFonts w:cs="Arial"/>
                <w:sz w:val="15"/>
                <w:szCs w:val="15"/>
                <w:lang w:eastAsia="es-CO"/>
              </w:rPr>
            </w:pPr>
          </w:p>
        </w:tc>
      </w:tr>
      <w:tr w:rsidR="00AC644A" w:rsidRPr="00D85C73" w14:paraId="22DE07D5" w14:textId="77777777" w:rsidTr="00783A9B">
        <w:trPr>
          <w:trHeight w:val="20"/>
          <w:jc w:val="center"/>
        </w:trPr>
        <w:tc>
          <w:tcPr>
            <w:tcW w:w="511" w:type="dxa"/>
            <w:shd w:val="clear" w:color="auto" w:fill="auto"/>
            <w:noWrap/>
            <w:vAlign w:val="center"/>
            <w:hideMark/>
          </w:tcPr>
          <w:p w14:paraId="2296BA23" w14:textId="77777777" w:rsidR="00AC644A" w:rsidRPr="00D85C73" w:rsidRDefault="00AC644A" w:rsidP="0055420E">
            <w:pPr>
              <w:jc w:val="center"/>
              <w:rPr>
                <w:rFonts w:cs="Arial"/>
                <w:sz w:val="15"/>
                <w:szCs w:val="15"/>
                <w:lang w:eastAsia="es-CO"/>
              </w:rPr>
            </w:pPr>
            <w:r w:rsidRPr="00D85C73">
              <w:rPr>
                <w:rFonts w:cs="Arial"/>
                <w:sz w:val="15"/>
                <w:szCs w:val="15"/>
                <w:lang w:eastAsia="es-CO"/>
              </w:rPr>
              <w:t>827</w:t>
            </w:r>
          </w:p>
        </w:tc>
        <w:tc>
          <w:tcPr>
            <w:tcW w:w="7710" w:type="dxa"/>
            <w:shd w:val="clear" w:color="auto" w:fill="auto"/>
            <w:noWrap/>
            <w:vAlign w:val="center"/>
            <w:hideMark/>
          </w:tcPr>
          <w:p w14:paraId="0B6F85EB"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PROTEÍNAS DE BENCE JONES MANUAL</w:t>
            </w:r>
          </w:p>
        </w:tc>
        <w:tc>
          <w:tcPr>
            <w:tcW w:w="1272" w:type="dxa"/>
            <w:shd w:val="clear" w:color="auto" w:fill="auto"/>
            <w:noWrap/>
            <w:vAlign w:val="center"/>
            <w:hideMark/>
          </w:tcPr>
          <w:p w14:paraId="50713A7F" w14:textId="4BD104F7" w:rsidR="00AC644A" w:rsidRPr="00D85C73" w:rsidRDefault="00AC644A" w:rsidP="0055420E">
            <w:pPr>
              <w:jc w:val="center"/>
              <w:rPr>
                <w:rFonts w:cs="Arial"/>
                <w:sz w:val="15"/>
                <w:szCs w:val="15"/>
                <w:lang w:eastAsia="es-CO"/>
              </w:rPr>
            </w:pPr>
          </w:p>
        </w:tc>
      </w:tr>
      <w:tr w:rsidR="00AC644A" w:rsidRPr="00D85C73" w14:paraId="2D710496" w14:textId="77777777" w:rsidTr="00783A9B">
        <w:trPr>
          <w:trHeight w:val="20"/>
          <w:jc w:val="center"/>
        </w:trPr>
        <w:tc>
          <w:tcPr>
            <w:tcW w:w="511" w:type="dxa"/>
            <w:shd w:val="clear" w:color="auto" w:fill="auto"/>
            <w:noWrap/>
            <w:vAlign w:val="center"/>
            <w:hideMark/>
          </w:tcPr>
          <w:p w14:paraId="3ADF4D39" w14:textId="77777777" w:rsidR="00AC644A" w:rsidRPr="00D85C73" w:rsidRDefault="00AC644A" w:rsidP="0055420E">
            <w:pPr>
              <w:jc w:val="center"/>
              <w:rPr>
                <w:rFonts w:cs="Arial"/>
                <w:sz w:val="15"/>
                <w:szCs w:val="15"/>
                <w:lang w:eastAsia="es-CO"/>
              </w:rPr>
            </w:pPr>
            <w:r w:rsidRPr="00D85C73">
              <w:rPr>
                <w:rFonts w:cs="Arial"/>
                <w:sz w:val="15"/>
                <w:szCs w:val="15"/>
                <w:lang w:eastAsia="es-CO"/>
              </w:rPr>
              <w:t>828</w:t>
            </w:r>
          </w:p>
        </w:tc>
        <w:tc>
          <w:tcPr>
            <w:tcW w:w="7710" w:type="dxa"/>
            <w:shd w:val="clear" w:color="auto" w:fill="auto"/>
            <w:noWrap/>
            <w:vAlign w:val="center"/>
            <w:hideMark/>
          </w:tcPr>
          <w:p w14:paraId="23A24B31" w14:textId="77777777" w:rsidR="00AC644A" w:rsidRPr="00D85C73" w:rsidRDefault="00AC644A" w:rsidP="0055420E">
            <w:pPr>
              <w:jc w:val="center"/>
              <w:rPr>
                <w:rFonts w:cs="Arial"/>
                <w:sz w:val="15"/>
                <w:szCs w:val="15"/>
                <w:lang w:eastAsia="es-CO"/>
              </w:rPr>
            </w:pPr>
            <w:r w:rsidRPr="00D85C73">
              <w:rPr>
                <w:rFonts w:cs="Arial"/>
                <w:sz w:val="15"/>
                <w:szCs w:val="15"/>
                <w:lang w:eastAsia="es-CO"/>
              </w:rPr>
              <w:t>RECUENTO DE ADDIS</w:t>
            </w:r>
          </w:p>
        </w:tc>
        <w:tc>
          <w:tcPr>
            <w:tcW w:w="1272" w:type="dxa"/>
            <w:shd w:val="clear" w:color="auto" w:fill="auto"/>
            <w:noWrap/>
            <w:vAlign w:val="center"/>
            <w:hideMark/>
          </w:tcPr>
          <w:p w14:paraId="242B5538" w14:textId="2CB8443C" w:rsidR="00AC644A" w:rsidRPr="00D85C73" w:rsidRDefault="00AC644A" w:rsidP="0055420E">
            <w:pPr>
              <w:jc w:val="center"/>
              <w:rPr>
                <w:rFonts w:cs="Arial"/>
                <w:sz w:val="15"/>
                <w:szCs w:val="15"/>
                <w:lang w:eastAsia="es-CO"/>
              </w:rPr>
            </w:pPr>
          </w:p>
        </w:tc>
      </w:tr>
      <w:tr w:rsidR="00AC644A" w:rsidRPr="00D85C73" w14:paraId="71900513" w14:textId="77777777" w:rsidTr="00783A9B">
        <w:trPr>
          <w:trHeight w:val="20"/>
          <w:jc w:val="center"/>
        </w:trPr>
        <w:tc>
          <w:tcPr>
            <w:tcW w:w="511" w:type="dxa"/>
            <w:shd w:val="clear" w:color="auto" w:fill="auto"/>
            <w:noWrap/>
            <w:vAlign w:val="center"/>
            <w:hideMark/>
          </w:tcPr>
          <w:p w14:paraId="63C9ADA8" w14:textId="77777777" w:rsidR="00AC644A" w:rsidRPr="00D85C73" w:rsidRDefault="00AC644A" w:rsidP="0055420E">
            <w:pPr>
              <w:jc w:val="center"/>
              <w:rPr>
                <w:rFonts w:cs="Arial"/>
                <w:sz w:val="15"/>
                <w:szCs w:val="15"/>
                <w:lang w:eastAsia="es-CO"/>
              </w:rPr>
            </w:pPr>
            <w:r w:rsidRPr="00D85C73">
              <w:rPr>
                <w:rFonts w:cs="Arial"/>
                <w:sz w:val="15"/>
                <w:szCs w:val="15"/>
                <w:lang w:eastAsia="es-CO"/>
              </w:rPr>
              <w:t>829</w:t>
            </w:r>
          </w:p>
        </w:tc>
        <w:tc>
          <w:tcPr>
            <w:tcW w:w="7710" w:type="dxa"/>
            <w:shd w:val="clear" w:color="auto" w:fill="auto"/>
            <w:noWrap/>
            <w:vAlign w:val="center"/>
            <w:hideMark/>
          </w:tcPr>
          <w:p w14:paraId="4B17E49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RECUENTO </w:t>
            </w:r>
            <w:proofErr w:type="spellStart"/>
            <w:r w:rsidRPr="00D85C73">
              <w:rPr>
                <w:rFonts w:cs="Arial"/>
                <w:sz w:val="15"/>
                <w:szCs w:val="15"/>
                <w:lang w:eastAsia="es-CO"/>
              </w:rPr>
              <w:t>HAMBURGUER</w:t>
            </w:r>
            <w:proofErr w:type="spellEnd"/>
          </w:p>
        </w:tc>
        <w:tc>
          <w:tcPr>
            <w:tcW w:w="1272" w:type="dxa"/>
            <w:shd w:val="clear" w:color="auto" w:fill="auto"/>
            <w:noWrap/>
            <w:vAlign w:val="center"/>
            <w:hideMark/>
          </w:tcPr>
          <w:p w14:paraId="6EA95789" w14:textId="341E76BB" w:rsidR="00AC644A" w:rsidRPr="00D85C73" w:rsidRDefault="00AC644A" w:rsidP="0055420E">
            <w:pPr>
              <w:jc w:val="center"/>
              <w:rPr>
                <w:rFonts w:cs="Arial"/>
                <w:sz w:val="15"/>
                <w:szCs w:val="15"/>
                <w:lang w:eastAsia="es-CO"/>
              </w:rPr>
            </w:pPr>
          </w:p>
        </w:tc>
      </w:tr>
      <w:tr w:rsidR="00AC644A" w:rsidRPr="00D85C73" w14:paraId="2249C8CC" w14:textId="77777777" w:rsidTr="00783A9B">
        <w:trPr>
          <w:trHeight w:val="20"/>
          <w:jc w:val="center"/>
        </w:trPr>
        <w:tc>
          <w:tcPr>
            <w:tcW w:w="511" w:type="dxa"/>
            <w:shd w:val="clear" w:color="auto" w:fill="auto"/>
            <w:noWrap/>
            <w:vAlign w:val="center"/>
            <w:hideMark/>
          </w:tcPr>
          <w:p w14:paraId="3D1F8FBB" w14:textId="77777777" w:rsidR="00AC644A" w:rsidRPr="00D85C73" w:rsidRDefault="00AC644A" w:rsidP="0055420E">
            <w:pPr>
              <w:jc w:val="center"/>
              <w:rPr>
                <w:rFonts w:cs="Arial"/>
                <w:sz w:val="15"/>
                <w:szCs w:val="15"/>
                <w:lang w:eastAsia="es-CO"/>
              </w:rPr>
            </w:pPr>
            <w:r w:rsidRPr="00D85C73">
              <w:rPr>
                <w:rFonts w:cs="Arial"/>
                <w:sz w:val="15"/>
                <w:szCs w:val="15"/>
                <w:lang w:eastAsia="es-CO"/>
              </w:rPr>
              <w:t>830</w:t>
            </w:r>
          </w:p>
        </w:tc>
        <w:tc>
          <w:tcPr>
            <w:tcW w:w="7710" w:type="dxa"/>
            <w:shd w:val="clear" w:color="auto" w:fill="auto"/>
            <w:noWrap/>
            <w:vAlign w:val="center"/>
            <w:hideMark/>
          </w:tcPr>
          <w:p w14:paraId="7ED9CD13"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UROANÁLISIS</w:t>
            </w:r>
          </w:p>
        </w:tc>
        <w:tc>
          <w:tcPr>
            <w:tcW w:w="1272" w:type="dxa"/>
            <w:shd w:val="clear" w:color="auto" w:fill="auto"/>
            <w:noWrap/>
            <w:vAlign w:val="center"/>
            <w:hideMark/>
          </w:tcPr>
          <w:p w14:paraId="049D516F" w14:textId="0FBDC1F9" w:rsidR="00AC644A" w:rsidRPr="00D85C73" w:rsidRDefault="00AC644A" w:rsidP="0055420E">
            <w:pPr>
              <w:jc w:val="center"/>
              <w:rPr>
                <w:rFonts w:cs="Arial"/>
                <w:sz w:val="15"/>
                <w:szCs w:val="15"/>
                <w:lang w:eastAsia="es-CO"/>
              </w:rPr>
            </w:pPr>
          </w:p>
        </w:tc>
      </w:tr>
      <w:tr w:rsidR="00AC644A" w:rsidRPr="00D85C73" w14:paraId="56502094" w14:textId="77777777" w:rsidTr="00783A9B">
        <w:trPr>
          <w:trHeight w:val="20"/>
          <w:jc w:val="center"/>
        </w:trPr>
        <w:tc>
          <w:tcPr>
            <w:tcW w:w="511" w:type="dxa"/>
            <w:shd w:val="clear" w:color="auto" w:fill="auto"/>
            <w:noWrap/>
            <w:vAlign w:val="center"/>
            <w:hideMark/>
          </w:tcPr>
          <w:p w14:paraId="03A8F9CD" w14:textId="77777777" w:rsidR="00AC644A" w:rsidRPr="00D85C73" w:rsidRDefault="00AC644A" w:rsidP="0055420E">
            <w:pPr>
              <w:jc w:val="center"/>
              <w:rPr>
                <w:rFonts w:cs="Arial"/>
                <w:sz w:val="15"/>
                <w:szCs w:val="15"/>
                <w:lang w:eastAsia="es-CO"/>
              </w:rPr>
            </w:pPr>
            <w:r w:rsidRPr="00D85C73">
              <w:rPr>
                <w:rFonts w:cs="Arial"/>
                <w:sz w:val="15"/>
                <w:szCs w:val="15"/>
                <w:lang w:eastAsia="es-CO"/>
              </w:rPr>
              <w:t>831</w:t>
            </w:r>
          </w:p>
        </w:tc>
        <w:tc>
          <w:tcPr>
            <w:tcW w:w="7710" w:type="dxa"/>
            <w:shd w:val="clear" w:color="auto" w:fill="auto"/>
            <w:noWrap/>
            <w:vAlign w:val="center"/>
            <w:hideMark/>
          </w:tcPr>
          <w:p w14:paraId="0483F016" w14:textId="77777777" w:rsidR="00AC644A" w:rsidRPr="00D85C73" w:rsidRDefault="00AC644A" w:rsidP="0055420E">
            <w:pPr>
              <w:jc w:val="center"/>
              <w:rPr>
                <w:rFonts w:cs="Arial"/>
                <w:sz w:val="15"/>
                <w:szCs w:val="15"/>
                <w:lang w:eastAsia="es-CO"/>
              </w:rPr>
            </w:pPr>
            <w:r w:rsidRPr="00D85C73">
              <w:rPr>
                <w:rFonts w:cs="Arial"/>
                <w:sz w:val="15"/>
                <w:szCs w:val="15"/>
                <w:lang w:eastAsia="es-CO"/>
              </w:rPr>
              <w:t>UROBILINÓGENO EN ORINA PARCIAL</w:t>
            </w:r>
          </w:p>
        </w:tc>
        <w:tc>
          <w:tcPr>
            <w:tcW w:w="1272" w:type="dxa"/>
            <w:shd w:val="clear" w:color="auto" w:fill="auto"/>
            <w:noWrap/>
            <w:vAlign w:val="center"/>
            <w:hideMark/>
          </w:tcPr>
          <w:p w14:paraId="549E41D3" w14:textId="7DC71F5B" w:rsidR="00AC644A" w:rsidRPr="00D85C73" w:rsidRDefault="00AC644A" w:rsidP="0055420E">
            <w:pPr>
              <w:jc w:val="center"/>
              <w:rPr>
                <w:rFonts w:cs="Arial"/>
                <w:sz w:val="15"/>
                <w:szCs w:val="15"/>
                <w:lang w:eastAsia="es-CO"/>
              </w:rPr>
            </w:pPr>
          </w:p>
        </w:tc>
      </w:tr>
      <w:tr w:rsidR="00AC644A" w:rsidRPr="00D85C73" w14:paraId="64180F2D" w14:textId="77777777" w:rsidTr="00783A9B">
        <w:trPr>
          <w:trHeight w:val="20"/>
          <w:jc w:val="center"/>
        </w:trPr>
        <w:tc>
          <w:tcPr>
            <w:tcW w:w="511" w:type="dxa"/>
            <w:shd w:val="clear" w:color="auto" w:fill="auto"/>
            <w:noWrap/>
            <w:vAlign w:val="center"/>
            <w:hideMark/>
          </w:tcPr>
          <w:p w14:paraId="5AFEC14E" w14:textId="77777777" w:rsidR="00AC644A" w:rsidRPr="00D85C73" w:rsidRDefault="00AC644A" w:rsidP="0055420E">
            <w:pPr>
              <w:jc w:val="center"/>
              <w:rPr>
                <w:rFonts w:cs="Arial"/>
                <w:sz w:val="15"/>
                <w:szCs w:val="15"/>
                <w:lang w:eastAsia="es-CO"/>
              </w:rPr>
            </w:pPr>
            <w:r w:rsidRPr="00D85C73">
              <w:rPr>
                <w:rFonts w:cs="Arial"/>
                <w:sz w:val="15"/>
                <w:szCs w:val="15"/>
                <w:lang w:eastAsia="es-CO"/>
              </w:rPr>
              <w:t>832</w:t>
            </w:r>
          </w:p>
        </w:tc>
        <w:tc>
          <w:tcPr>
            <w:tcW w:w="7710" w:type="dxa"/>
            <w:shd w:val="clear" w:color="auto" w:fill="auto"/>
            <w:noWrap/>
            <w:vAlign w:val="center"/>
            <w:hideMark/>
          </w:tcPr>
          <w:p w14:paraId="7A4AAA9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GLÓBULOS ROJOS MORFOLOGÍA EN ORINA</w:t>
            </w:r>
          </w:p>
        </w:tc>
        <w:tc>
          <w:tcPr>
            <w:tcW w:w="1272" w:type="dxa"/>
            <w:shd w:val="clear" w:color="auto" w:fill="auto"/>
            <w:noWrap/>
            <w:vAlign w:val="center"/>
            <w:hideMark/>
          </w:tcPr>
          <w:p w14:paraId="1D807513" w14:textId="5B0AE536" w:rsidR="00AC644A" w:rsidRPr="00D85C73" w:rsidRDefault="00AC644A" w:rsidP="0055420E">
            <w:pPr>
              <w:jc w:val="center"/>
              <w:rPr>
                <w:rFonts w:cs="Arial"/>
                <w:sz w:val="15"/>
                <w:szCs w:val="15"/>
                <w:lang w:eastAsia="es-CO"/>
              </w:rPr>
            </w:pPr>
          </w:p>
        </w:tc>
      </w:tr>
      <w:tr w:rsidR="00AC644A" w:rsidRPr="00D85C73" w14:paraId="190D72BF" w14:textId="77777777" w:rsidTr="00783A9B">
        <w:trPr>
          <w:trHeight w:val="20"/>
          <w:jc w:val="center"/>
        </w:trPr>
        <w:tc>
          <w:tcPr>
            <w:tcW w:w="511" w:type="dxa"/>
            <w:shd w:val="clear" w:color="auto" w:fill="auto"/>
            <w:noWrap/>
            <w:vAlign w:val="center"/>
            <w:hideMark/>
          </w:tcPr>
          <w:p w14:paraId="0A0B10CF" w14:textId="77777777" w:rsidR="00AC644A" w:rsidRPr="00D85C73" w:rsidRDefault="00AC644A" w:rsidP="0055420E">
            <w:pPr>
              <w:jc w:val="center"/>
              <w:rPr>
                <w:rFonts w:cs="Arial"/>
                <w:sz w:val="15"/>
                <w:szCs w:val="15"/>
                <w:lang w:eastAsia="es-CO"/>
              </w:rPr>
            </w:pPr>
            <w:r w:rsidRPr="00D85C73">
              <w:rPr>
                <w:rFonts w:cs="Arial"/>
                <w:sz w:val="15"/>
                <w:szCs w:val="15"/>
                <w:lang w:eastAsia="es-CO"/>
              </w:rPr>
              <w:t>833</w:t>
            </w:r>
          </w:p>
        </w:tc>
        <w:tc>
          <w:tcPr>
            <w:tcW w:w="7710" w:type="dxa"/>
            <w:shd w:val="clear" w:color="auto" w:fill="auto"/>
            <w:noWrap/>
            <w:vAlign w:val="center"/>
            <w:hideMark/>
          </w:tcPr>
          <w:p w14:paraId="65909868" w14:textId="77777777" w:rsidR="00AC644A" w:rsidRPr="00D85C73" w:rsidRDefault="00AC644A" w:rsidP="0055420E">
            <w:pPr>
              <w:jc w:val="center"/>
              <w:rPr>
                <w:rFonts w:cs="Arial"/>
                <w:sz w:val="15"/>
                <w:szCs w:val="15"/>
                <w:lang w:eastAsia="es-CO"/>
              </w:rPr>
            </w:pPr>
            <w:r w:rsidRPr="00D85C73">
              <w:rPr>
                <w:rFonts w:cs="Arial"/>
                <w:sz w:val="15"/>
                <w:szCs w:val="15"/>
                <w:lang w:eastAsia="es-CO"/>
              </w:rPr>
              <w:t>ESPERMOGRAMA BÁSICO Incluye: MORFOLOGÍA Y RECUENTO</w:t>
            </w:r>
          </w:p>
        </w:tc>
        <w:tc>
          <w:tcPr>
            <w:tcW w:w="1272" w:type="dxa"/>
            <w:shd w:val="clear" w:color="auto" w:fill="auto"/>
            <w:noWrap/>
            <w:vAlign w:val="center"/>
            <w:hideMark/>
          </w:tcPr>
          <w:p w14:paraId="7733CB5C" w14:textId="4C082BE6" w:rsidR="00AC644A" w:rsidRPr="00D85C73" w:rsidRDefault="00AC644A" w:rsidP="0055420E">
            <w:pPr>
              <w:jc w:val="center"/>
              <w:rPr>
                <w:rFonts w:cs="Arial"/>
                <w:sz w:val="15"/>
                <w:szCs w:val="15"/>
                <w:lang w:eastAsia="es-CO"/>
              </w:rPr>
            </w:pPr>
          </w:p>
        </w:tc>
      </w:tr>
      <w:tr w:rsidR="00AC644A" w:rsidRPr="00D85C73" w14:paraId="5E2FE1C7" w14:textId="77777777" w:rsidTr="00783A9B">
        <w:trPr>
          <w:trHeight w:val="20"/>
          <w:jc w:val="center"/>
        </w:trPr>
        <w:tc>
          <w:tcPr>
            <w:tcW w:w="511" w:type="dxa"/>
            <w:shd w:val="clear" w:color="auto" w:fill="auto"/>
            <w:noWrap/>
            <w:vAlign w:val="center"/>
            <w:hideMark/>
          </w:tcPr>
          <w:p w14:paraId="33F7D9A3" w14:textId="77777777" w:rsidR="00AC644A" w:rsidRPr="00D85C73" w:rsidRDefault="00AC644A" w:rsidP="0055420E">
            <w:pPr>
              <w:jc w:val="center"/>
              <w:rPr>
                <w:rFonts w:cs="Arial"/>
                <w:sz w:val="15"/>
                <w:szCs w:val="15"/>
                <w:lang w:eastAsia="es-CO"/>
              </w:rPr>
            </w:pPr>
            <w:r w:rsidRPr="00D85C73">
              <w:rPr>
                <w:rFonts w:cs="Arial"/>
                <w:sz w:val="15"/>
                <w:szCs w:val="15"/>
                <w:lang w:eastAsia="es-CO"/>
              </w:rPr>
              <w:t>834</w:t>
            </w:r>
          </w:p>
        </w:tc>
        <w:tc>
          <w:tcPr>
            <w:tcW w:w="7710" w:type="dxa"/>
            <w:shd w:val="clear" w:color="auto" w:fill="auto"/>
            <w:noWrap/>
            <w:vAlign w:val="center"/>
            <w:hideMark/>
          </w:tcPr>
          <w:p w14:paraId="46650A4C" w14:textId="77777777" w:rsidR="00AC644A" w:rsidRPr="00D85C73" w:rsidRDefault="00AC644A" w:rsidP="0055420E">
            <w:pPr>
              <w:jc w:val="center"/>
              <w:rPr>
                <w:rFonts w:cs="Arial"/>
                <w:sz w:val="15"/>
                <w:szCs w:val="15"/>
                <w:lang w:eastAsia="es-CO"/>
              </w:rPr>
            </w:pPr>
            <w:r w:rsidRPr="00D85C73">
              <w:rPr>
                <w:rFonts w:cs="Arial"/>
                <w:sz w:val="15"/>
                <w:szCs w:val="15"/>
                <w:lang w:eastAsia="es-CO"/>
              </w:rPr>
              <w:t>LÍQUIDO PROSTÁTICO (EXAMEN MICROSCÓPICO)</w:t>
            </w:r>
          </w:p>
        </w:tc>
        <w:tc>
          <w:tcPr>
            <w:tcW w:w="1272" w:type="dxa"/>
            <w:shd w:val="clear" w:color="auto" w:fill="auto"/>
            <w:noWrap/>
            <w:vAlign w:val="center"/>
            <w:hideMark/>
          </w:tcPr>
          <w:p w14:paraId="2D48D569" w14:textId="7088E3E1" w:rsidR="00AC644A" w:rsidRPr="00D85C73" w:rsidRDefault="00AC644A" w:rsidP="0055420E">
            <w:pPr>
              <w:jc w:val="center"/>
              <w:rPr>
                <w:rFonts w:cs="Arial"/>
                <w:sz w:val="15"/>
                <w:szCs w:val="15"/>
                <w:lang w:eastAsia="es-CO"/>
              </w:rPr>
            </w:pPr>
          </w:p>
        </w:tc>
      </w:tr>
      <w:tr w:rsidR="00AC644A" w:rsidRPr="00D85C73" w14:paraId="7B9400D2" w14:textId="77777777" w:rsidTr="00783A9B">
        <w:trPr>
          <w:trHeight w:val="20"/>
          <w:jc w:val="center"/>
        </w:trPr>
        <w:tc>
          <w:tcPr>
            <w:tcW w:w="511" w:type="dxa"/>
            <w:shd w:val="clear" w:color="auto" w:fill="auto"/>
            <w:noWrap/>
            <w:vAlign w:val="center"/>
            <w:hideMark/>
          </w:tcPr>
          <w:p w14:paraId="6DF577D1" w14:textId="77777777" w:rsidR="00AC644A" w:rsidRPr="00D85C73" w:rsidRDefault="00AC644A" w:rsidP="0055420E">
            <w:pPr>
              <w:jc w:val="center"/>
              <w:rPr>
                <w:rFonts w:cs="Arial"/>
                <w:sz w:val="15"/>
                <w:szCs w:val="15"/>
                <w:lang w:eastAsia="es-CO"/>
              </w:rPr>
            </w:pPr>
            <w:r w:rsidRPr="00D85C73">
              <w:rPr>
                <w:rFonts w:cs="Arial"/>
                <w:sz w:val="15"/>
                <w:szCs w:val="15"/>
                <w:lang w:eastAsia="es-CO"/>
              </w:rPr>
              <w:t>835</w:t>
            </w:r>
          </w:p>
        </w:tc>
        <w:tc>
          <w:tcPr>
            <w:tcW w:w="7710" w:type="dxa"/>
            <w:shd w:val="clear" w:color="auto" w:fill="auto"/>
            <w:noWrap/>
            <w:vAlign w:val="center"/>
            <w:hideMark/>
          </w:tcPr>
          <w:p w14:paraId="7D0275A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PIRUVATOCINASA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6269454A" w14:textId="4E9B19F6" w:rsidR="00AC644A" w:rsidRPr="00D85C73" w:rsidRDefault="00AC644A" w:rsidP="0055420E">
            <w:pPr>
              <w:jc w:val="center"/>
              <w:rPr>
                <w:rFonts w:cs="Arial"/>
                <w:sz w:val="15"/>
                <w:szCs w:val="15"/>
                <w:lang w:eastAsia="es-CO"/>
              </w:rPr>
            </w:pPr>
          </w:p>
        </w:tc>
      </w:tr>
      <w:tr w:rsidR="00AC644A" w:rsidRPr="00D85C73" w14:paraId="0980C0F6" w14:textId="77777777" w:rsidTr="00783A9B">
        <w:trPr>
          <w:trHeight w:val="20"/>
          <w:jc w:val="center"/>
        </w:trPr>
        <w:tc>
          <w:tcPr>
            <w:tcW w:w="511" w:type="dxa"/>
            <w:shd w:val="clear" w:color="auto" w:fill="auto"/>
            <w:noWrap/>
            <w:vAlign w:val="center"/>
            <w:hideMark/>
          </w:tcPr>
          <w:p w14:paraId="77F0696D" w14:textId="77777777" w:rsidR="00AC644A" w:rsidRPr="00D85C73" w:rsidRDefault="00AC644A" w:rsidP="0055420E">
            <w:pPr>
              <w:jc w:val="center"/>
              <w:rPr>
                <w:rFonts w:cs="Arial"/>
                <w:sz w:val="15"/>
                <w:szCs w:val="15"/>
                <w:lang w:eastAsia="es-CO"/>
              </w:rPr>
            </w:pPr>
            <w:r w:rsidRPr="00D85C73">
              <w:rPr>
                <w:rFonts w:cs="Arial"/>
                <w:sz w:val="15"/>
                <w:szCs w:val="15"/>
                <w:lang w:eastAsia="es-CO"/>
              </w:rPr>
              <w:t>836</w:t>
            </w:r>
          </w:p>
        </w:tc>
        <w:tc>
          <w:tcPr>
            <w:tcW w:w="7710" w:type="dxa"/>
            <w:shd w:val="clear" w:color="auto" w:fill="auto"/>
            <w:noWrap/>
            <w:vAlign w:val="center"/>
            <w:hideMark/>
          </w:tcPr>
          <w:p w14:paraId="5D098597" w14:textId="77777777" w:rsidR="00AC644A" w:rsidRPr="00D85C73" w:rsidRDefault="00AC644A" w:rsidP="0055420E">
            <w:pPr>
              <w:jc w:val="center"/>
              <w:rPr>
                <w:rFonts w:cs="Arial"/>
                <w:sz w:val="15"/>
                <w:szCs w:val="15"/>
                <w:lang w:eastAsia="es-CO"/>
              </w:rPr>
            </w:pPr>
            <w:r w:rsidRPr="00D85C73">
              <w:rPr>
                <w:rFonts w:cs="Arial"/>
                <w:sz w:val="15"/>
                <w:szCs w:val="15"/>
                <w:lang w:eastAsia="es-CO"/>
              </w:rPr>
              <w:t>PIRUVATO DESHIDROGENASA ACTIVIDAD</w:t>
            </w:r>
          </w:p>
        </w:tc>
        <w:tc>
          <w:tcPr>
            <w:tcW w:w="1272" w:type="dxa"/>
            <w:shd w:val="clear" w:color="auto" w:fill="auto"/>
            <w:noWrap/>
            <w:vAlign w:val="center"/>
            <w:hideMark/>
          </w:tcPr>
          <w:p w14:paraId="5156C999" w14:textId="2F3FC983" w:rsidR="00AC644A" w:rsidRPr="00D85C73" w:rsidRDefault="00AC644A" w:rsidP="0055420E">
            <w:pPr>
              <w:jc w:val="center"/>
              <w:rPr>
                <w:rFonts w:cs="Arial"/>
                <w:sz w:val="15"/>
                <w:szCs w:val="15"/>
                <w:lang w:eastAsia="es-CO"/>
              </w:rPr>
            </w:pPr>
          </w:p>
        </w:tc>
      </w:tr>
      <w:tr w:rsidR="00AC644A" w:rsidRPr="00D85C73" w14:paraId="2219EF6A" w14:textId="77777777" w:rsidTr="00783A9B">
        <w:trPr>
          <w:trHeight w:val="20"/>
          <w:jc w:val="center"/>
        </w:trPr>
        <w:tc>
          <w:tcPr>
            <w:tcW w:w="511" w:type="dxa"/>
            <w:shd w:val="clear" w:color="auto" w:fill="auto"/>
            <w:noWrap/>
            <w:vAlign w:val="center"/>
            <w:hideMark/>
          </w:tcPr>
          <w:p w14:paraId="2B7750B2" w14:textId="77777777" w:rsidR="00AC644A" w:rsidRPr="00D85C73" w:rsidRDefault="00AC644A" w:rsidP="0055420E">
            <w:pPr>
              <w:jc w:val="center"/>
              <w:rPr>
                <w:rFonts w:cs="Arial"/>
                <w:sz w:val="15"/>
                <w:szCs w:val="15"/>
                <w:lang w:eastAsia="es-CO"/>
              </w:rPr>
            </w:pPr>
            <w:r w:rsidRPr="00D85C73">
              <w:rPr>
                <w:rFonts w:cs="Arial"/>
                <w:sz w:val="15"/>
                <w:szCs w:val="15"/>
                <w:lang w:eastAsia="es-CO"/>
              </w:rPr>
              <w:t>837</w:t>
            </w:r>
          </w:p>
        </w:tc>
        <w:tc>
          <w:tcPr>
            <w:tcW w:w="7710" w:type="dxa"/>
            <w:shd w:val="clear" w:color="auto" w:fill="auto"/>
            <w:noWrap/>
            <w:vAlign w:val="center"/>
            <w:hideMark/>
          </w:tcPr>
          <w:p w14:paraId="1B5F806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AMINOÁCIDOS CUALITATIVOS Incluye: </w:t>
            </w:r>
            <w:proofErr w:type="spellStart"/>
            <w:r w:rsidRPr="00D85C73">
              <w:rPr>
                <w:rFonts w:cs="Arial"/>
                <w:sz w:val="15"/>
                <w:szCs w:val="15"/>
                <w:lang w:eastAsia="es-CO"/>
              </w:rPr>
              <w:t>ASPARRAGINA</w:t>
            </w:r>
            <w:proofErr w:type="spellEnd"/>
            <w:r w:rsidRPr="00D85C73">
              <w:rPr>
                <w:rFonts w:cs="Arial"/>
                <w:sz w:val="15"/>
                <w:szCs w:val="15"/>
                <w:lang w:eastAsia="es-CO"/>
              </w:rPr>
              <w:t xml:space="preserve">, LISINA, </w:t>
            </w:r>
            <w:proofErr w:type="spellStart"/>
            <w:r w:rsidRPr="00D85C73">
              <w:rPr>
                <w:rFonts w:cs="Arial"/>
                <w:sz w:val="15"/>
                <w:szCs w:val="15"/>
                <w:lang w:eastAsia="es-CO"/>
              </w:rPr>
              <w:t>GLISINA</w:t>
            </w:r>
            <w:proofErr w:type="spellEnd"/>
            <w:r w:rsidRPr="00D85C73">
              <w:rPr>
                <w:rFonts w:cs="Arial"/>
                <w:sz w:val="15"/>
                <w:szCs w:val="15"/>
                <w:lang w:eastAsia="es-CO"/>
              </w:rPr>
              <w:t>, CISTINA, FENILALANINA, TIROSINA, TRIPTÓFANO</w:t>
            </w:r>
          </w:p>
        </w:tc>
        <w:tc>
          <w:tcPr>
            <w:tcW w:w="1272" w:type="dxa"/>
            <w:shd w:val="clear" w:color="auto" w:fill="auto"/>
            <w:noWrap/>
            <w:vAlign w:val="center"/>
            <w:hideMark/>
          </w:tcPr>
          <w:p w14:paraId="39CDAAB0" w14:textId="3D226395" w:rsidR="00AC644A" w:rsidRPr="00D85C73" w:rsidRDefault="00AC644A" w:rsidP="0055420E">
            <w:pPr>
              <w:jc w:val="center"/>
              <w:rPr>
                <w:rFonts w:cs="Arial"/>
                <w:sz w:val="15"/>
                <w:szCs w:val="15"/>
                <w:lang w:eastAsia="es-CO"/>
              </w:rPr>
            </w:pPr>
          </w:p>
        </w:tc>
      </w:tr>
      <w:tr w:rsidR="00AC644A" w:rsidRPr="00D85C73" w14:paraId="2A8D1D5B" w14:textId="77777777" w:rsidTr="00783A9B">
        <w:trPr>
          <w:trHeight w:val="20"/>
          <w:jc w:val="center"/>
        </w:trPr>
        <w:tc>
          <w:tcPr>
            <w:tcW w:w="511" w:type="dxa"/>
            <w:shd w:val="clear" w:color="auto" w:fill="auto"/>
            <w:noWrap/>
            <w:vAlign w:val="center"/>
            <w:hideMark/>
          </w:tcPr>
          <w:p w14:paraId="5802884D" w14:textId="77777777" w:rsidR="00AC644A" w:rsidRPr="00D85C73" w:rsidRDefault="00AC644A" w:rsidP="0055420E">
            <w:pPr>
              <w:jc w:val="center"/>
              <w:rPr>
                <w:rFonts w:cs="Arial"/>
                <w:sz w:val="15"/>
                <w:szCs w:val="15"/>
                <w:lang w:eastAsia="es-CO"/>
              </w:rPr>
            </w:pPr>
            <w:r w:rsidRPr="00D85C73">
              <w:rPr>
                <w:rFonts w:cs="Arial"/>
                <w:sz w:val="15"/>
                <w:szCs w:val="15"/>
                <w:lang w:eastAsia="es-CO"/>
              </w:rPr>
              <w:t>838</w:t>
            </w:r>
          </w:p>
        </w:tc>
        <w:tc>
          <w:tcPr>
            <w:tcW w:w="7710" w:type="dxa"/>
            <w:shd w:val="clear" w:color="auto" w:fill="auto"/>
            <w:noWrap/>
            <w:vAlign w:val="center"/>
            <w:hideMark/>
          </w:tcPr>
          <w:p w14:paraId="7433E728" w14:textId="77777777" w:rsidR="00AC644A" w:rsidRPr="00D85C73" w:rsidRDefault="00AC644A" w:rsidP="0055420E">
            <w:pPr>
              <w:jc w:val="center"/>
              <w:rPr>
                <w:rFonts w:cs="Arial"/>
                <w:sz w:val="15"/>
                <w:szCs w:val="15"/>
                <w:lang w:eastAsia="es-CO"/>
              </w:rPr>
            </w:pPr>
            <w:r w:rsidRPr="00D85C73">
              <w:rPr>
                <w:rFonts w:cs="Arial"/>
                <w:sz w:val="15"/>
                <w:szCs w:val="15"/>
                <w:lang w:eastAsia="es-CO"/>
              </w:rPr>
              <w:t>CISTINA CUANTITATIVA</w:t>
            </w:r>
          </w:p>
        </w:tc>
        <w:tc>
          <w:tcPr>
            <w:tcW w:w="1272" w:type="dxa"/>
            <w:shd w:val="clear" w:color="auto" w:fill="auto"/>
            <w:noWrap/>
            <w:vAlign w:val="center"/>
            <w:hideMark/>
          </w:tcPr>
          <w:p w14:paraId="0637ED09" w14:textId="6B531F6C" w:rsidR="00AC644A" w:rsidRPr="00D85C73" w:rsidRDefault="00AC644A" w:rsidP="0055420E">
            <w:pPr>
              <w:jc w:val="center"/>
              <w:rPr>
                <w:rFonts w:cs="Arial"/>
                <w:sz w:val="15"/>
                <w:szCs w:val="15"/>
                <w:lang w:eastAsia="es-CO"/>
              </w:rPr>
            </w:pPr>
          </w:p>
        </w:tc>
      </w:tr>
      <w:tr w:rsidR="00AC644A" w:rsidRPr="00D85C73" w14:paraId="40C1D64F" w14:textId="77777777" w:rsidTr="00783A9B">
        <w:trPr>
          <w:trHeight w:val="20"/>
          <w:jc w:val="center"/>
        </w:trPr>
        <w:tc>
          <w:tcPr>
            <w:tcW w:w="511" w:type="dxa"/>
            <w:shd w:val="clear" w:color="auto" w:fill="auto"/>
            <w:noWrap/>
            <w:vAlign w:val="center"/>
            <w:hideMark/>
          </w:tcPr>
          <w:p w14:paraId="02ABF08C" w14:textId="77777777" w:rsidR="00AC644A" w:rsidRPr="00D85C73" w:rsidRDefault="00AC644A" w:rsidP="0055420E">
            <w:pPr>
              <w:jc w:val="center"/>
              <w:rPr>
                <w:rFonts w:cs="Arial"/>
                <w:sz w:val="15"/>
                <w:szCs w:val="15"/>
                <w:lang w:eastAsia="es-CO"/>
              </w:rPr>
            </w:pPr>
            <w:r w:rsidRPr="00D85C73">
              <w:rPr>
                <w:rFonts w:cs="Arial"/>
                <w:sz w:val="15"/>
                <w:szCs w:val="15"/>
                <w:lang w:eastAsia="es-CO"/>
              </w:rPr>
              <w:t>839</w:t>
            </w:r>
          </w:p>
        </w:tc>
        <w:tc>
          <w:tcPr>
            <w:tcW w:w="7710" w:type="dxa"/>
            <w:shd w:val="clear" w:color="auto" w:fill="auto"/>
            <w:noWrap/>
            <w:vAlign w:val="center"/>
            <w:hideMark/>
          </w:tcPr>
          <w:p w14:paraId="1937DF16" w14:textId="77777777" w:rsidR="00AC644A" w:rsidRPr="00D85C73" w:rsidRDefault="00AC644A" w:rsidP="0055420E">
            <w:pPr>
              <w:jc w:val="center"/>
              <w:rPr>
                <w:rFonts w:cs="Arial"/>
                <w:sz w:val="15"/>
                <w:szCs w:val="15"/>
                <w:lang w:eastAsia="es-CO"/>
              </w:rPr>
            </w:pPr>
            <w:r w:rsidRPr="00D85C73">
              <w:rPr>
                <w:rFonts w:cs="Arial"/>
                <w:sz w:val="15"/>
                <w:szCs w:val="15"/>
                <w:lang w:eastAsia="es-CO"/>
              </w:rPr>
              <w:t>FENILALANINA CUANTITATIVA</w:t>
            </w:r>
          </w:p>
        </w:tc>
        <w:tc>
          <w:tcPr>
            <w:tcW w:w="1272" w:type="dxa"/>
            <w:shd w:val="clear" w:color="auto" w:fill="auto"/>
            <w:noWrap/>
            <w:vAlign w:val="center"/>
            <w:hideMark/>
          </w:tcPr>
          <w:p w14:paraId="0F7619A0" w14:textId="6EE95955" w:rsidR="00AC644A" w:rsidRPr="00D85C73" w:rsidRDefault="00AC644A" w:rsidP="0055420E">
            <w:pPr>
              <w:jc w:val="center"/>
              <w:rPr>
                <w:rFonts w:cs="Arial"/>
                <w:sz w:val="15"/>
                <w:szCs w:val="15"/>
                <w:lang w:eastAsia="es-CO"/>
              </w:rPr>
            </w:pPr>
          </w:p>
        </w:tc>
      </w:tr>
      <w:tr w:rsidR="00AC644A" w:rsidRPr="00D85C73" w14:paraId="534D6678" w14:textId="77777777" w:rsidTr="00783A9B">
        <w:trPr>
          <w:trHeight w:val="20"/>
          <w:jc w:val="center"/>
        </w:trPr>
        <w:tc>
          <w:tcPr>
            <w:tcW w:w="511" w:type="dxa"/>
            <w:shd w:val="clear" w:color="auto" w:fill="auto"/>
            <w:noWrap/>
            <w:vAlign w:val="center"/>
            <w:hideMark/>
          </w:tcPr>
          <w:p w14:paraId="67475D9A" w14:textId="77777777" w:rsidR="00AC644A" w:rsidRPr="00D85C73" w:rsidRDefault="00AC644A" w:rsidP="0055420E">
            <w:pPr>
              <w:jc w:val="center"/>
              <w:rPr>
                <w:rFonts w:cs="Arial"/>
                <w:sz w:val="15"/>
                <w:szCs w:val="15"/>
                <w:lang w:eastAsia="es-CO"/>
              </w:rPr>
            </w:pPr>
            <w:r w:rsidRPr="00D85C73">
              <w:rPr>
                <w:rFonts w:cs="Arial"/>
                <w:sz w:val="15"/>
                <w:szCs w:val="15"/>
                <w:lang w:eastAsia="es-CO"/>
              </w:rPr>
              <w:t>840</w:t>
            </w:r>
          </w:p>
        </w:tc>
        <w:tc>
          <w:tcPr>
            <w:tcW w:w="7710" w:type="dxa"/>
            <w:shd w:val="clear" w:color="auto" w:fill="auto"/>
            <w:noWrap/>
            <w:vAlign w:val="center"/>
            <w:hideMark/>
          </w:tcPr>
          <w:p w14:paraId="37DED308" w14:textId="77777777" w:rsidR="00AC644A" w:rsidRPr="00D85C73" w:rsidRDefault="00AC644A" w:rsidP="0055420E">
            <w:pPr>
              <w:jc w:val="center"/>
              <w:rPr>
                <w:rFonts w:cs="Arial"/>
                <w:sz w:val="15"/>
                <w:szCs w:val="15"/>
                <w:lang w:eastAsia="es-CO"/>
              </w:rPr>
            </w:pPr>
            <w:r w:rsidRPr="00D85C73">
              <w:rPr>
                <w:rFonts w:cs="Arial"/>
                <w:sz w:val="15"/>
                <w:szCs w:val="15"/>
                <w:lang w:eastAsia="es-CO"/>
              </w:rPr>
              <w:t>TIROSINA TEST CON RAÍZ DE CABELLO</w:t>
            </w:r>
          </w:p>
        </w:tc>
        <w:tc>
          <w:tcPr>
            <w:tcW w:w="1272" w:type="dxa"/>
            <w:shd w:val="clear" w:color="auto" w:fill="auto"/>
            <w:noWrap/>
            <w:vAlign w:val="center"/>
            <w:hideMark/>
          </w:tcPr>
          <w:p w14:paraId="7A52BDEF" w14:textId="09150FB0" w:rsidR="00AC644A" w:rsidRPr="00D85C73" w:rsidRDefault="00AC644A" w:rsidP="0055420E">
            <w:pPr>
              <w:jc w:val="center"/>
              <w:rPr>
                <w:rFonts w:cs="Arial"/>
                <w:sz w:val="15"/>
                <w:szCs w:val="15"/>
                <w:lang w:eastAsia="es-CO"/>
              </w:rPr>
            </w:pPr>
          </w:p>
        </w:tc>
      </w:tr>
      <w:tr w:rsidR="00AC644A" w:rsidRPr="00D85C73" w14:paraId="7FAACC82" w14:textId="77777777" w:rsidTr="00783A9B">
        <w:trPr>
          <w:trHeight w:val="20"/>
          <w:jc w:val="center"/>
        </w:trPr>
        <w:tc>
          <w:tcPr>
            <w:tcW w:w="511" w:type="dxa"/>
            <w:shd w:val="clear" w:color="auto" w:fill="auto"/>
            <w:noWrap/>
            <w:vAlign w:val="center"/>
            <w:hideMark/>
          </w:tcPr>
          <w:p w14:paraId="5B60F21E" w14:textId="77777777" w:rsidR="00AC644A" w:rsidRPr="00D85C73" w:rsidRDefault="00AC644A" w:rsidP="0055420E">
            <w:pPr>
              <w:jc w:val="center"/>
              <w:rPr>
                <w:rFonts w:cs="Arial"/>
                <w:sz w:val="15"/>
                <w:szCs w:val="15"/>
                <w:lang w:eastAsia="es-CO"/>
              </w:rPr>
            </w:pPr>
            <w:r w:rsidRPr="00D85C73">
              <w:rPr>
                <w:rFonts w:cs="Arial"/>
                <w:sz w:val="15"/>
                <w:szCs w:val="15"/>
                <w:lang w:eastAsia="es-CO"/>
              </w:rPr>
              <w:t>841</w:t>
            </w:r>
          </w:p>
        </w:tc>
        <w:tc>
          <w:tcPr>
            <w:tcW w:w="7710" w:type="dxa"/>
            <w:shd w:val="clear" w:color="auto" w:fill="auto"/>
            <w:noWrap/>
            <w:vAlign w:val="center"/>
            <w:hideMark/>
          </w:tcPr>
          <w:p w14:paraId="313551A6" w14:textId="77777777" w:rsidR="00AC644A" w:rsidRPr="00D85C73" w:rsidRDefault="00AC644A" w:rsidP="0055420E">
            <w:pPr>
              <w:jc w:val="center"/>
              <w:rPr>
                <w:rFonts w:cs="Arial"/>
                <w:sz w:val="15"/>
                <w:szCs w:val="15"/>
                <w:lang w:eastAsia="es-CO"/>
              </w:rPr>
            </w:pPr>
            <w:r w:rsidRPr="00D85C73">
              <w:rPr>
                <w:rFonts w:cs="Arial"/>
                <w:sz w:val="15"/>
                <w:szCs w:val="15"/>
                <w:lang w:eastAsia="es-CO"/>
              </w:rPr>
              <w:t>FOSFORILASA ACTIVIDAD</w:t>
            </w:r>
          </w:p>
        </w:tc>
        <w:tc>
          <w:tcPr>
            <w:tcW w:w="1272" w:type="dxa"/>
            <w:shd w:val="clear" w:color="auto" w:fill="auto"/>
            <w:noWrap/>
            <w:vAlign w:val="center"/>
            <w:hideMark/>
          </w:tcPr>
          <w:p w14:paraId="658A2498" w14:textId="08078585" w:rsidR="00AC644A" w:rsidRPr="00D85C73" w:rsidRDefault="00AC644A" w:rsidP="0055420E">
            <w:pPr>
              <w:jc w:val="center"/>
              <w:rPr>
                <w:rFonts w:cs="Arial"/>
                <w:sz w:val="15"/>
                <w:szCs w:val="15"/>
                <w:lang w:eastAsia="es-CO"/>
              </w:rPr>
            </w:pPr>
          </w:p>
        </w:tc>
      </w:tr>
      <w:tr w:rsidR="00AC644A" w:rsidRPr="00D85C73" w14:paraId="23D8E555" w14:textId="77777777" w:rsidTr="00783A9B">
        <w:trPr>
          <w:trHeight w:val="20"/>
          <w:jc w:val="center"/>
        </w:trPr>
        <w:tc>
          <w:tcPr>
            <w:tcW w:w="511" w:type="dxa"/>
            <w:shd w:val="clear" w:color="auto" w:fill="auto"/>
            <w:noWrap/>
            <w:vAlign w:val="center"/>
            <w:hideMark/>
          </w:tcPr>
          <w:p w14:paraId="567489A4" w14:textId="77777777" w:rsidR="00AC644A" w:rsidRPr="00D85C73" w:rsidRDefault="00AC644A" w:rsidP="0055420E">
            <w:pPr>
              <w:jc w:val="center"/>
              <w:rPr>
                <w:rFonts w:cs="Arial"/>
                <w:sz w:val="15"/>
                <w:szCs w:val="15"/>
                <w:lang w:eastAsia="es-CO"/>
              </w:rPr>
            </w:pPr>
            <w:r w:rsidRPr="00D85C73">
              <w:rPr>
                <w:rFonts w:cs="Arial"/>
                <w:sz w:val="15"/>
                <w:szCs w:val="15"/>
                <w:lang w:eastAsia="es-CO"/>
              </w:rPr>
              <w:t>842</w:t>
            </w:r>
          </w:p>
        </w:tc>
        <w:tc>
          <w:tcPr>
            <w:tcW w:w="7710" w:type="dxa"/>
            <w:shd w:val="clear" w:color="auto" w:fill="auto"/>
            <w:noWrap/>
            <w:vAlign w:val="center"/>
            <w:hideMark/>
          </w:tcPr>
          <w:p w14:paraId="4FD1408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ALFA L </w:t>
            </w:r>
            <w:proofErr w:type="spellStart"/>
            <w:r w:rsidRPr="00D85C73">
              <w:rPr>
                <w:rFonts w:cs="Arial"/>
                <w:sz w:val="15"/>
                <w:szCs w:val="15"/>
                <w:lang w:eastAsia="es-CO"/>
              </w:rPr>
              <w:t>IDURONIDASA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29A46C3B" w14:textId="2399E3BC" w:rsidR="00AC644A" w:rsidRPr="00D85C73" w:rsidRDefault="00AC644A" w:rsidP="0055420E">
            <w:pPr>
              <w:jc w:val="center"/>
              <w:rPr>
                <w:rFonts w:cs="Arial"/>
                <w:sz w:val="15"/>
                <w:szCs w:val="15"/>
                <w:lang w:eastAsia="es-CO"/>
              </w:rPr>
            </w:pPr>
          </w:p>
        </w:tc>
      </w:tr>
      <w:tr w:rsidR="00AC644A" w:rsidRPr="00D85C73" w14:paraId="490C01BC" w14:textId="77777777" w:rsidTr="00783A9B">
        <w:trPr>
          <w:trHeight w:val="20"/>
          <w:jc w:val="center"/>
        </w:trPr>
        <w:tc>
          <w:tcPr>
            <w:tcW w:w="511" w:type="dxa"/>
            <w:shd w:val="clear" w:color="auto" w:fill="auto"/>
            <w:noWrap/>
            <w:vAlign w:val="center"/>
            <w:hideMark/>
          </w:tcPr>
          <w:p w14:paraId="52E2B5CF"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843</w:t>
            </w:r>
          </w:p>
        </w:tc>
        <w:tc>
          <w:tcPr>
            <w:tcW w:w="7710" w:type="dxa"/>
            <w:shd w:val="clear" w:color="auto" w:fill="auto"/>
            <w:noWrap/>
            <w:vAlign w:val="center"/>
            <w:hideMark/>
          </w:tcPr>
          <w:p w14:paraId="5E65AE6C"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BETA </w:t>
            </w:r>
            <w:proofErr w:type="spellStart"/>
            <w:r w:rsidRPr="00D85C73">
              <w:rPr>
                <w:rFonts w:cs="Arial"/>
                <w:sz w:val="15"/>
                <w:szCs w:val="15"/>
                <w:lang w:eastAsia="es-CO"/>
              </w:rPr>
              <w:t>GALACTOCIDASA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7DE15878" w14:textId="61C26169" w:rsidR="00AC644A" w:rsidRPr="00D85C73" w:rsidRDefault="00AC644A" w:rsidP="0055420E">
            <w:pPr>
              <w:jc w:val="center"/>
              <w:rPr>
                <w:rFonts w:cs="Arial"/>
                <w:sz w:val="15"/>
                <w:szCs w:val="15"/>
                <w:lang w:eastAsia="es-CO"/>
              </w:rPr>
            </w:pPr>
          </w:p>
        </w:tc>
      </w:tr>
      <w:tr w:rsidR="00AC644A" w:rsidRPr="00D85C73" w14:paraId="65D63714" w14:textId="77777777" w:rsidTr="00783A9B">
        <w:trPr>
          <w:trHeight w:val="20"/>
          <w:jc w:val="center"/>
        </w:trPr>
        <w:tc>
          <w:tcPr>
            <w:tcW w:w="511" w:type="dxa"/>
            <w:shd w:val="clear" w:color="auto" w:fill="auto"/>
            <w:noWrap/>
            <w:vAlign w:val="center"/>
            <w:hideMark/>
          </w:tcPr>
          <w:p w14:paraId="6CAB52CD" w14:textId="77777777" w:rsidR="00AC644A" w:rsidRPr="00D85C73" w:rsidRDefault="00AC644A" w:rsidP="0055420E">
            <w:pPr>
              <w:jc w:val="center"/>
              <w:rPr>
                <w:rFonts w:cs="Arial"/>
                <w:sz w:val="15"/>
                <w:szCs w:val="15"/>
                <w:lang w:eastAsia="es-CO"/>
              </w:rPr>
            </w:pPr>
            <w:r w:rsidRPr="00D85C73">
              <w:rPr>
                <w:rFonts w:cs="Arial"/>
                <w:sz w:val="15"/>
                <w:szCs w:val="15"/>
                <w:lang w:eastAsia="es-CO"/>
              </w:rPr>
              <w:t>844</w:t>
            </w:r>
          </w:p>
        </w:tc>
        <w:tc>
          <w:tcPr>
            <w:tcW w:w="7710" w:type="dxa"/>
            <w:shd w:val="clear" w:color="auto" w:fill="auto"/>
            <w:noWrap/>
            <w:vAlign w:val="center"/>
            <w:hideMark/>
          </w:tcPr>
          <w:p w14:paraId="03946395"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GLICOSAMINOGLICANOS</w:t>
            </w:r>
            <w:proofErr w:type="spellEnd"/>
            <w:r w:rsidRPr="00D85C73">
              <w:rPr>
                <w:rFonts w:cs="Arial"/>
                <w:sz w:val="15"/>
                <w:szCs w:val="15"/>
                <w:lang w:eastAsia="es-CO"/>
              </w:rPr>
              <w:t xml:space="preserve"> [MUCOPOLISACÁRIDOS] CUALITATIVOS</w:t>
            </w:r>
          </w:p>
        </w:tc>
        <w:tc>
          <w:tcPr>
            <w:tcW w:w="1272" w:type="dxa"/>
            <w:shd w:val="clear" w:color="auto" w:fill="auto"/>
            <w:noWrap/>
            <w:vAlign w:val="center"/>
            <w:hideMark/>
          </w:tcPr>
          <w:p w14:paraId="6EBD0E30" w14:textId="791FE93C" w:rsidR="00AC644A" w:rsidRPr="00D85C73" w:rsidRDefault="00AC644A" w:rsidP="0055420E">
            <w:pPr>
              <w:jc w:val="center"/>
              <w:rPr>
                <w:rFonts w:cs="Arial"/>
                <w:sz w:val="15"/>
                <w:szCs w:val="15"/>
                <w:lang w:eastAsia="es-CO"/>
              </w:rPr>
            </w:pPr>
          </w:p>
        </w:tc>
      </w:tr>
      <w:tr w:rsidR="00AC644A" w:rsidRPr="00D85C73" w14:paraId="6F567B85" w14:textId="77777777" w:rsidTr="00783A9B">
        <w:trPr>
          <w:trHeight w:val="20"/>
          <w:jc w:val="center"/>
        </w:trPr>
        <w:tc>
          <w:tcPr>
            <w:tcW w:w="511" w:type="dxa"/>
            <w:shd w:val="clear" w:color="auto" w:fill="auto"/>
            <w:noWrap/>
            <w:vAlign w:val="center"/>
            <w:hideMark/>
          </w:tcPr>
          <w:p w14:paraId="660BECFB" w14:textId="77777777" w:rsidR="00AC644A" w:rsidRPr="00D85C73" w:rsidRDefault="00AC644A" w:rsidP="0055420E">
            <w:pPr>
              <w:jc w:val="center"/>
              <w:rPr>
                <w:rFonts w:cs="Arial"/>
                <w:sz w:val="15"/>
                <w:szCs w:val="15"/>
                <w:lang w:eastAsia="es-CO"/>
              </w:rPr>
            </w:pPr>
            <w:r w:rsidRPr="00D85C73">
              <w:rPr>
                <w:rFonts w:cs="Arial"/>
                <w:sz w:val="15"/>
                <w:szCs w:val="15"/>
                <w:lang w:eastAsia="es-CO"/>
              </w:rPr>
              <w:t>845</w:t>
            </w:r>
          </w:p>
        </w:tc>
        <w:tc>
          <w:tcPr>
            <w:tcW w:w="7710" w:type="dxa"/>
            <w:shd w:val="clear" w:color="auto" w:fill="auto"/>
            <w:noWrap/>
            <w:vAlign w:val="center"/>
            <w:hideMark/>
          </w:tcPr>
          <w:p w14:paraId="728F368B"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ÁCIDOS GRASOS DE CADENA MUY LARGA CUANTITATIVO</w:t>
            </w:r>
          </w:p>
        </w:tc>
        <w:tc>
          <w:tcPr>
            <w:tcW w:w="1272" w:type="dxa"/>
            <w:shd w:val="clear" w:color="auto" w:fill="auto"/>
            <w:noWrap/>
            <w:vAlign w:val="center"/>
            <w:hideMark/>
          </w:tcPr>
          <w:p w14:paraId="7B2C58C5" w14:textId="584398CF" w:rsidR="00AC644A" w:rsidRPr="00D85C73" w:rsidRDefault="00AC644A" w:rsidP="0055420E">
            <w:pPr>
              <w:jc w:val="center"/>
              <w:rPr>
                <w:rFonts w:cs="Arial"/>
                <w:sz w:val="15"/>
                <w:szCs w:val="15"/>
                <w:lang w:eastAsia="es-CO"/>
              </w:rPr>
            </w:pPr>
          </w:p>
        </w:tc>
      </w:tr>
      <w:tr w:rsidR="00AC644A" w:rsidRPr="00D85C73" w14:paraId="1064BC8E" w14:textId="77777777" w:rsidTr="00783A9B">
        <w:trPr>
          <w:trHeight w:val="20"/>
          <w:jc w:val="center"/>
        </w:trPr>
        <w:tc>
          <w:tcPr>
            <w:tcW w:w="511" w:type="dxa"/>
            <w:shd w:val="clear" w:color="auto" w:fill="auto"/>
            <w:noWrap/>
            <w:vAlign w:val="center"/>
            <w:hideMark/>
          </w:tcPr>
          <w:p w14:paraId="63CD8431" w14:textId="77777777" w:rsidR="00AC644A" w:rsidRPr="00D85C73" w:rsidRDefault="00AC644A" w:rsidP="0055420E">
            <w:pPr>
              <w:jc w:val="center"/>
              <w:rPr>
                <w:rFonts w:cs="Arial"/>
                <w:sz w:val="15"/>
                <w:szCs w:val="15"/>
                <w:lang w:eastAsia="es-CO"/>
              </w:rPr>
            </w:pPr>
            <w:r w:rsidRPr="00D85C73">
              <w:rPr>
                <w:rFonts w:cs="Arial"/>
                <w:sz w:val="15"/>
                <w:szCs w:val="15"/>
                <w:lang w:eastAsia="es-CO"/>
              </w:rPr>
              <w:t>846</w:t>
            </w:r>
          </w:p>
        </w:tc>
        <w:tc>
          <w:tcPr>
            <w:tcW w:w="7710" w:type="dxa"/>
            <w:shd w:val="clear" w:color="auto" w:fill="auto"/>
            <w:noWrap/>
            <w:vAlign w:val="center"/>
            <w:hideMark/>
          </w:tcPr>
          <w:p w14:paraId="5E5534C6"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ARILSULFATASA</w:t>
            </w:r>
            <w:proofErr w:type="spellEnd"/>
            <w:r w:rsidRPr="00D85C73">
              <w:rPr>
                <w:rFonts w:cs="Arial"/>
                <w:sz w:val="15"/>
                <w:szCs w:val="15"/>
                <w:lang w:eastAsia="es-CO"/>
              </w:rPr>
              <w:t xml:space="preserve"> A ACTIVIDAD</w:t>
            </w:r>
          </w:p>
        </w:tc>
        <w:tc>
          <w:tcPr>
            <w:tcW w:w="1272" w:type="dxa"/>
            <w:shd w:val="clear" w:color="auto" w:fill="auto"/>
            <w:noWrap/>
            <w:vAlign w:val="center"/>
            <w:hideMark/>
          </w:tcPr>
          <w:p w14:paraId="05D67C21" w14:textId="344A1A56" w:rsidR="00AC644A" w:rsidRPr="00D85C73" w:rsidRDefault="00AC644A" w:rsidP="0055420E">
            <w:pPr>
              <w:jc w:val="center"/>
              <w:rPr>
                <w:rFonts w:cs="Arial"/>
                <w:sz w:val="15"/>
                <w:szCs w:val="15"/>
                <w:lang w:eastAsia="es-CO"/>
              </w:rPr>
            </w:pPr>
          </w:p>
        </w:tc>
      </w:tr>
      <w:tr w:rsidR="00AC644A" w:rsidRPr="00D85C73" w14:paraId="6D4C9476" w14:textId="77777777" w:rsidTr="00783A9B">
        <w:trPr>
          <w:trHeight w:val="20"/>
          <w:jc w:val="center"/>
        </w:trPr>
        <w:tc>
          <w:tcPr>
            <w:tcW w:w="511" w:type="dxa"/>
            <w:shd w:val="clear" w:color="auto" w:fill="auto"/>
            <w:noWrap/>
            <w:vAlign w:val="center"/>
            <w:hideMark/>
          </w:tcPr>
          <w:p w14:paraId="03A260C4" w14:textId="77777777" w:rsidR="00AC644A" w:rsidRPr="00D85C73" w:rsidRDefault="00AC644A" w:rsidP="0055420E">
            <w:pPr>
              <w:jc w:val="center"/>
              <w:rPr>
                <w:rFonts w:cs="Arial"/>
                <w:sz w:val="15"/>
                <w:szCs w:val="15"/>
                <w:lang w:eastAsia="es-CO"/>
              </w:rPr>
            </w:pPr>
            <w:r w:rsidRPr="00D85C73">
              <w:rPr>
                <w:rFonts w:cs="Arial"/>
                <w:sz w:val="15"/>
                <w:szCs w:val="15"/>
                <w:lang w:eastAsia="es-CO"/>
              </w:rPr>
              <w:t>847</w:t>
            </w:r>
          </w:p>
        </w:tc>
        <w:tc>
          <w:tcPr>
            <w:tcW w:w="7710" w:type="dxa"/>
            <w:shd w:val="clear" w:color="auto" w:fill="auto"/>
            <w:noWrap/>
            <w:vAlign w:val="center"/>
            <w:hideMark/>
          </w:tcPr>
          <w:p w14:paraId="0766F62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BETA </w:t>
            </w:r>
            <w:proofErr w:type="spellStart"/>
            <w:r w:rsidRPr="00D85C73">
              <w:rPr>
                <w:rFonts w:cs="Arial"/>
                <w:sz w:val="15"/>
                <w:szCs w:val="15"/>
                <w:lang w:eastAsia="es-CO"/>
              </w:rPr>
              <w:t>GLUCORONIDASA</w:t>
            </w:r>
            <w:proofErr w:type="spellEnd"/>
            <w:r w:rsidRPr="00D85C73">
              <w:rPr>
                <w:rFonts w:cs="Arial"/>
                <w:sz w:val="15"/>
                <w:szCs w:val="15"/>
                <w:lang w:eastAsia="es-CO"/>
              </w:rPr>
              <w:t xml:space="preserve"> ACTIVIDAD</w:t>
            </w:r>
          </w:p>
        </w:tc>
        <w:tc>
          <w:tcPr>
            <w:tcW w:w="1272" w:type="dxa"/>
            <w:shd w:val="clear" w:color="auto" w:fill="auto"/>
            <w:noWrap/>
            <w:vAlign w:val="center"/>
            <w:hideMark/>
          </w:tcPr>
          <w:p w14:paraId="13FD08F0" w14:textId="19E1269E" w:rsidR="00AC644A" w:rsidRPr="00D85C73" w:rsidRDefault="00AC644A" w:rsidP="0055420E">
            <w:pPr>
              <w:jc w:val="center"/>
              <w:rPr>
                <w:rFonts w:cs="Arial"/>
                <w:sz w:val="15"/>
                <w:szCs w:val="15"/>
                <w:lang w:eastAsia="es-CO"/>
              </w:rPr>
            </w:pPr>
          </w:p>
        </w:tc>
      </w:tr>
      <w:tr w:rsidR="00AC644A" w:rsidRPr="00D85C73" w14:paraId="40BB7620" w14:textId="77777777" w:rsidTr="00783A9B">
        <w:trPr>
          <w:trHeight w:val="20"/>
          <w:jc w:val="center"/>
        </w:trPr>
        <w:tc>
          <w:tcPr>
            <w:tcW w:w="511" w:type="dxa"/>
            <w:shd w:val="clear" w:color="auto" w:fill="auto"/>
            <w:noWrap/>
            <w:vAlign w:val="center"/>
            <w:hideMark/>
          </w:tcPr>
          <w:p w14:paraId="2DE85254" w14:textId="77777777" w:rsidR="00AC644A" w:rsidRPr="00D85C73" w:rsidRDefault="00AC644A" w:rsidP="0055420E">
            <w:pPr>
              <w:jc w:val="center"/>
              <w:rPr>
                <w:rFonts w:cs="Arial"/>
                <w:sz w:val="15"/>
                <w:szCs w:val="15"/>
                <w:lang w:eastAsia="es-CO"/>
              </w:rPr>
            </w:pPr>
            <w:r w:rsidRPr="00D85C73">
              <w:rPr>
                <w:rFonts w:cs="Arial"/>
                <w:sz w:val="15"/>
                <w:szCs w:val="15"/>
                <w:lang w:eastAsia="es-CO"/>
              </w:rPr>
              <w:t>848</w:t>
            </w:r>
          </w:p>
        </w:tc>
        <w:tc>
          <w:tcPr>
            <w:tcW w:w="7710" w:type="dxa"/>
            <w:shd w:val="clear" w:color="auto" w:fill="auto"/>
            <w:noWrap/>
            <w:vAlign w:val="center"/>
            <w:hideMark/>
          </w:tcPr>
          <w:p w14:paraId="44AB23E0" w14:textId="77777777" w:rsidR="00AC644A" w:rsidRPr="00D85C73" w:rsidRDefault="00AC644A" w:rsidP="0055420E">
            <w:pPr>
              <w:jc w:val="center"/>
              <w:rPr>
                <w:rFonts w:cs="Arial"/>
                <w:sz w:val="15"/>
                <w:szCs w:val="15"/>
                <w:lang w:eastAsia="es-CO"/>
              </w:rPr>
            </w:pPr>
            <w:r w:rsidRPr="00D85C73">
              <w:rPr>
                <w:rFonts w:cs="Arial"/>
                <w:sz w:val="15"/>
                <w:szCs w:val="15"/>
                <w:lang w:eastAsia="es-CO"/>
              </w:rPr>
              <w:t>HEXOSAMINIDASA A Y B ACTIVIDAD</w:t>
            </w:r>
          </w:p>
        </w:tc>
        <w:tc>
          <w:tcPr>
            <w:tcW w:w="1272" w:type="dxa"/>
            <w:shd w:val="clear" w:color="auto" w:fill="auto"/>
            <w:noWrap/>
            <w:vAlign w:val="center"/>
            <w:hideMark/>
          </w:tcPr>
          <w:p w14:paraId="748C2D86" w14:textId="6D9338EA" w:rsidR="00AC644A" w:rsidRPr="00D85C73" w:rsidRDefault="00AC644A" w:rsidP="0055420E">
            <w:pPr>
              <w:jc w:val="center"/>
              <w:rPr>
                <w:rFonts w:cs="Arial"/>
                <w:sz w:val="15"/>
                <w:szCs w:val="15"/>
                <w:lang w:eastAsia="es-CO"/>
              </w:rPr>
            </w:pPr>
          </w:p>
        </w:tc>
      </w:tr>
      <w:tr w:rsidR="00AC644A" w:rsidRPr="00D85C73" w14:paraId="1C37CD00" w14:textId="77777777" w:rsidTr="00783A9B">
        <w:trPr>
          <w:trHeight w:val="20"/>
          <w:jc w:val="center"/>
        </w:trPr>
        <w:tc>
          <w:tcPr>
            <w:tcW w:w="511" w:type="dxa"/>
            <w:shd w:val="clear" w:color="auto" w:fill="auto"/>
            <w:noWrap/>
            <w:vAlign w:val="center"/>
            <w:hideMark/>
          </w:tcPr>
          <w:p w14:paraId="72AF7A9F" w14:textId="77777777" w:rsidR="00AC644A" w:rsidRPr="00D85C73" w:rsidRDefault="00AC644A" w:rsidP="0055420E">
            <w:pPr>
              <w:jc w:val="center"/>
              <w:rPr>
                <w:rFonts w:cs="Arial"/>
                <w:sz w:val="15"/>
                <w:szCs w:val="15"/>
                <w:lang w:eastAsia="es-CO"/>
              </w:rPr>
            </w:pPr>
            <w:r w:rsidRPr="00D85C73">
              <w:rPr>
                <w:rFonts w:cs="Arial"/>
                <w:sz w:val="15"/>
                <w:szCs w:val="15"/>
                <w:lang w:eastAsia="es-CO"/>
              </w:rPr>
              <w:t>849</w:t>
            </w:r>
          </w:p>
        </w:tc>
        <w:tc>
          <w:tcPr>
            <w:tcW w:w="7710" w:type="dxa"/>
            <w:shd w:val="clear" w:color="auto" w:fill="auto"/>
            <w:noWrap/>
            <w:vAlign w:val="center"/>
            <w:hideMark/>
          </w:tcPr>
          <w:p w14:paraId="51000D29" w14:textId="77777777" w:rsidR="00AC644A" w:rsidRPr="00D85C73" w:rsidRDefault="00AC644A" w:rsidP="0055420E">
            <w:pPr>
              <w:jc w:val="center"/>
              <w:rPr>
                <w:rFonts w:cs="Arial"/>
                <w:sz w:val="15"/>
                <w:szCs w:val="15"/>
                <w:lang w:eastAsia="es-CO"/>
              </w:rPr>
            </w:pPr>
            <w:r w:rsidRPr="00D85C73">
              <w:rPr>
                <w:rFonts w:cs="Arial"/>
                <w:sz w:val="15"/>
                <w:szCs w:val="15"/>
                <w:lang w:eastAsia="es-CO"/>
              </w:rPr>
              <w:t>OLIGOSACÁRIDOS CUALITATIVOS</w:t>
            </w:r>
          </w:p>
        </w:tc>
        <w:tc>
          <w:tcPr>
            <w:tcW w:w="1272" w:type="dxa"/>
            <w:shd w:val="clear" w:color="auto" w:fill="auto"/>
            <w:noWrap/>
            <w:vAlign w:val="center"/>
            <w:hideMark/>
          </w:tcPr>
          <w:p w14:paraId="0A05D136" w14:textId="43FB47B8" w:rsidR="00AC644A" w:rsidRPr="00D85C73" w:rsidRDefault="00AC644A" w:rsidP="0055420E">
            <w:pPr>
              <w:jc w:val="center"/>
              <w:rPr>
                <w:rFonts w:cs="Arial"/>
                <w:sz w:val="15"/>
                <w:szCs w:val="15"/>
                <w:lang w:eastAsia="es-CO"/>
              </w:rPr>
            </w:pPr>
          </w:p>
        </w:tc>
      </w:tr>
      <w:tr w:rsidR="00AC644A" w:rsidRPr="00D85C73" w14:paraId="1D2DFA3E" w14:textId="77777777" w:rsidTr="00783A9B">
        <w:trPr>
          <w:trHeight w:val="20"/>
          <w:jc w:val="center"/>
        </w:trPr>
        <w:tc>
          <w:tcPr>
            <w:tcW w:w="511" w:type="dxa"/>
            <w:shd w:val="clear" w:color="auto" w:fill="auto"/>
            <w:noWrap/>
            <w:vAlign w:val="center"/>
            <w:hideMark/>
          </w:tcPr>
          <w:p w14:paraId="23C03E50" w14:textId="77777777" w:rsidR="00AC644A" w:rsidRPr="00D85C73" w:rsidRDefault="00AC644A" w:rsidP="0055420E">
            <w:pPr>
              <w:jc w:val="center"/>
              <w:rPr>
                <w:rFonts w:cs="Arial"/>
                <w:sz w:val="15"/>
                <w:szCs w:val="15"/>
                <w:lang w:eastAsia="es-CO"/>
              </w:rPr>
            </w:pPr>
            <w:r w:rsidRPr="00D85C73">
              <w:rPr>
                <w:rFonts w:cs="Arial"/>
                <w:sz w:val="15"/>
                <w:szCs w:val="15"/>
                <w:lang w:eastAsia="es-CO"/>
              </w:rPr>
              <w:t>850</w:t>
            </w:r>
          </w:p>
        </w:tc>
        <w:tc>
          <w:tcPr>
            <w:tcW w:w="7710" w:type="dxa"/>
            <w:shd w:val="clear" w:color="auto" w:fill="auto"/>
            <w:noWrap/>
            <w:vAlign w:val="center"/>
            <w:hideMark/>
          </w:tcPr>
          <w:p w14:paraId="2123373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ALFA GALACTOSIDASA ACTIVIDAD</w:t>
            </w:r>
          </w:p>
        </w:tc>
        <w:tc>
          <w:tcPr>
            <w:tcW w:w="1272" w:type="dxa"/>
            <w:shd w:val="clear" w:color="auto" w:fill="auto"/>
            <w:noWrap/>
            <w:vAlign w:val="center"/>
            <w:hideMark/>
          </w:tcPr>
          <w:p w14:paraId="5F09FCA4" w14:textId="19FB281A" w:rsidR="00AC644A" w:rsidRPr="00D85C73" w:rsidRDefault="00AC644A" w:rsidP="0055420E">
            <w:pPr>
              <w:jc w:val="center"/>
              <w:rPr>
                <w:rFonts w:cs="Arial"/>
                <w:sz w:val="15"/>
                <w:szCs w:val="15"/>
                <w:lang w:eastAsia="es-CO"/>
              </w:rPr>
            </w:pPr>
          </w:p>
        </w:tc>
      </w:tr>
      <w:tr w:rsidR="00AC644A" w:rsidRPr="00D85C73" w14:paraId="26003D1D" w14:textId="77777777" w:rsidTr="00783A9B">
        <w:trPr>
          <w:trHeight w:val="20"/>
          <w:jc w:val="center"/>
        </w:trPr>
        <w:tc>
          <w:tcPr>
            <w:tcW w:w="511" w:type="dxa"/>
            <w:shd w:val="clear" w:color="auto" w:fill="auto"/>
            <w:noWrap/>
            <w:vAlign w:val="center"/>
            <w:hideMark/>
          </w:tcPr>
          <w:p w14:paraId="07E5EE20" w14:textId="77777777" w:rsidR="00AC644A" w:rsidRPr="00D85C73" w:rsidRDefault="00AC644A" w:rsidP="0055420E">
            <w:pPr>
              <w:jc w:val="center"/>
              <w:rPr>
                <w:rFonts w:cs="Arial"/>
                <w:sz w:val="15"/>
                <w:szCs w:val="15"/>
                <w:lang w:eastAsia="es-CO"/>
              </w:rPr>
            </w:pPr>
            <w:r w:rsidRPr="00D85C73">
              <w:rPr>
                <w:rFonts w:cs="Arial"/>
                <w:sz w:val="15"/>
                <w:szCs w:val="15"/>
                <w:lang w:eastAsia="es-CO"/>
              </w:rPr>
              <w:t>851</w:t>
            </w:r>
          </w:p>
        </w:tc>
        <w:tc>
          <w:tcPr>
            <w:tcW w:w="7710" w:type="dxa"/>
            <w:shd w:val="clear" w:color="auto" w:fill="auto"/>
            <w:noWrap/>
            <w:vAlign w:val="center"/>
            <w:hideMark/>
          </w:tcPr>
          <w:p w14:paraId="1AECEDA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ALFA N ACETIL NEURAMINIDASA ACTIVIDAD</w:t>
            </w:r>
          </w:p>
        </w:tc>
        <w:tc>
          <w:tcPr>
            <w:tcW w:w="1272" w:type="dxa"/>
            <w:shd w:val="clear" w:color="auto" w:fill="auto"/>
            <w:noWrap/>
            <w:vAlign w:val="center"/>
            <w:hideMark/>
          </w:tcPr>
          <w:p w14:paraId="0E6724EC" w14:textId="533E2125" w:rsidR="00AC644A" w:rsidRPr="00D85C73" w:rsidRDefault="00AC644A" w:rsidP="0055420E">
            <w:pPr>
              <w:jc w:val="center"/>
              <w:rPr>
                <w:rFonts w:cs="Arial"/>
                <w:sz w:val="15"/>
                <w:szCs w:val="15"/>
                <w:lang w:eastAsia="es-CO"/>
              </w:rPr>
            </w:pPr>
          </w:p>
        </w:tc>
      </w:tr>
      <w:tr w:rsidR="00AC644A" w:rsidRPr="00D85C73" w14:paraId="4997C87F" w14:textId="77777777" w:rsidTr="00783A9B">
        <w:trPr>
          <w:trHeight w:val="20"/>
          <w:jc w:val="center"/>
        </w:trPr>
        <w:tc>
          <w:tcPr>
            <w:tcW w:w="511" w:type="dxa"/>
            <w:shd w:val="clear" w:color="auto" w:fill="auto"/>
            <w:noWrap/>
            <w:vAlign w:val="center"/>
            <w:hideMark/>
          </w:tcPr>
          <w:p w14:paraId="72355108" w14:textId="77777777" w:rsidR="00AC644A" w:rsidRPr="00D85C73" w:rsidRDefault="00AC644A" w:rsidP="0055420E">
            <w:pPr>
              <w:jc w:val="center"/>
              <w:rPr>
                <w:rFonts w:cs="Arial"/>
                <w:sz w:val="15"/>
                <w:szCs w:val="15"/>
                <w:lang w:eastAsia="es-CO"/>
              </w:rPr>
            </w:pPr>
            <w:r w:rsidRPr="00D85C73">
              <w:rPr>
                <w:rFonts w:cs="Arial"/>
                <w:sz w:val="15"/>
                <w:szCs w:val="15"/>
                <w:lang w:eastAsia="es-CO"/>
              </w:rPr>
              <w:t>852</w:t>
            </w:r>
          </w:p>
        </w:tc>
        <w:tc>
          <w:tcPr>
            <w:tcW w:w="7710" w:type="dxa"/>
            <w:shd w:val="clear" w:color="auto" w:fill="auto"/>
            <w:noWrap/>
            <w:vAlign w:val="center"/>
            <w:hideMark/>
          </w:tcPr>
          <w:p w14:paraId="0272956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RELACIÓN LACTATO/PIRUVATO</w:t>
            </w:r>
          </w:p>
        </w:tc>
        <w:tc>
          <w:tcPr>
            <w:tcW w:w="1272" w:type="dxa"/>
            <w:shd w:val="clear" w:color="auto" w:fill="auto"/>
            <w:noWrap/>
            <w:vAlign w:val="center"/>
            <w:hideMark/>
          </w:tcPr>
          <w:p w14:paraId="00DA1657" w14:textId="118A6F05" w:rsidR="00AC644A" w:rsidRPr="00D85C73" w:rsidRDefault="00AC644A" w:rsidP="0055420E">
            <w:pPr>
              <w:jc w:val="center"/>
              <w:rPr>
                <w:rFonts w:cs="Arial"/>
                <w:sz w:val="15"/>
                <w:szCs w:val="15"/>
                <w:lang w:eastAsia="es-CO"/>
              </w:rPr>
            </w:pPr>
          </w:p>
        </w:tc>
      </w:tr>
      <w:tr w:rsidR="00AC644A" w:rsidRPr="00D85C73" w14:paraId="589D0101" w14:textId="77777777" w:rsidTr="00783A9B">
        <w:trPr>
          <w:trHeight w:val="20"/>
          <w:jc w:val="center"/>
        </w:trPr>
        <w:tc>
          <w:tcPr>
            <w:tcW w:w="511" w:type="dxa"/>
            <w:shd w:val="clear" w:color="auto" w:fill="auto"/>
            <w:noWrap/>
            <w:vAlign w:val="center"/>
            <w:hideMark/>
          </w:tcPr>
          <w:p w14:paraId="5EF38626" w14:textId="77777777" w:rsidR="00AC644A" w:rsidRPr="00D85C73" w:rsidRDefault="00AC644A" w:rsidP="0055420E">
            <w:pPr>
              <w:jc w:val="center"/>
              <w:rPr>
                <w:rFonts w:cs="Arial"/>
                <w:sz w:val="15"/>
                <w:szCs w:val="15"/>
                <w:lang w:eastAsia="es-CO"/>
              </w:rPr>
            </w:pPr>
            <w:r w:rsidRPr="00D85C73">
              <w:rPr>
                <w:rFonts w:cs="Arial"/>
                <w:sz w:val="15"/>
                <w:szCs w:val="15"/>
                <w:lang w:eastAsia="es-CO"/>
              </w:rPr>
              <w:t>853</w:t>
            </w:r>
          </w:p>
        </w:tc>
        <w:tc>
          <w:tcPr>
            <w:tcW w:w="7710" w:type="dxa"/>
            <w:shd w:val="clear" w:color="auto" w:fill="auto"/>
            <w:noWrap/>
            <w:vAlign w:val="center"/>
            <w:hideMark/>
          </w:tcPr>
          <w:p w14:paraId="3F6E3A9E" w14:textId="77777777" w:rsidR="00AC644A" w:rsidRPr="00D85C73" w:rsidRDefault="00AC644A" w:rsidP="0055420E">
            <w:pPr>
              <w:jc w:val="center"/>
              <w:rPr>
                <w:rFonts w:cs="Arial"/>
                <w:sz w:val="15"/>
                <w:szCs w:val="15"/>
                <w:lang w:eastAsia="es-CO"/>
              </w:rPr>
            </w:pPr>
            <w:r w:rsidRPr="00D85C73">
              <w:rPr>
                <w:rFonts w:cs="Arial"/>
                <w:sz w:val="15"/>
                <w:szCs w:val="15"/>
                <w:lang w:eastAsia="es-CO"/>
              </w:rPr>
              <w:t>AMINOÁCIDOS CUANTITATIVOS</w:t>
            </w:r>
          </w:p>
        </w:tc>
        <w:tc>
          <w:tcPr>
            <w:tcW w:w="1272" w:type="dxa"/>
            <w:shd w:val="clear" w:color="auto" w:fill="auto"/>
            <w:noWrap/>
            <w:vAlign w:val="center"/>
            <w:hideMark/>
          </w:tcPr>
          <w:p w14:paraId="02CB9EF0" w14:textId="06D1DFD9" w:rsidR="00AC644A" w:rsidRPr="00D85C73" w:rsidRDefault="00AC644A" w:rsidP="0055420E">
            <w:pPr>
              <w:jc w:val="center"/>
              <w:rPr>
                <w:rFonts w:cs="Arial"/>
                <w:sz w:val="15"/>
                <w:szCs w:val="15"/>
                <w:lang w:eastAsia="es-CO"/>
              </w:rPr>
            </w:pPr>
          </w:p>
        </w:tc>
      </w:tr>
      <w:tr w:rsidR="00AC644A" w:rsidRPr="00D85C73" w14:paraId="59A477CD" w14:textId="77777777" w:rsidTr="00783A9B">
        <w:trPr>
          <w:trHeight w:val="20"/>
          <w:jc w:val="center"/>
        </w:trPr>
        <w:tc>
          <w:tcPr>
            <w:tcW w:w="511" w:type="dxa"/>
            <w:shd w:val="clear" w:color="auto" w:fill="auto"/>
            <w:noWrap/>
            <w:vAlign w:val="center"/>
            <w:hideMark/>
          </w:tcPr>
          <w:p w14:paraId="1A3C5677" w14:textId="77777777" w:rsidR="00AC644A" w:rsidRPr="00D85C73" w:rsidRDefault="00AC644A" w:rsidP="0055420E">
            <w:pPr>
              <w:jc w:val="center"/>
              <w:rPr>
                <w:rFonts w:cs="Arial"/>
                <w:sz w:val="15"/>
                <w:szCs w:val="15"/>
                <w:lang w:eastAsia="es-CO"/>
              </w:rPr>
            </w:pPr>
            <w:r w:rsidRPr="00D85C73">
              <w:rPr>
                <w:rFonts w:cs="Arial"/>
                <w:sz w:val="15"/>
                <w:szCs w:val="15"/>
                <w:lang w:eastAsia="es-CO"/>
              </w:rPr>
              <w:t>854</w:t>
            </w:r>
          </w:p>
        </w:tc>
        <w:tc>
          <w:tcPr>
            <w:tcW w:w="7710" w:type="dxa"/>
            <w:shd w:val="clear" w:color="auto" w:fill="auto"/>
            <w:noWrap/>
            <w:vAlign w:val="center"/>
            <w:hideMark/>
          </w:tcPr>
          <w:p w14:paraId="17CDC83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ÁCIDO SIÁLICO CUANTITATIVO</w:t>
            </w:r>
          </w:p>
        </w:tc>
        <w:tc>
          <w:tcPr>
            <w:tcW w:w="1272" w:type="dxa"/>
            <w:shd w:val="clear" w:color="auto" w:fill="auto"/>
            <w:noWrap/>
            <w:vAlign w:val="center"/>
            <w:hideMark/>
          </w:tcPr>
          <w:p w14:paraId="4C865CD7" w14:textId="3C8530D1" w:rsidR="00AC644A" w:rsidRPr="00D85C73" w:rsidRDefault="00AC644A" w:rsidP="0055420E">
            <w:pPr>
              <w:jc w:val="center"/>
              <w:rPr>
                <w:rFonts w:cs="Arial"/>
                <w:sz w:val="15"/>
                <w:szCs w:val="15"/>
                <w:lang w:eastAsia="es-CO"/>
              </w:rPr>
            </w:pPr>
          </w:p>
        </w:tc>
      </w:tr>
      <w:tr w:rsidR="00AC644A" w:rsidRPr="00D85C73" w14:paraId="46068303" w14:textId="77777777" w:rsidTr="00783A9B">
        <w:trPr>
          <w:trHeight w:val="20"/>
          <w:jc w:val="center"/>
        </w:trPr>
        <w:tc>
          <w:tcPr>
            <w:tcW w:w="511" w:type="dxa"/>
            <w:shd w:val="clear" w:color="auto" w:fill="auto"/>
            <w:noWrap/>
            <w:vAlign w:val="center"/>
            <w:hideMark/>
          </w:tcPr>
          <w:p w14:paraId="1594C932" w14:textId="77777777" w:rsidR="00AC644A" w:rsidRPr="00D85C73" w:rsidRDefault="00AC644A" w:rsidP="0055420E">
            <w:pPr>
              <w:jc w:val="center"/>
              <w:rPr>
                <w:rFonts w:cs="Arial"/>
                <w:sz w:val="15"/>
                <w:szCs w:val="15"/>
                <w:lang w:eastAsia="es-CO"/>
              </w:rPr>
            </w:pPr>
            <w:r w:rsidRPr="00D85C73">
              <w:rPr>
                <w:rFonts w:cs="Arial"/>
                <w:sz w:val="15"/>
                <w:szCs w:val="15"/>
                <w:lang w:eastAsia="es-CO"/>
              </w:rPr>
              <w:t>855</w:t>
            </w:r>
          </w:p>
        </w:tc>
        <w:tc>
          <w:tcPr>
            <w:tcW w:w="7710" w:type="dxa"/>
            <w:shd w:val="clear" w:color="auto" w:fill="auto"/>
            <w:noWrap/>
            <w:vAlign w:val="center"/>
            <w:hideMark/>
          </w:tcPr>
          <w:p w14:paraId="07F72EDA" w14:textId="77777777" w:rsidR="00AC644A" w:rsidRPr="00D85C73" w:rsidRDefault="00AC644A" w:rsidP="0055420E">
            <w:pPr>
              <w:jc w:val="center"/>
              <w:rPr>
                <w:rFonts w:cs="Arial"/>
                <w:sz w:val="15"/>
                <w:szCs w:val="15"/>
                <w:lang w:eastAsia="es-CO"/>
              </w:rPr>
            </w:pPr>
            <w:r w:rsidRPr="00D85C73">
              <w:rPr>
                <w:rFonts w:cs="Arial"/>
                <w:sz w:val="15"/>
                <w:szCs w:val="15"/>
                <w:lang w:eastAsia="es-CO"/>
              </w:rPr>
              <w:t>ÁCIDOS ORGÁNICOS DE CADENA CORTA Y MEDIA CUALITATIVO O CUANTITATIVO</w:t>
            </w:r>
          </w:p>
        </w:tc>
        <w:tc>
          <w:tcPr>
            <w:tcW w:w="1272" w:type="dxa"/>
            <w:shd w:val="clear" w:color="auto" w:fill="auto"/>
            <w:noWrap/>
            <w:vAlign w:val="center"/>
            <w:hideMark/>
          </w:tcPr>
          <w:p w14:paraId="30CD10B3" w14:textId="5CAEA97A" w:rsidR="00AC644A" w:rsidRPr="00D85C73" w:rsidRDefault="00AC644A" w:rsidP="0055420E">
            <w:pPr>
              <w:jc w:val="center"/>
              <w:rPr>
                <w:rFonts w:cs="Arial"/>
                <w:sz w:val="15"/>
                <w:szCs w:val="15"/>
                <w:lang w:eastAsia="es-CO"/>
              </w:rPr>
            </w:pPr>
          </w:p>
        </w:tc>
      </w:tr>
      <w:tr w:rsidR="00AC644A" w:rsidRPr="00D85C73" w14:paraId="6222A546" w14:textId="77777777" w:rsidTr="00783A9B">
        <w:trPr>
          <w:trHeight w:val="20"/>
          <w:jc w:val="center"/>
        </w:trPr>
        <w:tc>
          <w:tcPr>
            <w:tcW w:w="511" w:type="dxa"/>
            <w:shd w:val="clear" w:color="auto" w:fill="auto"/>
            <w:noWrap/>
            <w:vAlign w:val="center"/>
            <w:hideMark/>
          </w:tcPr>
          <w:p w14:paraId="02DCD7B8" w14:textId="77777777" w:rsidR="00AC644A" w:rsidRPr="00D85C73" w:rsidRDefault="00AC644A" w:rsidP="0055420E">
            <w:pPr>
              <w:jc w:val="center"/>
              <w:rPr>
                <w:rFonts w:cs="Arial"/>
                <w:sz w:val="15"/>
                <w:szCs w:val="15"/>
                <w:lang w:eastAsia="es-CO"/>
              </w:rPr>
            </w:pPr>
            <w:r w:rsidRPr="00D85C73">
              <w:rPr>
                <w:rFonts w:cs="Arial"/>
                <w:sz w:val="15"/>
                <w:szCs w:val="15"/>
                <w:lang w:eastAsia="es-CO"/>
              </w:rPr>
              <w:t>856</w:t>
            </w:r>
          </w:p>
        </w:tc>
        <w:tc>
          <w:tcPr>
            <w:tcW w:w="7710" w:type="dxa"/>
            <w:shd w:val="clear" w:color="auto" w:fill="auto"/>
            <w:noWrap/>
            <w:vAlign w:val="center"/>
            <w:hideMark/>
          </w:tcPr>
          <w:p w14:paraId="6D4C683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IDURONATO</w:t>
            </w:r>
            <w:proofErr w:type="spellEnd"/>
            <w:r w:rsidRPr="00D85C73">
              <w:rPr>
                <w:rFonts w:cs="Arial"/>
                <w:color w:val="000000"/>
                <w:sz w:val="15"/>
                <w:szCs w:val="15"/>
                <w:lang w:eastAsia="es-CO"/>
              </w:rPr>
              <w:t xml:space="preserve"> 2 SULFATO </w:t>
            </w:r>
            <w:proofErr w:type="spellStart"/>
            <w:r w:rsidRPr="00D85C73">
              <w:rPr>
                <w:rFonts w:cs="Arial"/>
                <w:color w:val="000000"/>
                <w:sz w:val="15"/>
                <w:szCs w:val="15"/>
                <w:lang w:eastAsia="es-CO"/>
              </w:rPr>
              <w:t>SULFATASA</w:t>
            </w:r>
            <w:proofErr w:type="spellEnd"/>
            <w:r w:rsidRPr="00D85C73">
              <w:rPr>
                <w:rFonts w:cs="Arial"/>
                <w:color w:val="000000"/>
                <w:sz w:val="15"/>
                <w:szCs w:val="15"/>
                <w:lang w:eastAsia="es-CO"/>
              </w:rPr>
              <w:t xml:space="preserve"> ACTIVIDAD</w:t>
            </w:r>
          </w:p>
        </w:tc>
        <w:tc>
          <w:tcPr>
            <w:tcW w:w="1272" w:type="dxa"/>
            <w:shd w:val="clear" w:color="auto" w:fill="auto"/>
            <w:noWrap/>
            <w:vAlign w:val="center"/>
            <w:hideMark/>
          </w:tcPr>
          <w:p w14:paraId="2746CC91" w14:textId="33A88836" w:rsidR="00AC644A" w:rsidRPr="00D85C73" w:rsidRDefault="00AC644A" w:rsidP="0055420E">
            <w:pPr>
              <w:jc w:val="center"/>
              <w:rPr>
                <w:rFonts w:cs="Arial"/>
                <w:sz w:val="15"/>
                <w:szCs w:val="15"/>
                <w:lang w:eastAsia="es-CO"/>
              </w:rPr>
            </w:pPr>
          </w:p>
        </w:tc>
      </w:tr>
      <w:tr w:rsidR="00AC644A" w:rsidRPr="00D85C73" w14:paraId="03ED551E" w14:textId="77777777" w:rsidTr="00783A9B">
        <w:trPr>
          <w:trHeight w:val="20"/>
          <w:jc w:val="center"/>
        </w:trPr>
        <w:tc>
          <w:tcPr>
            <w:tcW w:w="511" w:type="dxa"/>
            <w:shd w:val="clear" w:color="auto" w:fill="auto"/>
            <w:noWrap/>
            <w:vAlign w:val="center"/>
            <w:hideMark/>
          </w:tcPr>
          <w:p w14:paraId="662B5D06" w14:textId="77777777" w:rsidR="00AC644A" w:rsidRPr="00D85C73" w:rsidRDefault="00AC644A" w:rsidP="0055420E">
            <w:pPr>
              <w:jc w:val="center"/>
              <w:rPr>
                <w:rFonts w:cs="Arial"/>
                <w:sz w:val="15"/>
                <w:szCs w:val="15"/>
                <w:lang w:eastAsia="es-CO"/>
              </w:rPr>
            </w:pPr>
            <w:r w:rsidRPr="00D85C73">
              <w:rPr>
                <w:rFonts w:cs="Arial"/>
                <w:sz w:val="15"/>
                <w:szCs w:val="15"/>
                <w:lang w:eastAsia="es-CO"/>
              </w:rPr>
              <w:t>857</w:t>
            </w:r>
          </w:p>
        </w:tc>
        <w:tc>
          <w:tcPr>
            <w:tcW w:w="7710" w:type="dxa"/>
            <w:shd w:val="clear" w:color="auto" w:fill="auto"/>
            <w:noWrap/>
            <w:vAlign w:val="center"/>
            <w:hideMark/>
          </w:tcPr>
          <w:p w14:paraId="289C8CEB"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GALACTOSILCEREBROSIDASA</w:t>
            </w:r>
            <w:proofErr w:type="spellEnd"/>
            <w:r w:rsidRPr="00D85C73">
              <w:rPr>
                <w:rFonts w:cs="Arial"/>
                <w:color w:val="000000"/>
                <w:sz w:val="15"/>
                <w:szCs w:val="15"/>
                <w:lang w:eastAsia="es-CO"/>
              </w:rPr>
              <w:t xml:space="preserve"> ACTIVIDAD</w:t>
            </w:r>
          </w:p>
        </w:tc>
        <w:tc>
          <w:tcPr>
            <w:tcW w:w="1272" w:type="dxa"/>
            <w:shd w:val="clear" w:color="auto" w:fill="auto"/>
            <w:noWrap/>
            <w:vAlign w:val="center"/>
            <w:hideMark/>
          </w:tcPr>
          <w:p w14:paraId="18D6CFC4" w14:textId="637E3FC1" w:rsidR="00AC644A" w:rsidRPr="00D85C73" w:rsidRDefault="00AC644A" w:rsidP="0055420E">
            <w:pPr>
              <w:jc w:val="center"/>
              <w:rPr>
                <w:rFonts w:cs="Arial"/>
                <w:sz w:val="15"/>
                <w:szCs w:val="15"/>
                <w:lang w:eastAsia="es-CO"/>
              </w:rPr>
            </w:pPr>
          </w:p>
        </w:tc>
      </w:tr>
      <w:tr w:rsidR="00AC644A" w:rsidRPr="00D85C73" w14:paraId="7E4081C3" w14:textId="77777777" w:rsidTr="00783A9B">
        <w:trPr>
          <w:trHeight w:val="20"/>
          <w:jc w:val="center"/>
        </w:trPr>
        <w:tc>
          <w:tcPr>
            <w:tcW w:w="511" w:type="dxa"/>
            <w:shd w:val="clear" w:color="auto" w:fill="auto"/>
            <w:noWrap/>
            <w:vAlign w:val="center"/>
            <w:hideMark/>
          </w:tcPr>
          <w:p w14:paraId="42E71B3E" w14:textId="77777777" w:rsidR="00AC644A" w:rsidRPr="00D85C73" w:rsidRDefault="00AC644A" w:rsidP="0055420E">
            <w:pPr>
              <w:jc w:val="center"/>
              <w:rPr>
                <w:rFonts w:cs="Arial"/>
                <w:sz w:val="15"/>
                <w:szCs w:val="15"/>
                <w:lang w:eastAsia="es-CO"/>
              </w:rPr>
            </w:pPr>
            <w:r w:rsidRPr="00D85C73">
              <w:rPr>
                <w:rFonts w:cs="Arial"/>
                <w:sz w:val="15"/>
                <w:szCs w:val="15"/>
                <w:lang w:eastAsia="es-CO"/>
              </w:rPr>
              <w:t>858</w:t>
            </w:r>
          </w:p>
        </w:tc>
        <w:tc>
          <w:tcPr>
            <w:tcW w:w="7710" w:type="dxa"/>
            <w:shd w:val="clear" w:color="auto" w:fill="auto"/>
            <w:noWrap/>
            <w:vAlign w:val="center"/>
            <w:hideMark/>
          </w:tcPr>
          <w:p w14:paraId="370CEDF8"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BETA GLUCOCEREBROSIDASA ACTIVIDAD</w:t>
            </w:r>
          </w:p>
        </w:tc>
        <w:tc>
          <w:tcPr>
            <w:tcW w:w="1272" w:type="dxa"/>
            <w:shd w:val="clear" w:color="auto" w:fill="auto"/>
            <w:noWrap/>
            <w:vAlign w:val="center"/>
            <w:hideMark/>
          </w:tcPr>
          <w:p w14:paraId="061211C6" w14:textId="7D60BB88" w:rsidR="00AC644A" w:rsidRPr="00D85C73" w:rsidRDefault="00AC644A" w:rsidP="0055420E">
            <w:pPr>
              <w:jc w:val="center"/>
              <w:rPr>
                <w:rFonts w:cs="Arial"/>
                <w:sz w:val="15"/>
                <w:szCs w:val="15"/>
                <w:lang w:eastAsia="es-CO"/>
              </w:rPr>
            </w:pPr>
          </w:p>
        </w:tc>
      </w:tr>
      <w:tr w:rsidR="00AC644A" w:rsidRPr="00D85C73" w14:paraId="7F4D5134" w14:textId="77777777" w:rsidTr="00783A9B">
        <w:trPr>
          <w:trHeight w:val="20"/>
          <w:jc w:val="center"/>
        </w:trPr>
        <w:tc>
          <w:tcPr>
            <w:tcW w:w="511" w:type="dxa"/>
            <w:shd w:val="clear" w:color="auto" w:fill="auto"/>
            <w:noWrap/>
            <w:vAlign w:val="center"/>
            <w:hideMark/>
          </w:tcPr>
          <w:p w14:paraId="0BBF15D2" w14:textId="77777777" w:rsidR="00AC644A" w:rsidRPr="00D85C73" w:rsidRDefault="00AC644A" w:rsidP="0055420E">
            <w:pPr>
              <w:jc w:val="center"/>
              <w:rPr>
                <w:rFonts w:cs="Arial"/>
                <w:sz w:val="15"/>
                <w:szCs w:val="15"/>
                <w:lang w:eastAsia="es-CO"/>
              </w:rPr>
            </w:pPr>
            <w:r w:rsidRPr="00D85C73">
              <w:rPr>
                <w:rFonts w:cs="Arial"/>
                <w:sz w:val="15"/>
                <w:szCs w:val="15"/>
                <w:lang w:eastAsia="es-CO"/>
              </w:rPr>
              <w:t>859</w:t>
            </w:r>
          </w:p>
        </w:tc>
        <w:tc>
          <w:tcPr>
            <w:tcW w:w="7710" w:type="dxa"/>
            <w:shd w:val="clear" w:color="auto" w:fill="auto"/>
            <w:noWrap/>
            <w:vAlign w:val="center"/>
            <w:hideMark/>
          </w:tcPr>
          <w:p w14:paraId="3CB4D60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ÁCIDO LÁCTICO CURVA POST GLUCOSA</w:t>
            </w:r>
          </w:p>
        </w:tc>
        <w:tc>
          <w:tcPr>
            <w:tcW w:w="1272" w:type="dxa"/>
            <w:shd w:val="clear" w:color="auto" w:fill="auto"/>
            <w:noWrap/>
            <w:vAlign w:val="center"/>
            <w:hideMark/>
          </w:tcPr>
          <w:p w14:paraId="0084BCD8" w14:textId="03074A3E" w:rsidR="00AC644A" w:rsidRPr="00D85C73" w:rsidRDefault="00AC644A" w:rsidP="0055420E">
            <w:pPr>
              <w:jc w:val="center"/>
              <w:rPr>
                <w:rFonts w:cs="Arial"/>
                <w:sz w:val="15"/>
                <w:szCs w:val="15"/>
                <w:lang w:eastAsia="es-CO"/>
              </w:rPr>
            </w:pPr>
          </w:p>
        </w:tc>
      </w:tr>
      <w:tr w:rsidR="00AC644A" w:rsidRPr="00D85C73" w14:paraId="06170DB4" w14:textId="77777777" w:rsidTr="00783A9B">
        <w:trPr>
          <w:trHeight w:val="20"/>
          <w:jc w:val="center"/>
        </w:trPr>
        <w:tc>
          <w:tcPr>
            <w:tcW w:w="511" w:type="dxa"/>
            <w:shd w:val="clear" w:color="auto" w:fill="auto"/>
            <w:noWrap/>
            <w:vAlign w:val="center"/>
            <w:hideMark/>
          </w:tcPr>
          <w:p w14:paraId="54313492" w14:textId="77777777" w:rsidR="00AC644A" w:rsidRPr="00D85C73" w:rsidRDefault="00AC644A" w:rsidP="0055420E">
            <w:pPr>
              <w:jc w:val="center"/>
              <w:rPr>
                <w:rFonts w:cs="Arial"/>
                <w:sz w:val="15"/>
                <w:szCs w:val="15"/>
                <w:lang w:eastAsia="es-CO"/>
              </w:rPr>
            </w:pPr>
            <w:r w:rsidRPr="00D85C73">
              <w:rPr>
                <w:rFonts w:cs="Arial"/>
                <w:sz w:val="15"/>
                <w:szCs w:val="15"/>
                <w:lang w:eastAsia="es-CO"/>
              </w:rPr>
              <w:t>860</w:t>
            </w:r>
          </w:p>
        </w:tc>
        <w:tc>
          <w:tcPr>
            <w:tcW w:w="7710" w:type="dxa"/>
            <w:shd w:val="clear" w:color="auto" w:fill="auto"/>
            <w:noWrap/>
            <w:vAlign w:val="center"/>
            <w:hideMark/>
          </w:tcPr>
          <w:p w14:paraId="7EBAB40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OTRAS ENZIMAS ACTIVIDAD</w:t>
            </w:r>
          </w:p>
        </w:tc>
        <w:tc>
          <w:tcPr>
            <w:tcW w:w="1272" w:type="dxa"/>
            <w:shd w:val="clear" w:color="auto" w:fill="auto"/>
            <w:noWrap/>
            <w:vAlign w:val="center"/>
            <w:hideMark/>
          </w:tcPr>
          <w:p w14:paraId="5B988AF0" w14:textId="49B7ED7C" w:rsidR="00AC644A" w:rsidRPr="00D85C73" w:rsidRDefault="00AC644A" w:rsidP="0055420E">
            <w:pPr>
              <w:jc w:val="center"/>
              <w:rPr>
                <w:rFonts w:cs="Arial"/>
                <w:sz w:val="15"/>
                <w:szCs w:val="15"/>
                <w:lang w:eastAsia="es-CO"/>
              </w:rPr>
            </w:pPr>
          </w:p>
        </w:tc>
      </w:tr>
      <w:tr w:rsidR="00AC644A" w:rsidRPr="00D85C73" w14:paraId="18E407C7" w14:textId="77777777" w:rsidTr="00783A9B">
        <w:trPr>
          <w:trHeight w:val="20"/>
          <w:jc w:val="center"/>
        </w:trPr>
        <w:tc>
          <w:tcPr>
            <w:tcW w:w="511" w:type="dxa"/>
            <w:shd w:val="clear" w:color="auto" w:fill="auto"/>
            <w:noWrap/>
            <w:vAlign w:val="center"/>
            <w:hideMark/>
          </w:tcPr>
          <w:p w14:paraId="3D75772D" w14:textId="77777777" w:rsidR="00AC644A" w:rsidRPr="00D85C73" w:rsidRDefault="00AC644A" w:rsidP="0055420E">
            <w:pPr>
              <w:jc w:val="center"/>
              <w:rPr>
                <w:rFonts w:cs="Arial"/>
                <w:sz w:val="15"/>
                <w:szCs w:val="15"/>
                <w:lang w:eastAsia="es-CO"/>
              </w:rPr>
            </w:pPr>
            <w:r w:rsidRPr="00D85C73">
              <w:rPr>
                <w:rFonts w:cs="Arial"/>
                <w:sz w:val="15"/>
                <w:szCs w:val="15"/>
                <w:lang w:eastAsia="es-CO"/>
              </w:rPr>
              <w:t>861</w:t>
            </w:r>
          </w:p>
        </w:tc>
        <w:tc>
          <w:tcPr>
            <w:tcW w:w="7710" w:type="dxa"/>
            <w:shd w:val="clear" w:color="auto" w:fill="auto"/>
            <w:noWrap/>
            <w:vAlign w:val="center"/>
            <w:hideMark/>
          </w:tcPr>
          <w:p w14:paraId="5E69C97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OTROS METABOLITOS DETERMINACIÓN</w:t>
            </w:r>
          </w:p>
        </w:tc>
        <w:tc>
          <w:tcPr>
            <w:tcW w:w="1272" w:type="dxa"/>
            <w:shd w:val="clear" w:color="auto" w:fill="auto"/>
            <w:noWrap/>
            <w:vAlign w:val="center"/>
            <w:hideMark/>
          </w:tcPr>
          <w:p w14:paraId="1B61FAED" w14:textId="301E9A66" w:rsidR="00AC644A" w:rsidRPr="00D85C73" w:rsidRDefault="00AC644A" w:rsidP="0055420E">
            <w:pPr>
              <w:jc w:val="center"/>
              <w:rPr>
                <w:rFonts w:cs="Arial"/>
                <w:sz w:val="15"/>
                <w:szCs w:val="15"/>
                <w:lang w:eastAsia="es-CO"/>
              </w:rPr>
            </w:pPr>
          </w:p>
        </w:tc>
      </w:tr>
      <w:tr w:rsidR="00AC644A" w:rsidRPr="00D85C73" w14:paraId="5728F3B9" w14:textId="77777777" w:rsidTr="00783A9B">
        <w:trPr>
          <w:trHeight w:val="20"/>
          <w:jc w:val="center"/>
        </w:trPr>
        <w:tc>
          <w:tcPr>
            <w:tcW w:w="511" w:type="dxa"/>
            <w:shd w:val="clear" w:color="auto" w:fill="auto"/>
            <w:noWrap/>
            <w:vAlign w:val="center"/>
            <w:hideMark/>
          </w:tcPr>
          <w:p w14:paraId="7F0B212D" w14:textId="77777777" w:rsidR="00AC644A" w:rsidRPr="00D85C73" w:rsidRDefault="00AC644A" w:rsidP="0055420E">
            <w:pPr>
              <w:jc w:val="center"/>
              <w:rPr>
                <w:rFonts w:cs="Arial"/>
                <w:sz w:val="15"/>
                <w:szCs w:val="15"/>
                <w:lang w:eastAsia="es-CO"/>
              </w:rPr>
            </w:pPr>
            <w:r w:rsidRPr="00D85C73">
              <w:rPr>
                <w:rFonts w:cs="Arial"/>
                <w:sz w:val="15"/>
                <w:szCs w:val="15"/>
                <w:lang w:eastAsia="es-CO"/>
              </w:rPr>
              <w:t>862</w:t>
            </w:r>
          </w:p>
        </w:tc>
        <w:tc>
          <w:tcPr>
            <w:tcW w:w="7710" w:type="dxa"/>
            <w:shd w:val="clear" w:color="auto" w:fill="auto"/>
            <w:noWrap/>
            <w:vAlign w:val="center"/>
            <w:hideMark/>
          </w:tcPr>
          <w:p w14:paraId="6904AAEA"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CARIOTIPO CON BANDEO G</w:t>
            </w:r>
          </w:p>
        </w:tc>
        <w:tc>
          <w:tcPr>
            <w:tcW w:w="1272" w:type="dxa"/>
            <w:shd w:val="clear" w:color="auto" w:fill="auto"/>
            <w:noWrap/>
            <w:vAlign w:val="center"/>
            <w:hideMark/>
          </w:tcPr>
          <w:p w14:paraId="731DBEAD" w14:textId="2115F833" w:rsidR="00AC644A" w:rsidRPr="00D85C73" w:rsidRDefault="00AC644A" w:rsidP="0055420E">
            <w:pPr>
              <w:jc w:val="center"/>
              <w:rPr>
                <w:rFonts w:cs="Arial"/>
                <w:sz w:val="15"/>
                <w:szCs w:val="15"/>
                <w:lang w:eastAsia="es-CO"/>
              </w:rPr>
            </w:pPr>
          </w:p>
        </w:tc>
      </w:tr>
      <w:tr w:rsidR="00AC644A" w:rsidRPr="00D85C73" w14:paraId="1E5489B6" w14:textId="77777777" w:rsidTr="00783A9B">
        <w:trPr>
          <w:trHeight w:val="20"/>
          <w:jc w:val="center"/>
        </w:trPr>
        <w:tc>
          <w:tcPr>
            <w:tcW w:w="511" w:type="dxa"/>
            <w:shd w:val="clear" w:color="auto" w:fill="auto"/>
            <w:noWrap/>
            <w:vAlign w:val="center"/>
            <w:hideMark/>
          </w:tcPr>
          <w:p w14:paraId="591AEA3B" w14:textId="77777777" w:rsidR="00AC644A" w:rsidRPr="00D85C73" w:rsidRDefault="00AC644A" w:rsidP="0055420E">
            <w:pPr>
              <w:jc w:val="center"/>
              <w:rPr>
                <w:rFonts w:cs="Arial"/>
                <w:sz w:val="15"/>
                <w:szCs w:val="15"/>
                <w:lang w:eastAsia="es-CO"/>
              </w:rPr>
            </w:pPr>
            <w:r w:rsidRPr="00D85C73">
              <w:rPr>
                <w:rFonts w:cs="Arial"/>
                <w:sz w:val="15"/>
                <w:szCs w:val="15"/>
                <w:lang w:eastAsia="es-CO"/>
              </w:rPr>
              <w:t>863</w:t>
            </w:r>
          </w:p>
        </w:tc>
        <w:tc>
          <w:tcPr>
            <w:tcW w:w="7710" w:type="dxa"/>
            <w:shd w:val="clear" w:color="auto" w:fill="auto"/>
            <w:noWrap/>
            <w:vAlign w:val="center"/>
            <w:hideMark/>
          </w:tcPr>
          <w:p w14:paraId="7898B418"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CARIOTIPO CON BANDEO Q</w:t>
            </w:r>
          </w:p>
        </w:tc>
        <w:tc>
          <w:tcPr>
            <w:tcW w:w="1272" w:type="dxa"/>
            <w:shd w:val="clear" w:color="auto" w:fill="auto"/>
            <w:noWrap/>
            <w:vAlign w:val="center"/>
            <w:hideMark/>
          </w:tcPr>
          <w:p w14:paraId="1541F4AF" w14:textId="62DF7865" w:rsidR="00AC644A" w:rsidRPr="00D85C73" w:rsidRDefault="00AC644A" w:rsidP="0055420E">
            <w:pPr>
              <w:jc w:val="center"/>
              <w:rPr>
                <w:rFonts w:cs="Arial"/>
                <w:sz w:val="15"/>
                <w:szCs w:val="15"/>
                <w:lang w:eastAsia="es-CO"/>
              </w:rPr>
            </w:pPr>
          </w:p>
        </w:tc>
      </w:tr>
      <w:tr w:rsidR="00AC644A" w:rsidRPr="00D85C73" w14:paraId="40488326" w14:textId="77777777" w:rsidTr="00783A9B">
        <w:trPr>
          <w:trHeight w:val="20"/>
          <w:jc w:val="center"/>
        </w:trPr>
        <w:tc>
          <w:tcPr>
            <w:tcW w:w="511" w:type="dxa"/>
            <w:shd w:val="clear" w:color="auto" w:fill="auto"/>
            <w:noWrap/>
            <w:vAlign w:val="center"/>
            <w:hideMark/>
          </w:tcPr>
          <w:p w14:paraId="2C33BE12" w14:textId="77777777" w:rsidR="00AC644A" w:rsidRPr="00D85C73" w:rsidRDefault="00AC644A" w:rsidP="0055420E">
            <w:pPr>
              <w:jc w:val="center"/>
              <w:rPr>
                <w:rFonts w:cs="Arial"/>
                <w:sz w:val="15"/>
                <w:szCs w:val="15"/>
                <w:lang w:eastAsia="es-CO"/>
              </w:rPr>
            </w:pPr>
            <w:r w:rsidRPr="00D85C73">
              <w:rPr>
                <w:rFonts w:cs="Arial"/>
                <w:sz w:val="15"/>
                <w:szCs w:val="15"/>
                <w:lang w:eastAsia="es-CO"/>
              </w:rPr>
              <w:t>864</w:t>
            </w:r>
          </w:p>
        </w:tc>
        <w:tc>
          <w:tcPr>
            <w:tcW w:w="7710" w:type="dxa"/>
            <w:shd w:val="clear" w:color="auto" w:fill="auto"/>
            <w:noWrap/>
            <w:vAlign w:val="center"/>
            <w:hideMark/>
          </w:tcPr>
          <w:p w14:paraId="580F7FCB"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CARIOTIPO CON BANDEO C</w:t>
            </w:r>
          </w:p>
        </w:tc>
        <w:tc>
          <w:tcPr>
            <w:tcW w:w="1272" w:type="dxa"/>
            <w:shd w:val="clear" w:color="auto" w:fill="auto"/>
            <w:noWrap/>
            <w:vAlign w:val="center"/>
            <w:hideMark/>
          </w:tcPr>
          <w:p w14:paraId="65A684FB" w14:textId="321A998D" w:rsidR="00AC644A" w:rsidRPr="00D85C73" w:rsidRDefault="00AC644A" w:rsidP="0055420E">
            <w:pPr>
              <w:jc w:val="center"/>
              <w:rPr>
                <w:rFonts w:cs="Arial"/>
                <w:sz w:val="15"/>
                <w:szCs w:val="15"/>
                <w:lang w:eastAsia="es-CO"/>
              </w:rPr>
            </w:pPr>
          </w:p>
        </w:tc>
      </w:tr>
      <w:tr w:rsidR="00AC644A" w:rsidRPr="00D85C73" w14:paraId="0891FD91" w14:textId="77777777" w:rsidTr="00783A9B">
        <w:trPr>
          <w:trHeight w:val="20"/>
          <w:jc w:val="center"/>
        </w:trPr>
        <w:tc>
          <w:tcPr>
            <w:tcW w:w="511" w:type="dxa"/>
            <w:shd w:val="clear" w:color="auto" w:fill="auto"/>
            <w:noWrap/>
            <w:vAlign w:val="center"/>
            <w:hideMark/>
          </w:tcPr>
          <w:p w14:paraId="38DC2D36" w14:textId="77777777" w:rsidR="00AC644A" w:rsidRPr="00D85C73" w:rsidRDefault="00AC644A" w:rsidP="0055420E">
            <w:pPr>
              <w:jc w:val="center"/>
              <w:rPr>
                <w:rFonts w:cs="Arial"/>
                <w:sz w:val="15"/>
                <w:szCs w:val="15"/>
                <w:lang w:eastAsia="es-CO"/>
              </w:rPr>
            </w:pPr>
            <w:r w:rsidRPr="00D85C73">
              <w:rPr>
                <w:rFonts w:cs="Arial"/>
                <w:sz w:val="15"/>
                <w:szCs w:val="15"/>
                <w:lang w:eastAsia="es-CO"/>
              </w:rPr>
              <w:t>865</w:t>
            </w:r>
          </w:p>
        </w:tc>
        <w:tc>
          <w:tcPr>
            <w:tcW w:w="7710" w:type="dxa"/>
            <w:shd w:val="clear" w:color="auto" w:fill="auto"/>
            <w:noWrap/>
            <w:vAlign w:val="center"/>
            <w:hideMark/>
          </w:tcPr>
          <w:p w14:paraId="71BF336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CARIOTIPO CON BANDEO </w:t>
            </w:r>
            <w:proofErr w:type="spellStart"/>
            <w:r w:rsidRPr="00D85C73">
              <w:rPr>
                <w:rFonts w:cs="Arial"/>
                <w:sz w:val="15"/>
                <w:szCs w:val="15"/>
                <w:lang w:eastAsia="es-CO"/>
              </w:rPr>
              <w:t>RT</w:t>
            </w:r>
            <w:proofErr w:type="spellEnd"/>
          </w:p>
        </w:tc>
        <w:tc>
          <w:tcPr>
            <w:tcW w:w="1272" w:type="dxa"/>
            <w:shd w:val="clear" w:color="auto" w:fill="auto"/>
            <w:noWrap/>
            <w:vAlign w:val="center"/>
            <w:hideMark/>
          </w:tcPr>
          <w:p w14:paraId="4F22E402" w14:textId="41818E6A" w:rsidR="00AC644A" w:rsidRPr="00D85C73" w:rsidRDefault="00AC644A" w:rsidP="0055420E">
            <w:pPr>
              <w:jc w:val="center"/>
              <w:rPr>
                <w:rFonts w:cs="Arial"/>
                <w:sz w:val="15"/>
                <w:szCs w:val="15"/>
                <w:lang w:eastAsia="es-CO"/>
              </w:rPr>
            </w:pPr>
          </w:p>
        </w:tc>
      </w:tr>
      <w:tr w:rsidR="00AC644A" w:rsidRPr="00D85C73" w14:paraId="1713DCD7" w14:textId="77777777" w:rsidTr="00783A9B">
        <w:trPr>
          <w:trHeight w:val="20"/>
          <w:jc w:val="center"/>
        </w:trPr>
        <w:tc>
          <w:tcPr>
            <w:tcW w:w="511" w:type="dxa"/>
            <w:shd w:val="clear" w:color="auto" w:fill="auto"/>
            <w:noWrap/>
            <w:vAlign w:val="center"/>
            <w:hideMark/>
          </w:tcPr>
          <w:p w14:paraId="63B9592C" w14:textId="77777777" w:rsidR="00AC644A" w:rsidRPr="00D85C73" w:rsidRDefault="00AC644A" w:rsidP="0055420E">
            <w:pPr>
              <w:jc w:val="center"/>
              <w:rPr>
                <w:rFonts w:cs="Arial"/>
                <w:sz w:val="15"/>
                <w:szCs w:val="15"/>
                <w:lang w:eastAsia="es-CO"/>
              </w:rPr>
            </w:pPr>
            <w:r w:rsidRPr="00D85C73">
              <w:rPr>
                <w:rFonts w:cs="Arial"/>
                <w:sz w:val="15"/>
                <w:szCs w:val="15"/>
                <w:lang w:eastAsia="es-CO"/>
              </w:rPr>
              <w:t>866</w:t>
            </w:r>
          </w:p>
        </w:tc>
        <w:tc>
          <w:tcPr>
            <w:tcW w:w="7710" w:type="dxa"/>
            <w:shd w:val="clear" w:color="auto" w:fill="auto"/>
            <w:noWrap/>
            <w:vAlign w:val="center"/>
            <w:hideMark/>
          </w:tcPr>
          <w:p w14:paraId="589EE159"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CARIOTIPO DE INTERCAMBIO DE CROMÁTIDES HERMANAS [</w:t>
            </w:r>
            <w:proofErr w:type="spellStart"/>
            <w:r w:rsidRPr="00D85C73">
              <w:rPr>
                <w:rFonts w:cs="Arial"/>
                <w:sz w:val="15"/>
                <w:szCs w:val="15"/>
                <w:lang w:eastAsia="es-CO"/>
              </w:rPr>
              <w:t>SCE</w:t>
            </w:r>
            <w:proofErr w:type="spellEnd"/>
            <w:r w:rsidRPr="00D85C73">
              <w:rPr>
                <w:rFonts w:cs="Arial"/>
                <w:sz w:val="15"/>
                <w:szCs w:val="15"/>
                <w:lang w:eastAsia="es-CO"/>
              </w:rPr>
              <w:t>]</w:t>
            </w:r>
          </w:p>
        </w:tc>
        <w:tc>
          <w:tcPr>
            <w:tcW w:w="1272" w:type="dxa"/>
            <w:shd w:val="clear" w:color="auto" w:fill="auto"/>
            <w:noWrap/>
            <w:vAlign w:val="center"/>
            <w:hideMark/>
          </w:tcPr>
          <w:p w14:paraId="6237F08B" w14:textId="22414A55" w:rsidR="00AC644A" w:rsidRPr="00D85C73" w:rsidRDefault="00AC644A" w:rsidP="0055420E">
            <w:pPr>
              <w:jc w:val="center"/>
              <w:rPr>
                <w:rFonts w:cs="Arial"/>
                <w:sz w:val="15"/>
                <w:szCs w:val="15"/>
                <w:lang w:eastAsia="es-CO"/>
              </w:rPr>
            </w:pPr>
          </w:p>
        </w:tc>
      </w:tr>
      <w:tr w:rsidR="00AC644A" w:rsidRPr="00D85C73" w14:paraId="77337965" w14:textId="77777777" w:rsidTr="00783A9B">
        <w:trPr>
          <w:trHeight w:val="20"/>
          <w:jc w:val="center"/>
        </w:trPr>
        <w:tc>
          <w:tcPr>
            <w:tcW w:w="511" w:type="dxa"/>
            <w:shd w:val="clear" w:color="auto" w:fill="auto"/>
            <w:noWrap/>
            <w:vAlign w:val="center"/>
            <w:hideMark/>
          </w:tcPr>
          <w:p w14:paraId="700BDD7F" w14:textId="77777777" w:rsidR="00AC644A" w:rsidRPr="00D85C73" w:rsidRDefault="00AC644A" w:rsidP="0055420E">
            <w:pPr>
              <w:jc w:val="center"/>
              <w:rPr>
                <w:rFonts w:cs="Arial"/>
                <w:sz w:val="15"/>
                <w:szCs w:val="15"/>
                <w:lang w:eastAsia="es-CO"/>
              </w:rPr>
            </w:pPr>
            <w:r w:rsidRPr="00D85C73">
              <w:rPr>
                <w:rFonts w:cs="Arial"/>
                <w:sz w:val="15"/>
                <w:szCs w:val="15"/>
                <w:lang w:eastAsia="es-CO"/>
              </w:rPr>
              <w:t>867</w:t>
            </w:r>
          </w:p>
        </w:tc>
        <w:tc>
          <w:tcPr>
            <w:tcW w:w="7710" w:type="dxa"/>
            <w:shd w:val="clear" w:color="auto" w:fill="auto"/>
            <w:noWrap/>
            <w:vAlign w:val="center"/>
            <w:hideMark/>
          </w:tcPr>
          <w:p w14:paraId="123D5696"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CARIOTIPO PARA CROMOSOMA FILADELFIA</w:t>
            </w:r>
          </w:p>
        </w:tc>
        <w:tc>
          <w:tcPr>
            <w:tcW w:w="1272" w:type="dxa"/>
            <w:shd w:val="clear" w:color="auto" w:fill="auto"/>
            <w:noWrap/>
            <w:vAlign w:val="center"/>
            <w:hideMark/>
          </w:tcPr>
          <w:p w14:paraId="562F7F4C" w14:textId="3DCD5FD8" w:rsidR="00AC644A" w:rsidRPr="00D85C73" w:rsidRDefault="00AC644A" w:rsidP="0055420E">
            <w:pPr>
              <w:jc w:val="center"/>
              <w:rPr>
                <w:rFonts w:cs="Arial"/>
                <w:sz w:val="15"/>
                <w:szCs w:val="15"/>
                <w:lang w:eastAsia="es-CO"/>
              </w:rPr>
            </w:pPr>
          </w:p>
        </w:tc>
      </w:tr>
      <w:tr w:rsidR="00AC644A" w:rsidRPr="00D85C73" w14:paraId="3A72E15B" w14:textId="77777777" w:rsidTr="00783A9B">
        <w:trPr>
          <w:trHeight w:val="20"/>
          <w:jc w:val="center"/>
        </w:trPr>
        <w:tc>
          <w:tcPr>
            <w:tcW w:w="511" w:type="dxa"/>
            <w:shd w:val="clear" w:color="auto" w:fill="auto"/>
            <w:noWrap/>
            <w:vAlign w:val="center"/>
            <w:hideMark/>
          </w:tcPr>
          <w:p w14:paraId="0CC52263" w14:textId="77777777" w:rsidR="00AC644A" w:rsidRPr="00D85C73" w:rsidRDefault="00AC644A" w:rsidP="0055420E">
            <w:pPr>
              <w:jc w:val="center"/>
              <w:rPr>
                <w:rFonts w:cs="Arial"/>
                <w:sz w:val="15"/>
                <w:szCs w:val="15"/>
                <w:lang w:eastAsia="es-CO"/>
              </w:rPr>
            </w:pPr>
            <w:r w:rsidRPr="00D85C73">
              <w:rPr>
                <w:rFonts w:cs="Arial"/>
                <w:sz w:val="15"/>
                <w:szCs w:val="15"/>
                <w:lang w:eastAsia="es-CO"/>
              </w:rPr>
              <w:t>868</w:t>
            </w:r>
          </w:p>
        </w:tc>
        <w:tc>
          <w:tcPr>
            <w:tcW w:w="7710" w:type="dxa"/>
            <w:shd w:val="clear" w:color="auto" w:fill="auto"/>
            <w:noWrap/>
            <w:vAlign w:val="center"/>
            <w:hideMark/>
          </w:tcPr>
          <w:p w14:paraId="01C4EBD6" w14:textId="77777777" w:rsidR="00AC644A" w:rsidRPr="00D85C73" w:rsidRDefault="00AC644A" w:rsidP="0055420E">
            <w:pPr>
              <w:jc w:val="center"/>
              <w:rPr>
                <w:rFonts w:cs="Arial"/>
                <w:sz w:val="15"/>
                <w:szCs w:val="15"/>
                <w:lang w:eastAsia="es-CO"/>
              </w:rPr>
            </w:pPr>
            <w:r w:rsidRPr="00D85C73">
              <w:rPr>
                <w:rFonts w:cs="Arial"/>
                <w:sz w:val="15"/>
                <w:szCs w:val="15"/>
                <w:lang w:eastAsia="es-CO"/>
              </w:rPr>
              <w:t>CARIOTIPO PARA ESTADOS LEUCÉMICOS</w:t>
            </w:r>
          </w:p>
        </w:tc>
        <w:tc>
          <w:tcPr>
            <w:tcW w:w="1272" w:type="dxa"/>
            <w:shd w:val="clear" w:color="auto" w:fill="auto"/>
            <w:noWrap/>
            <w:vAlign w:val="center"/>
            <w:hideMark/>
          </w:tcPr>
          <w:p w14:paraId="7A98293C" w14:textId="0AE2A775" w:rsidR="00AC644A" w:rsidRPr="00D85C73" w:rsidRDefault="00AC644A" w:rsidP="0055420E">
            <w:pPr>
              <w:jc w:val="center"/>
              <w:rPr>
                <w:rFonts w:cs="Arial"/>
                <w:sz w:val="15"/>
                <w:szCs w:val="15"/>
                <w:lang w:eastAsia="es-CO"/>
              </w:rPr>
            </w:pPr>
          </w:p>
        </w:tc>
      </w:tr>
      <w:tr w:rsidR="00AC644A" w:rsidRPr="00D85C73" w14:paraId="54264DE7" w14:textId="77777777" w:rsidTr="00783A9B">
        <w:trPr>
          <w:trHeight w:val="20"/>
          <w:jc w:val="center"/>
        </w:trPr>
        <w:tc>
          <w:tcPr>
            <w:tcW w:w="511" w:type="dxa"/>
            <w:shd w:val="clear" w:color="auto" w:fill="auto"/>
            <w:noWrap/>
            <w:vAlign w:val="center"/>
            <w:hideMark/>
          </w:tcPr>
          <w:p w14:paraId="643C2285" w14:textId="77777777" w:rsidR="00AC644A" w:rsidRPr="00D85C73" w:rsidRDefault="00AC644A" w:rsidP="0055420E">
            <w:pPr>
              <w:jc w:val="center"/>
              <w:rPr>
                <w:rFonts w:cs="Arial"/>
                <w:sz w:val="15"/>
                <w:szCs w:val="15"/>
                <w:lang w:eastAsia="es-CO"/>
              </w:rPr>
            </w:pPr>
            <w:r w:rsidRPr="00D85C73">
              <w:rPr>
                <w:rFonts w:cs="Arial"/>
                <w:sz w:val="15"/>
                <w:szCs w:val="15"/>
                <w:lang w:eastAsia="es-CO"/>
              </w:rPr>
              <w:t>869</w:t>
            </w:r>
          </w:p>
        </w:tc>
        <w:tc>
          <w:tcPr>
            <w:tcW w:w="7710" w:type="dxa"/>
            <w:shd w:val="clear" w:color="auto" w:fill="auto"/>
            <w:noWrap/>
            <w:vAlign w:val="center"/>
            <w:hideMark/>
          </w:tcPr>
          <w:p w14:paraId="72052693"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ESTUDIO MOLECULAR DE ENFERMEDADES</w:t>
            </w:r>
          </w:p>
        </w:tc>
        <w:tc>
          <w:tcPr>
            <w:tcW w:w="1272" w:type="dxa"/>
            <w:shd w:val="clear" w:color="auto" w:fill="auto"/>
            <w:noWrap/>
            <w:vAlign w:val="center"/>
            <w:hideMark/>
          </w:tcPr>
          <w:p w14:paraId="4AA5C293" w14:textId="343ED9A5" w:rsidR="00AC644A" w:rsidRPr="00D85C73" w:rsidRDefault="00AC644A" w:rsidP="0055420E">
            <w:pPr>
              <w:jc w:val="center"/>
              <w:rPr>
                <w:rFonts w:cs="Arial"/>
                <w:sz w:val="15"/>
                <w:szCs w:val="15"/>
                <w:lang w:eastAsia="es-CO"/>
              </w:rPr>
            </w:pPr>
          </w:p>
        </w:tc>
      </w:tr>
      <w:tr w:rsidR="00AC644A" w:rsidRPr="00D85C73" w14:paraId="7D44FEA1" w14:textId="77777777" w:rsidTr="00783A9B">
        <w:trPr>
          <w:trHeight w:val="20"/>
          <w:jc w:val="center"/>
        </w:trPr>
        <w:tc>
          <w:tcPr>
            <w:tcW w:w="511" w:type="dxa"/>
            <w:shd w:val="clear" w:color="auto" w:fill="auto"/>
            <w:noWrap/>
            <w:vAlign w:val="center"/>
            <w:hideMark/>
          </w:tcPr>
          <w:p w14:paraId="5C878237" w14:textId="77777777" w:rsidR="00AC644A" w:rsidRPr="00D85C73" w:rsidRDefault="00AC644A" w:rsidP="0055420E">
            <w:pPr>
              <w:jc w:val="center"/>
              <w:rPr>
                <w:rFonts w:cs="Arial"/>
                <w:sz w:val="15"/>
                <w:szCs w:val="15"/>
                <w:lang w:eastAsia="es-CO"/>
              </w:rPr>
            </w:pPr>
            <w:r w:rsidRPr="00D85C73">
              <w:rPr>
                <w:rFonts w:cs="Arial"/>
                <w:sz w:val="15"/>
                <w:szCs w:val="15"/>
                <w:lang w:eastAsia="es-CO"/>
              </w:rPr>
              <w:t>870</w:t>
            </w:r>
          </w:p>
        </w:tc>
        <w:tc>
          <w:tcPr>
            <w:tcW w:w="7710" w:type="dxa"/>
            <w:shd w:val="clear" w:color="auto" w:fill="auto"/>
            <w:noWrap/>
            <w:vAlign w:val="center"/>
            <w:hideMark/>
          </w:tcPr>
          <w:p w14:paraId="559B5604"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ERBB2</w:t>
            </w:r>
            <w:proofErr w:type="spellEnd"/>
            <w:r w:rsidRPr="00D85C73">
              <w:rPr>
                <w:rFonts w:cs="Arial"/>
                <w:sz w:val="15"/>
                <w:szCs w:val="15"/>
                <w:lang w:eastAsia="es-CO"/>
              </w:rPr>
              <w:t xml:space="preserve"> [</w:t>
            </w:r>
            <w:proofErr w:type="spellStart"/>
            <w:r w:rsidRPr="00D85C73">
              <w:rPr>
                <w:rFonts w:cs="Arial"/>
                <w:sz w:val="15"/>
                <w:szCs w:val="15"/>
                <w:lang w:eastAsia="es-CO"/>
              </w:rPr>
              <w:t>HER</w:t>
            </w:r>
            <w:proofErr w:type="spellEnd"/>
            <w:r w:rsidRPr="00D85C73">
              <w:rPr>
                <w:rFonts w:cs="Arial"/>
                <w:sz w:val="15"/>
                <w:szCs w:val="15"/>
                <w:lang w:eastAsia="es-CO"/>
              </w:rPr>
              <w:t>-2/</w:t>
            </w:r>
            <w:proofErr w:type="spellStart"/>
            <w:r w:rsidRPr="00D85C73">
              <w:rPr>
                <w:rFonts w:cs="Arial"/>
                <w:sz w:val="15"/>
                <w:szCs w:val="15"/>
                <w:lang w:eastAsia="es-CO"/>
              </w:rPr>
              <w:t>neu</w:t>
            </w:r>
            <w:proofErr w:type="spellEnd"/>
            <w:r w:rsidRPr="00D85C73">
              <w:rPr>
                <w:rFonts w:cs="Arial"/>
                <w:sz w:val="15"/>
                <w:szCs w:val="15"/>
                <w:lang w:eastAsia="es-CO"/>
              </w:rPr>
              <w:t>] (</w:t>
            </w:r>
            <w:proofErr w:type="spellStart"/>
            <w:r w:rsidRPr="00D85C73">
              <w:rPr>
                <w:rFonts w:cs="Arial"/>
                <w:sz w:val="15"/>
                <w:szCs w:val="15"/>
                <w:lang w:eastAsia="es-CO"/>
              </w:rPr>
              <w:t>ONCOGEN</w:t>
            </w:r>
            <w:proofErr w:type="spellEnd"/>
            <w:r w:rsidRPr="00D85C73">
              <w:rPr>
                <w:rFonts w:cs="Arial"/>
                <w:sz w:val="15"/>
                <w:szCs w:val="15"/>
                <w:lang w:eastAsia="es-CO"/>
              </w:rPr>
              <w:t>) HIBRIDACIÓN "IN SITU" CON FLUORESCENCIA [FISH]</w:t>
            </w:r>
          </w:p>
        </w:tc>
        <w:tc>
          <w:tcPr>
            <w:tcW w:w="1272" w:type="dxa"/>
            <w:shd w:val="clear" w:color="auto" w:fill="auto"/>
            <w:noWrap/>
            <w:vAlign w:val="center"/>
            <w:hideMark/>
          </w:tcPr>
          <w:p w14:paraId="433FAFB8" w14:textId="6A3053E0" w:rsidR="00AC644A" w:rsidRPr="00D85C73" w:rsidRDefault="00AC644A" w:rsidP="0055420E">
            <w:pPr>
              <w:jc w:val="center"/>
              <w:rPr>
                <w:rFonts w:cs="Arial"/>
                <w:sz w:val="15"/>
                <w:szCs w:val="15"/>
                <w:lang w:eastAsia="es-CO"/>
              </w:rPr>
            </w:pPr>
          </w:p>
        </w:tc>
      </w:tr>
      <w:tr w:rsidR="00AC644A" w:rsidRPr="00D85C73" w14:paraId="011CAE68" w14:textId="77777777" w:rsidTr="00783A9B">
        <w:trPr>
          <w:trHeight w:val="20"/>
          <w:jc w:val="center"/>
        </w:trPr>
        <w:tc>
          <w:tcPr>
            <w:tcW w:w="511" w:type="dxa"/>
            <w:shd w:val="clear" w:color="auto" w:fill="auto"/>
            <w:noWrap/>
            <w:vAlign w:val="center"/>
            <w:hideMark/>
          </w:tcPr>
          <w:p w14:paraId="5AE9700E" w14:textId="77777777" w:rsidR="00AC644A" w:rsidRPr="00D85C73" w:rsidRDefault="00AC644A" w:rsidP="0055420E">
            <w:pPr>
              <w:jc w:val="center"/>
              <w:rPr>
                <w:rFonts w:cs="Arial"/>
                <w:sz w:val="15"/>
                <w:szCs w:val="15"/>
                <w:lang w:eastAsia="es-CO"/>
              </w:rPr>
            </w:pPr>
            <w:r w:rsidRPr="00D85C73">
              <w:rPr>
                <w:rFonts w:cs="Arial"/>
                <w:sz w:val="15"/>
                <w:szCs w:val="15"/>
                <w:lang w:eastAsia="es-CO"/>
              </w:rPr>
              <w:t>871</w:t>
            </w:r>
          </w:p>
        </w:tc>
        <w:tc>
          <w:tcPr>
            <w:tcW w:w="7710" w:type="dxa"/>
            <w:shd w:val="clear" w:color="auto" w:fill="auto"/>
            <w:noWrap/>
            <w:vAlign w:val="center"/>
            <w:hideMark/>
          </w:tcPr>
          <w:p w14:paraId="487CB5CF"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DE CROMATINA</w:t>
            </w:r>
          </w:p>
        </w:tc>
        <w:tc>
          <w:tcPr>
            <w:tcW w:w="1272" w:type="dxa"/>
            <w:shd w:val="clear" w:color="auto" w:fill="auto"/>
            <w:noWrap/>
            <w:vAlign w:val="center"/>
            <w:hideMark/>
          </w:tcPr>
          <w:p w14:paraId="73578F2D" w14:textId="5B0E9669" w:rsidR="00AC644A" w:rsidRPr="00D85C73" w:rsidRDefault="00AC644A" w:rsidP="0055420E">
            <w:pPr>
              <w:jc w:val="center"/>
              <w:rPr>
                <w:rFonts w:cs="Arial"/>
                <w:sz w:val="15"/>
                <w:szCs w:val="15"/>
                <w:lang w:eastAsia="es-CO"/>
              </w:rPr>
            </w:pPr>
          </w:p>
        </w:tc>
      </w:tr>
      <w:tr w:rsidR="00AC644A" w:rsidRPr="00D85C73" w14:paraId="32F1C4BB" w14:textId="77777777" w:rsidTr="00783A9B">
        <w:trPr>
          <w:trHeight w:val="20"/>
          <w:jc w:val="center"/>
        </w:trPr>
        <w:tc>
          <w:tcPr>
            <w:tcW w:w="511" w:type="dxa"/>
            <w:shd w:val="clear" w:color="auto" w:fill="auto"/>
            <w:noWrap/>
            <w:vAlign w:val="center"/>
            <w:hideMark/>
          </w:tcPr>
          <w:p w14:paraId="445B8567" w14:textId="77777777" w:rsidR="00AC644A" w:rsidRPr="00D85C73" w:rsidRDefault="00AC644A" w:rsidP="0055420E">
            <w:pPr>
              <w:jc w:val="center"/>
              <w:rPr>
                <w:rFonts w:cs="Arial"/>
                <w:sz w:val="15"/>
                <w:szCs w:val="15"/>
                <w:lang w:eastAsia="es-CO"/>
              </w:rPr>
            </w:pPr>
            <w:r w:rsidRPr="00D85C73">
              <w:rPr>
                <w:rFonts w:cs="Arial"/>
                <w:sz w:val="15"/>
                <w:szCs w:val="15"/>
                <w:lang w:eastAsia="es-CO"/>
              </w:rPr>
              <w:t>872</w:t>
            </w:r>
          </w:p>
        </w:tc>
        <w:tc>
          <w:tcPr>
            <w:tcW w:w="7710" w:type="dxa"/>
            <w:shd w:val="clear" w:color="auto" w:fill="auto"/>
            <w:noWrap/>
            <w:vAlign w:val="center"/>
            <w:hideMark/>
          </w:tcPr>
          <w:p w14:paraId="06198E0C"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BCR</w:t>
            </w:r>
            <w:proofErr w:type="spellEnd"/>
            <w:r w:rsidRPr="00D85C73">
              <w:rPr>
                <w:rFonts w:cs="Arial"/>
                <w:color w:val="000000"/>
                <w:sz w:val="15"/>
                <w:szCs w:val="15"/>
                <w:lang w:eastAsia="es-CO"/>
              </w:rPr>
              <w:t>/</w:t>
            </w:r>
            <w:proofErr w:type="spellStart"/>
            <w:r w:rsidRPr="00D85C73">
              <w:rPr>
                <w:rFonts w:cs="Arial"/>
                <w:color w:val="000000"/>
                <w:sz w:val="15"/>
                <w:szCs w:val="15"/>
                <w:lang w:eastAsia="es-CO"/>
              </w:rPr>
              <w:t>ABL</w:t>
            </w:r>
            <w:proofErr w:type="spellEnd"/>
            <w:r w:rsidRPr="00D85C73">
              <w:rPr>
                <w:rFonts w:cs="Arial"/>
                <w:color w:val="000000"/>
                <w:sz w:val="15"/>
                <w:szCs w:val="15"/>
                <w:lang w:eastAsia="es-CO"/>
              </w:rPr>
              <w:t xml:space="preserve"> TRANSLOCACIÓN DE GENES CUANTITATIVO</w:t>
            </w:r>
          </w:p>
        </w:tc>
        <w:tc>
          <w:tcPr>
            <w:tcW w:w="1272" w:type="dxa"/>
            <w:shd w:val="clear" w:color="auto" w:fill="auto"/>
            <w:noWrap/>
            <w:vAlign w:val="center"/>
            <w:hideMark/>
          </w:tcPr>
          <w:p w14:paraId="1D6B2832" w14:textId="59AD1269" w:rsidR="00AC644A" w:rsidRPr="00D85C73" w:rsidRDefault="00AC644A" w:rsidP="0055420E">
            <w:pPr>
              <w:jc w:val="center"/>
              <w:rPr>
                <w:rFonts w:cs="Arial"/>
                <w:sz w:val="15"/>
                <w:szCs w:val="15"/>
                <w:lang w:eastAsia="es-CO"/>
              </w:rPr>
            </w:pPr>
          </w:p>
        </w:tc>
      </w:tr>
      <w:tr w:rsidR="00AC644A" w:rsidRPr="00D85C73" w14:paraId="34DA69D6" w14:textId="77777777" w:rsidTr="00783A9B">
        <w:trPr>
          <w:trHeight w:val="20"/>
          <w:jc w:val="center"/>
        </w:trPr>
        <w:tc>
          <w:tcPr>
            <w:tcW w:w="511" w:type="dxa"/>
            <w:shd w:val="clear" w:color="auto" w:fill="auto"/>
            <w:noWrap/>
            <w:vAlign w:val="center"/>
            <w:hideMark/>
          </w:tcPr>
          <w:p w14:paraId="0015071D" w14:textId="77777777" w:rsidR="00AC644A" w:rsidRPr="00D85C73" w:rsidRDefault="00AC644A" w:rsidP="0055420E">
            <w:pPr>
              <w:jc w:val="center"/>
              <w:rPr>
                <w:rFonts w:cs="Arial"/>
                <w:sz w:val="15"/>
                <w:szCs w:val="15"/>
                <w:lang w:eastAsia="es-CO"/>
              </w:rPr>
            </w:pPr>
            <w:r w:rsidRPr="00D85C73">
              <w:rPr>
                <w:rFonts w:cs="Arial"/>
                <w:sz w:val="15"/>
                <w:szCs w:val="15"/>
                <w:lang w:eastAsia="es-CO"/>
              </w:rPr>
              <w:t>873</w:t>
            </w:r>
          </w:p>
        </w:tc>
        <w:tc>
          <w:tcPr>
            <w:tcW w:w="7710" w:type="dxa"/>
            <w:shd w:val="clear" w:color="auto" w:fill="auto"/>
            <w:noWrap/>
            <w:vAlign w:val="center"/>
            <w:hideMark/>
          </w:tcPr>
          <w:p w14:paraId="41BE9A7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ESTUDIOS GENÉTICOS DE CROMOSOMAS (ESPECÍFICOS)</w:t>
            </w:r>
          </w:p>
        </w:tc>
        <w:tc>
          <w:tcPr>
            <w:tcW w:w="1272" w:type="dxa"/>
            <w:shd w:val="clear" w:color="auto" w:fill="auto"/>
            <w:noWrap/>
            <w:vAlign w:val="center"/>
            <w:hideMark/>
          </w:tcPr>
          <w:p w14:paraId="483859D0" w14:textId="5FA81EEF" w:rsidR="00AC644A" w:rsidRPr="00D85C73" w:rsidRDefault="00AC644A" w:rsidP="0055420E">
            <w:pPr>
              <w:jc w:val="center"/>
              <w:rPr>
                <w:rFonts w:cs="Arial"/>
                <w:sz w:val="15"/>
                <w:szCs w:val="15"/>
                <w:lang w:eastAsia="es-CO"/>
              </w:rPr>
            </w:pPr>
          </w:p>
        </w:tc>
      </w:tr>
      <w:tr w:rsidR="00AC644A" w:rsidRPr="00D85C73" w14:paraId="1EC4DBCE" w14:textId="77777777" w:rsidTr="00783A9B">
        <w:trPr>
          <w:trHeight w:val="20"/>
          <w:jc w:val="center"/>
        </w:trPr>
        <w:tc>
          <w:tcPr>
            <w:tcW w:w="511" w:type="dxa"/>
            <w:shd w:val="clear" w:color="auto" w:fill="auto"/>
            <w:noWrap/>
            <w:vAlign w:val="center"/>
            <w:hideMark/>
          </w:tcPr>
          <w:p w14:paraId="3A1B1873" w14:textId="77777777" w:rsidR="00AC644A" w:rsidRPr="00D85C73" w:rsidRDefault="00AC644A" w:rsidP="0055420E">
            <w:pPr>
              <w:jc w:val="center"/>
              <w:rPr>
                <w:rFonts w:cs="Arial"/>
                <w:sz w:val="15"/>
                <w:szCs w:val="15"/>
                <w:lang w:eastAsia="es-CO"/>
              </w:rPr>
            </w:pPr>
            <w:r w:rsidRPr="00D85C73">
              <w:rPr>
                <w:rFonts w:cs="Arial"/>
                <w:sz w:val="15"/>
                <w:szCs w:val="15"/>
                <w:lang w:eastAsia="es-CO"/>
              </w:rPr>
              <w:t>874</w:t>
            </w:r>
          </w:p>
        </w:tc>
        <w:tc>
          <w:tcPr>
            <w:tcW w:w="7710" w:type="dxa"/>
            <w:shd w:val="clear" w:color="auto" w:fill="auto"/>
            <w:noWrap/>
            <w:vAlign w:val="center"/>
            <w:hideMark/>
          </w:tcPr>
          <w:p w14:paraId="3C85C83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ESTUDIOS GENÉTICOS DE ADN MITOCONDRIAL (ESPECÍFICO)</w:t>
            </w:r>
          </w:p>
        </w:tc>
        <w:tc>
          <w:tcPr>
            <w:tcW w:w="1272" w:type="dxa"/>
            <w:shd w:val="clear" w:color="auto" w:fill="auto"/>
            <w:noWrap/>
            <w:vAlign w:val="center"/>
            <w:hideMark/>
          </w:tcPr>
          <w:p w14:paraId="735F0161" w14:textId="4FB79A07" w:rsidR="00AC644A" w:rsidRPr="00D85C73" w:rsidRDefault="00AC644A" w:rsidP="0055420E">
            <w:pPr>
              <w:jc w:val="center"/>
              <w:rPr>
                <w:rFonts w:cs="Arial"/>
                <w:sz w:val="15"/>
                <w:szCs w:val="15"/>
                <w:lang w:eastAsia="es-CO"/>
              </w:rPr>
            </w:pPr>
          </w:p>
        </w:tc>
      </w:tr>
      <w:tr w:rsidR="00AC644A" w:rsidRPr="00D85C73" w14:paraId="6C80CD38" w14:textId="77777777" w:rsidTr="00783A9B">
        <w:trPr>
          <w:trHeight w:val="20"/>
          <w:jc w:val="center"/>
        </w:trPr>
        <w:tc>
          <w:tcPr>
            <w:tcW w:w="511" w:type="dxa"/>
            <w:shd w:val="clear" w:color="auto" w:fill="auto"/>
            <w:noWrap/>
            <w:vAlign w:val="center"/>
            <w:hideMark/>
          </w:tcPr>
          <w:p w14:paraId="0131212A" w14:textId="77777777" w:rsidR="00AC644A" w:rsidRPr="00D85C73" w:rsidRDefault="00AC644A" w:rsidP="0055420E">
            <w:pPr>
              <w:jc w:val="center"/>
              <w:rPr>
                <w:rFonts w:cs="Arial"/>
                <w:sz w:val="15"/>
                <w:szCs w:val="15"/>
                <w:lang w:eastAsia="es-CO"/>
              </w:rPr>
            </w:pPr>
            <w:r w:rsidRPr="00D85C73">
              <w:rPr>
                <w:rFonts w:cs="Arial"/>
                <w:sz w:val="15"/>
                <w:szCs w:val="15"/>
                <w:lang w:eastAsia="es-CO"/>
              </w:rPr>
              <w:t>875</w:t>
            </w:r>
          </w:p>
        </w:tc>
        <w:tc>
          <w:tcPr>
            <w:tcW w:w="7710" w:type="dxa"/>
            <w:shd w:val="clear" w:color="auto" w:fill="auto"/>
            <w:noWrap/>
            <w:vAlign w:val="center"/>
            <w:hideMark/>
          </w:tcPr>
          <w:p w14:paraId="54D20BFE"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ESTUDIOS MOLECULARES DE GENES (ESPECÍFICOS)</w:t>
            </w:r>
          </w:p>
        </w:tc>
        <w:tc>
          <w:tcPr>
            <w:tcW w:w="1272" w:type="dxa"/>
            <w:shd w:val="clear" w:color="auto" w:fill="auto"/>
            <w:noWrap/>
            <w:vAlign w:val="center"/>
            <w:hideMark/>
          </w:tcPr>
          <w:p w14:paraId="1922F0E9" w14:textId="519CEB43" w:rsidR="00AC644A" w:rsidRPr="00D85C73" w:rsidRDefault="00AC644A" w:rsidP="0055420E">
            <w:pPr>
              <w:jc w:val="center"/>
              <w:rPr>
                <w:rFonts w:cs="Arial"/>
                <w:sz w:val="15"/>
                <w:szCs w:val="15"/>
                <w:lang w:eastAsia="es-CO"/>
              </w:rPr>
            </w:pPr>
          </w:p>
        </w:tc>
      </w:tr>
      <w:tr w:rsidR="00AC644A" w:rsidRPr="00D85C73" w14:paraId="50CDCA5C" w14:textId="77777777" w:rsidTr="00783A9B">
        <w:trPr>
          <w:trHeight w:val="20"/>
          <w:jc w:val="center"/>
        </w:trPr>
        <w:tc>
          <w:tcPr>
            <w:tcW w:w="511" w:type="dxa"/>
            <w:shd w:val="clear" w:color="auto" w:fill="auto"/>
            <w:noWrap/>
            <w:vAlign w:val="center"/>
            <w:hideMark/>
          </w:tcPr>
          <w:p w14:paraId="244DCE7D" w14:textId="77777777" w:rsidR="00AC644A" w:rsidRPr="00D85C73" w:rsidRDefault="00AC644A" w:rsidP="0055420E">
            <w:pPr>
              <w:jc w:val="center"/>
              <w:rPr>
                <w:rFonts w:cs="Arial"/>
                <w:sz w:val="15"/>
                <w:szCs w:val="15"/>
                <w:lang w:eastAsia="es-CO"/>
              </w:rPr>
            </w:pPr>
            <w:r w:rsidRPr="00D85C73">
              <w:rPr>
                <w:rFonts w:cs="Arial"/>
                <w:sz w:val="15"/>
                <w:szCs w:val="15"/>
                <w:lang w:eastAsia="es-CO"/>
              </w:rPr>
              <w:t>876</w:t>
            </w:r>
          </w:p>
        </w:tc>
        <w:tc>
          <w:tcPr>
            <w:tcW w:w="7710" w:type="dxa"/>
            <w:shd w:val="clear" w:color="auto" w:fill="auto"/>
            <w:noWrap/>
            <w:vAlign w:val="center"/>
            <w:hideMark/>
          </w:tcPr>
          <w:p w14:paraId="57F74FAD"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ESTUDIO MOLECULAR DE </w:t>
            </w:r>
            <w:proofErr w:type="spellStart"/>
            <w:r w:rsidRPr="00D85C73">
              <w:rPr>
                <w:rFonts w:cs="Arial"/>
                <w:color w:val="000000"/>
                <w:sz w:val="15"/>
                <w:szCs w:val="15"/>
                <w:lang w:eastAsia="es-CO"/>
              </w:rPr>
              <w:t>REARREGLOS</w:t>
            </w:r>
            <w:proofErr w:type="spellEnd"/>
            <w:r w:rsidRPr="00D85C73">
              <w:rPr>
                <w:rFonts w:cs="Arial"/>
                <w:color w:val="000000"/>
                <w:sz w:val="15"/>
                <w:szCs w:val="15"/>
                <w:lang w:eastAsia="es-CO"/>
              </w:rPr>
              <w:t xml:space="preserve"> (ESPECÍFICOS)</w:t>
            </w:r>
          </w:p>
        </w:tc>
        <w:tc>
          <w:tcPr>
            <w:tcW w:w="1272" w:type="dxa"/>
            <w:shd w:val="clear" w:color="auto" w:fill="auto"/>
            <w:noWrap/>
            <w:vAlign w:val="center"/>
            <w:hideMark/>
          </w:tcPr>
          <w:p w14:paraId="45B87784" w14:textId="0BFA58B0" w:rsidR="00AC644A" w:rsidRPr="00D85C73" w:rsidRDefault="00AC644A" w:rsidP="0055420E">
            <w:pPr>
              <w:jc w:val="center"/>
              <w:rPr>
                <w:rFonts w:cs="Arial"/>
                <w:sz w:val="15"/>
                <w:szCs w:val="15"/>
                <w:lang w:eastAsia="es-CO"/>
              </w:rPr>
            </w:pPr>
          </w:p>
        </w:tc>
      </w:tr>
      <w:tr w:rsidR="00AC644A" w:rsidRPr="00D85C73" w14:paraId="148C5FBC" w14:textId="77777777" w:rsidTr="00783A9B">
        <w:trPr>
          <w:trHeight w:val="20"/>
          <w:jc w:val="center"/>
        </w:trPr>
        <w:tc>
          <w:tcPr>
            <w:tcW w:w="511" w:type="dxa"/>
            <w:shd w:val="clear" w:color="auto" w:fill="auto"/>
            <w:noWrap/>
            <w:vAlign w:val="center"/>
            <w:hideMark/>
          </w:tcPr>
          <w:p w14:paraId="01D9093C" w14:textId="77777777" w:rsidR="00AC644A" w:rsidRPr="00D85C73" w:rsidRDefault="00AC644A" w:rsidP="0055420E">
            <w:pPr>
              <w:jc w:val="center"/>
              <w:rPr>
                <w:rFonts w:cs="Arial"/>
                <w:sz w:val="15"/>
                <w:szCs w:val="15"/>
                <w:lang w:eastAsia="es-CO"/>
              </w:rPr>
            </w:pPr>
            <w:r w:rsidRPr="00D85C73">
              <w:rPr>
                <w:rFonts w:cs="Arial"/>
                <w:sz w:val="15"/>
                <w:szCs w:val="15"/>
                <w:lang w:eastAsia="es-CO"/>
              </w:rPr>
              <w:t>877</w:t>
            </w:r>
          </w:p>
        </w:tc>
        <w:tc>
          <w:tcPr>
            <w:tcW w:w="7710" w:type="dxa"/>
            <w:shd w:val="clear" w:color="auto" w:fill="auto"/>
            <w:noWrap/>
            <w:vAlign w:val="center"/>
            <w:hideMark/>
          </w:tcPr>
          <w:p w14:paraId="7E44062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ESTUDIO MOLECULAR DE EXONES (ESPECÍFICOS)</w:t>
            </w:r>
          </w:p>
        </w:tc>
        <w:tc>
          <w:tcPr>
            <w:tcW w:w="1272" w:type="dxa"/>
            <w:shd w:val="clear" w:color="auto" w:fill="auto"/>
            <w:noWrap/>
            <w:vAlign w:val="center"/>
            <w:hideMark/>
          </w:tcPr>
          <w:p w14:paraId="12AD11B1" w14:textId="1E290845" w:rsidR="00AC644A" w:rsidRPr="00D85C73" w:rsidRDefault="00AC644A" w:rsidP="0055420E">
            <w:pPr>
              <w:jc w:val="center"/>
              <w:rPr>
                <w:rFonts w:cs="Arial"/>
                <w:sz w:val="15"/>
                <w:szCs w:val="15"/>
                <w:lang w:eastAsia="es-CO"/>
              </w:rPr>
            </w:pPr>
          </w:p>
        </w:tc>
      </w:tr>
      <w:tr w:rsidR="00AC644A" w:rsidRPr="00D85C73" w14:paraId="599F337A" w14:textId="77777777" w:rsidTr="00783A9B">
        <w:trPr>
          <w:trHeight w:val="20"/>
          <w:jc w:val="center"/>
        </w:trPr>
        <w:tc>
          <w:tcPr>
            <w:tcW w:w="511" w:type="dxa"/>
            <w:shd w:val="clear" w:color="auto" w:fill="auto"/>
            <w:noWrap/>
            <w:vAlign w:val="center"/>
            <w:hideMark/>
          </w:tcPr>
          <w:p w14:paraId="68417E1F" w14:textId="77777777" w:rsidR="00AC644A" w:rsidRPr="00D85C73" w:rsidRDefault="00AC644A" w:rsidP="0055420E">
            <w:pPr>
              <w:jc w:val="center"/>
              <w:rPr>
                <w:rFonts w:cs="Arial"/>
                <w:sz w:val="15"/>
                <w:szCs w:val="15"/>
                <w:lang w:eastAsia="es-CO"/>
              </w:rPr>
            </w:pPr>
            <w:r w:rsidRPr="00D85C73">
              <w:rPr>
                <w:rFonts w:cs="Arial"/>
                <w:sz w:val="15"/>
                <w:szCs w:val="15"/>
                <w:lang w:eastAsia="es-CO"/>
              </w:rPr>
              <w:t>878</w:t>
            </w:r>
          </w:p>
        </w:tc>
        <w:tc>
          <w:tcPr>
            <w:tcW w:w="7710" w:type="dxa"/>
            <w:shd w:val="clear" w:color="auto" w:fill="auto"/>
            <w:noWrap/>
            <w:vAlign w:val="center"/>
            <w:hideMark/>
          </w:tcPr>
          <w:p w14:paraId="33904866"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ESTUDIO MOLECULAR DE DELECIONES Y DUPLICACIONES (ESPECÍFICAS)</w:t>
            </w:r>
          </w:p>
        </w:tc>
        <w:tc>
          <w:tcPr>
            <w:tcW w:w="1272" w:type="dxa"/>
            <w:shd w:val="clear" w:color="auto" w:fill="auto"/>
            <w:noWrap/>
            <w:vAlign w:val="center"/>
            <w:hideMark/>
          </w:tcPr>
          <w:p w14:paraId="4136426D" w14:textId="272EF89D" w:rsidR="00AC644A" w:rsidRPr="00D85C73" w:rsidRDefault="00AC644A" w:rsidP="0055420E">
            <w:pPr>
              <w:jc w:val="center"/>
              <w:rPr>
                <w:rFonts w:cs="Arial"/>
                <w:sz w:val="15"/>
                <w:szCs w:val="15"/>
                <w:lang w:eastAsia="es-CO"/>
              </w:rPr>
            </w:pPr>
          </w:p>
        </w:tc>
      </w:tr>
      <w:tr w:rsidR="00AC644A" w:rsidRPr="00D85C73" w14:paraId="3321EE95" w14:textId="77777777" w:rsidTr="00783A9B">
        <w:trPr>
          <w:trHeight w:val="20"/>
          <w:jc w:val="center"/>
        </w:trPr>
        <w:tc>
          <w:tcPr>
            <w:tcW w:w="511" w:type="dxa"/>
            <w:shd w:val="clear" w:color="auto" w:fill="auto"/>
            <w:noWrap/>
            <w:vAlign w:val="center"/>
            <w:hideMark/>
          </w:tcPr>
          <w:p w14:paraId="4B86AE07" w14:textId="77777777" w:rsidR="00AC644A" w:rsidRPr="00D85C73" w:rsidRDefault="00AC644A" w:rsidP="0055420E">
            <w:pPr>
              <w:jc w:val="center"/>
              <w:rPr>
                <w:rFonts w:cs="Arial"/>
                <w:sz w:val="15"/>
                <w:szCs w:val="15"/>
                <w:lang w:eastAsia="es-CO"/>
              </w:rPr>
            </w:pPr>
            <w:r w:rsidRPr="00D85C73">
              <w:rPr>
                <w:rFonts w:cs="Arial"/>
                <w:sz w:val="15"/>
                <w:szCs w:val="15"/>
                <w:lang w:eastAsia="es-CO"/>
              </w:rPr>
              <w:t>879</w:t>
            </w:r>
          </w:p>
        </w:tc>
        <w:tc>
          <w:tcPr>
            <w:tcW w:w="7710" w:type="dxa"/>
            <w:shd w:val="clear" w:color="auto" w:fill="auto"/>
            <w:noWrap/>
            <w:vAlign w:val="center"/>
            <w:hideMark/>
          </w:tcPr>
          <w:p w14:paraId="08CF332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ESTUDIO MOLECULAR DE MUTACIONES (ESPECÍFICAS)</w:t>
            </w:r>
          </w:p>
        </w:tc>
        <w:tc>
          <w:tcPr>
            <w:tcW w:w="1272" w:type="dxa"/>
            <w:shd w:val="clear" w:color="auto" w:fill="auto"/>
            <w:noWrap/>
            <w:vAlign w:val="center"/>
            <w:hideMark/>
          </w:tcPr>
          <w:p w14:paraId="0FEA85F6" w14:textId="500465B1" w:rsidR="00AC644A" w:rsidRPr="00D85C73" w:rsidRDefault="00AC644A" w:rsidP="0055420E">
            <w:pPr>
              <w:jc w:val="center"/>
              <w:rPr>
                <w:rFonts w:cs="Arial"/>
                <w:sz w:val="15"/>
                <w:szCs w:val="15"/>
                <w:lang w:eastAsia="es-CO"/>
              </w:rPr>
            </w:pPr>
          </w:p>
        </w:tc>
      </w:tr>
      <w:tr w:rsidR="00AC644A" w:rsidRPr="00D85C73" w14:paraId="4EAA9CEC" w14:textId="77777777" w:rsidTr="00783A9B">
        <w:trPr>
          <w:trHeight w:val="20"/>
          <w:jc w:val="center"/>
        </w:trPr>
        <w:tc>
          <w:tcPr>
            <w:tcW w:w="511" w:type="dxa"/>
            <w:shd w:val="clear" w:color="auto" w:fill="auto"/>
            <w:noWrap/>
            <w:vAlign w:val="center"/>
            <w:hideMark/>
          </w:tcPr>
          <w:p w14:paraId="37CA9728" w14:textId="77777777" w:rsidR="00AC644A" w:rsidRPr="00D85C73" w:rsidRDefault="00AC644A" w:rsidP="0055420E">
            <w:pPr>
              <w:jc w:val="center"/>
              <w:rPr>
                <w:rFonts w:cs="Arial"/>
                <w:sz w:val="15"/>
                <w:szCs w:val="15"/>
                <w:lang w:eastAsia="es-CO"/>
              </w:rPr>
            </w:pPr>
            <w:r w:rsidRPr="00D85C73">
              <w:rPr>
                <w:rFonts w:cs="Arial"/>
                <w:sz w:val="15"/>
                <w:szCs w:val="15"/>
                <w:lang w:eastAsia="es-CO"/>
              </w:rPr>
              <w:t>880</w:t>
            </w:r>
          </w:p>
        </w:tc>
        <w:tc>
          <w:tcPr>
            <w:tcW w:w="7710" w:type="dxa"/>
            <w:shd w:val="clear" w:color="auto" w:fill="auto"/>
            <w:noWrap/>
            <w:vAlign w:val="center"/>
            <w:hideMark/>
          </w:tcPr>
          <w:p w14:paraId="7215A8E1"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METILENTETRAHIDROFOLATO</w:t>
            </w:r>
            <w:proofErr w:type="spellEnd"/>
            <w:r w:rsidRPr="00D85C73">
              <w:rPr>
                <w:rFonts w:cs="Arial"/>
                <w:color w:val="000000"/>
                <w:sz w:val="15"/>
                <w:szCs w:val="15"/>
                <w:lang w:eastAsia="es-CO"/>
              </w:rPr>
              <w:t xml:space="preserve"> REDUCTASA [</w:t>
            </w:r>
            <w:proofErr w:type="spellStart"/>
            <w:r w:rsidRPr="00D85C73">
              <w:rPr>
                <w:rFonts w:cs="Arial"/>
                <w:color w:val="000000"/>
                <w:sz w:val="15"/>
                <w:szCs w:val="15"/>
                <w:lang w:eastAsia="es-CO"/>
              </w:rPr>
              <w:t>MTHFR</w:t>
            </w:r>
            <w:proofErr w:type="spellEnd"/>
            <w:r w:rsidRPr="00D85C73">
              <w:rPr>
                <w:rFonts w:cs="Arial"/>
                <w:color w:val="000000"/>
                <w:sz w:val="15"/>
                <w:szCs w:val="15"/>
                <w:lang w:eastAsia="es-CO"/>
              </w:rPr>
              <w:t>] MUTACIÓN</w:t>
            </w:r>
          </w:p>
        </w:tc>
        <w:tc>
          <w:tcPr>
            <w:tcW w:w="1272" w:type="dxa"/>
            <w:shd w:val="clear" w:color="auto" w:fill="auto"/>
            <w:noWrap/>
            <w:vAlign w:val="center"/>
            <w:hideMark/>
          </w:tcPr>
          <w:p w14:paraId="43FCA74A" w14:textId="53BE1C27" w:rsidR="00AC644A" w:rsidRPr="00D85C73" w:rsidRDefault="00AC644A" w:rsidP="0055420E">
            <w:pPr>
              <w:jc w:val="center"/>
              <w:rPr>
                <w:rFonts w:cs="Arial"/>
                <w:sz w:val="15"/>
                <w:szCs w:val="15"/>
                <w:lang w:eastAsia="es-CO"/>
              </w:rPr>
            </w:pPr>
          </w:p>
        </w:tc>
      </w:tr>
      <w:tr w:rsidR="00AC644A" w:rsidRPr="00D85C73" w14:paraId="13F26CA5" w14:textId="77777777" w:rsidTr="00783A9B">
        <w:trPr>
          <w:trHeight w:val="20"/>
          <w:jc w:val="center"/>
        </w:trPr>
        <w:tc>
          <w:tcPr>
            <w:tcW w:w="511" w:type="dxa"/>
            <w:shd w:val="clear" w:color="auto" w:fill="auto"/>
            <w:noWrap/>
            <w:vAlign w:val="center"/>
            <w:hideMark/>
          </w:tcPr>
          <w:p w14:paraId="0252D7D0" w14:textId="77777777" w:rsidR="00AC644A" w:rsidRPr="00D85C73" w:rsidRDefault="00AC644A" w:rsidP="0055420E">
            <w:pPr>
              <w:jc w:val="center"/>
              <w:rPr>
                <w:rFonts w:cs="Arial"/>
                <w:sz w:val="15"/>
                <w:szCs w:val="15"/>
                <w:lang w:eastAsia="es-CO"/>
              </w:rPr>
            </w:pPr>
            <w:r w:rsidRPr="00D85C73">
              <w:rPr>
                <w:rFonts w:cs="Arial"/>
                <w:sz w:val="15"/>
                <w:szCs w:val="15"/>
                <w:lang w:eastAsia="es-CO"/>
              </w:rPr>
              <w:t>881</w:t>
            </w:r>
          </w:p>
        </w:tc>
        <w:tc>
          <w:tcPr>
            <w:tcW w:w="7710" w:type="dxa"/>
            <w:shd w:val="clear" w:color="auto" w:fill="auto"/>
            <w:noWrap/>
            <w:vAlign w:val="center"/>
            <w:hideMark/>
          </w:tcPr>
          <w:p w14:paraId="3F2E0461"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F2</w:t>
            </w:r>
            <w:proofErr w:type="spellEnd"/>
            <w:r w:rsidRPr="00D85C73">
              <w:rPr>
                <w:rFonts w:cs="Arial"/>
                <w:color w:val="000000"/>
                <w:sz w:val="15"/>
                <w:szCs w:val="15"/>
                <w:lang w:eastAsia="es-CO"/>
              </w:rPr>
              <w:t xml:space="preserve"> (FACTOR II O PROTROMBINA) MUTACIÓN </w:t>
            </w:r>
            <w:proofErr w:type="spellStart"/>
            <w:r w:rsidRPr="00D85C73">
              <w:rPr>
                <w:rFonts w:cs="Arial"/>
                <w:color w:val="000000"/>
                <w:sz w:val="15"/>
                <w:szCs w:val="15"/>
                <w:lang w:eastAsia="es-CO"/>
              </w:rPr>
              <w:t>G20210A</w:t>
            </w:r>
            <w:proofErr w:type="spellEnd"/>
          </w:p>
        </w:tc>
        <w:tc>
          <w:tcPr>
            <w:tcW w:w="1272" w:type="dxa"/>
            <w:shd w:val="clear" w:color="auto" w:fill="auto"/>
            <w:noWrap/>
            <w:vAlign w:val="center"/>
            <w:hideMark/>
          </w:tcPr>
          <w:p w14:paraId="636AD175" w14:textId="3F4AF0BD" w:rsidR="00AC644A" w:rsidRPr="00D85C73" w:rsidRDefault="00AC644A" w:rsidP="0055420E">
            <w:pPr>
              <w:jc w:val="center"/>
              <w:rPr>
                <w:rFonts w:cs="Arial"/>
                <w:sz w:val="15"/>
                <w:szCs w:val="15"/>
                <w:lang w:eastAsia="es-CO"/>
              </w:rPr>
            </w:pPr>
          </w:p>
        </w:tc>
      </w:tr>
      <w:tr w:rsidR="00AC644A" w:rsidRPr="00D85C73" w14:paraId="5DBC6ED1" w14:textId="77777777" w:rsidTr="00783A9B">
        <w:trPr>
          <w:trHeight w:val="20"/>
          <w:jc w:val="center"/>
        </w:trPr>
        <w:tc>
          <w:tcPr>
            <w:tcW w:w="511" w:type="dxa"/>
            <w:shd w:val="clear" w:color="auto" w:fill="auto"/>
            <w:noWrap/>
            <w:vAlign w:val="center"/>
            <w:hideMark/>
          </w:tcPr>
          <w:p w14:paraId="563EA213" w14:textId="77777777" w:rsidR="00AC644A" w:rsidRPr="00D85C73" w:rsidRDefault="00AC644A" w:rsidP="0055420E">
            <w:pPr>
              <w:jc w:val="center"/>
              <w:rPr>
                <w:rFonts w:cs="Arial"/>
                <w:sz w:val="15"/>
                <w:szCs w:val="15"/>
                <w:lang w:eastAsia="es-CO"/>
              </w:rPr>
            </w:pPr>
            <w:r w:rsidRPr="00D85C73">
              <w:rPr>
                <w:rFonts w:cs="Arial"/>
                <w:sz w:val="15"/>
                <w:szCs w:val="15"/>
                <w:lang w:eastAsia="es-CO"/>
              </w:rPr>
              <w:t>882</w:t>
            </w:r>
          </w:p>
        </w:tc>
        <w:tc>
          <w:tcPr>
            <w:tcW w:w="7710" w:type="dxa"/>
            <w:shd w:val="clear" w:color="auto" w:fill="auto"/>
            <w:noWrap/>
            <w:vAlign w:val="center"/>
            <w:hideMark/>
          </w:tcPr>
          <w:p w14:paraId="3BDC8C38"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HFE</w:t>
            </w:r>
            <w:proofErr w:type="spellEnd"/>
            <w:r w:rsidRPr="00D85C73">
              <w:rPr>
                <w:rFonts w:cs="Arial"/>
                <w:color w:val="000000"/>
                <w:sz w:val="15"/>
                <w:szCs w:val="15"/>
                <w:lang w:eastAsia="es-CO"/>
              </w:rPr>
              <w:t xml:space="preserve"> (HEMOCROMATOSIS)</w:t>
            </w:r>
          </w:p>
        </w:tc>
        <w:tc>
          <w:tcPr>
            <w:tcW w:w="1272" w:type="dxa"/>
            <w:shd w:val="clear" w:color="auto" w:fill="auto"/>
            <w:noWrap/>
            <w:vAlign w:val="center"/>
            <w:hideMark/>
          </w:tcPr>
          <w:p w14:paraId="16FC079A" w14:textId="39026411" w:rsidR="00AC644A" w:rsidRPr="00D85C73" w:rsidRDefault="00AC644A" w:rsidP="0055420E">
            <w:pPr>
              <w:jc w:val="center"/>
              <w:rPr>
                <w:rFonts w:cs="Arial"/>
                <w:sz w:val="15"/>
                <w:szCs w:val="15"/>
                <w:lang w:eastAsia="es-CO"/>
              </w:rPr>
            </w:pPr>
          </w:p>
        </w:tc>
      </w:tr>
      <w:tr w:rsidR="00AC644A" w:rsidRPr="00D85C73" w14:paraId="5FDBE5B8" w14:textId="77777777" w:rsidTr="00783A9B">
        <w:trPr>
          <w:trHeight w:val="20"/>
          <w:jc w:val="center"/>
        </w:trPr>
        <w:tc>
          <w:tcPr>
            <w:tcW w:w="511" w:type="dxa"/>
            <w:shd w:val="clear" w:color="auto" w:fill="auto"/>
            <w:noWrap/>
            <w:vAlign w:val="center"/>
            <w:hideMark/>
          </w:tcPr>
          <w:p w14:paraId="20F439E5" w14:textId="77777777" w:rsidR="00AC644A" w:rsidRPr="00D85C73" w:rsidRDefault="00AC644A" w:rsidP="0055420E">
            <w:pPr>
              <w:jc w:val="center"/>
              <w:rPr>
                <w:rFonts w:cs="Arial"/>
                <w:sz w:val="15"/>
                <w:szCs w:val="15"/>
                <w:lang w:eastAsia="es-CO"/>
              </w:rPr>
            </w:pPr>
            <w:r w:rsidRPr="00D85C73">
              <w:rPr>
                <w:rFonts w:cs="Arial"/>
                <w:sz w:val="15"/>
                <w:szCs w:val="15"/>
                <w:lang w:eastAsia="es-CO"/>
              </w:rPr>
              <w:t>883</w:t>
            </w:r>
          </w:p>
        </w:tc>
        <w:tc>
          <w:tcPr>
            <w:tcW w:w="7710" w:type="dxa"/>
            <w:shd w:val="clear" w:color="auto" w:fill="auto"/>
            <w:noWrap/>
            <w:vAlign w:val="center"/>
            <w:hideMark/>
          </w:tcPr>
          <w:p w14:paraId="545DC43B"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CARIOTIPO PARA ANEMIA DE FANCONI</w:t>
            </w:r>
          </w:p>
        </w:tc>
        <w:tc>
          <w:tcPr>
            <w:tcW w:w="1272" w:type="dxa"/>
            <w:shd w:val="clear" w:color="auto" w:fill="auto"/>
            <w:noWrap/>
            <w:vAlign w:val="center"/>
            <w:hideMark/>
          </w:tcPr>
          <w:p w14:paraId="2C3DF48F" w14:textId="2BC5BF1D" w:rsidR="00AC644A" w:rsidRPr="00D85C73" w:rsidRDefault="00AC644A" w:rsidP="0055420E">
            <w:pPr>
              <w:jc w:val="center"/>
              <w:rPr>
                <w:rFonts w:cs="Arial"/>
                <w:sz w:val="15"/>
                <w:szCs w:val="15"/>
                <w:lang w:eastAsia="es-CO"/>
              </w:rPr>
            </w:pPr>
          </w:p>
        </w:tc>
      </w:tr>
      <w:tr w:rsidR="00AC644A" w:rsidRPr="00D85C73" w14:paraId="1419EFCD" w14:textId="77777777" w:rsidTr="00783A9B">
        <w:trPr>
          <w:trHeight w:val="20"/>
          <w:jc w:val="center"/>
        </w:trPr>
        <w:tc>
          <w:tcPr>
            <w:tcW w:w="511" w:type="dxa"/>
            <w:shd w:val="clear" w:color="auto" w:fill="auto"/>
            <w:noWrap/>
            <w:vAlign w:val="center"/>
            <w:hideMark/>
          </w:tcPr>
          <w:p w14:paraId="1208A088" w14:textId="77777777" w:rsidR="00AC644A" w:rsidRPr="00D85C73" w:rsidRDefault="00AC644A" w:rsidP="0055420E">
            <w:pPr>
              <w:jc w:val="center"/>
              <w:rPr>
                <w:rFonts w:cs="Arial"/>
                <w:sz w:val="15"/>
                <w:szCs w:val="15"/>
                <w:lang w:eastAsia="es-CO"/>
              </w:rPr>
            </w:pPr>
            <w:r w:rsidRPr="00D85C73">
              <w:rPr>
                <w:rFonts w:cs="Arial"/>
                <w:sz w:val="15"/>
                <w:szCs w:val="15"/>
                <w:lang w:eastAsia="es-CO"/>
              </w:rPr>
              <w:t>884</w:t>
            </w:r>
          </w:p>
        </w:tc>
        <w:tc>
          <w:tcPr>
            <w:tcW w:w="7710" w:type="dxa"/>
            <w:shd w:val="clear" w:color="auto" w:fill="auto"/>
            <w:noWrap/>
            <w:vAlign w:val="center"/>
            <w:hideMark/>
          </w:tcPr>
          <w:p w14:paraId="70034F54"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CARIOTIPO EN RESTOS OVULARES O MATERIAL DE ABORTO</w:t>
            </w:r>
          </w:p>
        </w:tc>
        <w:tc>
          <w:tcPr>
            <w:tcW w:w="1272" w:type="dxa"/>
            <w:shd w:val="clear" w:color="auto" w:fill="auto"/>
            <w:noWrap/>
            <w:vAlign w:val="center"/>
            <w:hideMark/>
          </w:tcPr>
          <w:p w14:paraId="4A07461F" w14:textId="5C417454" w:rsidR="00AC644A" w:rsidRPr="00D85C73" w:rsidRDefault="00AC644A" w:rsidP="0055420E">
            <w:pPr>
              <w:jc w:val="center"/>
              <w:rPr>
                <w:rFonts w:cs="Arial"/>
                <w:sz w:val="15"/>
                <w:szCs w:val="15"/>
                <w:lang w:eastAsia="es-CO"/>
              </w:rPr>
            </w:pPr>
          </w:p>
        </w:tc>
      </w:tr>
      <w:tr w:rsidR="00AC644A" w:rsidRPr="00D85C73" w14:paraId="06C2A036" w14:textId="77777777" w:rsidTr="00783A9B">
        <w:trPr>
          <w:trHeight w:val="20"/>
          <w:jc w:val="center"/>
        </w:trPr>
        <w:tc>
          <w:tcPr>
            <w:tcW w:w="511" w:type="dxa"/>
            <w:shd w:val="clear" w:color="auto" w:fill="auto"/>
            <w:noWrap/>
            <w:vAlign w:val="center"/>
            <w:hideMark/>
          </w:tcPr>
          <w:p w14:paraId="42114B76" w14:textId="77777777" w:rsidR="00AC644A" w:rsidRPr="00D85C73" w:rsidRDefault="00AC644A" w:rsidP="0055420E">
            <w:pPr>
              <w:jc w:val="center"/>
              <w:rPr>
                <w:rFonts w:cs="Arial"/>
                <w:sz w:val="15"/>
                <w:szCs w:val="15"/>
                <w:lang w:eastAsia="es-CO"/>
              </w:rPr>
            </w:pPr>
            <w:r w:rsidRPr="00D85C73">
              <w:rPr>
                <w:rFonts w:cs="Arial"/>
                <w:sz w:val="15"/>
                <w:szCs w:val="15"/>
                <w:lang w:eastAsia="es-CO"/>
              </w:rPr>
              <w:t>885</w:t>
            </w:r>
          </w:p>
        </w:tc>
        <w:tc>
          <w:tcPr>
            <w:tcW w:w="7710" w:type="dxa"/>
            <w:shd w:val="clear" w:color="auto" w:fill="auto"/>
            <w:noWrap/>
            <w:vAlign w:val="center"/>
            <w:hideMark/>
          </w:tcPr>
          <w:p w14:paraId="2C88CC5A"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BRCA1</w:t>
            </w:r>
            <w:proofErr w:type="spellEnd"/>
            <w:r w:rsidRPr="00D85C73">
              <w:rPr>
                <w:rFonts w:cs="Arial"/>
                <w:color w:val="000000"/>
                <w:sz w:val="15"/>
                <w:szCs w:val="15"/>
                <w:lang w:eastAsia="es-CO"/>
              </w:rPr>
              <w:t xml:space="preserve"> Y </w:t>
            </w:r>
            <w:proofErr w:type="spellStart"/>
            <w:r w:rsidRPr="00D85C73">
              <w:rPr>
                <w:rFonts w:cs="Arial"/>
                <w:color w:val="000000"/>
                <w:sz w:val="15"/>
                <w:szCs w:val="15"/>
                <w:lang w:eastAsia="es-CO"/>
              </w:rPr>
              <w:t>BRCA2</w:t>
            </w:r>
            <w:proofErr w:type="spellEnd"/>
            <w:r w:rsidRPr="00D85C73">
              <w:rPr>
                <w:rFonts w:cs="Arial"/>
                <w:color w:val="000000"/>
                <w:sz w:val="15"/>
                <w:szCs w:val="15"/>
                <w:lang w:eastAsia="es-CO"/>
              </w:rPr>
              <w:t xml:space="preserve"> PERFIL COLOMBIA</w:t>
            </w:r>
          </w:p>
        </w:tc>
        <w:tc>
          <w:tcPr>
            <w:tcW w:w="1272" w:type="dxa"/>
            <w:shd w:val="clear" w:color="auto" w:fill="auto"/>
            <w:noWrap/>
            <w:vAlign w:val="center"/>
            <w:hideMark/>
          </w:tcPr>
          <w:p w14:paraId="17147469" w14:textId="5618AE94" w:rsidR="00AC644A" w:rsidRPr="00D85C73" w:rsidRDefault="00AC644A" w:rsidP="0055420E">
            <w:pPr>
              <w:jc w:val="center"/>
              <w:rPr>
                <w:rFonts w:cs="Arial"/>
                <w:sz w:val="15"/>
                <w:szCs w:val="15"/>
                <w:lang w:eastAsia="es-CO"/>
              </w:rPr>
            </w:pPr>
          </w:p>
        </w:tc>
      </w:tr>
      <w:tr w:rsidR="00AC644A" w:rsidRPr="00D85C73" w14:paraId="7384025E" w14:textId="77777777" w:rsidTr="00783A9B">
        <w:trPr>
          <w:trHeight w:val="20"/>
          <w:jc w:val="center"/>
        </w:trPr>
        <w:tc>
          <w:tcPr>
            <w:tcW w:w="511" w:type="dxa"/>
            <w:shd w:val="clear" w:color="auto" w:fill="auto"/>
            <w:noWrap/>
            <w:vAlign w:val="center"/>
            <w:hideMark/>
          </w:tcPr>
          <w:p w14:paraId="7388F6B4" w14:textId="77777777" w:rsidR="00AC644A" w:rsidRPr="00D85C73" w:rsidRDefault="00AC644A" w:rsidP="0055420E">
            <w:pPr>
              <w:jc w:val="center"/>
              <w:rPr>
                <w:rFonts w:cs="Arial"/>
                <w:sz w:val="15"/>
                <w:szCs w:val="15"/>
                <w:lang w:eastAsia="es-CO"/>
              </w:rPr>
            </w:pPr>
            <w:r w:rsidRPr="00D85C73">
              <w:rPr>
                <w:rFonts w:cs="Arial"/>
                <w:sz w:val="15"/>
                <w:szCs w:val="15"/>
                <w:lang w:eastAsia="es-CO"/>
              </w:rPr>
              <w:t>886</w:t>
            </w:r>
          </w:p>
        </w:tc>
        <w:tc>
          <w:tcPr>
            <w:tcW w:w="7710" w:type="dxa"/>
            <w:shd w:val="clear" w:color="auto" w:fill="auto"/>
            <w:noWrap/>
            <w:vAlign w:val="center"/>
            <w:hideMark/>
          </w:tcPr>
          <w:p w14:paraId="686D5558"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BRCA1</w:t>
            </w:r>
            <w:proofErr w:type="spellEnd"/>
            <w:r w:rsidRPr="00D85C73">
              <w:rPr>
                <w:rFonts w:cs="Arial"/>
                <w:color w:val="000000"/>
                <w:sz w:val="15"/>
                <w:szCs w:val="15"/>
                <w:lang w:eastAsia="es-CO"/>
              </w:rPr>
              <w:t xml:space="preserve"> Y </w:t>
            </w:r>
            <w:proofErr w:type="spellStart"/>
            <w:r w:rsidRPr="00D85C73">
              <w:rPr>
                <w:rFonts w:cs="Arial"/>
                <w:color w:val="000000"/>
                <w:sz w:val="15"/>
                <w:szCs w:val="15"/>
                <w:lang w:eastAsia="es-CO"/>
              </w:rPr>
              <w:t>BRCA2</w:t>
            </w:r>
            <w:proofErr w:type="spellEnd"/>
            <w:r w:rsidRPr="00D85C73">
              <w:rPr>
                <w:rFonts w:cs="Arial"/>
                <w:color w:val="000000"/>
                <w:sz w:val="15"/>
                <w:szCs w:val="15"/>
                <w:lang w:eastAsia="es-CO"/>
              </w:rPr>
              <w:t xml:space="preserve"> SECUENCIACIÓN COMPLETA CÓDIGO DESCRIPCIÓN</w:t>
            </w:r>
          </w:p>
        </w:tc>
        <w:tc>
          <w:tcPr>
            <w:tcW w:w="1272" w:type="dxa"/>
            <w:shd w:val="clear" w:color="auto" w:fill="auto"/>
            <w:noWrap/>
            <w:vAlign w:val="center"/>
            <w:hideMark/>
          </w:tcPr>
          <w:p w14:paraId="456FF7D8" w14:textId="0BEE4B78" w:rsidR="00AC644A" w:rsidRPr="00D85C73" w:rsidRDefault="00AC644A" w:rsidP="0055420E">
            <w:pPr>
              <w:jc w:val="center"/>
              <w:rPr>
                <w:rFonts w:cs="Arial"/>
                <w:sz w:val="15"/>
                <w:szCs w:val="15"/>
                <w:lang w:eastAsia="es-CO"/>
              </w:rPr>
            </w:pPr>
          </w:p>
        </w:tc>
      </w:tr>
      <w:tr w:rsidR="00AC644A" w:rsidRPr="00D85C73" w14:paraId="21E23E41" w14:textId="77777777" w:rsidTr="00783A9B">
        <w:trPr>
          <w:trHeight w:val="20"/>
          <w:jc w:val="center"/>
        </w:trPr>
        <w:tc>
          <w:tcPr>
            <w:tcW w:w="511" w:type="dxa"/>
            <w:shd w:val="clear" w:color="auto" w:fill="auto"/>
            <w:noWrap/>
            <w:vAlign w:val="center"/>
            <w:hideMark/>
          </w:tcPr>
          <w:p w14:paraId="2A5BB561" w14:textId="77777777" w:rsidR="00AC644A" w:rsidRPr="00D85C73" w:rsidRDefault="00AC644A" w:rsidP="0055420E">
            <w:pPr>
              <w:jc w:val="center"/>
              <w:rPr>
                <w:rFonts w:cs="Arial"/>
                <w:sz w:val="15"/>
                <w:szCs w:val="15"/>
                <w:lang w:eastAsia="es-CO"/>
              </w:rPr>
            </w:pPr>
            <w:r w:rsidRPr="00D85C73">
              <w:rPr>
                <w:rFonts w:cs="Arial"/>
                <w:sz w:val="15"/>
                <w:szCs w:val="15"/>
                <w:lang w:eastAsia="es-CO"/>
              </w:rPr>
              <w:t>887</w:t>
            </w:r>
          </w:p>
        </w:tc>
        <w:tc>
          <w:tcPr>
            <w:tcW w:w="7710" w:type="dxa"/>
            <w:shd w:val="clear" w:color="auto" w:fill="auto"/>
            <w:noWrap/>
            <w:vAlign w:val="center"/>
            <w:hideMark/>
          </w:tcPr>
          <w:p w14:paraId="1B4A0D01"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BRCA1</w:t>
            </w:r>
            <w:proofErr w:type="spellEnd"/>
            <w:r w:rsidRPr="00D85C73">
              <w:rPr>
                <w:rFonts w:cs="Arial"/>
                <w:color w:val="000000"/>
                <w:sz w:val="15"/>
                <w:szCs w:val="15"/>
                <w:lang w:eastAsia="es-CO"/>
              </w:rPr>
              <w:t xml:space="preserve"> Y </w:t>
            </w:r>
            <w:proofErr w:type="spellStart"/>
            <w:r w:rsidRPr="00D85C73">
              <w:rPr>
                <w:rFonts w:cs="Arial"/>
                <w:color w:val="000000"/>
                <w:sz w:val="15"/>
                <w:szCs w:val="15"/>
                <w:lang w:eastAsia="es-CO"/>
              </w:rPr>
              <w:t>BRCA2</w:t>
            </w:r>
            <w:proofErr w:type="spellEnd"/>
            <w:r w:rsidRPr="00D85C73">
              <w:rPr>
                <w:rFonts w:cs="Arial"/>
                <w:color w:val="000000"/>
                <w:sz w:val="15"/>
                <w:szCs w:val="15"/>
                <w:lang w:eastAsia="es-CO"/>
              </w:rPr>
              <w:t xml:space="preserve"> MUTACIÓN FAMILIAR CONOCIDA</w:t>
            </w:r>
          </w:p>
        </w:tc>
        <w:tc>
          <w:tcPr>
            <w:tcW w:w="1272" w:type="dxa"/>
            <w:shd w:val="clear" w:color="auto" w:fill="auto"/>
            <w:noWrap/>
            <w:vAlign w:val="center"/>
            <w:hideMark/>
          </w:tcPr>
          <w:p w14:paraId="02E18CC6" w14:textId="4FD1FD0E" w:rsidR="00AC644A" w:rsidRPr="00D85C73" w:rsidRDefault="00AC644A" w:rsidP="0055420E">
            <w:pPr>
              <w:jc w:val="center"/>
              <w:rPr>
                <w:rFonts w:cs="Arial"/>
                <w:sz w:val="15"/>
                <w:szCs w:val="15"/>
                <w:lang w:eastAsia="es-CO"/>
              </w:rPr>
            </w:pPr>
          </w:p>
        </w:tc>
      </w:tr>
      <w:tr w:rsidR="00AC644A" w:rsidRPr="00D85C73" w14:paraId="6B445ACC" w14:textId="77777777" w:rsidTr="00783A9B">
        <w:trPr>
          <w:trHeight w:val="20"/>
          <w:jc w:val="center"/>
        </w:trPr>
        <w:tc>
          <w:tcPr>
            <w:tcW w:w="511" w:type="dxa"/>
            <w:shd w:val="clear" w:color="auto" w:fill="auto"/>
            <w:noWrap/>
            <w:vAlign w:val="center"/>
            <w:hideMark/>
          </w:tcPr>
          <w:p w14:paraId="7F7B118A" w14:textId="77777777" w:rsidR="00AC644A" w:rsidRPr="00D85C73" w:rsidRDefault="00AC644A" w:rsidP="0055420E">
            <w:pPr>
              <w:jc w:val="center"/>
              <w:rPr>
                <w:rFonts w:cs="Arial"/>
                <w:sz w:val="15"/>
                <w:szCs w:val="15"/>
                <w:lang w:eastAsia="es-CO"/>
              </w:rPr>
            </w:pPr>
            <w:r w:rsidRPr="00D85C73">
              <w:rPr>
                <w:rFonts w:cs="Arial"/>
                <w:sz w:val="15"/>
                <w:szCs w:val="15"/>
                <w:lang w:eastAsia="es-CO"/>
              </w:rPr>
              <w:t>888</w:t>
            </w:r>
          </w:p>
        </w:tc>
        <w:tc>
          <w:tcPr>
            <w:tcW w:w="7710" w:type="dxa"/>
            <w:shd w:val="clear" w:color="auto" w:fill="auto"/>
            <w:noWrap/>
            <w:vAlign w:val="center"/>
            <w:hideMark/>
          </w:tcPr>
          <w:p w14:paraId="2F5CC861"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PCA3</w:t>
            </w:r>
            <w:proofErr w:type="spellEnd"/>
            <w:r w:rsidRPr="00D85C73">
              <w:rPr>
                <w:rFonts w:cs="Arial"/>
                <w:color w:val="000000"/>
                <w:sz w:val="15"/>
                <w:szCs w:val="15"/>
                <w:lang w:eastAsia="es-CO"/>
              </w:rPr>
              <w:t xml:space="preserve"> PARA CÁNCER DE </w:t>
            </w:r>
            <w:proofErr w:type="spellStart"/>
            <w:r w:rsidRPr="00D85C73">
              <w:rPr>
                <w:rFonts w:cs="Arial"/>
                <w:color w:val="000000"/>
                <w:sz w:val="15"/>
                <w:szCs w:val="15"/>
                <w:lang w:eastAsia="es-CO"/>
              </w:rPr>
              <w:t>PROSTATA</w:t>
            </w:r>
            <w:proofErr w:type="spellEnd"/>
          </w:p>
        </w:tc>
        <w:tc>
          <w:tcPr>
            <w:tcW w:w="1272" w:type="dxa"/>
            <w:shd w:val="clear" w:color="auto" w:fill="auto"/>
            <w:noWrap/>
            <w:vAlign w:val="center"/>
            <w:hideMark/>
          </w:tcPr>
          <w:p w14:paraId="158004C9" w14:textId="45E5E058" w:rsidR="00AC644A" w:rsidRPr="00D85C73" w:rsidRDefault="00AC644A" w:rsidP="0055420E">
            <w:pPr>
              <w:jc w:val="center"/>
              <w:rPr>
                <w:rFonts w:cs="Arial"/>
                <w:sz w:val="15"/>
                <w:szCs w:val="15"/>
                <w:lang w:eastAsia="es-CO"/>
              </w:rPr>
            </w:pPr>
          </w:p>
        </w:tc>
      </w:tr>
      <w:tr w:rsidR="00AC644A" w:rsidRPr="00D85C73" w14:paraId="15595C46" w14:textId="77777777" w:rsidTr="00783A9B">
        <w:trPr>
          <w:trHeight w:val="20"/>
          <w:jc w:val="center"/>
        </w:trPr>
        <w:tc>
          <w:tcPr>
            <w:tcW w:w="511" w:type="dxa"/>
            <w:shd w:val="clear" w:color="auto" w:fill="auto"/>
            <w:noWrap/>
            <w:vAlign w:val="center"/>
            <w:hideMark/>
          </w:tcPr>
          <w:p w14:paraId="385C44C3" w14:textId="77777777" w:rsidR="00AC644A" w:rsidRPr="00D85C73" w:rsidRDefault="00AC644A" w:rsidP="0055420E">
            <w:pPr>
              <w:jc w:val="center"/>
              <w:rPr>
                <w:rFonts w:cs="Arial"/>
                <w:sz w:val="15"/>
                <w:szCs w:val="15"/>
                <w:lang w:eastAsia="es-CO"/>
              </w:rPr>
            </w:pPr>
            <w:r w:rsidRPr="00D85C73">
              <w:rPr>
                <w:rFonts w:cs="Arial"/>
                <w:sz w:val="15"/>
                <w:szCs w:val="15"/>
                <w:lang w:eastAsia="es-CO"/>
              </w:rPr>
              <w:t>889</w:t>
            </w:r>
          </w:p>
        </w:tc>
        <w:tc>
          <w:tcPr>
            <w:tcW w:w="7710" w:type="dxa"/>
            <w:shd w:val="clear" w:color="auto" w:fill="auto"/>
            <w:noWrap/>
            <w:vAlign w:val="center"/>
            <w:hideMark/>
          </w:tcPr>
          <w:p w14:paraId="46C6C209" w14:textId="77777777" w:rsidR="00AC644A" w:rsidRPr="00D85C73" w:rsidRDefault="00AC644A" w:rsidP="0055420E">
            <w:pPr>
              <w:jc w:val="center"/>
              <w:rPr>
                <w:rFonts w:cs="Arial"/>
                <w:sz w:val="15"/>
                <w:szCs w:val="15"/>
                <w:lang w:eastAsia="es-CO"/>
              </w:rPr>
            </w:pPr>
            <w:r w:rsidRPr="00D85C73">
              <w:rPr>
                <w:rFonts w:cs="Arial"/>
                <w:sz w:val="15"/>
                <w:szCs w:val="15"/>
                <w:lang w:eastAsia="es-CO"/>
              </w:rPr>
              <w:t>DETECCIÓN Virus del Papiloma Humano PRUEBAS DE ADN (14 SEPAS)</w:t>
            </w:r>
          </w:p>
        </w:tc>
        <w:tc>
          <w:tcPr>
            <w:tcW w:w="1272" w:type="dxa"/>
            <w:shd w:val="clear" w:color="auto" w:fill="auto"/>
            <w:noWrap/>
            <w:vAlign w:val="center"/>
            <w:hideMark/>
          </w:tcPr>
          <w:p w14:paraId="520E9AE6" w14:textId="1EDC7D24" w:rsidR="00AC644A" w:rsidRPr="00D85C73" w:rsidRDefault="00AC644A" w:rsidP="0055420E">
            <w:pPr>
              <w:jc w:val="center"/>
              <w:rPr>
                <w:rFonts w:cs="Arial"/>
                <w:sz w:val="15"/>
                <w:szCs w:val="15"/>
                <w:lang w:eastAsia="es-CO"/>
              </w:rPr>
            </w:pPr>
          </w:p>
        </w:tc>
      </w:tr>
      <w:tr w:rsidR="00AC644A" w:rsidRPr="00D85C73" w14:paraId="280945AA" w14:textId="77777777" w:rsidTr="00783A9B">
        <w:trPr>
          <w:trHeight w:val="20"/>
          <w:jc w:val="center"/>
        </w:trPr>
        <w:tc>
          <w:tcPr>
            <w:tcW w:w="511" w:type="dxa"/>
            <w:shd w:val="clear" w:color="auto" w:fill="auto"/>
            <w:noWrap/>
            <w:vAlign w:val="center"/>
            <w:hideMark/>
          </w:tcPr>
          <w:p w14:paraId="2035A06E" w14:textId="77777777" w:rsidR="00AC644A" w:rsidRPr="00D85C73" w:rsidRDefault="00AC644A" w:rsidP="0055420E">
            <w:pPr>
              <w:jc w:val="center"/>
              <w:rPr>
                <w:rFonts w:cs="Arial"/>
                <w:sz w:val="15"/>
                <w:szCs w:val="15"/>
                <w:lang w:eastAsia="es-CO"/>
              </w:rPr>
            </w:pPr>
            <w:r w:rsidRPr="00D85C73">
              <w:rPr>
                <w:rFonts w:cs="Arial"/>
                <w:sz w:val="15"/>
                <w:szCs w:val="15"/>
                <w:lang w:eastAsia="es-CO"/>
              </w:rPr>
              <w:t>890</w:t>
            </w:r>
          </w:p>
        </w:tc>
        <w:tc>
          <w:tcPr>
            <w:tcW w:w="7710" w:type="dxa"/>
            <w:shd w:val="clear" w:color="auto" w:fill="auto"/>
            <w:noWrap/>
            <w:vAlign w:val="center"/>
            <w:hideMark/>
          </w:tcPr>
          <w:p w14:paraId="44585BE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EXTRACCIÓN DE ÁCIDOS </w:t>
            </w:r>
            <w:proofErr w:type="spellStart"/>
            <w:r w:rsidRPr="00D85C73">
              <w:rPr>
                <w:rFonts w:cs="Arial"/>
                <w:color w:val="000000"/>
                <w:sz w:val="15"/>
                <w:szCs w:val="15"/>
                <w:lang w:eastAsia="es-CO"/>
              </w:rPr>
              <w:t>NUCLÉICOS</w:t>
            </w:r>
            <w:proofErr w:type="spellEnd"/>
          </w:p>
        </w:tc>
        <w:tc>
          <w:tcPr>
            <w:tcW w:w="1272" w:type="dxa"/>
            <w:shd w:val="clear" w:color="auto" w:fill="auto"/>
            <w:noWrap/>
            <w:vAlign w:val="center"/>
            <w:hideMark/>
          </w:tcPr>
          <w:p w14:paraId="0CC977E5" w14:textId="0BB99A82" w:rsidR="00AC644A" w:rsidRPr="00D85C73" w:rsidRDefault="00AC644A" w:rsidP="0055420E">
            <w:pPr>
              <w:jc w:val="center"/>
              <w:rPr>
                <w:rFonts w:cs="Arial"/>
                <w:sz w:val="15"/>
                <w:szCs w:val="15"/>
                <w:lang w:eastAsia="es-CO"/>
              </w:rPr>
            </w:pPr>
          </w:p>
        </w:tc>
      </w:tr>
      <w:tr w:rsidR="00AC644A" w:rsidRPr="00D85C73" w14:paraId="6DA263D2" w14:textId="77777777" w:rsidTr="00783A9B">
        <w:trPr>
          <w:trHeight w:val="20"/>
          <w:jc w:val="center"/>
        </w:trPr>
        <w:tc>
          <w:tcPr>
            <w:tcW w:w="511" w:type="dxa"/>
            <w:shd w:val="clear" w:color="auto" w:fill="auto"/>
            <w:noWrap/>
            <w:vAlign w:val="center"/>
            <w:hideMark/>
          </w:tcPr>
          <w:p w14:paraId="06C24A73" w14:textId="77777777" w:rsidR="00AC644A" w:rsidRPr="00D85C73" w:rsidRDefault="00AC644A" w:rsidP="0055420E">
            <w:pPr>
              <w:jc w:val="center"/>
              <w:rPr>
                <w:rFonts w:cs="Arial"/>
                <w:sz w:val="15"/>
                <w:szCs w:val="15"/>
                <w:lang w:eastAsia="es-CO"/>
              </w:rPr>
            </w:pPr>
            <w:r w:rsidRPr="00D85C73">
              <w:rPr>
                <w:rFonts w:cs="Arial"/>
                <w:sz w:val="15"/>
                <w:szCs w:val="15"/>
                <w:lang w:eastAsia="es-CO"/>
              </w:rPr>
              <w:t>891</w:t>
            </w:r>
          </w:p>
        </w:tc>
        <w:tc>
          <w:tcPr>
            <w:tcW w:w="7710" w:type="dxa"/>
            <w:shd w:val="clear" w:color="auto" w:fill="auto"/>
            <w:noWrap/>
            <w:vAlign w:val="center"/>
            <w:hideMark/>
          </w:tcPr>
          <w:p w14:paraId="66AEE063" w14:textId="77777777" w:rsidR="00AC644A" w:rsidRPr="00D85C73" w:rsidRDefault="00AC644A" w:rsidP="0055420E">
            <w:pPr>
              <w:jc w:val="center"/>
              <w:rPr>
                <w:rFonts w:cs="Arial"/>
                <w:sz w:val="15"/>
                <w:szCs w:val="15"/>
                <w:lang w:eastAsia="es-CO"/>
              </w:rPr>
            </w:pPr>
            <w:r w:rsidRPr="00D85C73">
              <w:rPr>
                <w:rFonts w:cs="Arial"/>
                <w:sz w:val="15"/>
                <w:szCs w:val="15"/>
                <w:lang w:eastAsia="es-CO"/>
              </w:rPr>
              <w:t>FACTOR DE LEIDEN MUTACIÓN</w:t>
            </w:r>
          </w:p>
        </w:tc>
        <w:tc>
          <w:tcPr>
            <w:tcW w:w="1272" w:type="dxa"/>
            <w:shd w:val="clear" w:color="auto" w:fill="auto"/>
            <w:noWrap/>
            <w:vAlign w:val="center"/>
            <w:hideMark/>
          </w:tcPr>
          <w:p w14:paraId="5DE32229" w14:textId="6A692B31" w:rsidR="00AC644A" w:rsidRPr="00D85C73" w:rsidRDefault="00AC644A" w:rsidP="0055420E">
            <w:pPr>
              <w:jc w:val="center"/>
              <w:rPr>
                <w:rFonts w:cs="Arial"/>
                <w:sz w:val="15"/>
                <w:szCs w:val="15"/>
                <w:lang w:eastAsia="es-CO"/>
              </w:rPr>
            </w:pPr>
          </w:p>
        </w:tc>
      </w:tr>
      <w:tr w:rsidR="00AC644A" w:rsidRPr="00D85C73" w14:paraId="3A9BBA93" w14:textId="77777777" w:rsidTr="00783A9B">
        <w:trPr>
          <w:trHeight w:val="20"/>
          <w:jc w:val="center"/>
        </w:trPr>
        <w:tc>
          <w:tcPr>
            <w:tcW w:w="511" w:type="dxa"/>
            <w:shd w:val="clear" w:color="auto" w:fill="auto"/>
            <w:noWrap/>
            <w:vAlign w:val="center"/>
            <w:hideMark/>
          </w:tcPr>
          <w:p w14:paraId="09DC62D5" w14:textId="77777777" w:rsidR="00AC644A" w:rsidRPr="00D85C73" w:rsidRDefault="00AC644A" w:rsidP="0055420E">
            <w:pPr>
              <w:jc w:val="center"/>
              <w:rPr>
                <w:rFonts w:cs="Arial"/>
                <w:sz w:val="15"/>
                <w:szCs w:val="15"/>
                <w:lang w:eastAsia="es-CO"/>
              </w:rPr>
            </w:pPr>
            <w:r w:rsidRPr="00D85C73">
              <w:rPr>
                <w:rFonts w:cs="Arial"/>
                <w:sz w:val="15"/>
                <w:szCs w:val="15"/>
                <w:lang w:eastAsia="es-CO"/>
              </w:rPr>
              <w:t>892</w:t>
            </w:r>
          </w:p>
        </w:tc>
        <w:tc>
          <w:tcPr>
            <w:tcW w:w="7710" w:type="dxa"/>
            <w:shd w:val="clear" w:color="auto" w:fill="auto"/>
            <w:noWrap/>
            <w:vAlign w:val="center"/>
            <w:hideMark/>
          </w:tcPr>
          <w:p w14:paraId="66C83C73"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ACILCARNITINAS</w:t>
            </w:r>
            <w:proofErr w:type="spellEnd"/>
            <w:r w:rsidRPr="00D85C73">
              <w:rPr>
                <w:rFonts w:cs="Arial"/>
                <w:color w:val="000000"/>
                <w:sz w:val="15"/>
                <w:szCs w:val="15"/>
                <w:lang w:eastAsia="es-CO"/>
              </w:rPr>
              <w:t xml:space="preserve"> CUANTITATIVAS</w:t>
            </w:r>
          </w:p>
        </w:tc>
        <w:tc>
          <w:tcPr>
            <w:tcW w:w="1272" w:type="dxa"/>
            <w:shd w:val="clear" w:color="auto" w:fill="auto"/>
            <w:noWrap/>
            <w:vAlign w:val="center"/>
            <w:hideMark/>
          </w:tcPr>
          <w:p w14:paraId="2AC3F506" w14:textId="5FAAD8F5" w:rsidR="00AC644A" w:rsidRPr="00D85C73" w:rsidRDefault="00AC644A" w:rsidP="0055420E">
            <w:pPr>
              <w:jc w:val="center"/>
              <w:rPr>
                <w:rFonts w:cs="Arial"/>
                <w:sz w:val="15"/>
                <w:szCs w:val="15"/>
                <w:lang w:eastAsia="es-CO"/>
              </w:rPr>
            </w:pPr>
          </w:p>
        </w:tc>
      </w:tr>
      <w:tr w:rsidR="00AC644A" w:rsidRPr="00D85C73" w14:paraId="053DA40E" w14:textId="77777777" w:rsidTr="00783A9B">
        <w:trPr>
          <w:trHeight w:val="20"/>
          <w:jc w:val="center"/>
        </w:trPr>
        <w:tc>
          <w:tcPr>
            <w:tcW w:w="511" w:type="dxa"/>
            <w:shd w:val="clear" w:color="auto" w:fill="auto"/>
            <w:noWrap/>
            <w:vAlign w:val="center"/>
            <w:hideMark/>
          </w:tcPr>
          <w:p w14:paraId="0351799D"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893</w:t>
            </w:r>
          </w:p>
        </w:tc>
        <w:tc>
          <w:tcPr>
            <w:tcW w:w="7710" w:type="dxa"/>
            <w:shd w:val="clear" w:color="auto" w:fill="auto"/>
            <w:noWrap/>
            <w:vAlign w:val="center"/>
            <w:hideMark/>
          </w:tcPr>
          <w:p w14:paraId="67B3383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CARNITINA TOTAL Y LIBRE CUANTITATIVA</w:t>
            </w:r>
          </w:p>
        </w:tc>
        <w:tc>
          <w:tcPr>
            <w:tcW w:w="1272" w:type="dxa"/>
            <w:shd w:val="clear" w:color="auto" w:fill="auto"/>
            <w:noWrap/>
            <w:vAlign w:val="center"/>
            <w:hideMark/>
          </w:tcPr>
          <w:p w14:paraId="617FF743" w14:textId="385206E5" w:rsidR="00AC644A" w:rsidRPr="00D85C73" w:rsidRDefault="00AC644A" w:rsidP="0055420E">
            <w:pPr>
              <w:jc w:val="center"/>
              <w:rPr>
                <w:rFonts w:cs="Arial"/>
                <w:sz w:val="15"/>
                <w:szCs w:val="15"/>
                <w:lang w:eastAsia="es-CO"/>
              </w:rPr>
            </w:pPr>
          </w:p>
        </w:tc>
      </w:tr>
      <w:tr w:rsidR="00AC644A" w:rsidRPr="00D85C73" w14:paraId="2E45743D" w14:textId="77777777" w:rsidTr="00783A9B">
        <w:trPr>
          <w:trHeight w:val="20"/>
          <w:jc w:val="center"/>
        </w:trPr>
        <w:tc>
          <w:tcPr>
            <w:tcW w:w="511" w:type="dxa"/>
            <w:shd w:val="clear" w:color="auto" w:fill="auto"/>
            <w:noWrap/>
            <w:vAlign w:val="center"/>
            <w:hideMark/>
          </w:tcPr>
          <w:p w14:paraId="28CB50FA" w14:textId="77777777" w:rsidR="00AC644A" w:rsidRPr="00D85C73" w:rsidRDefault="00AC644A" w:rsidP="0055420E">
            <w:pPr>
              <w:jc w:val="center"/>
              <w:rPr>
                <w:rFonts w:cs="Arial"/>
                <w:sz w:val="15"/>
                <w:szCs w:val="15"/>
                <w:lang w:eastAsia="es-CO"/>
              </w:rPr>
            </w:pPr>
            <w:r w:rsidRPr="00D85C73">
              <w:rPr>
                <w:rFonts w:cs="Arial"/>
                <w:sz w:val="15"/>
                <w:szCs w:val="15"/>
                <w:lang w:eastAsia="es-CO"/>
              </w:rPr>
              <w:t>894</w:t>
            </w:r>
          </w:p>
        </w:tc>
        <w:tc>
          <w:tcPr>
            <w:tcW w:w="7710" w:type="dxa"/>
            <w:shd w:val="clear" w:color="auto" w:fill="auto"/>
            <w:noWrap/>
            <w:vAlign w:val="center"/>
            <w:hideMark/>
          </w:tcPr>
          <w:p w14:paraId="1AEE60E3"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Virus de Inmunodeficiencia Humana DETECCIÓN DEL </w:t>
            </w:r>
            <w:proofErr w:type="spellStart"/>
            <w:r w:rsidRPr="00D85C73">
              <w:rPr>
                <w:rFonts w:cs="Arial"/>
                <w:sz w:val="15"/>
                <w:szCs w:val="15"/>
                <w:lang w:eastAsia="es-CO"/>
              </w:rPr>
              <w:t>PROVIRUS</w:t>
            </w:r>
            <w:proofErr w:type="spellEnd"/>
            <w:r w:rsidRPr="00D85C73">
              <w:rPr>
                <w:rFonts w:cs="Arial"/>
                <w:sz w:val="15"/>
                <w:szCs w:val="15"/>
                <w:lang w:eastAsia="es-CO"/>
              </w:rPr>
              <w:t xml:space="preserve"> REACCIÓN EN CADENA DE LA POLIMERASA</w:t>
            </w:r>
          </w:p>
        </w:tc>
        <w:tc>
          <w:tcPr>
            <w:tcW w:w="1272" w:type="dxa"/>
            <w:shd w:val="clear" w:color="auto" w:fill="auto"/>
            <w:noWrap/>
            <w:vAlign w:val="center"/>
            <w:hideMark/>
          </w:tcPr>
          <w:p w14:paraId="4607A4AE" w14:textId="3DDF5B81" w:rsidR="00AC644A" w:rsidRPr="00D85C73" w:rsidRDefault="00AC644A" w:rsidP="0055420E">
            <w:pPr>
              <w:jc w:val="center"/>
              <w:rPr>
                <w:rFonts w:cs="Arial"/>
                <w:sz w:val="15"/>
                <w:szCs w:val="15"/>
                <w:lang w:eastAsia="es-CO"/>
              </w:rPr>
            </w:pPr>
          </w:p>
        </w:tc>
      </w:tr>
      <w:tr w:rsidR="00AC644A" w:rsidRPr="00D85C73" w14:paraId="50AF0936" w14:textId="77777777" w:rsidTr="00783A9B">
        <w:trPr>
          <w:trHeight w:val="20"/>
          <w:jc w:val="center"/>
        </w:trPr>
        <w:tc>
          <w:tcPr>
            <w:tcW w:w="511" w:type="dxa"/>
            <w:shd w:val="clear" w:color="auto" w:fill="auto"/>
            <w:noWrap/>
            <w:vAlign w:val="center"/>
            <w:hideMark/>
          </w:tcPr>
          <w:p w14:paraId="39891783" w14:textId="77777777" w:rsidR="00AC644A" w:rsidRPr="00D85C73" w:rsidRDefault="00AC644A" w:rsidP="0055420E">
            <w:pPr>
              <w:jc w:val="center"/>
              <w:rPr>
                <w:rFonts w:cs="Arial"/>
                <w:sz w:val="15"/>
                <w:szCs w:val="15"/>
                <w:lang w:eastAsia="es-CO"/>
              </w:rPr>
            </w:pPr>
            <w:r w:rsidRPr="00D85C73">
              <w:rPr>
                <w:rFonts w:cs="Arial"/>
                <w:sz w:val="15"/>
                <w:szCs w:val="15"/>
                <w:lang w:eastAsia="es-CO"/>
              </w:rPr>
              <w:t>895</w:t>
            </w:r>
          </w:p>
        </w:tc>
        <w:tc>
          <w:tcPr>
            <w:tcW w:w="7710" w:type="dxa"/>
            <w:shd w:val="clear" w:color="auto" w:fill="auto"/>
            <w:noWrap/>
            <w:vAlign w:val="center"/>
            <w:hideMark/>
          </w:tcPr>
          <w:p w14:paraId="5B57BDC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Virus de Inmunodeficiencia Humana GENOTIPO</w:t>
            </w:r>
          </w:p>
        </w:tc>
        <w:tc>
          <w:tcPr>
            <w:tcW w:w="1272" w:type="dxa"/>
            <w:shd w:val="clear" w:color="auto" w:fill="auto"/>
            <w:noWrap/>
            <w:vAlign w:val="center"/>
            <w:hideMark/>
          </w:tcPr>
          <w:p w14:paraId="5018562E" w14:textId="3CC63550" w:rsidR="00AC644A" w:rsidRPr="00D85C73" w:rsidRDefault="00AC644A" w:rsidP="0055420E">
            <w:pPr>
              <w:jc w:val="center"/>
              <w:rPr>
                <w:rFonts w:cs="Arial"/>
                <w:sz w:val="15"/>
                <w:szCs w:val="15"/>
                <w:lang w:eastAsia="es-CO"/>
              </w:rPr>
            </w:pPr>
          </w:p>
        </w:tc>
      </w:tr>
      <w:tr w:rsidR="00AC644A" w:rsidRPr="00D85C73" w14:paraId="571B662C" w14:textId="77777777" w:rsidTr="00783A9B">
        <w:trPr>
          <w:trHeight w:val="20"/>
          <w:jc w:val="center"/>
        </w:trPr>
        <w:tc>
          <w:tcPr>
            <w:tcW w:w="511" w:type="dxa"/>
            <w:shd w:val="clear" w:color="auto" w:fill="auto"/>
            <w:noWrap/>
            <w:vAlign w:val="center"/>
            <w:hideMark/>
          </w:tcPr>
          <w:p w14:paraId="66014909" w14:textId="77777777" w:rsidR="00AC644A" w:rsidRPr="00D85C73" w:rsidRDefault="00AC644A" w:rsidP="0055420E">
            <w:pPr>
              <w:jc w:val="center"/>
              <w:rPr>
                <w:rFonts w:cs="Arial"/>
                <w:sz w:val="15"/>
                <w:szCs w:val="15"/>
                <w:lang w:eastAsia="es-CO"/>
              </w:rPr>
            </w:pPr>
            <w:r w:rsidRPr="00D85C73">
              <w:rPr>
                <w:rFonts w:cs="Arial"/>
                <w:sz w:val="15"/>
                <w:szCs w:val="15"/>
                <w:lang w:eastAsia="es-CO"/>
              </w:rPr>
              <w:t>896</w:t>
            </w:r>
          </w:p>
        </w:tc>
        <w:tc>
          <w:tcPr>
            <w:tcW w:w="7710" w:type="dxa"/>
            <w:shd w:val="clear" w:color="auto" w:fill="auto"/>
            <w:noWrap/>
            <w:vAlign w:val="center"/>
            <w:hideMark/>
          </w:tcPr>
          <w:p w14:paraId="5A5BD81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Hepatitis B GENOTIPO</w:t>
            </w:r>
          </w:p>
        </w:tc>
        <w:tc>
          <w:tcPr>
            <w:tcW w:w="1272" w:type="dxa"/>
            <w:shd w:val="clear" w:color="auto" w:fill="auto"/>
            <w:noWrap/>
            <w:vAlign w:val="center"/>
            <w:hideMark/>
          </w:tcPr>
          <w:p w14:paraId="107E44A0" w14:textId="1AF8028D" w:rsidR="00AC644A" w:rsidRPr="00D85C73" w:rsidRDefault="00AC644A" w:rsidP="0055420E">
            <w:pPr>
              <w:jc w:val="center"/>
              <w:rPr>
                <w:rFonts w:cs="Arial"/>
                <w:sz w:val="15"/>
                <w:szCs w:val="15"/>
                <w:lang w:eastAsia="es-CO"/>
              </w:rPr>
            </w:pPr>
          </w:p>
        </w:tc>
      </w:tr>
      <w:tr w:rsidR="00AC644A" w:rsidRPr="00D85C73" w14:paraId="468744EF" w14:textId="77777777" w:rsidTr="00783A9B">
        <w:trPr>
          <w:trHeight w:val="20"/>
          <w:jc w:val="center"/>
        </w:trPr>
        <w:tc>
          <w:tcPr>
            <w:tcW w:w="511" w:type="dxa"/>
            <w:shd w:val="clear" w:color="auto" w:fill="auto"/>
            <w:noWrap/>
            <w:vAlign w:val="center"/>
            <w:hideMark/>
          </w:tcPr>
          <w:p w14:paraId="512B7ABA" w14:textId="77777777" w:rsidR="00AC644A" w:rsidRPr="00D85C73" w:rsidRDefault="00AC644A" w:rsidP="0055420E">
            <w:pPr>
              <w:jc w:val="center"/>
              <w:rPr>
                <w:rFonts w:cs="Arial"/>
                <w:sz w:val="15"/>
                <w:szCs w:val="15"/>
                <w:lang w:eastAsia="es-CO"/>
              </w:rPr>
            </w:pPr>
            <w:r w:rsidRPr="00D85C73">
              <w:rPr>
                <w:rFonts w:cs="Arial"/>
                <w:sz w:val="15"/>
                <w:szCs w:val="15"/>
                <w:lang w:eastAsia="es-CO"/>
              </w:rPr>
              <w:t>897</w:t>
            </w:r>
          </w:p>
        </w:tc>
        <w:tc>
          <w:tcPr>
            <w:tcW w:w="7710" w:type="dxa"/>
            <w:shd w:val="clear" w:color="auto" w:fill="auto"/>
            <w:noWrap/>
            <w:vAlign w:val="center"/>
            <w:hideMark/>
          </w:tcPr>
          <w:p w14:paraId="0C101C1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Citomegalovirus GENOTIPO</w:t>
            </w:r>
          </w:p>
        </w:tc>
        <w:tc>
          <w:tcPr>
            <w:tcW w:w="1272" w:type="dxa"/>
            <w:shd w:val="clear" w:color="auto" w:fill="auto"/>
            <w:noWrap/>
            <w:vAlign w:val="center"/>
            <w:hideMark/>
          </w:tcPr>
          <w:p w14:paraId="61138FFA" w14:textId="37868F73" w:rsidR="00AC644A" w:rsidRPr="00D85C73" w:rsidRDefault="00AC644A" w:rsidP="0055420E">
            <w:pPr>
              <w:jc w:val="center"/>
              <w:rPr>
                <w:rFonts w:cs="Arial"/>
                <w:sz w:val="15"/>
                <w:szCs w:val="15"/>
                <w:lang w:eastAsia="es-CO"/>
              </w:rPr>
            </w:pPr>
          </w:p>
        </w:tc>
      </w:tr>
      <w:tr w:rsidR="00AC644A" w:rsidRPr="00D85C73" w14:paraId="3349D7F2" w14:textId="77777777" w:rsidTr="00783A9B">
        <w:trPr>
          <w:trHeight w:val="20"/>
          <w:jc w:val="center"/>
        </w:trPr>
        <w:tc>
          <w:tcPr>
            <w:tcW w:w="511" w:type="dxa"/>
            <w:shd w:val="clear" w:color="auto" w:fill="auto"/>
            <w:noWrap/>
            <w:vAlign w:val="center"/>
            <w:hideMark/>
          </w:tcPr>
          <w:p w14:paraId="4E6C59DE" w14:textId="77777777" w:rsidR="00AC644A" w:rsidRPr="00D85C73" w:rsidRDefault="00AC644A" w:rsidP="0055420E">
            <w:pPr>
              <w:jc w:val="center"/>
              <w:rPr>
                <w:rFonts w:cs="Arial"/>
                <w:sz w:val="15"/>
                <w:szCs w:val="15"/>
                <w:lang w:eastAsia="es-CO"/>
              </w:rPr>
            </w:pPr>
            <w:r w:rsidRPr="00D85C73">
              <w:rPr>
                <w:rFonts w:cs="Arial"/>
                <w:sz w:val="15"/>
                <w:szCs w:val="15"/>
                <w:lang w:eastAsia="es-CO"/>
              </w:rPr>
              <w:t>898</w:t>
            </w:r>
          </w:p>
        </w:tc>
        <w:tc>
          <w:tcPr>
            <w:tcW w:w="7710" w:type="dxa"/>
            <w:shd w:val="clear" w:color="auto" w:fill="auto"/>
            <w:noWrap/>
            <w:vAlign w:val="center"/>
            <w:hideMark/>
          </w:tcPr>
          <w:p w14:paraId="2DC079B5" w14:textId="77777777" w:rsidR="00AC644A" w:rsidRPr="00D85C73" w:rsidRDefault="00AC644A" w:rsidP="0055420E">
            <w:pPr>
              <w:jc w:val="center"/>
              <w:rPr>
                <w:rFonts w:cs="Arial"/>
                <w:sz w:val="15"/>
                <w:szCs w:val="15"/>
                <w:lang w:eastAsia="es-CO"/>
              </w:rPr>
            </w:pPr>
            <w:r w:rsidRPr="00D85C73">
              <w:rPr>
                <w:rFonts w:cs="Arial"/>
                <w:sz w:val="15"/>
                <w:szCs w:val="15"/>
                <w:lang w:eastAsia="es-CO"/>
              </w:rPr>
              <w:t>Citomegalovirus CARGA VIRAL</w:t>
            </w:r>
          </w:p>
        </w:tc>
        <w:tc>
          <w:tcPr>
            <w:tcW w:w="1272" w:type="dxa"/>
            <w:shd w:val="clear" w:color="auto" w:fill="auto"/>
            <w:noWrap/>
            <w:vAlign w:val="center"/>
            <w:hideMark/>
          </w:tcPr>
          <w:p w14:paraId="4C09E959" w14:textId="4039F968" w:rsidR="00AC644A" w:rsidRPr="00D85C73" w:rsidRDefault="00AC644A" w:rsidP="0055420E">
            <w:pPr>
              <w:jc w:val="center"/>
              <w:rPr>
                <w:rFonts w:cs="Arial"/>
                <w:sz w:val="15"/>
                <w:szCs w:val="15"/>
                <w:lang w:eastAsia="es-CO"/>
              </w:rPr>
            </w:pPr>
          </w:p>
        </w:tc>
      </w:tr>
      <w:tr w:rsidR="00AC644A" w:rsidRPr="00D85C73" w14:paraId="051F2C5A" w14:textId="77777777" w:rsidTr="00783A9B">
        <w:trPr>
          <w:trHeight w:val="20"/>
          <w:jc w:val="center"/>
        </w:trPr>
        <w:tc>
          <w:tcPr>
            <w:tcW w:w="511" w:type="dxa"/>
            <w:shd w:val="clear" w:color="auto" w:fill="auto"/>
            <w:noWrap/>
            <w:vAlign w:val="center"/>
            <w:hideMark/>
          </w:tcPr>
          <w:p w14:paraId="32EE25DF" w14:textId="77777777" w:rsidR="00AC644A" w:rsidRPr="00D85C73" w:rsidRDefault="00AC644A" w:rsidP="0055420E">
            <w:pPr>
              <w:jc w:val="center"/>
              <w:rPr>
                <w:rFonts w:cs="Arial"/>
                <w:sz w:val="15"/>
                <w:szCs w:val="15"/>
                <w:lang w:eastAsia="es-CO"/>
              </w:rPr>
            </w:pPr>
            <w:r w:rsidRPr="00D85C73">
              <w:rPr>
                <w:rFonts w:cs="Arial"/>
                <w:sz w:val="15"/>
                <w:szCs w:val="15"/>
                <w:lang w:eastAsia="es-CO"/>
              </w:rPr>
              <w:t>899</w:t>
            </w:r>
          </w:p>
        </w:tc>
        <w:tc>
          <w:tcPr>
            <w:tcW w:w="7710" w:type="dxa"/>
            <w:shd w:val="clear" w:color="auto" w:fill="auto"/>
            <w:noWrap/>
            <w:vAlign w:val="center"/>
            <w:hideMark/>
          </w:tcPr>
          <w:p w14:paraId="752FB65F"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B CARGA VIRAL</w:t>
            </w:r>
          </w:p>
        </w:tc>
        <w:tc>
          <w:tcPr>
            <w:tcW w:w="1272" w:type="dxa"/>
            <w:shd w:val="clear" w:color="auto" w:fill="auto"/>
            <w:noWrap/>
            <w:vAlign w:val="center"/>
            <w:hideMark/>
          </w:tcPr>
          <w:p w14:paraId="42745CF6" w14:textId="0B21E154" w:rsidR="00AC644A" w:rsidRPr="00D85C73" w:rsidRDefault="00AC644A" w:rsidP="0055420E">
            <w:pPr>
              <w:jc w:val="center"/>
              <w:rPr>
                <w:rFonts w:cs="Arial"/>
                <w:sz w:val="15"/>
                <w:szCs w:val="15"/>
                <w:lang w:eastAsia="es-CO"/>
              </w:rPr>
            </w:pPr>
          </w:p>
        </w:tc>
      </w:tr>
      <w:tr w:rsidR="00AC644A" w:rsidRPr="00D85C73" w14:paraId="77B102FB" w14:textId="77777777" w:rsidTr="00783A9B">
        <w:trPr>
          <w:trHeight w:val="20"/>
          <w:jc w:val="center"/>
        </w:trPr>
        <w:tc>
          <w:tcPr>
            <w:tcW w:w="511" w:type="dxa"/>
            <w:shd w:val="clear" w:color="auto" w:fill="auto"/>
            <w:noWrap/>
            <w:vAlign w:val="center"/>
            <w:hideMark/>
          </w:tcPr>
          <w:p w14:paraId="17F52A27" w14:textId="77777777" w:rsidR="00AC644A" w:rsidRPr="00D85C73" w:rsidRDefault="00AC644A" w:rsidP="0055420E">
            <w:pPr>
              <w:jc w:val="center"/>
              <w:rPr>
                <w:rFonts w:cs="Arial"/>
                <w:sz w:val="15"/>
                <w:szCs w:val="15"/>
                <w:lang w:eastAsia="es-CO"/>
              </w:rPr>
            </w:pPr>
            <w:r w:rsidRPr="00D85C73">
              <w:rPr>
                <w:rFonts w:cs="Arial"/>
                <w:sz w:val="15"/>
                <w:szCs w:val="15"/>
                <w:lang w:eastAsia="es-CO"/>
              </w:rPr>
              <w:t>900</w:t>
            </w:r>
          </w:p>
        </w:tc>
        <w:tc>
          <w:tcPr>
            <w:tcW w:w="7710" w:type="dxa"/>
            <w:shd w:val="clear" w:color="auto" w:fill="auto"/>
            <w:noWrap/>
            <w:vAlign w:val="center"/>
            <w:hideMark/>
          </w:tcPr>
          <w:p w14:paraId="335EC926"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C CARGA VIRAL</w:t>
            </w:r>
          </w:p>
        </w:tc>
        <w:tc>
          <w:tcPr>
            <w:tcW w:w="1272" w:type="dxa"/>
            <w:shd w:val="clear" w:color="auto" w:fill="auto"/>
            <w:noWrap/>
            <w:vAlign w:val="center"/>
            <w:hideMark/>
          </w:tcPr>
          <w:p w14:paraId="56578C5F" w14:textId="2DCDFF20" w:rsidR="00AC644A" w:rsidRPr="00D85C73" w:rsidRDefault="00AC644A" w:rsidP="0055420E">
            <w:pPr>
              <w:jc w:val="center"/>
              <w:rPr>
                <w:rFonts w:cs="Arial"/>
                <w:sz w:val="15"/>
                <w:szCs w:val="15"/>
                <w:lang w:eastAsia="es-CO"/>
              </w:rPr>
            </w:pPr>
          </w:p>
        </w:tc>
      </w:tr>
      <w:tr w:rsidR="00AC644A" w:rsidRPr="00D85C73" w14:paraId="31072418" w14:textId="77777777" w:rsidTr="00783A9B">
        <w:trPr>
          <w:trHeight w:val="20"/>
          <w:jc w:val="center"/>
        </w:trPr>
        <w:tc>
          <w:tcPr>
            <w:tcW w:w="511" w:type="dxa"/>
            <w:shd w:val="clear" w:color="auto" w:fill="auto"/>
            <w:noWrap/>
            <w:vAlign w:val="center"/>
            <w:hideMark/>
          </w:tcPr>
          <w:p w14:paraId="5CCC5BA8" w14:textId="77777777" w:rsidR="00AC644A" w:rsidRPr="00D85C73" w:rsidRDefault="00AC644A" w:rsidP="0055420E">
            <w:pPr>
              <w:jc w:val="center"/>
              <w:rPr>
                <w:rFonts w:cs="Arial"/>
                <w:sz w:val="15"/>
                <w:szCs w:val="15"/>
                <w:lang w:eastAsia="es-CO"/>
              </w:rPr>
            </w:pPr>
            <w:r w:rsidRPr="00D85C73">
              <w:rPr>
                <w:rFonts w:cs="Arial"/>
                <w:sz w:val="15"/>
                <w:szCs w:val="15"/>
                <w:lang w:eastAsia="es-CO"/>
              </w:rPr>
              <w:t>901</w:t>
            </w:r>
          </w:p>
        </w:tc>
        <w:tc>
          <w:tcPr>
            <w:tcW w:w="7710" w:type="dxa"/>
            <w:shd w:val="clear" w:color="auto" w:fill="auto"/>
            <w:noWrap/>
            <w:vAlign w:val="center"/>
            <w:hideMark/>
          </w:tcPr>
          <w:p w14:paraId="26E51B44" w14:textId="77777777" w:rsidR="00AC644A" w:rsidRPr="00D85C73" w:rsidRDefault="00AC644A" w:rsidP="0055420E">
            <w:pPr>
              <w:jc w:val="center"/>
              <w:rPr>
                <w:rFonts w:cs="Arial"/>
                <w:sz w:val="15"/>
                <w:szCs w:val="15"/>
                <w:lang w:eastAsia="es-CO"/>
              </w:rPr>
            </w:pPr>
            <w:r w:rsidRPr="00D85C73">
              <w:rPr>
                <w:rFonts w:cs="Arial"/>
                <w:sz w:val="15"/>
                <w:szCs w:val="15"/>
                <w:lang w:eastAsia="es-CO"/>
              </w:rPr>
              <w:t>Herpes simplex CARGA VIRAL</w:t>
            </w:r>
          </w:p>
        </w:tc>
        <w:tc>
          <w:tcPr>
            <w:tcW w:w="1272" w:type="dxa"/>
            <w:shd w:val="clear" w:color="auto" w:fill="auto"/>
            <w:noWrap/>
            <w:vAlign w:val="center"/>
            <w:hideMark/>
          </w:tcPr>
          <w:p w14:paraId="3E53D45F" w14:textId="52C13D86" w:rsidR="00AC644A" w:rsidRPr="00D85C73" w:rsidRDefault="00AC644A" w:rsidP="0055420E">
            <w:pPr>
              <w:jc w:val="center"/>
              <w:rPr>
                <w:rFonts w:cs="Arial"/>
                <w:sz w:val="15"/>
                <w:szCs w:val="15"/>
                <w:lang w:eastAsia="es-CO"/>
              </w:rPr>
            </w:pPr>
          </w:p>
        </w:tc>
      </w:tr>
      <w:tr w:rsidR="00AC644A" w:rsidRPr="00D85C73" w14:paraId="48AB4617" w14:textId="77777777" w:rsidTr="00783A9B">
        <w:trPr>
          <w:trHeight w:val="20"/>
          <w:jc w:val="center"/>
        </w:trPr>
        <w:tc>
          <w:tcPr>
            <w:tcW w:w="511" w:type="dxa"/>
            <w:shd w:val="clear" w:color="auto" w:fill="auto"/>
            <w:noWrap/>
            <w:vAlign w:val="center"/>
            <w:hideMark/>
          </w:tcPr>
          <w:p w14:paraId="7A006F8D" w14:textId="77777777" w:rsidR="00AC644A" w:rsidRPr="00D85C73" w:rsidRDefault="00AC644A" w:rsidP="0055420E">
            <w:pPr>
              <w:jc w:val="center"/>
              <w:rPr>
                <w:rFonts w:cs="Arial"/>
                <w:sz w:val="15"/>
                <w:szCs w:val="15"/>
                <w:lang w:eastAsia="es-CO"/>
              </w:rPr>
            </w:pPr>
            <w:r w:rsidRPr="00D85C73">
              <w:rPr>
                <w:rFonts w:cs="Arial"/>
                <w:sz w:val="15"/>
                <w:szCs w:val="15"/>
                <w:lang w:eastAsia="es-CO"/>
              </w:rPr>
              <w:t>902</w:t>
            </w:r>
          </w:p>
        </w:tc>
        <w:tc>
          <w:tcPr>
            <w:tcW w:w="7710" w:type="dxa"/>
            <w:shd w:val="clear" w:color="auto" w:fill="auto"/>
            <w:noWrap/>
            <w:vAlign w:val="center"/>
            <w:hideMark/>
          </w:tcPr>
          <w:p w14:paraId="7DC4755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 xml:space="preserve">BK </w:t>
            </w:r>
            <w:proofErr w:type="spellStart"/>
            <w:r w:rsidRPr="00D85C73">
              <w:rPr>
                <w:rFonts w:cs="Arial"/>
                <w:color w:val="000000"/>
                <w:sz w:val="15"/>
                <w:szCs w:val="15"/>
                <w:lang w:eastAsia="es-CO"/>
              </w:rPr>
              <w:t>POLIOMAVIRUS</w:t>
            </w:r>
            <w:proofErr w:type="spellEnd"/>
            <w:r w:rsidRPr="00D85C73">
              <w:rPr>
                <w:rFonts w:cs="Arial"/>
                <w:color w:val="000000"/>
                <w:sz w:val="15"/>
                <w:szCs w:val="15"/>
                <w:lang w:eastAsia="es-CO"/>
              </w:rPr>
              <w:t xml:space="preserve"> CARGA VIRAL</w:t>
            </w:r>
          </w:p>
        </w:tc>
        <w:tc>
          <w:tcPr>
            <w:tcW w:w="1272" w:type="dxa"/>
            <w:shd w:val="clear" w:color="auto" w:fill="auto"/>
            <w:noWrap/>
            <w:vAlign w:val="center"/>
            <w:hideMark/>
          </w:tcPr>
          <w:p w14:paraId="74D5C9CA" w14:textId="5A6221C8" w:rsidR="00AC644A" w:rsidRPr="00D85C73" w:rsidRDefault="00AC644A" w:rsidP="0055420E">
            <w:pPr>
              <w:jc w:val="center"/>
              <w:rPr>
                <w:rFonts w:cs="Arial"/>
                <w:sz w:val="15"/>
                <w:szCs w:val="15"/>
                <w:lang w:eastAsia="es-CO"/>
              </w:rPr>
            </w:pPr>
          </w:p>
        </w:tc>
      </w:tr>
      <w:tr w:rsidR="00AC644A" w:rsidRPr="00D85C73" w14:paraId="028E22F8" w14:textId="77777777" w:rsidTr="00783A9B">
        <w:trPr>
          <w:trHeight w:val="20"/>
          <w:jc w:val="center"/>
        </w:trPr>
        <w:tc>
          <w:tcPr>
            <w:tcW w:w="511" w:type="dxa"/>
            <w:shd w:val="clear" w:color="auto" w:fill="auto"/>
            <w:noWrap/>
            <w:vAlign w:val="center"/>
            <w:hideMark/>
          </w:tcPr>
          <w:p w14:paraId="6DACB5FF" w14:textId="77777777" w:rsidR="00AC644A" w:rsidRPr="00D85C73" w:rsidRDefault="00AC644A" w:rsidP="0055420E">
            <w:pPr>
              <w:jc w:val="center"/>
              <w:rPr>
                <w:rFonts w:cs="Arial"/>
                <w:sz w:val="15"/>
                <w:szCs w:val="15"/>
                <w:lang w:eastAsia="es-CO"/>
              </w:rPr>
            </w:pPr>
            <w:r w:rsidRPr="00D85C73">
              <w:rPr>
                <w:rFonts w:cs="Arial"/>
                <w:sz w:val="15"/>
                <w:szCs w:val="15"/>
                <w:lang w:eastAsia="es-CO"/>
              </w:rPr>
              <w:t>903</w:t>
            </w:r>
          </w:p>
        </w:tc>
        <w:tc>
          <w:tcPr>
            <w:tcW w:w="7710" w:type="dxa"/>
            <w:shd w:val="clear" w:color="auto" w:fill="auto"/>
            <w:noWrap/>
            <w:vAlign w:val="center"/>
            <w:hideMark/>
          </w:tcPr>
          <w:p w14:paraId="15CEE915"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JC</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POLIOMAVIRUS</w:t>
            </w:r>
            <w:proofErr w:type="spellEnd"/>
            <w:r w:rsidRPr="00D85C73">
              <w:rPr>
                <w:rFonts w:cs="Arial"/>
                <w:color w:val="000000"/>
                <w:sz w:val="15"/>
                <w:szCs w:val="15"/>
                <w:lang w:eastAsia="es-CO"/>
              </w:rPr>
              <w:t xml:space="preserve"> CARGA VIRAL</w:t>
            </w:r>
          </w:p>
        </w:tc>
        <w:tc>
          <w:tcPr>
            <w:tcW w:w="1272" w:type="dxa"/>
            <w:shd w:val="clear" w:color="auto" w:fill="auto"/>
            <w:noWrap/>
            <w:vAlign w:val="center"/>
            <w:hideMark/>
          </w:tcPr>
          <w:p w14:paraId="3DD07E68" w14:textId="01B6E946" w:rsidR="00AC644A" w:rsidRPr="00D85C73" w:rsidRDefault="00AC644A" w:rsidP="0055420E">
            <w:pPr>
              <w:jc w:val="center"/>
              <w:rPr>
                <w:rFonts w:cs="Arial"/>
                <w:sz w:val="15"/>
                <w:szCs w:val="15"/>
                <w:lang w:eastAsia="es-CO"/>
              </w:rPr>
            </w:pPr>
          </w:p>
        </w:tc>
      </w:tr>
      <w:tr w:rsidR="00AC644A" w:rsidRPr="00D85C73" w14:paraId="6A620BEC" w14:textId="77777777" w:rsidTr="00783A9B">
        <w:trPr>
          <w:trHeight w:val="20"/>
          <w:jc w:val="center"/>
        </w:trPr>
        <w:tc>
          <w:tcPr>
            <w:tcW w:w="511" w:type="dxa"/>
            <w:shd w:val="clear" w:color="auto" w:fill="auto"/>
            <w:noWrap/>
            <w:vAlign w:val="center"/>
            <w:hideMark/>
          </w:tcPr>
          <w:p w14:paraId="21E026A3" w14:textId="77777777" w:rsidR="00AC644A" w:rsidRPr="00D85C73" w:rsidRDefault="00AC644A" w:rsidP="0055420E">
            <w:pPr>
              <w:jc w:val="center"/>
              <w:rPr>
                <w:rFonts w:cs="Arial"/>
                <w:sz w:val="15"/>
                <w:szCs w:val="15"/>
                <w:lang w:eastAsia="es-CO"/>
              </w:rPr>
            </w:pPr>
            <w:r w:rsidRPr="00D85C73">
              <w:rPr>
                <w:rFonts w:cs="Arial"/>
                <w:sz w:val="15"/>
                <w:szCs w:val="15"/>
                <w:lang w:eastAsia="es-CO"/>
              </w:rPr>
              <w:t>904</w:t>
            </w:r>
          </w:p>
        </w:tc>
        <w:tc>
          <w:tcPr>
            <w:tcW w:w="7710" w:type="dxa"/>
            <w:shd w:val="clear" w:color="auto" w:fill="auto"/>
            <w:noWrap/>
            <w:vAlign w:val="center"/>
            <w:hideMark/>
          </w:tcPr>
          <w:p w14:paraId="2F370AF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Epstein-Barr CARGA VIRAL</w:t>
            </w:r>
          </w:p>
        </w:tc>
        <w:tc>
          <w:tcPr>
            <w:tcW w:w="1272" w:type="dxa"/>
            <w:shd w:val="clear" w:color="auto" w:fill="auto"/>
            <w:noWrap/>
            <w:vAlign w:val="center"/>
            <w:hideMark/>
          </w:tcPr>
          <w:p w14:paraId="6DAB9438" w14:textId="611FE052" w:rsidR="00AC644A" w:rsidRPr="00D85C73" w:rsidRDefault="00AC644A" w:rsidP="0055420E">
            <w:pPr>
              <w:jc w:val="center"/>
              <w:rPr>
                <w:rFonts w:cs="Arial"/>
                <w:sz w:val="15"/>
                <w:szCs w:val="15"/>
                <w:lang w:eastAsia="es-CO"/>
              </w:rPr>
            </w:pPr>
          </w:p>
        </w:tc>
      </w:tr>
      <w:tr w:rsidR="00AC644A" w:rsidRPr="00D85C73" w14:paraId="0F92AE3F" w14:textId="77777777" w:rsidTr="00783A9B">
        <w:trPr>
          <w:trHeight w:val="20"/>
          <w:jc w:val="center"/>
        </w:trPr>
        <w:tc>
          <w:tcPr>
            <w:tcW w:w="511" w:type="dxa"/>
            <w:shd w:val="clear" w:color="auto" w:fill="auto"/>
            <w:noWrap/>
            <w:vAlign w:val="center"/>
            <w:hideMark/>
          </w:tcPr>
          <w:p w14:paraId="4E704602" w14:textId="77777777" w:rsidR="00AC644A" w:rsidRPr="00D85C73" w:rsidRDefault="00AC644A" w:rsidP="0055420E">
            <w:pPr>
              <w:jc w:val="center"/>
              <w:rPr>
                <w:rFonts w:cs="Arial"/>
                <w:sz w:val="15"/>
                <w:szCs w:val="15"/>
                <w:lang w:eastAsia="es-CO"/>
              </w:rPr>
            </w:pPr>
            <w:r w:rsidRPr="00D85C73">
              <w:rPr>
                <w:rFonts w:cs="Arial"/>
                <w:sz w:val="15"/>
                <w:szCs w:val="15"/>
                <w:lang w:eastAsia="es-CO"/>
              </w:rPr>
              <w:t>905</w:t>
            </w:r>
          </w:p>
        </w:tc>
        <w:tc>
          <w:tcPr>
            <w:tcW w:w="7710" w:type="dxa"/>
            <w:shd w:val="clear" w:color="auto" w:fill="auto"/>
            <w:noWrap/>
            <w:vAlign w:val="center"/>
            <w:hideMark/>
          </w:tcPr>
          <w:p w14:paraId="443A9C6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Adenovirus CARGA VIRAL</w:t>
            </w:r>
          </w:p>
        </w:tc>
        <w:tc>
          <w:tcPr>
            <w:tcW w:w="1272" w:type="dxa"/>
            <w:shd w:val="clear" w:color="auto" w:fill="auto"/>
            <w:noWrap/>
            <w:vAlign w:val="center"/>
            <w:hideMark/>
          </w:tcPr>
          <w:p w14:paraId="179022C5" w14:textId="1EED84FB" w:rsidR="00AC644A" w:rsidRPr="00D85C73" w:rsidRDefault="00AC644A" w:rsidP="0055420E">
            <w:pPr>
              <w:jc w:val="center"/>
              <w:rPr>
                <w:rFonts w:cs="Arial"/>
                <w:sz w:val="15"/>
                <w:szCs w:val="15"/>
                <w:lang w:eastAsia="es-CO"/>
              </w:rPr>
            </w:pPr>
          </w:p>
        </w:tc>
      </w:tr>
      <w:tr w:rsidR="00AC644A" w:rsidRPr="00D85C73" w14:paraId="25192AA0" w14:textId="77777777" w:rsidTr="00783A9B">
        <w:trPr>
          <w:trHeight w:val="20"/>
          <w:jc w:val="center"/>
        </w:trPr>
        <w:tc>
          <w:tcPr>
            <w:tcW w:w="511" w:type="dxa"/>
            <w:shd w:val="clear" w:color="auto" w:fill="auto"/>
            <w:noWrap/>
            <w:vAlign w:val="center"/>
            <w:hideMark/>
          </w:tcPr>
          <w:p w14:paraId="09334FBA" w14:textId="77777777" w:rsidR="00AC644A" w:rsidRPr="00D85C73" w:rsidRDefault="00AC644A" w:rsidP="0055420E">
            <w:pPr>
              <w:jc w:val="center"/>
              <w:rPr>
                <w:rFonts w:cs="Arial"/>
                <w:sz w:val="15"/>
                <w:szCs w:val="15"/>
                <w:lang w:eastAsia="es-CO"/>
              </w:rPr>
            </w:pPr>
            <w:r w:rsidRPr="00D85C73">
              <w:rPr>
                <w:rFonts w:cs="Arial"/>
                <w:sz w:val="15"/>
                <w:szCs w:val="15"/>
                <w:lang w:eastAsia="es-CO"/>
              </w:rPr>
              <w:t>906</w:t>
            </w:r>
          </w:p>
        </w:tc>
        <w:tc>
          <w:tcPr>
            <w:tcW w:w="7710" w:type="dxa"/>
            <w:shd w:val="clear" w:color="auto" w:fill="auto"/>
            <w:noWrap/>
            <w:vAlign w:val="center"/>
            <w:hideMark/>
          </w:tcPr>
          <w:p w14:paraId="108645D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Parvovirus CARGA VIRAL</w:t>
            </w:r>
          </w:p>
        </w:tc>
        <w:tc>
          <w:tcPr>
            <w:tcW w:w="1272" w:type="dxa"/>
            <w:shd w:val="clear" w:color="auto" w:fill="auto"/>
            <w:noWrap/>
            <w:vAlign w:val="center"/>
            <w:hideMark/>
          </w:tcPr>
          <w:p w14:paraId="0A316C6C" w14:textId="19135DD7" w:rsidR="00AC644A" w:rsidRPr="00D85C73" w:rsidRDefault="00AC644A" w:rsidP="0055420E">
            <w:pPr>
              <w:jc w:val="center"/>
              <w:rPr>
                <w:rFonts w:cs="Arial"/>
                <w:sz w:val="15"/>
                <w:szCs w:val="15"/>
                <w:lang w:eastAsia="es-CO"/>
              </w:rPr>
            </w:pPr>
          </w:p>
        </w:tc>
      </w:tr>
      <w:tr w:rsidR="00AC644A" w:rsidRPr="00D85C73" w14:paraId="64D75F07" w14:textId="77777777" w:rsidTr="00783A9B">
        <w:trPr>
          <w:trHeight w:val="20"/>
          <w:jc w:val="center"/>
        </w:trPr>
        <w:tc>
          <w:tcPr>
            <w:tcW w:w="511" w:type="dxa"/>
            <w:shd w:val="clear" w:color="auto" w:fill="auto"/>
            <w:noWrap/>
            <w:vAlign w:val="center"/>
            <w:hideMark/>
          </w:tcPr>
          <w:p w14:paraId="5185093A" w14:textId="77777777" w:rsidR="00AC644A" w:rsidRPr="00D85C73" w:rsidRDefault="00AC644A" w:rsidP="0055420E">
            <w:pPr>
              <w:jc w:val="center"/>
              <w:rPr>
                <w:rFonts w:cs="Arial"/>
                <w:sz w:val="15"/>
                <w:szCs w:val="15"/>
                <w:lang w:eastAsia="es-CO"/>
              </w:rPr>
            </w:pPr>
            <w:r w:rsidRPr="00D85C73">
              <w:rPr>
                <w:rFonts w:cs="Arial"/>
                <w:sz w:val="15"/>
                <w:szCs w:val="15"/>
                <w:lang w:eastAsia="es-CO"/>
              </w:rPr>
              <w:t>907</w:t>
            </w:r>
          </w:p>
        </w:tc>
        <w:tc>
          <w:tcPr>
            <w:tcW w:w="7710" w:type="dxa"/>
            <w:shd w:val="clear" w:color="auto" w:fill="auto"/>
            <w:noWrap/>
            <w:vAlign w:val="center"/>
            <w:hideMark/>
          </w:tcPr>
          <w:p w14:paraId="77BFCC62" w14:textId="77777777" w:rsidR="00AC644A" w:rsidRPr="00D85C73" w:rsidRDefault="00AC644A" w:rsidP="0055420E">
            <w:pPr>
              <w:jc w:val="center"/>
              <w:rPr>
                <w:rFonts w:cs="Arial"/>
                <w:sz w:val="15"/>
                <w:szCs w:val="15"/>
                <w:lang w:eastAsia="es-CO"/>
              </w:rPr>
            </w:pPr>
            <w:r w:rsidRPr="00D85C73">
              <w:rPr>
                <w:rFonts w:cs="Arial"/>
                <w:sz w:val="15"/>
                <w:szCs w:val="15"/>
                <w:lang w:eastAsia="es-CO"/>
              </w:rPr>
              <w:t>Citomegalovirus IDENTIFICACIÓN REACCIÓN EN CADENA DE LA POLIMERASA</w:t>
            </w:r>
          </w:p>
        </w:tc>
        <w:tc>
          <w:tcPr>
            <w:tcW w:w="1272" w:type="dxa"/>
            <w:shd w:val="clear" w:color="auto" w:fill="auto"/>
            <w:noWrap/>
            <w:vAlign w:val="center"/>
            <w:hideMark/>
          </w:tcPr>
          <w:p w14:paraId="1410D566" w14:textId="1703AD9E" w:rsidR="00AC644A" w:rsidRPr="00D85C73" w:rsidRDefault="00AC644A" w:rsidP="0055420E">
            <w:pPr>
              <w:jc w:val="center"/>
              <w:rPr>
                <w:rFonts w:cs="Arial"/>
                <w:sz w:val="15"/>
                <w:szCs w:val="15"/>
                <w:lang w:eastAsia="es-CO"/>
              </w:rPr>
            </w:pPr>
          </w:p>
        </w:tc>
      </w:tr>
      <w:tr w:rsidR="00AC644A" w:rsidRPr="00D85C73" w14:paraId="545A361C" w14:textId="77777777" w:rsidTr="00783A9B">
        <w:trPr>
          <w:trHeight w:val="20"/>
          <w:jc w:val="center"/>
        </w:trPr>
        <w:tc>
          <w:tcPr>
            <w:tcW w:w="511" w:type="dxa"/>
            <w:shd w:val="clear" w:color="auto" w:fill="auto"/>
            <w:noWrap/>
            <w:vAlign w:val="center"/>
            <w:hideMark/>
          </w:tcPr>
          <w:p w14:paraId="3565797E" w14:textId="77777777" w:rsidR="00AC644A" w:rsidRPr="00D85C73" w:rsidRDefault="00AC644A" w:rsidP="0055420E">
            <w:pPr>
              <w:jc w:val="center"/>
              <w:rPr>
                <w:rFonts w:cs="Arial"/>
                <w:sz w:val="15"/>
                <w:szCs w:val="15"/>
                <w:lang w:eastAsia="es-CO"/>
              </w:rPr>
            </w:pPr>
            <w:r w:rsidRPr="00D85C73">
              <w:rPr>
                <w:rFonts w:cs="Arial"/>
                <w:sz w:val="15"/>
                <w:szCs w:val="15"/>
                <w:lang w:eastAsia="es-CO"/>
              </w:rPr>
              <w:t>908</w:t>
            </w:r>
          </w:p>
        </w:tc>
        <w:tc>
          <w:tcPr>
            <w:tcW w:w="7710" w:type="dxa"/>
            <w:shd w:val="clear" w:color="auto" w:fill="auto"/>
            <w:noWrap/>
            <w:vAlign w:val="center"/>
            <w:hideMark/>
          </w:tcPr>
          <w:p w14:paraId="10F2AA7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Hepatitis B IDENTIFICACIÓN REACCIÓN EN CADENA DE LA POLIMERASA CÓDIGO DESCRIPCIÓN</w:t>
            </w:r>
          </w:p>
        </w:tc>
        <w:tc>
          <w:tcPr>
            <w:tcW w:w="1272" w:type="dxa"/>
            <w:shd w:val="clear" w:color="auto" w:fill="auto"/>
            <w:noWrap/>
            <w:vAlign w:val="center"/>
            <w:hideMark/>
          </w:tcPr>
          <w:p w14:paraId="48829350" w14:textId="032835D5" w:rsidR="00AC644A" w:rsidRPr="00D85C73" w:rsidRDefault="00AC644A" w:rsidP="0055420E">
            <w:pPr>
              <w:jc w:val="center"/>
              <w:rPr>
                <w:rFonts w:cs="Arial"/>
                <w:sz w:val="15"/>
                <w:szCs w:val="15"/>
                <w:lang w:eastAsia="es-CO"/>
              </w:rPr>
            </w:pPr>
          </w:p>
        </w:tc>
      </w:tr>
      <w:tr w:rsidR="00AC644A" w:rsidRPr="00D85C73" w14:paraId="73F14AE9" w14:textId="77777777" w:rsidTr="00783A9B">
        <w:trPr>
          <w:trHeight w:val="20"/>
          <w:jc w:val="center"/>
        </w:trPr>
        <w:tc>
          <w:tcPr>
            <w:tcW w:w="511" w:type="dxa"/>
            <w:shd w:val="clear" w:color="auto" w:fill="auto"/>
            <w:noWrap/>
            <w:vAlign w:val="center"/>
            <w:hideMark/>
          </w:tcPr>
          <w:p w14:paraId="23DAA60B" w14:textId="77777777" w:rsidR="00AC644A" w:rsidRPr="00D85C73" w:rsidRDefault="00AC644A" w:rsidP="0055420E">
            <w:pPr>
              <w:jc w:val="center"/>
              <w:rPr>
                <w:rFonts w:cs="Arial"/>
                <w:sz w:val="15"/>
                <w:szCs w:val="15"/>
                <w:lang w:eastAsia="es-CO"/>
              </w:rPr>
            </w:pPr>
            <w:r w:rsidRPr="00D85C73">
              <w:rPr>
                <w:rFonts w:cs="Arial"/>
                <w:sz w:val="15"/>
                <w:szCs w:val="15"/>
                <w:lang w:eastAsia="es-CO"/>
              </w:rPr>
              <w:t>909</w:t>
            </w:r>
          </w:p>
        </w:tc>
        <w:tc>
          <w:tcPr>
            <w:tcW w:w="7710" w:type="dxa"/>
            <w:shd w:val="clear" w:color="auto" w:fill="auto"/>
            <w:noWrap/>
            <w:vAlign w:val="center"/>
            <w:hideMark/>
          </w:tcPr>
          <w:p w14:paraId="1620AD9E"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Toxocara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spp</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7EB15405" w14:textId="38A5DF08" w:rsidR="00AC644A" w:rsidRPr="00D85C73" w:rsidRDefault="00AC644A" w:rsidP="0055420E">
            <w:pPr>
              <w:jc w:val="center"/>
              <w:rPr>
                <w:rFonts w:cs="Arial"/>
                <w:sz w:val="15"/>
                <w:szCs w:val="15"/>
                <w:lang w:eastAsia="es-CO"/>
              </w:rPr>
            </w:pPr>
          </w:p>
        </w:tc>
      </w:tr>
      <w:tr w:rsidR="00AC644A" w:rsidRPr="00D85C73" w14:paraId="292AF9F9" w14:textId="77777777" w:rsidTr="00783A9B">
        <w:trPr>
          <w:trHeight w:val="20"/>
          <w:jc w:val="center"/>
        </w:trPr>
        <w:tc>
          <w:tcPr>
            <w:tcW w:w="511" w:type="dxa"/>
            <w:shd w:val="clear" w:color="auto" w:fill="auto"/>
            <w:noWrap/>
            <w:vAlign w:val="center"/>
            <w:hideMark/>
          </w:tcPr>
          <w:p w14:paraId="0AD3B9AB" w14:textId="77777777" w:rsidR="00AC644A" w:rsidRPr="00D85C73" w:rsidRDefault="00AC644A" w:rsidP="0055420E">
            <w:pPr>
              <w:jc w:val="center"/>
              <w:rPr>
                <w:rFonts w:cs="Arial"/>
                <w:sz w:val="15"/>
                <w:szCs w:val="15"/>
                <w:lang w:eastAsia="es-CO"/>
              </w:rPr>
            </w:pPr>
            <w:r w:rsidRPr="00D85C73">
              <w:rPr>
                <w:rFonts w:cs="Arial"/>
                <w:sz w:val="15"/>
                <w:szCs w:val="15"/>
                <w:lang w:eastAsia="es-CO"/>
              </w:rPr>
              <w:t>910</w:t>
            </w:r>
          </w:p>
        </w:tc>
        <w:tc>
          <w:tcPr>
            <w:tcW w:w="7710" w:type="dxa"/>
            <w:shd w:val="clear" w:color="auto" w:fill="auto"/>
            <w:noWrap/>
            <w:vAlign w:val="center"/>
            <w:hideMark/>
          </w:tcPr>
          <w:p w14:paraId="778693AF"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Toxoplasma gondii IDENTIFICACIÓN REACCIÓN EN CADENA DE LA POLIMERASA</w:t>
            </w:r>
          </w:p>
        </w:tc>
        <w:tc>
          <w:tcPr>
            <w:tcW w:w="1272" w:type="dxa"/>
            <w:shd w:val="clear" w:color="auto" w:fill="auto"/>
            <w:noWrap/>
            <w:vAlign w:val="center"/>
            <w:hideMark/>
          </w:tcPr>
          <w:p w14:paraId="00DC941E" w14:textId="4E6A07A8" w:rsidR="00AC644A" w:rsidRPr="00D85C73" w:rsidRDefault="00AC644A" w:rsidP="0055420E">
            <w:pPr>
              <w:jc w:val="center"/>
              <w:rPr>
                <w:rFonts w:cs="Arial"/>
                <w:sz w:val="15"/>
                <w:szCs w:val="15"/>
                <w:lang w:eastAsia="es-CO"/>
              </w:rPr>
            </w:pPr>
          </w:p>
        </w:tc>
      </w:tr>
      <w:tr w:rsidR="00AC644A" w:rsidRPr="00D85C73" w14:paraId="5EED42CE" w14:textId="77777777" w:rsidTr="00783A9B">
        <w:trPr>
          <w:trHeight w:val="20"/>
          <w:jc w:val="center"/>
        </w:trPr>
        <w:tc>
          <w:tcPr>
            <w:tcW w:w="511" w:type="dxa"/>
            <w:shd w:val="clear" w:color="auto" w:fill="auto"/>
            <w:noWrap/>
            <w:vAlign w:val="center"/>
            <w:hideMark/>
          </w:tcPr>
          <w:p w14:paraId="70C48C56" w14:textId="77777777" w:rsidR="00AC644A" w:rsidRPr="00D85C73" w:rsidRDefault="00AC644A" w:rsidP="0055420E">
            <w:pPr>
              <w:jc w:val="center"/>
              <w:rPr>
                <w:rFonts w:cs="Arial"/>
                <w:sz w:val="15"/>
                <w:szCs w:val="15"/>
                <w:lang w:eastAsia="es-CO"/>
              </w:rPr>
            </w:pPr>
            <w:r w:rsidRPr="00D85C73">
              <w:rPr>
                <w:rFonts w:cs="Arial"/>
                <w:sz w:val="15"/>
                <w:szCs w:val="15"/>
                <w:lang w:eastAsia="es-CO"/>
              </w:rPr>
              <w:t>911</w:t>
            </w:r>
          </w:p>
        </w:tc>
        <w:tc>
          <w:tcPr>
            <w:tcW w:w="7710" w:type="dxa"/>
            <w:shd w:val="clear" w:color="auto" w:fill="auto"/>
            <w:noWrap/>
            <w:vAlign w:val="center"/>
            <w:hideMark/>
          </w:tcPr>
          <w:p w14:paraId="3F48C481"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Varicela zoster IDENTIFICACIÓN REACCIÓN EN CADENA DE LA POLIMERASA</w:t>
            </w:r>
          </w:p>
        </w:tc>
        <w:tc>
          <w:tcPr>
            <w:tcW w:w="1272" w:type="dxa"/>
            <w:shd w:val="clear" w:color="auto" w:fill="auto"/>
            <w:noWrap/>
            <w:vAlign w:val="center"/>
            <w:hideMark/>
          </w:tcPr>
          <w:p w14:paraId="65A75178" w14:textId="54B48907" w:rsidR="00AC644A" w:rsidRPr="00D85C73" w:rsidRDefault="00AC644A" w:rsidP="0055420E">
            <w:pPr>
              <w:jc w:val="center"/>
              <w:rPr>
                <w:rFonts w:cs="Arial"/>
                <w:sz w:val="15"/>
                <w:szCs w:val="15"/>
                <w:lang w:eastAsia="es-CO"/>
              </w:rPr>
            </w:pPr>
          </w:p>
        </w:tc>
      </w:tr>
      <w:tr w:rsidR="00AC644A" w:rsidRPr="00D85C73" w14:paraId="2446693E" w14:textId="77777777" w:rsidTr="00783A9B">
        <w:trPr>
          <w:trHeight w:val="20"/>
          <w:jc w:val="center"/>
        </w:trPr>
        <w:tc>
          <w:tcPr>
            <w:tcW w:w="511" w:type="dxa"/>
            <w:shd w:val="clear" w:color="auto" w:fill="auto"/>
            <w:noWrap/>
            <w:vAlign w:val="center"/>
            <w:hideMark/>
          </w:tcPr>
          <w:p w14:paraId="4F28CD59" w14:textId="77777777" w:rsidR="00AC644A" w:rsidRPr="00D85C73" w:rsidRDefault="00AC644A" w:rsidP="0055420E">
            <w:pPr>
              <w:jc w:val="center"/>
              <w:rPr>
                <w:rFonts w:cs="Arial"/>
                <w:sz w:val="15"/>
                <w:szCs w:val="15"/>
                <w:lang w:eastAsia="es-CO"/>
              </w:rPr>
            </w:pPr>
            <w:r w:rsidRPr="00D85C73">
              <w:rPr>
                <w:rFonts w:cs="Arial"/>
                <w:sz w:val="15"/>
                <w:szCs w:val="15"/>
                <w:lang w:eastAsia="es-CO"/>
              </w:rPr>
              <w:t>912</w:t>
            </w:r>
          </w:p>
        </w:tc>
        <w:tc>
          <w:tcPr>
            <w:tcW w:w="7710" w:type="dxa"/>
            <w:shd w:val="clear" w:color="auto" w:fill="auto"/>
            <w:noWrap/>
            <w:vAlign w:val="center"/>
            <w:hideMark/>
          </w:tcPr>
          <w:p w14:paraId="6B5ABA7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Epstein Barr IDENTIFICACIÓN REACCIÓN EN CADENA DE LA POLIMERASA</w:t>
            </w:r>
          </w:p>
        </w:tc>
        <w:tc>
          <w:tcPr>
            <w:tcW w:w="1272" w:type="dxa"/>
            <w:shd w:val="clear" w:color="auto" w:fill="auto"/>
            <w:noWrap/>
            <w:vAlign w:val="center"/>
            <w:hideMark/>
          </w:tcPr>
          <w:p w14:paraId="12B0D0C9" w14:textId="2CF9B8F2" w:rsidR="00AC644A" w:rsidRPr="00D85C73" w:rsidRDefault="00AC644A" w:rsidP="0055420E">
            <w:pPr>
              <w:jc w:val="center"/>
              <w:rPr>
                <w:rFonts w:cs="Arial"/>
                <w:sz w:val="15"/>
                <w:szCs w:val="15"/>
                <w:lang w:eastAsia="es-CO"/>
              </w:rPr>
            </w:pPr>
          </w:p>
        </w:tc>
      </w:tr>
      <w:tr w:rsidR="00AC644A" w:rsidRPr="00D85C73" w14:paraId="5B578897" w14:textId="77777777" w:rsidTr="00783A9B">
        <w:trPr>
          <w:trHeight w:val="20"/>
          <w:jc w:val="center"/>
        </w:trPr>
        <w:tc>
          <w:tcPr>
            <w:tcW w:w="511" w:type="dxa"/>
            <w:shd w:val="clear" w:color="auto" w:fill="auto"/>
            <w:noWrap/>
            <w:vAlign w:val="center"/>
            <w:hideMark/>
          </w:tcPr>
          <w:p w14:paraId="3C40282B" w14:textId="77777777" w:rsidR="00AC644A" w:rsidRPr="00D85C73" w:rsidRDefault="00AC644A" w:rsidP="0055420E">
            <w:pPr>
              <w:jc w:val="center"/>
              <w:rPr>
                <w:rFonts w:cs="Arial"/>
                <w:sz w:val="15"/>
                <w:szCs w:val="15"/>
                <w:lang w:eastAsia="es-CO"/>
              </w:rPr>
            </w:pPr>
            <w:r w:rsidRPr="00D85C73">
              <w:rPr>
                <w:rFonts w:cs="Arial"/>
                <w:sz w:val="15"/>
                <w:szCs w:val="15"/>
                <w:lang w:eastAsia="es-CO"/>
              </w:rPr>
              <w:t>913</w:t>
            </w:r>
          </w:p>
        </w:tc>
        <w:tc>
          <w:tcPr>
            <w:tcW w:w="7710" w:type="dxa"/>
            <w:shd w:val="clear" w:color="auto" w:fill="auto"/>
            <w:noWrap/>
            <w:vAlign w:val="center"/>
            <w:hideMark/>
          </w:tcPr>
          <w:p w14:paraId="0451DFC1" w14:textId="77777777" w:rsidR="00AC644A" w:rsidRPr="00D85C73" w:rsidRDefault="00AC644A" w:rsidP="0055420E">
            <w:pPr>
              <w:jc w:val="center"/>
              <w:rPr>
                <w:rFonts w:cs="Arial"/>
                <w:sz w:val="15"/>
                <w:szCs w:val="15"/>
                <w:lang w:eastAsia="es-CO"/>
              </w:rPr>
            </w:pPr>
            <w:r w:rsidRPr="00D85C73">
              <w:rPr>
                <w:rFonts w:cs="Arial"/>
                <w:sz w:val="15"/>
                <w:szCs w:val="15"/>
                <w:lang w:eastAsia="es-CO"/>
              </w:rPr>
              <w:t>Hepatitis C IDENTIFICACIÓN REACCIÓN EN CADENA DE LA POLIMERASA</w:t>
            </w:r>
          </w:p>
        </w:tc>
        <w:tc>
          <w:tcPr>
            <w:tcW w:w="1272" w:type="dxa"/>
            <w:shd w:val="clear" w:color="auto" w:fill="auto"/>
            <w:noWrap/>
            <w:vAlign w:val="center"/>
            <w:hideMark/>
          </w:tcPr>
          <w:p w14:paraId="54019254" w14:textId="0338E8DF" w:rsidR="00AC644A" w:rsidRPr="00D85C73" w:rsidRDefault="00AC644A" w:rsidP="0055420E">
            <w:pPr>
              <w:jc w:val="center"/>
              <w:rPr>
                <w:rFonts w:cs="Arial"/>
                <w:sz w:val="15"/>
                <w:szCs w:val="15"/>
                <w:lang w:eastAsia="es-CO"/>
              </w:rPr>
            </w:pPr>
          </w:p>
        </w:tc>
      </w:tr>
      <w:tr w:rsidR="00AC644A" w:rsidRPr="00D85C73" w14:paraId="5139A819" w14:textId="77777777" w:rsidTr="00783A9B">
        <w:trPr>
          <w:trHeight w:val="20"/>
          <w:jc w:val="center"/>
        </w:trPr>
        <w:tc>
          <w:tcPr>
            <w:tcW w:w="511" w:type="dxa"/>
            <w:shd w:val="clear" w:color="auto" w:fill="auto"/>
            <w:noWrap/>
            <w:vAlign w:val="center"/>
            <w:hideMark/>
          </w:tcPr>
          <w:p w14:paraId="481FEE29" w14:textId="77777777" w:rsidR="00AC644A" w:rsidRPr="00D85C73" w:rsidRDefault="00AC644A" w:rsidP="0055420E">
            <w:pPr>
              <w:jc w:val="center"/>
              <w:rPr>
                <w:rFonts w:cs="Arial"/>
                <w:sz w:val="15"/>
                <w:szCs w:val="15"/>
                <w:lang w:eastAsia="es-CO"/>
              </w:rPr>
            </w:pPr>
            <w:r w:rsidRPr="00D85C73">
              <w:rPr>
                <w:rFonts w:cs="Arial"/>
                <w:sz w:val="15"/>
                <w:szCs w:val="15"/>
                <w:lang w:eastAsia="es-CO"/>
              </w:rPr>
              <w:t>914</w:t>
            </w:r>
          </w:p>
        </w:tc>
        <w:tc>
          <w:tcPr>
            <w:tcW w:w="7710" w:type="dxa"/>
            <w:shd w:val="clear" w:color="auto" w:fill="auto"/>
            <w:noWrap/>
            <w:vAlign w:val="center"/>
            <w:hideMark/>
          </w:tcPr>
          <w:p w14:paraId="0C00648D" w14:textId="77777777" w:rsidR="00AC644A" w:rsidRPr="00D85C73" w:rsidRDefault="00AC644A" w:rsidP="0055420E">
            <w:pPr>
              <w:jc w:val="center"/>
              <w:rPr>
                <w:rFonts w:cs="Arial"/>
                <w:sz w:val="15"/>
                <w:szCs w:val="15"/>
                <w:lang w:eastAsia="es-CO"/>
              </w:rPr>
            </w:pPr>
            <w:r w:rsidRPr="00D85C73">
              <w:rPr>
                <w:rFonts w:cs="Arial"/>
                <w:sz w:val="15"/>
                <w:szCs w:val="15"/>
                <w:lang w:eastAsia="es-CO"/>
              </w:rPr>
              <w:t>Herpes simplex I y II IDENTIFICACIÓN REACCIÓN EN CADENA DE LA POLIMERASA</w:t>
            </w:r>
          </w:p>
        </w:tc>
        <w:tc>
          <w:tcPr>
            <w:tcW w:w="1272" w:type="dxa"/>
            <w:shd w:val="clear" w:color="auto" w:fill="auto"/>
            <w:noWrap/>
            <w:vAlign w:val="center"/>
            <w:hideMark/>
          </w:tcPr>
          <w:p w14:paraId="061E3DE8" w14:textId="394A5508" w:rsidR="00AC644A" w:rsidRPr="00D85C73" w:rsidRDefault="00AC644A" w:rsidP="0055420E">
            <w:pPr>
              <w:jc w:val="center"/>
              <w:rPr>
                <w:rFonts w:cs="Arial"/>
                <w:sz w:val="15"/>
                <w:szCs w:val="15"/>
                <w:lang w:eastAsia="es-CO"/>
              </w:rPr>
            </w:pPr>
          </w:p>
        </w:tc>
      </w:tr>
      <w:tr w:rsidR="00AC644A" w:rsidRPr="00D85C73" w14:paraId="52E10D3E" w14:textId="77777777" w:rsidTr="00783A9B">
        <w:trPr>
          <w:trHeight w:val="20"/>
          <w:jc w:val="center"/>
        </w:trPr>
        <w:tc>
          <w:tcPr>
            <w:tcW w:w="511" w:type="dxa"/>
            <w:shd w:val="clear" w:color="auto" w:fill="auto"/>
            <w:noWrap/>
            <w:vAlign w:val="center"/>
            <w:hideMark/>
          </w:tcPr>
          <w:p w14:paraId="2BF2B77A" w14:textId="77777777" w:rsidR="00AC644A" w:rsidRPr="00D85C73" w:rsidRDefault="00AC644A" w:rsidP="0055420E">
            <w:pPr>
              <w:jc w:val="center"/>
              <w:rPr>
                <w:rFonts w:cs="Arial"/>
                <w:sz w:val="15"/>
                <w:szCs w:val="15"/>
                <w:lang w:eastAsia="es-CO"/>
              </w:rPr>
            </w:pPr>
            <w:r w:rsidRPr="00D85C73">
              <w:rPr>
                <w:rFonts w:cs="Arial"/>
                <w:sz w:val="15"/>
                <w:szCs w:val="15"/>
                <w:lang w:eastAsia="es-CO"/>
              </w:rPr>
              <w:t>915</w:t>
            </w:r>
          </w:p>
        </w:tc>
        <w:tc>
          <w:tcPr>
            <w:tcW w:w="7710" w:type="dxa"/>
            <w:shd w:val="clear" w:color="auto" w:fill="auto"/>
            <w:noWrap/>
            <w:vAlign w:val="center"/>
            <w:hideMark/>
          </w:tcPr>
          <w:p w14:paraId="1975887B"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Mycobacterium</w:t>
            </w:r>
            <w:proofErr w:type="spellEnd"/>
            <w:r w:rsidRPr="00D85C73">
              <w:rPr>
                <w:rFonts w:cs="Arial"/>
                <w:sz w:val="15"/>
                <w:szCs w:val="15"/>
                <w:lang w:eastAsia="es-CO"/>
              </w:rPr>
              <w:t xml:space="preserve"> tuberculosis IDENTIFICACIÓN REACCIÓN EN CADENA DE LA POLIMERASA</w:t>
            </w:r>
          </w:p>
        </w:tc>
        <w:tc>
          <w:tcPr>
            <w:tcW w:w="1272" w:type="dxa"/>
            <w:shd w:val="clear" w:color="auto" w:fill="auto"/>
            <w:noWrap/>
            <w:vAlign w:val="center"/>
            <w:hideMark/>
          </w:tcPr>
          <w:p w14:paraId="4D01A343" w14:textId="73ACD937" w:rsidR="00AC644A" w:rsidRPr="00D85C73" w:rsidRDefault="00AC644A" w:rsidP="0055420E">
            <w:pPr>
              <w:jc w:val="center"/>
              <w:rPr>
                <w:rFonts w:cs="Arial"/>
                <w:sz w:val="15"/>
                <w:szCs w:val="15"/>
                <w:lang w:eastAsia="es-CO"/>
              </w:rPr>
            </w:pPr>
          </w:p>
        </w:tc>
      </w:tr>
      <w:tr w:rsidR="00AC644A" w:rsidRPr="00D85C73" w14:paraId="57EE869E" w14:textId="77777777" w:rsidTr="00783A9B">
        <w:trPr>
          <w:trHeight w:val="20"/>
          <w:jc w:val="center"/>
        </w:trPr>
        <w:tc>
          <w:tcPr>
            <w:tcW w:w="511" w:type="dxa"/>
            <w:shd w:val="clear" w:color="auto" w:fill="auto"/>
            <w:noWrap/>
            <w:vAlign w:val="center"/>
            <w:hideMark/>
          </w:tcPr>
          <w:p w14:paraId="1EC5DD71" w14:textId="77777777" w:rsidR="00AC644A" w:rsidRPr="00D85C73" w:rsidRDefault="00AC644A" w:rsidP="0055420E">
            <w:pPr>
              <w:jc w:val="center"/>
              <w:rPr>
                <w:rFonts w:cs="Arial"/>
                <w:sz w:val="15"/>
                <w:szCs w:val="15"/>
                <w:lang w:eastAsia="es-CO"/>
              </w:rPr>
            </w:pPr>
            <w:r w:rsidRPr="00D85C73">
              <w:rPr>
                <w:rFonts w:cs="Arial"/>
                <w:sz w:val="15"/>
                <w:szCs w:val="15"/>
                <w:lang w:eastAsia="es-CO"/>
              </w:rPr>
              <w:t>916</w:t>
            </w:r>
          </w:p>
        </w:tc>
        <w:tc>
          <w:tcPr>
            <w:tcW w:w="7710" w:type="dxa"/>
            <w:shd w:val="clear" w:color="auto" w:fill="auto"/>
            <w:noWrap/>
            <w:vAlign w:val="center"/>
            <w:hideMark/>
          </w:tcPr>
          <w:p w14:paraId="27CCEA54"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Mycobacterium</w:t>
            </w:r>
            <w:proofErr w:type="spellEnd"/>
            <w:r w:rsidRPr="00D85C73">
              <w:rPr>
                <w:rFonts w:cs="Arial"/>
                <w:color w:val="000000"/>
                <w:sz w:val="15"/>
                <w:szCs w:val="15"/>
                <w:lang w:eastAsia="es-CO"/>
              </w:rPr>
              <w:t xml:space="preserve"> no tuberculoso IDENTIFICACIÓN REACCIÓN EN CADENA DE LA POLIMERASA</w:t>
            </w:r>
          </w:p>
        </w:tc>
        <w:tc>
          <w:tcPr>
            <w:tcW w:w="1272" w:type="dxa"/>
            <w:shd w:val="clear" w:color="auto" w:fill="auto"/>
            <w:noWrap/>
            <w:vAlign w:val="center"/>
            <w:hideMark/>
          </w:tcPr>
          <w:p w14:paraId="7B466DC8" w14:textId="4916047F" w:rsidR="00AC644A" w:rsidRPr="00D85C73" w:rsidRDefault="00AC644A" w:rsidP="0055420E">
            <w:pPr>
              <w:jc w:val="center"/>
              <w:rPr>
                <w:rFonts w:cs="Arial"/>
                <w:sz w:val="15"/>
                <w:szCs w:val="15"/>
                <w:lang w:eastAsia="es-CO"/>
              </w:rPr>
            </w:pPr>
          </w:p>
        </w:tc>
      </w:tr>
      <w:tr w:rsidR="00AC644A" w:rsidRPr="00D85C73" w14:paraId="51570629" w14:textId="77777777" w:rsidTr="00783A9B">
        <w:trPr>
          <w:trHeight w:val="20"/>
          <w:jc w:val="center"/>
        </w:trPr>
        <w:tc>
          <w:tcPr>
            <w:tcW w:w="511" w:type="dxa"/>
            <w:shd w:val="clear" w:color="auto" w:fill="auto"/>
            <w:noWrap/>
            <w:vAlign w:val="center"/>
            <w:hideMark/>
          </w:tcPr>
          <w:p w14:paraId="74AF4A11" w14:textId="77777777" w:rsidR="00AC644A" w:rsidRPr="00D85C73" w:rsidRDefault="00AC644A" w:rsidP="0055420E">
            <w:pPr>
              <w:jc w:val="center"/>
              <w:rPr>
                <w:rFonts w:cs="Arial"/>
                <w:sz w:val="15"/>
                <w:szCs w:val="15"/>
                <w:lang w:eastAsia="es-CO"/>
              </w:rPr>
            </w:pPr>
            <w:r w:rsidRPr="00D85C73">
              <w:rPr>
                <w:rFonts w:cs="Arial"/>
                <w:sz w:val="15"/>
                <w:szCs w:val="15"/>
                <w:lang w:eastAsia="es-CO"/>
              </w:rPr>
              <w:t>917</w:t>
            </w:r>
          </w:p>
        </w:tc>
        <w:tc>
          <w:tcPr>
            <w:tcW w:w="7710" w:type="dxa"/>
            <w:shd w:val="clear" w:color="auto" w:fill="auto"/>
            <w:noWrap/>
            <w:vAlign w:val="center"/>
            <w:hideMark/>
          </w:tcPr>
          <w:p w14:paraId="03B952E2"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Mycobacterium</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leprae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77AD605F" w14:textId="6CB75D2B" w:rsidR="00AC644A" w:rsidRPr="00D85C73" w:rsidRDefault="00AC644A" w:rsidP="0055420E">
            <w:pPr>
              <w:jc w:val="center"/>
              <w:rPr>
                <w:rFonts w:cs="Arial"/>
                <w:sz w:val="15"/>
                <w:szCs w:val="15"/>
                <w:lang w:eastAsia="es-CO"/>
              </w:rPr>
            </w:pPr>
          </w:p>
        </w:tc>
      </w:tr>
      <w:tr w:rsidR="00AC644A" w:rsidRPr="00D85C73" w14:paraId="6ADBC770" w14:textId="77777777" w:rsidTr="00783A9B">
        <w:trPr>
          <w:trHeight w:val="20"/>
          <w:jc w:val="center"/>
        </w:trPr>
        <w:tc>
          <w:tcPr>
            <w:tcW w:w="511" w:type="dxa"/>
            <w:shd w:val="clear" w:color="auto" w:fill="auto"/>
            <w:noWrap/>
            <w:vAlign w:val="center"/>
            <w:hideMark/>
          </w:tcPr>
          <w:p w14:paraId="1294313B" w14:textId="77777777" w:rsidR="00AC644A" w:rsidRPr="00D85C73" w:rsidRDefault="00AC644A" w:rsidP="0055420E">
            <w:pPr>
              <w:jc w:val="center"/>
              <w:rPr>
                <w:rFonts w:cs="Arial"/>
                <w:sz w:val="15"/>
                <w:szCs w:val="15"/>
                <w:lang w:eastAsia="es-CO"/>
              </w:rPr>
            </w:pPr>
            <w:r w:rsidRPr="00D85C73">
              <w:rPr>
                <w:rFonts w:cs="Arial"/>
                <w:sz w:val="15"/>
                <w:szCs w:val="15"/>
                <w:lang w:eastAsia="es-CO"/>
              </w:rPr>
              <w:t>918</w:t>
            </w:r>
          </w:p>
        </w:tc>
        <w:tc>
          <w:tcPr>
            <w:tcW w:w="7710" w:type="dxa"/>
            <w:shd w:val="clear" w:color="auto" w:fill="auto"/>
            <w:noWrap/>
            <w:vAlign w:val="center"/>
            <w:hideMark/>
          </w:tcPr>
          <w:p w14:paraId="5A317235"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Leishmania</w:t>
            </w:r>
            <w:proofErr w:type="spellEnd"/>
            <w:r w:rsidRPr="00D85C73">
              <w:rPr>
                <w:rFonts w:cs="Arial"/>
                <w:sz w:val="15"/>
                <w:szCs w:val="15"/>
                <w:lang w:eastAsia="es-CO"/>
              </w:rPr>
              <w:t xml:space="preserve"> IDENTIFICACIÓN REACCIÓN EN CADENA DE LA POLIMERASA</w:t>
            </w:r>
          </w:p>
        </w:tc>
        <w:tc>
          <w:tcPr>
            <w:tcW w:w="1272" w:type="dxa"/>
            <w:shd w:val="clear" w:color="auto" w:fill="auto"/>
            <w:noWrap/>
            <w:vAlign w:val="center"/>
            <w:hideMark/>
          </w:tcPr>
          <w:p w14:paraId="35F749ED" w14:textId="517E1D13" w:rsidR="00AC644A" w:rsidRPr="00D85C73" w:rsidRDefault="00AC644A" w:rsidP="0055420E">
            <w:pPr>
              <w:jc w:val="center"/>
              <w:rPr>
                <w:rFonts w:cs="Arial"/>
                <w:sz w:val="15"/>
                <w:szCs w:val="15"/>
                <w:lang w:eastAsia="es-CO"/>
              </w:rPr>
            </w:pPr>
          </w:p>
        </w:tc>
      </w:tr>
      <w:tr w:rsidR="00AC644A" w:rsidRPr="00D85C73" w14:paraId="19D8CE42" w14:textId="77777777" w:rsidTr="00783A9B">
        <w:trPr>
          <w:trHeight w:val="20"/>
          <w:jc w:val="center"/>
        </w:trPr>
        <w:tc>
          <w:tcPr>
            <w:tcW w:w="511" w:type="dxa"/>
            <w:shd w:val="clear" w:color="auto" w:fill="auto"/>
            <w:noWrap/>
            <w:vAlign w:val="center"/>
            <w:hideMark/>
          </w:tcPr>
          <w:p w14:paraId="0C7EF253" w14:textId="77777777" w:rsidR="00AC644A" w:rsidRPr="00D85C73" w:rsidRDefault="00AC644A" w:rsidP="0055420E">
            <w:pPr>
              <w:jc w:val="center"/>
              <w:rPr>
                <w:rFonts w:cs="Arial"/>
                <w:sz w:val="15"/>
                <w:szCs w:val="15"/>
                <w:lang w:eastAsia="es-CO"/>
              </w:rPr>
            </w:pPr>
            <w:r w:rsidRPr="00D85C73">
              <w:rPr>
                <w:rFonts w:cs="Arial"/>
                <w:sz w:val="15"/>
                <w:szCs w:val="15"/>
                <w:lang w:eastAsia="es-CO"/>
              </w:rPr>
              <w:t>919</w:t>
            </w:r>
          </w:p>
        </w:tc>
        <w:tc>
          <w:tcPr>
            <w:tcW w:w="7710" w:type="dxa"/>
            <w:shd w:val="clear" w:color="auto" w:fill="auto"/>
            <w:noWrap/>
            <w:vAlign w:val="center"/>
            <w:hideMark/>
          </w:tcPr>
          <w:p w14:paraId="7D231D82" w14:textId="77777777" w:rsidR="00AC644A" w:rsidRPr="00D85C73" w:rsidRDefault="00AC644A" w:rsidP="0055420E">
            <w:pPr>
              <w:jc w:val="center"/>
              <w:rPr>
                <w:rFonts w:cs="Arial"/>
                <w:sz w:val="15"/>
                <w:szCs w:val="15"/>
                <w:lang w:eastAsia="es-CO"/>
              </w:rPr>
            </w:pPr>
            <w:r w:rsidRPr="00D85C73">
              <w:rPr>
                <w:rFonts w:cs="Arial"/>
                <w:sz w:val="15"/>
                <w:szCs w:val="15"/>
                <w:lang w:eastAsia="es-CO"/>
              </w:rPr>
              <w:t>Virus de Inmunodeficiencia Humana CARGA VIRAL</w:t>
            </w:r>
          </w:p>
        </w:tc>
        <w:tc>
          <w:tcPr>
            <w:tcW w:w="1272" w:type="dxa"/>
            <w:shd w:val="clear" w:color="auto" w:fill="auto"/>
            <w:noWrap/>
            <w:vAlign w:val="center"/>
            <w:hideMark/>
          </w:tcPr>
          <w:p w14:paraId="47300FBE" w14:textId="6E2E55D0" w:rsidR="00AC644A" w:rsidRPr="00D85C73" w:rsidRDefault="00AC644A" w:rsidP="0055420E">
            <w:pPr>
              <w:jc w:val="center"/>
              <w:rPr>
                <w:rFonts w:cs="Arial"/>
                <w:sz w:val="15"/>
                <w:szCs w:val="15"/>
                <w:lang w:eastAsia="es-CO"/>
              </w:rPr>
            </w:pPr>
          </w:p>
        </w:tc>
      </w:tr>
      <w:tr w:rsidR="00AC644A" w:rsidRPr="00D85C73" w14:paraId="3A67FC74" w14:textId="77777777" w:rsidTr="00783A9B">
        <w:trPr>
          <w:trHeight w:val="20"/>
          <w:jc w:val="center"/>
        </w:trPr>
        <w:tc>
          <w:tcPr>
            <w:tcW w:w="511" w:type="dxa"/>
            <w:shd w:val="clear" w:color="auto" w:fill="auto"/>
            <w:noWrap/>
            <w:vAlign w:val="center"/>
            <w:hideMark/>
          </w:tcPr>
          <w:p w14:paraId="2D6D7279" w14:textId="77777777" w:rsidR="00AC644A" w:rsidRPr="00D85C73" w:rsidRDefault="00AC644A" w:rsidP="0055420E">
            <w:pPr>
              <w:jc w:val="center"/>
              <w:rPr>
                <w:rFonts w:cs="Arial"/>
                <w:sz w:val="15"/>
                <w:szCs w:val="15"/>
                <w:lang w:eastAsia="es-CO"/>
              </w:rPr>
            </w:pPr>
            <w:r w:rsidRPr="00D85C73">
              <w:rPr>
                <w:rFonts w:cs="Arial"/>
                <w:sz w:val="15"/>
                <w:szCs w:val="15"/>
                <w:lang w:eastAsia="es-CO"/>
              </w:rPr>
              <w:t>920</w:t>
            </w:r>
          </w:p>
        </w:tc>
        <w:tc>
          <w:tcPr>
            <w:tcW w:w="7710" w:type="dxa"/>
            <w:shd w:val="clear" w:color="auto" w:fill="auto"/>
            <w:noWrap/>
            <w:vAlign w:val="center"/>
            <w:hideMark/>
          </w:tcPr>
          <w:p w14:paraId="5ACD642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Hepatitis C GENOTIPO</w:t>
            </w:r>
          </w:p>
        </w:tc>
        <w:tc>
          <w:tcPr>
            <w:tcW w:w="1272" w:type="dxa"/>
            <w:shd w:val="clear" w:color="auto" w:fill="auto"/>
            <w:noWrap/>
            <w:vAlign w:val="center"/>
            <w:hideMark/>
          </w:tcPr>
          <w:p w14:paraId="1487D7A1" w14:textId="029F0CB2" w:rsidR="00AC644A" w:rsidRPr="00D85C73" w:rsidRDefault="00AC644A" w:rsidP="0055420E">
            <w:pPr>
              <w:jc w:val="center"/>
              <w:rPr>
                <w:rFonts w:cs="Arial"/>
                <w:sz w:val="15"/>
                <w:szCs w:val="15"/>
                <w:lang w:eastAsia="es-CO"/>
              </w:rPr>
            </w:pPr>
          </w:p>
        </w:tc>
      </w:tr>
      <w:tr w:rsidR="00AC644A" w:rsidRPr="00D85C73" w14:paraId="4BCB35C5" w14:textId="77777777" w:rsidTr="00783A9B">
        <w:trPr>
          <w:trHeight w:val="20"/>
          <w:jc w:val="center"/>
        </w:trPr>
        <w:tc>
          <w:tcPr>
            <w:tcW w:w="511" w:type="dxa"/>
            <w:shd w:val="clear" w:color="auto" w:fill="auto"/>
            <w:noWrap/>
            <w:vAlign w:val="center"/>
            <w:hideMark/>
          </w:tcPr>
          <w:p w14:paraId="424CB420" w14:textId="77777777" w:rsidR="00AC644A" w:rsidRPr="00D85C73" w:rsidRDefault="00AC644A" w:rsidP="0055420E">
            <w:pPr>
              <w:jc w:val="center"/>
              <w:rPr>
                <w:rFonts w:cs="Arial"/>
                <w:sz w:val="15"/>
                <w:szCs w:val="15"/>
                <w:lang w:eastAsia="es-CO"/>
              </w:rPr>
            </w:pPr>
            <w:r w:rsidRPr="00D85C73">
              <w:rPr>
                <w:rFonts w:cs="Arial"/>
                <w:sz w:val="15"/>
                <w:szCs w:val="15"/>
                <w:lang w:eastAsia="es-CO"/>
              </w:rPr>
              <w:t>921</w:t>
            </w:r>
          </w:p>
        </w:tc>
        <w:tc>
          <w:tcPr>
            <w:tcW w:w="7710" w:type="dxa"/>
            <w:shd w:val="clear" w:color="auto" w:fill="auto"/>
            <w:noWrap/>
            <w:vAlign w:val="center"/>
            <w:hideMark/>
          </w:tcPr>
          <w:p w14:paraId="13A6FC21"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Clostridium</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difficile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082342ED" w14:textId="2AB6AD28" w:rsidR="00AC644A" w:rsidRPr="00D85C73" w:rsidRDefault="00AC644A" w:rsidP="0055420E">
            <w:pPr>
              <w:jc w:val="center"/>
              <w:rPr>
                <w:rFonts w:cs="Arial"/>
                <w:sz w:val="15"/>
                <w:szCs w:val="15"/>
                <w:lang w:eastAsia="es-CO"/>
              </w:rPr>
            </w:pPr>
          </w:p>
        </w:tc>
      </w:tr>
      <w:tr w:rsidR="00AC644A" w:rsidRPr="00D85C73" w14:paraId="7939095F" w14:textId="77777777" w:rsidTr="00783A9B">
        <w:trPr>
          <w:trHeight w:val="20"/>
          <w:jc w:val="center"/>
        </w:trPr>
        <w:tc>
          <w:tcPr>
            <w:tcW w:w="511" w:type="dxa"/>
            <w:shd w:val="clear" w:color="auto" w:fill="auto"/>
            <w:noWrap/>
            <w:vAlign w:val="center"/>
            <w:hideMark/>
          </w:tcPr>
          <w:p w14:paraId="4DDA9ED5" w14:textId="77777777" w:rsidR="00AC644A" w:rsidRPr="00D85C73" w:rsidRDefault="00AC644A" w:rsidP="0055420E">
            <w:pPr>
              <w:jc w:val="center"/>
              <w:rPr>
                <w:rFonts w:cs="Arial"/>
                <w:sz w:val="15"/>
                <w:szCs w:val="15"/>
                <w:lang w:eastAsia="es-CO"/>
              </w:rPr>
            </w:pPr>
            <w:r w:rsidRPr="00D85C73">
              <w:rPr>
                <w:rFonts w:cs="Arial"/>
                <w:sz w:val="15"/>
                <w:szCs w:val="15"/>
                <w:lang w:eastAsia="es-CO"/>
              </w:rPr>
              <w:t>922</w:t>
            </w:r>
          </w:p>
        </w:tc>
        <w:tc>
          <w:tcPr>
            <w:tcW w:w="7710" w:type="dxa"/>
            <w:shd w:val="clear" w:color="auto" w:fill="auto"/>
            <w:noWrap/>
            <w:vAlign w:val="center"/>
            <w:hideMark/>
          </w:tcPr>
          <w:p w14:paraId="570C2A2B"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Streptococcus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pneumoniae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08BA96D4" w14:textId="3D1D9C9E" w:rsidR="00AC644A" w:rsidRPr="00D85C73" w:rsidRDefault="00AC644A" w:rsidP="0055420E">
            <w:pPr>
              <w:jc w:val="center"/>
              <w:rPr>
                <w:rFonts w:cs="Arial"/>
                <w:sz w:val="15"/>
                <w:szCs w:val="15"/>
                <w:lang w:eastAsia="es-CO"/>
              </w:rPr>
            </w:pPr>
          </w:p>
        </w:tc>
      </w:tr>
      <w:tr w:rsidR="00AC644A" w:rsidRPr="00D85C73" w14:paraId="44A3127C" w14:textId="77777777" w:rsidTr="00783A9B">
        <w:trPr>
          <w:trHeight w:val="20"/>
          <w:jc w:val="center"/>
        </w:trPr>
        <w:tc>
          <w:tcPr>
            <w:tcW w:w="511" w:type="dxa"/>
            <w:shd w:val="clear" w:color="auto" w:fill="auto"/>
            <w:noWrap/>
            <w:vAlign w:val="center"/>
            <w:hideMark/>
          </w:tcPr>
          <w:p w14:paraId="1C2970DC" w14:textId="77777777" w:rsidR="00AC644A" w:rsidRPr="00D85C73" w:rsidRDefault="00AC644A" w:rsidP="0055420E">
            <w:pPr>
              <w:jc w:val="center"/>
              <w:rPr>
                <w:rFonts w:cs="Arial"/>
                <w:sz w:val="15"/>
                <w:szCs w:val="15"/>
                <w:lang w:eastAsia="es-CO"/>
              </w:rPr>
            </w:pPr>
            <w:r w:rsidRPr="00D85C73">
              <w:rPr>
                <w:rFonts w:cs="Arial"/>
                <w:sz w:val="15"/>
                <w:szCs w:val="15"/>
                <w:lang w:eastAsia="es-CO"/>
              </w:rPr>
              <w:t>923</w:t>
            </w:r>
          </w:p>
        </w:tc>
        <w:tc>
          <w:tcPr>
            <w:tcW w:w="7710" w:type="dxa"/>
            <w:shd w:val="clear" w:color="auto" w:fill="auto"/>
            <w:noWrap/>
            <w:vAlign w:val="center"/>
            <w:hideMark/>
          </w:tcPr>
          <w:p w14:paraId="7CDB5866"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Bordetella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pertussis</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05DB2EE7" w14:textId="340E3603" w:rsidR="00AC644A" w:rsidRPr="00D85C73" w:rsidRDefault="00AC644A" w:rsidP="0055420E">
            <w:pPr>
              <w:jc w:val="center"/>
              <w:rPr>
                <w:rFonts w:cs="Arial"/>
                <w:sz w:val="15"/>
                <w:szCs w:val="15"/>
                <w:lang w:eastAsia="es-CO"/>
              </w:rPr>
            </w:pPr>
          </w:p>
        </w:tc>
      </w:tr>
      <w:tr w:rsidR="00AC644A" w:rsidRPr="00D85C73" w14:paraId="2D837DC5" w14:textId="77777777" w:rsidTr="00783A9B">
        <w:trPr>
          <w:trHeight w:val="20"/>
          <w:jc w:val="center"/>
        </w:trPr>
        <w:tc>
          <w:tcPr>
            <w:tcW w:w="511" w:type="dxa"/>
            <w:shd w:val="clear" w:color="auto" w:fill="auto"/>
            <w:noWrap/>
            <w:vAlign w:val="center"/>
            <w:hideMark/>
          </w:tcPr>
          <w:p w14:paraId="3F08EC39" w14:textId="77777777" w:rsidR="00AC644A" w:rsidRPr="00D85C73" w:rsidRDefault="00AC644A" w:rsidP="0055420E">
            <w:pPr>
              <w:jc w:val="center"/>
              <w:rPr>
                <w:rFonts w:cs="Arial"/>
                <w:sz w:val="15"/>
                <w:szCs w:val="15"/>
                <w:lang w:eastAsia="es-CO"/>
              </w:rPr>
            </w:pPr>
            <w:r w:rsidRPr="00D85C73">
              <w:rPr>
                <w:rFonts w:cs="Arial"/>
                <w:sz w:val="15"/>
                <w:szCs w:val="15"/>
                <w:lang w:eastAsia="es-CO"/>
              </w:rPr>
              <w:t>924</w:t>
            </w:r>
          </w:p>
        </w:tc>
        <w:tc>
          <w:tcPr>
            <w:tcW w:w="7710" w:type="dxa"/>
            <w:shd w:val="clear" w:color="auto" w:fill="auto"/>
            <w:noWrap/>
            <w:vAlign w:val="center"/>
            <w:hideMark/>
          </w:tcPr>
          <w:p w14:paraId="545B23FE"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Haemophilus</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influenzae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4780A695" w14:textId="203AD80D" w:rsidR="00AC644A" w:rsidRPr="00D85C73" w:rsidRDefault="00AC644A" w:rsidP="0055420E">
            <w:pPr>
              <w:jc w:val="center"/>
              <w:rPr>
                <w:rFonts w:cs="Arial"/>
                <w:sz w:val="15"/>
                <w:szCs w:val="15"/>
                <w:lang w:eastAsia="es-CO"/>
              </w:rPr>
            </w:pPr>
          </w:p>
        </w:tc>
      </w:tr>
      <w:tr w:rsidR="00AC644A" w:rsidRPr="00D85C73" w14:paraId="09A17D07" w14:textId="77777777" w:rsidTr="00783A9B">
        <w:trPr>
          <w:trHeight w:val="20"/>
          <w:jc w:val="center"/>
        </w:trPr>
        <w:tc>
          <w:tcPr>
            <w:tcW w:w="511" w:type="dxa"/>
            <w:shd w:val="clear" w:color="auto" w:fill="auto"/>
            <w:noWrap/>
            <w:vAlign w:val="center"/>
            <w:hideMark/>
          </w:tcPr>
          <w:p w14:paraId="287CA7AA" w14:textId="77777777" w:rsidR="00AC644A" w:rsidRPr="00D85C73" w:rsidRDefault="00AC644A" w:rsidP="0055420E">
            <w:pPr>
              <w:jc w:val="center"/>
              <w:rPr>
                <w:rFonts w:cs="Arial"/>
                <w:sz w:val="15"/>
                <w:szCs w:val="15"/>
                <w:lang w:eastAsia="es-CO"/>
              </w:rPr>
            </w:pPr>
            <w:r w:rsidRPr="00D85C73">
              <w:rPr>
                <w:rFonts w:cs="Arial"/>
                <w:sz w:val="15"/>
                <w:szCs w:val="15"/>
                <w:lang w:eastAsia="es-CO"/>
              </w:rPr>
              <w:t>925</w:t>
            </w:r>
          </w:p>
        </w:tc>
        <w:tc>
          <w:tcPr>
            <w:tcW w:w="7710" w:type="dxa"/>
            <w:shd w:val="clear" w:color="auto" w:fill="auto"/>
            <w:noWrap/>
            <w:vAlign w:val="center"/>
            <w:hideMark/>
          </w:tcPr>
          <w:p w14:paraId="5138E7F8"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Hepatitis E IDENTIFICACIÓN REACCIÓN EN CADENA DE LA POLIMERASA</w:t>
            </w:r>
          </w:p>
        </w:tc>
        <w:tc>
          <w:tcPr>
            <w:tcW w:w="1272" w:type="dxa"/>
            <w:shd w:val="clear" w:color="auto" w:fill="auto"/>
            <w:noWrap/>
            <w:vAlign w:val="center"/>
            <w:hideMark/>
          </w:tcPr>
          <w:p w14:paraId="0F27EC50" w14:textId="0C7F1EBA" w:rsidR="00AC644A" w:rsidRPr="00D85C73" w:rsidRDefault="00AC644A" w:rsidP="0055420E">
            <w:pPr>
              <w:jc w:val="center"/>
              <w:rPr>
                <w:rFonts w:cs="Arial"/>
                <w:sz w:val="15"/>
                <w:szCs w:val="15"/>
                <w:lang w:eastAsia="es-CO"/>
              </w:rPr>
            </w:pPr>
          </w:p>
        </w:tc>
      </w:tr>
      <w:tr w:rsidR="00AC644A" w:rsidRPr="00D85C73" w14:paraId="6842868A" w14:textId="77777777" w:rsidTr="00783A9B">
        <w:trPr>
          <w:trHeight w:val="20"/>
          <w:jc w:val="center"/>
        </w:trPr>
        <w:tc>
          <w:tcPr>
            <w:tcW w:w="511" w:type="dxa"/>
            <w:shd w:val="clear" w:color="auto" w:fill="auto"/>
            <w:noWrap/>
            <w:vAlign w:val="center"/>
            <w:hideMark/>
          </w:tcPr>
          <w:p w14:paraId="13461F5B" w14:textId="77777777" w:rsidR="00AC644A" w:rsidRPr="00D85C73" w:rsidRDefault="00AC644A" w:rsidP="0055420E">
            <w:pPr>
              <w:jc w:val="center"/>
              <w:rPr>
                <w:rFonts w:cs="Arial"/>
                <w:sz w:val="15"/>
                <w:szCs w:val="15"/>
                <w:lang w:eastAsia="es-CO"/>
              </w:rPr>
            </w:pPr>
            <w:r w:rsidRPr="00D85C73">
              <w:rPr>
                <w:rFonts w:cs="Arial"/>
                <w:sz w:val="15"/>
                <w:szCs w:val="15"/>
                <w:lang w:eastAsia="es-CO"/>
              </w:rPr>
              <w:t>926</w:t>
            </w:r>
          </w:p>
        </w:tc>
        <w:tc>
          <w:tcPr>
            <w:tcW w:w="7710" w:type="dxa"/>
            <w:shd w:val="clear" w:color="auto" w:fill="auto"/>
            <w:noWrap/>
            <w:vAlign w:val="center"/>
            <w:hideMark/>
          </w:tcPr>
          <w:p w14:paraId="042DA72D"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Mycobacterium</w:t>
            </w:r>
            <w:proofErr w:type="spellEnd"/>
            <w:r w:rsidRPr="00D85C73">
              <w:rPr>
                <w:rFonts w:cs="Arial"/>
                <w:color w:val="000000"/>
                <w:sz w:val="15"/>
                <w:szCs w:val="15"/>
                <w:lang w:eastAsia="es-CO"/>
              </w:rPr>
              <w:t xml:space="preserve"> tuberculosis PRUEBAS DE SENSIBILIDAD POR REACCIÓN EN CADENA DE LA POLIMERASA</w:t>
            </w:r>
          </w:p>
        </w:tc>
        <w:tc>
          <w:tcPr>
            <w:tcW w:w="1272" w:type="dxa"/>
            <w:shd w:val="clear" w:color="auto" w:fill="auto"/>
            <w:noWrap/>
            <w:vAlign w:val="center"/>
            <w:hideMark/>
          </w:tcPr>
          <w:p w14:paraId="667316E7" w14:textId="03CA7B4C" w:rsidR="00AC644A" w:rsidRPr="00D85C73" w:rsidRDefault="00AC644A" w:rsidP="0055420E">
            <w:pPr>
              <w:jc w:val="center"/>
              <w:rPr>
                <w:rFonts w:cs="Arial"/>
                <w:sz w:val="15"/>
                <w:szCs w:val="15"/>
                <w:lang w:eastAsia="es-CO"/>
              </w:rPr>
            </w:pPr>
          </w:p>
        </w:tc>
      </w:tr>
      <w:tr w:rsidR="00AC644A" w:rsidRPr="00D85C73" w14:paraId="11F3F2BD" w14:textId="77777777" w:rsidTr="00783A9B">
        <w:trPr>
          <w:trHeight w:val="20"/>
          <w:jc w:val="center"/>
        </w:trPr>
        <w:tc>
          <w:tcPr>
            <w:tcW w:w="511" w:type="dxa"/>
            <w:shd w:val="clear" w:color="auto" w:fill="auto"/>
            <w:noWrap/>
            <w:vAlign w:val="center"/>
            <w:hideMark/>
          </w:tcPr>
          <w:p w14:paraId="5B30482E" w14:textId="77777777" w:rsidR="00AC644A" w:rsidRPr="00D85C73" w:rsidRDefault="00AC644A" w:rsidP="0055420E">
            <w:pPr>
              <w:jc w:val="center"/>
              <w:rPr>
                <w:rFonts w:cs="Arial"/>
                <w:sz w:val="15"/>
                <w:szCs w:val="15"/>
                <w:lang w:eastAsia="es-CO"/>
              </w:rPr>
            </w:pPr>
            <w:r w:rsidRPr="00D85C73">
              <w:rPr>
                <w:rFonts w:cs="Arial"/>
                <w:sz w:val="15"/>
                <w:szCs w:val="15"/>
                <w:lang w:eastAsia="es-CO"/>
              </w:rPr>
              <w:t>927</w:t>
            </w:r>
          </w:p>
        </w:tc>
        <w:tc>
          <w:tcPr>
            <w:tcW w:w="7710" w:type="dxa"/>
            <w:shd w:val="clear" w:color="auto" w:fill="auto"/>
            <w:noWrap/>
            <w:vAlign w:val="center"/>
            <w:hideMark/>
          </w:tcPr>
          <w:p w14:paraId="664DE3B3"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Adenovirus IDENTIFICACIÓN REACCIÓN EN CADENA DE LA POLIMERASA</w:t>
            </w:r>
          </w:p>
        </w:tc>
        <w:tc>
          <w:tcPr>
            <w:tcW w:w="1272" w:type="dxa"/>
            <w:shd w:val="clear" w:color="auto" w:fill="auto"/>
            <w:noWrap/>
            <w:vAlign w:val="center"/>
            <w:hideMark/>
          </w:tcPr>
          <w:p w14:paraId="552545CF" w14:textId="09E8CF28" w:rsidR="00AC644A" w:rsidRPr="00D85C73" w:rsidRDefault="00AC644A" w:rsidP="0055420E">
            <w:pPr>
              <w:jc w:val="center"/>
              <w:rPr>
                <w:rFonts w:cs="Arial"/>
                <w:sz w:val="15"/>
                <w:szCs w:val="15"/>
                <w:lang w:eastAsia="es-CO"/>
              </w:rPr>
            </w:pPr>
          </w:p>
        </w:tc>
      </w:tr>
      <w:tr w:rsidR="00AC644A" w:rsidRPr="00D85C73" w14:paraId="52ED9625" w14:textId="77777777" w:rsidTr="00783A9B">
        <w:trPr>
          <w:trHeight w:val="20"/>
          <w:jc w:val="center"/>
        </w:trPr>
        <w:tc>
          <w:tcPr>
            <w:tcW w:w="511" w:type="dxa"/>
            <w:shd w:val="clear" w:color="auto" w:fill="auto"/>
            <w:noWrap/>
            <w:vAlign w:val="center"/>
            <w:hideMark/>
          </w:tcPr>
          <w:p w14:paraId="56B3FCA6" w14:textId="77777777" w:rsidR="00AC644A" w:rsidRPr="00D85C73" w:rsidRDefault="00AC644A" w:rsidP="0055420E">
            <w:pPr>
              <w:jc w:val="center"/>
              <w:rPr>
                <w:rFonts w:cs="Arial"/>
                <w:sz w:val="15"/>
                <w:szCs w:val="15"/>
                <w:lang w:eastAsia="es-CO"/>
              </w:rPr>
            </w:pPr>
            <w:r w:rsidRPr="00D85C73">
              <w:rPr>
                <w:rFonts w:cs="Arial"/>
                <w:sz w:val="15"/>
                <w:szCs w:val="15"/>
                <w:lang w:eastAsia="es-CO"/>
              </w:rPr>
              <w:t>928</w:t>
            </w:r>
          </w:p>
        </w:tc>
        <w:tc>
          <w:tcPr>
            <w:tcW w:w="7710" w:type="dxa"/>
            <w:shd w:val="clear" w:color="auto" w:fill="auto"/>
            <w:noWrap/>
            <w:vAlign w:val="center"/>
            <w:hideMark/>
          </w:tcPr>
          <w:p w14:paraId="51F04ACA"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Histoplasma IDENTIFICACIÓN REACCIÓN EN CADENA DE LA POLIMERASA</w:t>
            </w:r>
          </w:p>
        </w:tc>
        <w:tc>
          <w:tcPr>
            <w:tcW w:w="1272" w:type="dxa"/>
            <w:shd w:val="clear" w:color="auto" w:fill="auto"/>
            <w:noWrap/>
            <w:vAlign w:val="center"/>
            <w:hideMark/>
          </w:tcPr>
          <w:p w14:paraId="0A720319" w14:textId="435FDC04" w:rsidR="00AC644A" w:rsidRPr="00D85C73" w:rsidRDefault="00AC644A" w:rsidP="0055420E">
            <w:pPr>
              <w:jc w:val="center"/>
              <w:rPr>
                <w:rFonts w:cs="Arial"/>
                <w:sz w:val="15"/>
                <w:szCs w:val="15"/>
                <w:lang w:eastAsia="es-CO"/>
              </w:rPr>
            </w:pPr>
          </w:p>
        </w:tc>
      </w:tr>
      <w:tr w:rsidR="00AC644A" w:rsidRPr="00D85C73" w14:paraId="218A5B4F" w14:textId="77777777" w:rsidTr="00783A9B">
        <w:trPr>
          <w:trHeight w:val="20"/>
          <w:jc w:val="center"/>
        </w:trPr>
        <w:tc>
          <w:tcPr>
            <w:tcW w:w="511" w:type="dxa"/>
            <w:shd w:val="clear" w:color="auto" w:fill="auto"/>
            <w:noWrap/>
            <w:vAlign w:val="center"/>
            <w:hideMark/>
          </w:tcPr>
          <w:p w14:paraId="7FA5EEE4" w14:textId="77777777" w:rsidR="00AC644A" w:rsidRPr="00D85C73" w:rsidRDefault="00AC644A" w:rsidP="0055420E">
            <w:pPr>
              <w:jc w:val="center"/>
              <w:rPr>
                <w:rFonts w:cs="Arial"/>
                <w:sz w:val="15"/>
                <w:szCs w:val="15"/>
                <w:lang w:eastAsia="es-CO"/>
              </w:rPr>
            </w:pPr>
            <w:r w:rsidRPr="00D85C73">
              <w:rPr>
                <w:rFonts w:cs="Arial"/>
                <w:sz w:val="15"/>
                <w:szCs w:val="15"/>
                <w:lang w:eastAsia="es-CO"/>
              </w:rPr>
              <w:t>929</w:t>
            </w:r>
          </w:p>
        </w:tc>
        <w:tc>
          <w:tcPr>
            <w:tcW w:w="7710" w:type="dxa"/>
            <w:shd w:val="clear" w:color="auto" w:fill="auto"/>
            <w:noWrap/>
            <w:vAlign w:val="center"/>
            <w:hideMark/>
          </w:tcPr>
          <w:p w14:paraId="1BCA9EC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Chlamydia IDENTIFICACIÓN REACCIÓN EN CADENA DE LA POLIMERASA</w:t>
            </w:r>
          </w:p>
        </w:tc>
        <w:tc>
          <w:tcPr>
            <w:tcW w:w="1272" w:type="dxa"/>
            <w:shd w:val="clear" w:color="auto" w:fill="auto"/>
            <w:noWrap/>
            <w:vAlign w:val="center"/>
            <w:hideMark/>
          </w:tcPr>
          <w:p w14:paraId="473A4588" w14:textId="4F885EEB" w:rsidR="00AC644A" w:rsidRPr="00D85C73" w:rsidRDefault="00AC644A" w:rsidP="0055420E">
            <w:pPr>
              <w:jc w:val="center"/>
              <w:rPr>
                <w:rFonts w:cs="Arial"/>
                <w:sz w:val="15"/>
                <w:szCs w:val="15"/>
                <w:lang w:eastAsia="es-CO"/>
              </w:rPr>
            </w:pPr>
          </w:p>
        </w:tc>
      </w:tr>
      <w:tr w:rsidR="00AC644A" w:rsidRPr="00D85C73" w14:paraId="6A93005F" w14:textId="77777777" w:rsidTr="00783A9B">
        <w:trPr>
          <w:trHeight w:val="20"/>
          <w:jc w:val="center"/>
        </w:trPr>
        <w:tc>
          <w:tcPr>
            <w:tcW w:w="511" w:type="dxa"/>
            <w:shd w:val="clear" w:color="auto" w:fill="auto"/>
            <w:noWrap/>
            <w:vAlign w:val="center"/>
            <w:hideMark/>
          </w:tcPr>
          <w:p w14:paraId="53DDA490" w14:textId="77777777" w:rsidR="00AC644A" w:rsidRPr="00D85C73" w:rsidRDefault="00AC644A" w:rsidP="0055420E">
            <w:pPr>
              <w:jc w:val="center"/>
              <w:rPr>
                <w:rFonts w:cs="Arial"/>
                <w:sz w:val="15"/>
                <w:szCs w:val="15"/>
                <w:lang w:eastAsia="es-CO"/>
              </w:rPr>
            </w:pPr>
            <w:r w:rsidRPr="00D85C73">
              <w:rPr>
                <w:rFonts w:cs="Arial"/>
                <w:sz w:val="15"/>
                <w:szCs w:val="15"/>
                <w:lang w:eastAsia="es-CO"/>
              </w:rPr>
              <w:t>930</w:t>
            </w:r>
          </w:p>
        </w:tc>
        <w:tc>
          <w:tcPr>
            <w:tcW w:w="7710" w:type="dxa"/>
            <w:shd w:val="clear" w:color="auto" w:fill="auto"/>
            <w:noWrap/>
            <w:vAlign w:val="center"/>
            <w:hideMark/>
          </w:tcPr>
          <w:p w14:paraId="78FF115C" w14:textId="77777777" w:rsidR="00AC644A" w:rsidRPr="00D85C73" w:rsidRDefault="00AC644A" w:rsidP="0055420E">
            <w:pPr>
              <w:jc w:val="center"/>
              <w:rPr>
                <w:rFonts w:cs="Arial"/>
                <w:color w:val="000000"/>
                <w:sz w:val="15"/>
                <w:szCs w:val="15"/>
                <w:lang w:eastAsia="es-CO"/>
              </w:rPr>
            </w:pPr>
            <w:proofErr w:type="spellStart"/>
            <w:r w:rsidRPr="00D85C73">
              <w:rPr>
                <w:rFonts w:cs="Arial"/>
                <w:color w:val="000000"/>
                <w:sz w:val="15"/>
                <w:szCs w:val="15"/>
                <w:lang w:eastAsia="es-CO"/>
              </w:rPr>
              <w:t>Neisseria</w:t>
            </w:r>
            <w:proofErr w:type="spellEnd"/>
            <w:r w:rsidRPr="00D85C73">
              <w:rPr>
                <w:rFonts w:cs="Arial"/>
                <w:color w:val="000000"/>
                <w:sz w:val="15"/>
                <w:szCs w:val="15"/>
                <w:lang w:eastAsia="es-CO"/>
              </w:rPr>
              <w:t xml:space="preserve"> </w:t>
            </w:r>
            <w:proofErr w:type="spellStart"/>
            <w:r w:rsidRPr="00D85C73">
              <w:rPr>
                <w:rFonts w:cs="Arial"/>
                <w:color w:val="000000"/>
                <w:sz w:val="15"/>
                <w:szCs w:val="15"/>
                <w:lang w:eastAsia="es-CO"/>
              </w:rPr>
              <w:t>gonorrhoeae</w:t>
            </w:r>
            <w:proofErr w:type="spellEnd"/>
            <w:r w:rsidRPr="00D85C73">
              <w:rPr>
                <w:rFonts w:cs="Arial"/>
                <w:color w:val="000000"/>
                <w:sz w:val="15"/>
                <w:szCs w:val="15"/>
                <w:lang w:eastAsia="es-CO"/>
              </w:rPr>
              <w:t xml:space="preserve"> IDENTIFICACIÓN REACCIÓN EN CADENA DE LA POLIMERASA</w:t>
            </w:r>
          </w:p>
        </w:tc>
        <w:tc>
          <w:tcPr>
            <w:tcW w:w="1272" w:type="dxa"/>
            <w:shd w:val="clear" w:color="auto" w:fill="auto"/>
            <w:noWrap/>
            <w:vAlign w:val="center"/>
            <w:hideMark/>
          </w:tcPr>
          <w:p w14:paraId="6C49E996" w14:textId="3DAE3291" w:rsidR="00AC644A" w:rsidRPr="00D85C73" w:rsidRDefault="00AC644A" w:rsidP="0055420E">
            <w:pPr>
              <w:jc w:val="center"/>
              <w:rPr>
                <w:rFonts w:cs="Arial"/>
                <w:sz w:val="15"/>
                <w:szCs w:val="15"/>
                <w:lang w:eastAsia="es-CO"/>
              </w:rPr>
            </w:pPr>
          </w:p>
        </w:tc>
      </w:tr>
      <w:tr w:rsidR="00AC644A" w:rsidRPr="00D85C73" w14:paraId="041E74FC" w14:textId="77777777" w:rsidTr="00783A9B">
        <w:trPr>
          <w:trHeight w:val="20"/>
          <w:jc w:val="center"/>
        </w:trPr>
        <w:tc>
          <w:tcPr>
            <w:tcW w:w="511" w:type="dxa"/>
            <w:shd w:val="clear" w:color="auto" w:fill="auto"/>
            <w:noWrap/>
            <w:vAlign w:val="center"/>
            <w:hideMark/>
          </w:tcPr>
          <w:p w14:paraId="24823779" w14:textId="77777777" w:rsidR="00AC644A" w:rsidRPr="00D85C73" w:rsidRDefault="00AC644A" w:rsidP="0055420E">
            <w:pPr>
              <w:jc w:val="center"/>
              <w:rPr>
                <w:rFonts w:cs="Arial"/>
                <w:sz w:val="15"/>
                <w:szCs w:val="15"/>
                <w:lang w:eastAsia="es-CO"/>
              </w:rPr>
            </w:pPr>
            <w:r w:rsidRPr="00D85C73">
              <w:rPr>
                <w:rFonts w:cs="Arial"/>
                <w:sz w:val="15"/>
                <w:szCs w:val="15"/>
                <w:lang w:eastAsia="es-CO"/>
              </w:rPr>
              <w:t>931</w:t>
            </w:r>
          </w:p>
        </w:tc>
        <w:tc>
          <w:tcPr>
            <w:tcW w:w="7710" w:type="dxa"/>
            <w:shd w:val="clear" w:color="auto" w:fill="auto"/>
            <w:noWrap/>
            <w:vAlign w:val="center"/>
            <w:hideMark/>
          </w:tcPr>
          <w:p w14:paraId="3296D335"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IDENTIFICACIÓN DE OTRA BACTERIA (ESPECÍFICA) POR PRUEBAS MOLECULARES</w:t>
            </w:r>
          </w:p>
        </w:tc>
        <w:tc>
          <w:tcPr>
            <w:tcW w:w="1272" w:type="dxa"/>
            <w:shd w:val="clear" w:color="auto" w:fill="auto"/>
            <w:noWrap/>
            <w:vAlign w:val="center"/>
            <w:hideMark/>
          </w:tcPr>
          <w:p w14:paraId="5F315F36" w14:textId="5ED6AC4E" w:rsidR="00AC644A" w:rsidRPr="00D85C73" w:rsidRDefault="00AC644A" w:rsidP="0055420E">
            <w:pPr>
              <w:jc w:val="center"/>
              <w:rPr>
                <w:rFonts w:cs="Arial"/>
                <w:sz w:val="15"/>
                <w:szCs w:val="15"/>
                <w:lang w:eastAsia="es-CO"/>
              </w:rPr>
            </w:pPr>
          </w:p>
        </w:tc>
      </w:tr>
      <w:tr w:rsidR="00AC644A" w:rsidRPr="00D85C73" w14:paraId="2D9258CD" w14:textId="77777777" w:rsidTr="00783A9B">
        <w:trPr>
          <w:trHeight w:val="20"/>
          <w:jc w:val="center"/>
        </w:trPr>
        <w:tc>
          <w:tcPr>
            <w:tcW w:w="511" w:type="dxa"/>
            <w:shd w:val="clear" w:color="auto" w:fill="auto"/>
            <w:noWrap/>
            <w:vAlign w:val="center"/>
            <w:hideMark/>
          </w:tcPr>
          <w:p w14:paraId="1F7A9D46" w14:textId="77777777" w:rsidR="00AC644A" w:rsidRPr="00D85C73" w:rsidRDefault="00AC644A" w:rsidP="0055420E">
            <w:pPr>
              <w:jc w:val="center"/>
              <w:rPr>
                <w:rFonts w:cs="Arial"/>
                <w:sz w:val="15"/>
                <w:szCs w:val="15"/>
                <w:lang w:eastAsia="es-CO"/>
              </w:rPr>
            </w:pPr>
            <w:r w:rsidRPr="00D85C73">
              <w:rPr>
                <w:rFonts w:cs="Arial"/>
                <w:sz w:val="15"/>
                <w:szCs w:val="15"/>
                <w:lang w:eastAsia="es-CO"/>
              </w:rPr>
              <w:t>932</w:t>
            </w:r>
          </w:p>
        </w:tc>
        <w:tc>
          <w:tcPr>
            <w:tcW w:w="7710" w:type="dxa"/>
            <w:shd w:val="clear" w:color="auto" w:fill="auto"/>
            <w:noWrap/>
            <w:vAlign w:val="center"/>
            <w:hideMark/>
          </w:tcPr>
          <w:p w14:paraId="3DF042F9"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IDENTIFICACIÓN DE OTRO PARÁSITO (ESPECÍFICO) POR PRUEBAS MOLECULARES</w:t>
            </w:r>
          </w:p>
        </w:tc>
        <w:tc>
          <w:tcPr>
            <w:tcW w:w="1272" w:type="dxa"/>
            <w:shd w:val="clear" w:color="auto" w:fill="auto"/>
            <w:noWrap/>
            <w:vAlign w:val="center"/>
            <w:hideMark/>
          </w:tcPr>
          <w:p w14:paraId="45461B4E" w14:textId="6C9D1F0C" w:rsidR="00AC644A" w:rsidRPr="00D85C73" w:rsidRDefault="00AC644A" w:rsidP="0055420E">
            <w:pPr>
              <w:jc w:val="center"/>
              <w:rPr>
                <w:rFonts w:cs="Arial"/>
                <w:sz w:val="15"/>
                <w:szCs w:val="15"/>
                <w:lang w:eastAsia="es-CO"/>
              </w:rPr>
            </w:pPr>
          </w:p>
        </w:tc>
      </w:tr>
      <w:tr w:rsidR="00AC644A" w:rsidRPr="00D85C73" w14:paraId="09AC02AB" w14:textId="77777777" w:rsidTr="00783A9B">
        <w:trPr>
          <w:trHeight w:val="20"/>
          <w:jc w:val="center"/>
        </w:trPr>
        <w:tc>
          <w:tcPr>
            <w:tcW w:w="511" w:type="dxa"/>
            <w:shd w:val="clear" w:color="auto" w:fill="auto"/>
            <w:noWrap/>
            <w:vAlign w:val="center"/>
            <w:hideMark/>
          </w:tcPr>
          <w:p w14:paraId="626585AA" w14:textId="77777777" w:rsidR="00AC644A" w:rsidRPr="00D85C73" w:rsidRDefault="00AC644A" w:rsidP="0055420E">
            <w:pPr>
              <w:jc w:val="center"/>
              <w:rPr>
                <w:rFonts w:cs="Arial"/>
                <w:sz w:val="15"/>
                <w:szCs w:val="15"/>
                <w:lang w:eastAsia="es-CO"/>
              </w:rPr>
            </w:pPr>
            <w:r w:rsidRPr="00D85C73">
              <w:rPr>
                <w:rFonts w:cs="Arial"/>
                <w:sz w:val="15"/>
                <w:szCs w:val="15"/>
                <w:lang w:eastAsia="es-CO"/>
              </w:rPr>
              <w:t>933</w:t>
            </w:r>
          </w:p>
        </w:tc>
        <w:tc>
          <w:tcPr>
            <w:tcW w:w="7710" w:type="dxa"/>
            <w:shd w:val="clear" w:color="auto" w:fill="auto"/>
            <w:noWrap/>
            <w:vAlign w:val="center"/>
            <w:hideMark/>
          </w:tcPr>
          <w:p w14:paraId="6BC5B8C0"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IDENTIFICACIÓN DE OTRO HONGO (ESPECÍFICO) POR PRUEBAS MOLECULARES CÓDIGO DESCRIPCIÓN</w:t>
            </w:r>
          </w:p>
        </w:tc>
        <w:tc>
          <w:tcPr>
            <w:tcW w:w="1272" w:type="dxa"/>
            <w:shd w:val="clear" w:color="auto" w:fill="auto"/>
            <w:noWrap/>
            <w:vAlign w:val="center"/>
            <w:hideMark/>
          </w:tcPr>
          <w:p w14:paraId="1B4D9078" w14:textId="62BD1315" w:rsidR="00AC644A" w:rsidRPr="00D85C73" w:rsidRDefault="00AC644A" w:rsidP="0055420E">
            <w:pPr>
              <w:jc w:val="center"/>
              <w:rPr>
                <w:rFonts w:cs="Arial"/>
                <w:sz w:val="15"/>
                <w:szCs w:val="15"/>
                <w:lang w:eastAsia="es-CO"/>
              </w:rPr>
            </w:pPr>
          </w:p>
        </w:tc>
      </w:tr>
      <w:tr w:rsidR="00AC644A" w:rsidRPr="00D85C73" w14:paraId="12C82C1C" w14:textId="77777777" w:rsidTr="00783A9B">
        <w:trPr>
          <w:trHeight w:val="20"/>
          <w:jc w:val="center"/>
        </w:trPr>
        <w:tc>
          <w:tcPr>
            <w:tcW w:w="511" w:type="dxa"/>
            <w:shd w:val="clear" w:color="auto" w:fill="auto"/>
            <w:noWrap/>
            <w:vAlign w:val="center"/>
            <w:hideMark/>
          </w:tcPr>
          <w:p w14:paraId="26EF2101" w14:textId="77777777" w:rsidR="00AC644A" w:rsidRPr="00D85C73" w:rsidRDefault="00AC644A" w:rsidP="0055420E">
            <w:pPr>
              <w:jc w:val="center"/>
              <w:rPr>
                <w:rFonts w:cs="Arial"/>
                <w:sz w:val="15"/>
                <w:szCs w:val="15"/>
                <w:lang w:eastAsia="es-CO"/>
              </w:rPr>
            </w:pPr>
            <w:r w:rsidRPr="00D85C73">
              <w:rPr>
                <w:rFonts w:cs="Arial"/>
                <w:sz w:val="15"/>
                <w:szCs w:val="15"/>
                <w:lang w:eastAsia="es-CO"/>
              </w:rPr>
              <w:t>934</w:t>
            </w:r>
          </w:p>
        </w:tc>
        <w:tc>
          <w:tcPr>
            <w:tcW w:w="7710" w:type="dxa"/>
            <w:shd w:val="clear" w:color="auto" w:fill="auto"/>
            <w:noWrap/>
            <w:vAlign w:val="center"/>
            <w:hideMark/>
          </w:tcPr>
          <w:p w14:paraId="3ED1F6C2"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IDENTIFICACIÓN SIMULTÁNEA DE MÚLTIPLES PATÓGENOS POR PRUEBAS MOLECULARES</w:t>
            </w:r>
          </w:p>
        </w:tc>
        <w:tc>
          <w:tcPr>
            <w:tcW w:w="1272" w:type="dxa"/>
            <w:shd w:val="clear" w:color="auto" w:fill="auto"/>
            <w:noWrap/>
            <w:vAlign w:val="center"/>
            <w:hideMark/>
          </w:tcPr>
          <w:p w14:paraId="17F450B0" w14:textId="0A91F30F" w:rsidR="00AC644A" w:rsidRPr="00D85C73" w:rsidRDefault="00AC644A" w:rsidP="0055420E">
            <w:pPr>
              <w:jc w:val="center"/>
              <w:rPr>
                <w:rFonts w:cs="Arial"/>
                <w:sz w:val="15"/>
                <w:szCs w:val="15"/>
                <w:lang w:eastAsia="es-CO"/>
              </w:rPr>
            </w:pPr>
          </w:p>
        </w:tc>
      </w:tr>
      <w:tr w:rsidR="00AC644A" w:rsidRPr="00D85C73" w14:paraId="0F1A750B" w14:textId="77777777" w:rsidTr="00783A9B">
        <w:trPr>
          <w:trHeight w:val="20"/>
          <w:jc w:val="center"/>
        </w:trPr>
        <w:tc>
          <w:tcPr>
            <w:tcW w:w="511" w:type="dxa"/>
            <w:shd w:val="clear" w:color="auto" w:fill="auto"/>
            <w:noWrap/>
            <w:vAlign w:val="center"/>
            <w:hideMark/>
          </w:tcPr>
          <w:p w14:paraId="2450DC2E" w14:textId="77777777" w:rsidR="00AC644A" w:rsidRPr="00D85C73" w:rsidRDefault="00AC644A" w:rsidP="0055420E">
            <w:pPr>
              <w:jc w:val="center"/>
              <w:rPr>
                <w:rFonts w:cs="Arial"/>
                <w:sz w:val="15"/>
                <w:szCs w:val="15"/>
                <w:lang w:eastAsia="es-CO"/>
              </w:rPr>
            </w:pPr>
            <w:r w:rsidRPr="00D85C73">
              <w:rPr>
                <w:rFonts w:cs="Arial"/>
                <w:sz w:val="15"/>
                <w:szCs w:val="15"/>
                <w:lang w:eastAsia="es-CO"/>
              </w:rPr>
              <w:t>935</w:t>
            </w:r>
          </w:p>
        </w:tc>
        <w:tc>
          <w:tcPr>
            <w:tcW w:w="7710" w:type="dxa"/>
            <w:shd w:val="clear" w:color="auto" w:fill="auto"/>
            <w:noWrap/>
            <w:vAlign w:val="center"/>
            <w:hideMark/>
          </w:tcPr>
          <w:p w14:paraId="4D1B986B" w14:textId="77777777" w:rsidR="00AC644A" w:rsidRPr="00D85C73" w:rsidRDefault="00AC644A" w:rsidP="0055420E">
            <w:pPr>
              <w:jc w:val="center"/>
              <w:rPr>
                <w:rFonts w:cs="Arial"/>
                <w:sz w:val="15"/>
                <w:szCs w:val="15"/>
                <w:lang w:eastAsia="es-CO"/>
              </w:rPr>
            </w:pPr>
            <w:r w:rsidRPr="00D85C73">
              <w:rPr>
                <w:rFonts w:cs="Arial"/>
                <w:sz w:val="15"/>
                <w:szCs w:val="15"/>
                <w:lang w:eastAsia="es-CO"/>
              </w:rPr>
              <w:t>HEMOCLASIFICACIÓN SISTEMA Rh [ANTÍGENO Rh D] EN TUBO</w:t>
            </w:r>
          </w:p>
        </w:tc>
        <w:tc>
          <w:tcPr>
            <w:tcW w:w="1272" w:type="dxa"/>
            <w:shd w:val="clear" w:color="auto" w:fill="auto"/>
            <w:noWrap/>
            <w:vAlign w:val="center"/>
            <w:hideMark/>
          </w:tcPr>
          <w:p w14:paraId="36B31431" w14:textId="1C26458B" w:rsidR="00AC644A" w:rsidRPr="00D85C73" w:rsidRDefault="00AC644A" w:rsidP="0055420E">
            <w:pPr>
              <w:jc w:val="center"/>
              <w:rPr>
                <w:rFonts w:cs="Arial"/>
                <w:sz w:val="15"/>
                <w:szCs w:val="15"/>
                <w:lang w:eastAsia="es-CO"/>
              </w:rPr>
            </w:pPr>
          </w:p>
        </w:tc>
      </w:tr>
      <w:tr w:rsidR="00AC644A" w:rsidRPr="00D85C73" w14:paraId="4BBC9AA3" w14:textId="77777777" w:rsidTr="00783A9B">
        <w:trPr>
          <w:trHeight w:val="20"/>
          <w:jc w:val="center"/>
        </w:trPr>
        <w:tc>
          <w:tcPr>
            <w:tcW w:w="511" w:type="dxa"/>
            <w:shd w:val="clear" w:color="auto" w:fill="auto"/>
            <w:noWrap/>
            <w:vAlign w:val="center"/>
            <w:hideMark/>
          </w:tcPr>
          <w:p w14:paraId="0508E74A" w14:textId="77777777" w:rsidR="00AC644A" w:rsidRPr="00D85C73" w:rsidRDefault="00AC644A" w:rsidP="0055420E">
            <w:pPr>
              <w:jc w:val="center"/>
              <w:rPr>
                <w:rFonts w:cs="Arial"/>
                <w:sz w:val="15"/>
                <w:szCs w:val="15"/>
                <w:lang w:eastAsia="es-CO"/>
              </w:rPr>
            </w:pPr>
            <w:r w:rsidRPr="00D85C73">
              <w:rPr>
                <w:rFonts w:cs="Arial"/>
                <w:sz w:val="15"/>
                <w:szCs w:val="15"/>
                <w:lang w:eastAsia="es-CO"/>
              </w:rPr>
              <w:t>936</w:t>
            </w:r>
          </w:p>
        </w:tc>
        <w:tc>
          <w:tcPr>
            <w:tcW w:w="7710" w:type="dxa"/>
            <w:shd w:val="clear" w:color="auto" w:fill="auto"/>
            <w:noWrap/>
            <w:vAlign w:val="center"/>
            <w:hideMark/>
          </w:tcPr>
          <w:p w14:paraId="419DAF84"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HEMOCLASIFICACIÓN SISTEMA </w:t>
            </w:r>
            <w:proofErr w:type="spellStart"/>
            <w:r w:rsidRPr="00D85C73">
              <w:rPr>
                <w:rFonts w:cs="Arial"/>
                <w:sz w:val="15"/>
                <w:szCs w:val="15"/>
                <w:lang w:eastAsia="es-CO"/>
              </w:rPr>
              <w:t>ABO</w:t>
            </w:r>
            <w:proofErr w:type="spellEnd"/>
            <w:r w:rsidRPr="00D85C73">
              <w:rPr>
                <w:rFonts w:cs="Arial"/>
                <w:sz w:val="15"/>
                <w:szCs w:val="15"/>
                <w:lang w:eastAsia="es-CO"/>
              </w:rPr>
              <w:t xml:space="preserve"> DIRECTA [HEMOCLASIFICACIÓN GLOBULAR] EN TUBO</w:t>
            </w:r>
          </w:p>
        </w:tc>
        <w:tc>
          <w:tcPr>
            <w:tcW w:w="1272" w:type="dxa"/>
            <w:shd w:val="clear" w:color="auto" w:fill="auto"/>
            <w:noWrap/>
            <w:vAlign w:val="center"/>
            <w:hideMark/>
          </w:tcPr>
          <w:p w14:paraId="5963262E" w14:textId="034696BA" w:rsidR="00AC644A" w:rsidRPr="00D85C73" w:rsidRDefault="00AC644A" w:rsidP="0055420E">
            <w:pPr>
              <w:jc w:val="center"/>
              <w:rPr>
                <w:rFonts w:cs="Arial"/>
                <w:sz w:val="15"/>
                <w:szCs w:val="15"/>
                <w:lang w:eastAsia="es-CO"/>
              </w:rPr>
            </w:pPr>
          </w:p>
        </w:tc>
      </w:tr>
      <w:tr w:rsidR="00AC644A" w:rsidRPr="00D85C73" w14:paraId="400DF22F" w14:textId="77777777" w:rsidTr="00783A9B">
        <w:trPr>
          <w:trHeight w:val="20"/>
          <w:jc w:val="center"/>
        </w:trPr>
        <w:tc>
          <w:tcPr>
            <w:tcW w:w="511" w:type="dxa"/>
            <w:shd w:val="clear" w:color="auto" w:fill="auto"/>
            <w:noWrap/>
            <w:vAlign w:val="center"/>
            <w:hideMark/>
          </w:tcPr>
          <w:p w14:paraId="1D853695" w14:textId="77777777" w:rsidR="00AC644A" w:rsidRPr="00D85C73" w:rsidRDefault="00AC644A" w:rsidP="0055420E">
            <w:pPr>
              <w:jc w:val="center"/>
              <w:rPr>
                <w:rFonts w:cs="Arial"/>
                <w:sz w:val="15"/>
                <w:szCs w:val="15"/>
                <w:lang w:eastAsia="es-CO"/>
              </w:rPr>
            </w:pPr>
            <w:r w:rsidRPr="00D85C73">
              <w:rPr>
                <w:rFonts w:cs="Arial"/>
                <w:sz w:val="15"/>
                <w:szCs w:val="15"/>
                <w:lang w:eastAsia="es-CO"/>
              </w:rPr>
              <w:t>937</w:t>
            </w:r>
          </w:p>
        </w:tc>
        <w:tc>
          <w:tcPr>
            <w:tcW w:w="7710" w:type="dxa"/>
            <w:shd w:val="clear" w:color="auto" w:fill="auto"/>
            <w:noWrap/>
            <w:vAlign w:val="center"/>
            <w:hideMark/>
          </w:tcPr>
          <w:p w14:paraId="1A8BC40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HEMOCLASIFICACIÓN SISTEMA </w:t>
            </w:r>
            <w:proofErr w:type="spellStart"/>
            <w:r w:rsidRPr="00D85C73">
              <w:rPr>
                <w:rFonts w:cs="Arial"/>
                <w:sz w:val="15"/>
                <w:szCs w:val="15"/>
                <w:lang w:eastAsia="es-CO"/>
              </w:rPr>
              <w:t>ABO</w:t>
            </w:r>
            <w:proofErr w:type="spellEnd"/>
            <w:r w:rsidRPr="00D85C73">
              <w:rPr>
                <w:rFonts w:cs="Arial"/>
                <w:sz w:val="15"/>
                <w:szCs w:val="15"/>
                <w:lang w:eastAsia="es-CO"/>
              </w:rPr>
              <w:t xml:space="preserve"> INVERSA [HEMOCLASIFICACIÓN </w:t>
            </w:r>
            <w:proofErr w:type="spellStart"/>
            <w:r w:rsidRPr="00D85C73">
              <w:rPr>
                <w:rFonts w:cs="Arial"/>
                <w:sz w:val="15"/>
                <w:szCs w:val="15"/>
                <w:lang w:eastAsia="es-CO"/>
              </w:rPr>
              <w:t>SERICA</w:t>
            </w:r>
            <w:proofErr w:type="spellEnd"/>
            <w:r w:rsidRPr="00D85C73">
              <w:rPr>
                <w:rFonts w:cs="Arial"/>
                <w:sz w:val="15"/>
                <w:szCs w:val="15"/>
                <w:lang w:eastAsia="es-CO"/>
              </w:rPr>
              <w:t xml:space="preserve">] POR </w:t>
            </w:r>
            <w:proofErr w:type="spellStart"/>
            <w:r w:rsidRPr="00D85C73">
              <w:rPr>
                <w:rFonts w:cs="Arial"/>
                <w:sz w:val="15"/>
                <w:szCs w:val="15"/>
                <w:lang w:eastAsia="es-CO"/>
              </w:rPr>
              <w:t>MICROTÉCNICA</w:t>
            </w:r>
            <w:proofErr w:type="spellEnd"/>
          </w:p>
        </w:tc>
        <w:tc>
          <w:tcPr>
            <w:tcW w:w="1272" w:type="dxa"/>
            <w:shd w:val="clear" w:color="auto" w:fill="auto"/>
            <w:noWrap/>
            <w:vAlign w:val="center"/>
            <w:hideMark/>
          </w:tcPr>
          <w:p w14:paraId="7EEC0878" w14:textId="46111E02" w:rsidR="00AC644A" w:rsidRPr="00D85C73" w:rsidRDefault="00AC644A" w:rsidP="0055420E">
            <w:pPr>
              <w:jc w:val="center"/>
              <w:rPr>
                <w:rFonts w:cs="Arial"/>
                <w:sz w:val="15"/>
                <w:szCs w:val="15"/>
                <w:lang w:eastAsia="es-CO"/>
              </w:rPr>
            </w:pPr>
          </w:p>
        </w:tc>
      </w:tr>
      <w:tr w:rsidR="00AC644A" w:rsidRPr="00D85C73" w14:paraId="7DC5F308" w14:textId="77777777" w:rsidTr="00783A9B">
        <w:trPr>
          <w:trHeight w:val="20"/>
          <w:jc w:val="center"/>
        </w:trPr>
        <w:tc>
          <w:tcPr>
            <w:tcW w:w="511" w:type="dxa"/>
            <w:shd w:val="clear" w:color="auto" w:fill="auto"/>
            <w:noWrap/>
            <w:vAlign w:val="center"/>
            <w:hideMark/>
          </w:tcPr>
          <w:p w14:paraId="7210C206" w14:textId="77777777" w:rsidR="00AC644A" w:rsidRPr="00D85C73" w:rsidRDefault="00AC644A" w:rsidP="0055420E">
            <w:pPr>
              <w:jc w:val="center"/>
              <w:rPr>
                <w:rFonts w:cs="Arial"/>
                <w:sz w:val="15"/>
                <w:szCs w:val="15"/>
                <w:lang w:eastAsia="es-CO"/>
              </w:rPr>
            </w:pPr>
            <w:r w:rsidRPr="00D85C73">
              <w:rPr>
                <w:rFonts w:cs="Arial"/>
                <w:sz w:val="15"/>
                <w:szCs w:val="15"/>
                <w:lang w:eastAsia="es-CO"/>
              </w:rPr>
              <w:t>938</w:t>
            </w:r>
          </w:p>
        </w:tc>
        <w:tc>
          <w:tcPr>
            <w:tcW w:w="7710" w:type="dxa"/>
            <w:shd w:val="clear" w:color="auto" w:fill="auto"/>
            <w:noWrap/>
            <w:vAlign w:val="center"/>
            <w:hideMark/>
          </w:tcPr>
          <w:p w14:paraId="07F04EED"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HEMOCLASIFICACIÓN SISTEMA </w:t>
            </w:r>
            <w:proofErr w:type="spellStart"/>
            <w:r w:rsidRPr="00D85C73">
              <w:rPr>
                <w:rFonts w:cs="Arial"/>
                <w:sz w:val="15"/>
                <w:szCs w:val="15"/>
                <w:lang w:eastAsia="es-CO"/>
              </w:rPr>
              <w:t>ABO</w:t>
            </w:r>
            <w:proofErr w:type="spellEnd"/>
            <w:r w:rsidRPr="00D85C73">
              <w:rPr>
                <w:rFonts w:cs="Arial"/>
                <w:sz w:val="15"/>
                <w:szCs w:val="15"/>
                <w:lang w:eastAsia="es-CO"/>
              </w:rPr>
              <w:t xml:space="preserve"> INVERSA [HEMOCLASIFICACIÓN </w:t>
            </w:r>
            <w:proofErr w:type="spellStart"/>
            <w:r w:rsidRPr="00D85C73">
              <w:rPr>
                <w:rFonts w:cs="Arial"/>
                <w:sz w:val="15"/>
                <w:szCs w:val="15"/>
                <w:lang w:eastAsia="es-CO"/>
              </w:rPr>
              <w:t>SERICA</w:t>
            </w:r>
            <w:proofErr w:type="spellEnd"/>
            <w:r w:rsidRPr="00D85C73">
              <w:rPr>
                <w:rFonts w:cs="Arial"/>
                <w:sz w:val="15"/>
                <w:szCs w:val="15"/>
                <w:lang w:eastAsia="es-CO"/>
              </w:rPr>
              <w:t>] EN TUBO</w:t>
            </w:r>
          </w:p>
        </w:tc>
        <w:tc>
          <w:tcPr>
            <w:tcW w:w="1272" w:type="dxa"/>
            <w:shd w:val="clear" w:color="auto" w:fill="auto"/>
            <w:noWrap/>
            <w:vAlign w:val="center"/>
            <w:hideMark/>
          </w:tcPr>
          <w:p w14:paraId="29109F8F" w14:textId="19B914AA" w:rsidR="00AC644A" w:rsidRPr="00D85C73" w:rsidRDefault="00AC644A" w:rsidP="0055420E">
            <w:pPr>
              <w:jc w:val="center"/>
              <w:rPr>
                <w:rFonts w:cs="Arial"/>
                <w:sz w:val="15"/>
                <w:szCs w:val="15"/>
                <w:lang w:eastAsia="es-CO"/>
              </w:rPr>
            </w:pPr>
          </w:p>
        </w:tc>
      </w:tr>
      <w:tr w:rsidR="00AC644A" w:rsidRPr="00D85C73" w14:paraId="64B61D87" w14:textId="77777777" w:rsidTr="00783A9B">
        <w:trPr>
          <w:trHeight w:val="20"/>
          <w:jc w:val="center"/>
        </w:trPr>
        <w:tc>
          <w:tcPr>
            <w:tcW w:w="511" w:type="dxa"/>
            <w:shd w:val="clear" w:color="auto" w:fill="auto"/>
            <w:noWrap/>
            <w:vAlign w:val="center"/>
            <w:hideMark/>
          </w:tcPr>
          <w:p w14:paraId="2E09820D" w14:textId="77777777" w:rsidR="00AC644A" w:rsidRPr="00D85C73" w:rsidRDefault="00AC644A" w:rsidP="0055420E">
            <w:pPr>
              <w:jc w:val="center"/>
              <w:rPr>
                <w:rFonts w:cs="Arial"/>
                <w:sz w:val="15"/>
                <w:szCs w:val="15"/>
                <w:lang w:eastAsia="es-CO"/>
              </w:rPr>
            </w:pPr>
            <w:r w:rsidRPr="00D85C73">
              <w:rPr>
                <w:rFonts w:cs="Arial"/>
                <w:sz w:val="15"/>
                <w:szCs w:val="15"/>
                <w:lang w:eastAsia="es-CO"/>
              </w:rPr>
              <w:t>939</w:t>
            </w:r>
          </w:p>
        </w:tc>
        <w:tc>
          <w:tcPr>
            <w:tcW w:w="7710" w:type="dxa"/>
            <w:shd w:val="clear" w:color="auto" w:fill="auto"/>
            <w:noWrap/>
            <w:vAlign w:val="center"/>
            <w:hideMark/>
          </w:tcPr>
          <w:p w14:paraId="3DCF083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PRUEBA CRUZADA MAYOR ERITROCITARIA POR </w:t>
            </w:r>
            <w:proofErr w:type="spellStart"/>
            <w:r w:rsidRPr="00D85C73">
              <w:rPr>
                <w:rFonts w:cs="Arial"/>
                <w:sz w:val="15"/>
                <w:szCs w:val="15"/>
                <w:lang w:eastAsia="es-CO"/>
              </w:rPr>
              <w:t>MICROTÉCNICA</w:t>
            </w:r>
            <w:proofErr w:type="spellEnd"/>
          </w:p>
        </w:tc>
        <w:tc>
          <w:tcPr>
            <w:tcW w:w="1272" w:type="dxa"/>
            <w:shd w:val="clear" w:color="auto" w:fill="auto"/>
            <w:noWrap/>
            <w:vAlign w:val="center"/>
            <w:hideMark/>
          </w:tcPr>
          <w:p w14:paraId="4A7AD124" w14:textId="6C5A7162" w:rsidR="00AC644A" w:rsidRPr="00D85C73" w:rsidRDefault="00AC644A" w:rsidP="0055420E">
            <w:pPr>
              <w:jc w:val="center"/>
              <w:rPr>
                <w:rFonts w:cs="Arial"/>
                <w:sz w:val="15"/>
                <w:szCs w:val="15"/>
                <w:lang w:eastAsia="es-CO"/>
              </w:rPr>
            </w:pPr>
          </w:p>
        </w:tc>
      </w:tr>
      <w:tr w:rsidR="00AC644A" w:rsidRPr="00D85C73" w14:paraId="26F82FB5" w14:textId="77777777" w:rsidTr="00783A9B">
        <w:trPr>
          <w:trHeight w:val="20"/>
          <w:jc w:val="center"/>
        </w:trPr>
        <w:tc>
          <w:tcPr>
            <w:tcW w:w="511" w:type="dxa"/>
            <w:shd w:val="clear" w:color="auto" w:fill="auto"/>
            <w:noWrap/>
            <w:vAlign w:val="center"/>
            <w:hideMark/>
          </w:tcPr>
          <w:p w14:paraId="3997C0E0" w14:textId="77777777" w:rsidR="00AC644A" w:rsidRPr="00D85C73" w:rsidRDefault="00AC644A" w:rsidP="0055420E">
            <w:pPr>
              <w:jc w:val="center"/>
              <w:rPr>
                <w:rFonts w:cs="Arial"/>
                <w:sz w:val="15"/>
                <w:szCs w:val="15"/>
                <w:lang w:eastAsia="es-CO"/>
              </w:rPr>
            </w:pPr>
            <w:r w:rsidRPr="00D85C73">
              <w:rPr>
                <w:rFonts w:cs="Arial"/>
                <w:sz w:val="15"/>
                <w:szCs w:val="15"/>
                <w:lang w:eastAsia="es-CO"/>
              </w:rPr>
              <w:t>940</w:t>
            </w:r>
          </w:p>
        </w:tc>
        <w:tc>
          <w:tcPr>
            <w:tcW w:w="7710" w:type="dxa"/>
            <w:shd w:val="clear" w:color="auto" w:fill="auto"/>
            <w:noWrap/>
            <w:vAlign w:val="center"/>
            <w:hideMark/>
          </w:tcPr>
          <w:p w14:paraId="0DCF1C62"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CRUZADA MAYOR ERITROCITARIA EN TUBO</w:t>
            </w:r>
          </w:p>
        </w:tc>
        <w:tc>
          <w:tcPr>
            <w:tcW w:w="1272" w:type="dxa"/>
            <w:shd w:val="clear" w:color="auto" w:fill="auto"/>
            <w:noWrap/>
            <w:vAlign w:val="center"/>
            <w:hideMark/>
          </w:tcPr>
          <w:p w14:paraId="5D808842" w14:textId="64BC9C35" w:rsidR="00AC644A" w:rsidRPr="00D85C73" w:rsidRDefault="00AC644A" w:rsidP="0055420E">
            <w:pPr>
              <w:jc w:val="center"/>
              <w:rPr>
                <w:rFonts w:cs="Arial"/>
                <w:sz w:val="15"/>
                <w:szCs w:val="15"/>
                <w:lang w:eastAsia="es-CO"/>
              </w:rPr>
            </w:pPr>
          </w:p>
        </w:tc>
      </w:tr>
      <w:tr w:rsidR="00AC644A" w:rsidRPr="00D85C73" w14:paraId="6DB15208" w14:textId="77777777" w:rsidTr="00783A9B">
        <w:trPr>
          <w:trHeight w:val="20"/>
          <w:jc w:val="center"/>
        </w:trPr>
        <w:tc>
          <w:tcPr>
            <w:tcW w:w="511" w:type="dxa"/>
            <w:shd w:val="clear" w:color="auto" w:fill="auto"/>
            <w:noWrap/>
            <w:vAlign w:val="center"/>
            <w:hideMark/>
          </w:tcPr>
          <w:p w14:paraId="1A4B0387" w14:textId="77777777" w:rsidR="00AC644A" w:rsidRPr="00D85C73" w:rsidRDefault="00AC644A" w:rsidP="0055420E">
            <w:pPr>
              <w:jc w:val="center"/>
              <w:rPr>
                <w:rFonts w:cs="Arial"/>
                <w:sz w:val="15"/>
                <w:szCs w:val="15"/>
                <w:lang w:eastAsia="es-CO"/>
              </w:rPr>
            </w:pPr>
            <w:r w:rsidRPr="00D85C73">
              <w:rPr>
                <w:rFonts w:cs="Arial"/>
                <w:sz w:val="15"/>
                <w:szCs w:val="15"/>
                <w:lang w:eastAsia="es-CO"/>
              </w:rPr>
              <w:t>941</w:t>
            </w:r>
          </w:p>
        </w:tc>
        <w:tc>
          <w:tcPr>
            <w:tcW w:w="7710" w:type="dxa"/>
            <w:shd w:val="clear" w:color="auto" w:fill="auto"/>
            <w:noWrap/>
            <w:vAlign w:val="center"/>
            <w:hideMark/>
          </w:tcPr>
          <w:p w14:paraId="4AD3248A" w14:textId="77777777" w:rsidR="00AC644A" w:rsidRPr="00D85C73" w:rsidRDefault="00AC644A" w:rsidP="0055420E">
            <w:pPr>
              <w:jc w:val="center"/>
              <w:rPr>
                <w:rFonts w:cs="Arial"/>
                <w:sz w:val="15"/>
                <w:szCs w:val="15"/>
                <w:lang w:eastAsia="es-CO"/>
              </w:rPr>
            </w:pPr>
            <w:r w:rsidRPr="00D85C73">
              <w:rPr>
                <w:rFonts w:cs="Arial"/>
                <w:sz w:val="15"/>
                <w:szCs w:val="15"/>
                <w:lang w:eastAsia="es-CO"/>
              </w:rPr>
              <w:t>ESTUDIO DEL ANTÍGENO Rh D VARIANTE EN TUBO</w:t>
            </w:r>
          </w:p>
        </w:tc>
        <w:tc>
          <w:tcPr>
            <w:tcW w:w="1272" w:type="dxa"/>
            <w:shd w:val="clear" w:color="auto" w:fill="auto"/>
            <w:noWrap/>
            <w:vAlign w:val="center"/>
            <w:hideMark/>
          </w:tcPr>
          <w:p w14:paraId="212D9B73" w14:textId="32C194C4" w:rsidR="00AC644A" w:rsidRPr="00D85C73" w:rsidRDefault="00AC644A" w:rsidP="0055420E">
            <w:pPr>
              <w:jc w:val="center"/>
              <w:rPr>
                <w:rFonts w:cs="Arial"/>
                <w:sz w:val="15"/>
                <w:szCs w:val="15"/>
                <w:lang w:eastAsia="es-CO"/>
              </w:rPr>
            </w:pPr>
          </w:p>
        </w:tc>
      </w:tr>
      <w:tr w:rsidR="00AC644A" w:rsidRPr="00D85C73" w14:paraId="311F35F6" w14:textId="77777777" w:rsidTr="00783A9B">
        <w:trPr>
          <w:trHeight w:val="20"/>
          <w:jc w:val="center"/>
        </w:trPr>
        <w:tc>
          <w:tcPr>
            <w:tcW w:w="511" w:type="dxa"/>
            <w:shd w:val="clear" w:color="auto" w:fill="auto"/>
            <w:noWrap/>
            <w:vAlign w:val="center"/>
            <w:hideMark/>
          </w:tcPr>
          <w:p w14:paraId="46A4F325" w14:textId="77777777" w:rsidR="00AC644A" w:rsidRPr="00D85C73" w:rsidRDefault="00AC644A" w:rsidP="0055420E">
            <w:pPr>
              <w:jc w:val="center"/>
              <w:rPr>
                <w:rFonts w:cs="Arial"/>
                <w:sz w:val="15"/>
                <w:szCs w:val="15"/>
                <w:lang w:eastAsia="es-CO"/>
              </w:rPr>
            </w:pPr>
            <w:r w:rsidRPr="00D85C73">
              <w:rPr>
                <w:rFonts w:cs="Arial"/>
                <w:sz w:val="15"/>
                <w:szCs w:val="15"/>
                <w:lang w:eastAsia="es-CO"/>
              </w:rPr>
              <w:lastRenderedPageBreak/>
              <w:t>942</w:t>
            </w:r>
          </w:p>
        </w:tc>
        <w:tc>
          <w:tcPr>
            <w:tcW w:w="7710" w:type="dxa"/>
            <w:shd w:val="clear" w:color="auto" w:fill="auto"/>
            <w:noWrap/>
            <w:vAlign w:val="center"/>
            <w:hideMark/>
          </w:tcPr>
          <w:p w14:paraId="41109E3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FENOTIPO SISTEMA </w:t>
            </w:r>
            <w:proofErr w:type="spellStart"/>
            <w:r w:rsidRPr="00D85C73">
              <w:rPr>
                <w:rFonts w:cs="Arial"/>
                <w:sz w:val="15"/>
                <w:szCs w:val="15"/>
                <w:lang w:eastAsia="es-CO"/>
              </w:rPr>
              <w:t>ABO</w:t>
            </w:r>
            <w:proofErr w:type="spellEnd"/>
            <w:r w:rsidRPr="00D85C73">
              <w:rPr>
                <w:rFonts w:cs="Arial"/>
                <w:sz w:val="15"/>
                <w:szCs w:val="15"/>
                <w:lang w:eastAsia="es-CO"/>
              </w:rPr>
              <w:t xml:space="preserve"> [SUBGRUPOS] EN TUBO</w:t>
            </w:r>
          </w:p>
        </w:tc>
        <w:tc>
          <w:tcPr>
            <w:tcW w:w="1272" w:type="dxa"/>
            <w:shd w:val="clear" w:color="auto" w:fill="auto"/>
            <w:noWrap/>
            <w:vAlign w:val="center"/>
            <w:hideMark/>
          </w:tcPr>
          <w:p w14:paraId="3591B024" w14:textId="4774F22D" w:rsidR="00AC644A" w:rsidRPr="00D85C73" w:rsidRDefault="00AC644A" w:rsidP="0055420E">
            <w:pPr>
              <w:jc w:val="center"/>
              <w:rPr>
                <w:rFonts w:cs="Arial"/>
                <w:sz w:val="15"/>
                <w:szCs w:val="15"/>
                <w:lang w:eastAsia="es-CO"/>
              </w:rPr>
            </w:pPr>
          </w:p>
        </w:tc>
      </w:tr>
      <w:tr w:rsidR="00AC644A" w:rsidRPr="00D85C73" w14:paraId="10993E3F" w14:textId="77777777" w:rsidTr="00783A9B">
        <w:trPr>
          <w:trHeight w:val="20"/>
          <w:jc w:val="center"/>
        </w:trPr>
        <w:tc>
          <w:tcPr>
            <w:tcW w:w="511" w:type="dxa"/>
            <w:shd w:val="clear" w:color="auto" w:fill="auto"/>
            <w:noWrap/>
            <w:vAlign w:val="center"/>
            <w:hideMark/>
          </w:tcPr>
          <w:p w14:paraId="1565F2E4" w14:textId="77777777" w:rsidR="00AC644A" w:rsidRPr="00D85C73" w:rsidRDefault="00AC644A" w:rsidP="0055420E">
            <w:pPr>
              <w:jc w:val="center"/>
              <w:rPr>
                <w:rFonts w:cs="Arial"/>
                <w:sz w:val="15"/>
                <w:szCs w:val="15"/>
                <w:lang w:eastAsia="es-CO"/>
              </w:rPr>
            </w:pPr>
            <w:r w:rsidRPr="00D85C73">
              <w:rPr>
                <w:rFonts w:cs="Arial"/>
                <w:sz w:val="15"/>
                <w:szCs w:val="15"/>
                <w:lang w:eastAsia="es-CO"/>
              </w:rPr>
              <w:t>943</w:t>
            </w:r>
          </w:p>
        </w:tc>
        <w:tc>
          <w:tcPr>
            <w:tcW w:w="7710" w:type="dxa"/>
            <w:shd w:val="clear" w:color="auto" w:fill="auto"/>
            <w:noWrap/>
            <w:vAlign w:val="center"/>
            <w:hideMark/>
          </w:tcPr>
          <w:p w14:paraId="0323C41D" w14:textId="77777777" w:rsidR="00AC644A" w:rsidRPr="00D85C73" w:rsidRDefault="00AC644A" w:rsidP="0055420E">
            <w:pPr>
              <w:jc w:val="center"/>
              <w:rPr>
                <w:rFonts w:cs="Arial"/>
                <w:sz w:val="15"/>
                <w:szCs w:val="15"/>
                <w:lang w:eastAsia="es-CO"/>
              </w:rPr>
            </w:pPr>
            <w:r w:rsidRPr="00D85C73">
              <w:rPr>
                <w:rFonts w:cs="Arial"/>
                <w:sz w:val="15"/>
                <w:szCs w:val="15"/>
                <w:lang w:eastAsia="es-CO"/>
              </w:rPr>
              <w:t>FIEBRE AMARILLA DETERMINACIÓN</w:t>
            </w:r>
          </w:p>
        </w:tc>
        <w:tc>
          <w:tcPr>
            <w:tcW w:w="1272" w:type="dxa"/>
            <w:shd w:val="clear" w:color="auto" w:fill="auto"/>
            <w:noWrap/>
            <w:vAlign w:val="center"/>
            <w:hideMark/>
          </w:tcPr>
          <w:p w14:paraId="0E273141" w14:textId="6C7B936B" w:rsidR="00AC644A" w:rsidRPr="00D85C73" w:rsidRDefault="00AC644A" w:rsidP="0055420E">
            <w:pPr>
              <w:jc w:val="center"/>
              <w:rPr>
                <w:rFonts w:cs="Arial"/>
                <w:sz w:val="15"/>
                <w:szCs w:val="15"/>
                <w:lang w:eastAsia="es-CO"/>
              </w:rPr>
            </w:pPr>
          </w:p>
        </w:tc>
      </w:tr>
      <w:tr w:rsidR="00AC644A" w:rsidRPr="00D85C73" w14:paraId="4D911D76" w14:textId="77777777" w:rsidTr="00783A9B">
        <w:trPr>
          <w:trHeight w:val="20"/>
          <w:jc w:val="center"/>
        </w:trPr>
        <w:tc>
          <w:tcPr>
            <w:tcW w:w="511" w:type="dxa"/>
            <w:shd w:val="clear" w:color="auto" w:fill="auto"/>
            <w:noWrap/>
            <w:vAlign w:val="center"/>
            <w:hideMark/>
          </w:tcPr>
          <w:p w14:paraId="61F5A0C5" w14:textId="77777777" w:rsidR="00AC644A" w:rsidRPr="00D85C73" w:rsidRDefault="00AC644A" w:rsidP="0055420E">
            <w:pPr>
              <w:jc w:val="center"/>
              <w:rPr>
                <w:rFonts w:cs="Arial"/>
                <w:sz w:val="15"/>
                <w:szCs w:val="15"/>
                <w:lang w:eastAsia="es-CO"/>
              </w:rPr>
            </w:pPr>
            <w:r w:rsidRPr="00D85C73">
              <w:rPr>
                <w:rFonts w:cs="Arial"/>
                <w:sz w:val="15"/>
                <w:szCs w:val="15"/>
                <w:lang w:eastAsia="es-CO"/>
              </w:rPr>
              <w:t>944</w:t>
            </w:r>
          </w:p>
        </w:tc>
        <w:tc>
          <w:tcPr>
            <w:tcW w:w="7710" w:type="dxa"/>
            <w:shd w:val="clear" w:color="auto" w:fill="auto"/>
            <w:noWrap/>
            <w:vAlign w:val="center"/>
            <w:hideMark/>
          </w:tcPr>
          <w:p w14:paraId="27259403" w14:textId="77777777" w:rsidR="00AC644A" w:rsidRPr="00D85C73" w:rsidRDefault="00AC644A" w:rsidP="0055420E">
            <w:pPr>
              <w:jc w:val="center"/>
              <w:rPr>
                <w:rFonts w:cs="Arial"/>
                <w:sz w:val="15"/>
                <w:szCs w:val="15"/>
                <w:lang w:eastAsia="es-CO"/>
              </w:rPr>
            </w:pPr>
            <w:r w:rsidRPr="00D85C73">
              <w:rPr>
                <w:rFonts w:cs="Arial"/>
                <w:sz w:val="15"/>
                <w:szCs w:val="15"/>
                <w:lang w:eastAsia="es-CO"/>
              </w:rPr>
              <w:t>FIEBRE AMARILLA TIPIFICACIÓN</w:t>
            </w:r>
          </w:p>
        </w:tc>
        <w:tc>
          <w:tcPr>
            <w:tcW w:w="1272" w:type="dxa"/>
            <w:shd w:val="clear" w:color="auto" w:fill="auto"/>
            <w:noWrap/>
            <w:vAlign w:val="center"/>
            <w:hideMark/>
          </w:tcPr>
          <w:p w14:paraId="67AC06E3" w14:textId="5BD35F5D" w:rsidR="00AC644A" w:rsidRPr="00D85C73" w:rsidRDefault="00AC644A" w:rsidP="0055420E">
            <w:pPr>
              <w:jc w:val="center"/>
              <w:rPr>
                <w:rFonts w:cs="Arial"/>
                <w:sz w:val="15"/>
                <w:szCs w:val="15"/>
                <w:lang w:eastAsia="es-CO"/>
              </w:rPr>
            </w:pPr>
          </w:p>
        </w:tc>
      </w:tr>
      <w:tr w:rsidR="00AC644A" w:rsidRPr="00D85C73" w14:paraId="3E5363E1" w14:textId="77777777" w:rsidTr="00783A9B">
        <w:trPr>
          <w:trHeight w:val="20"/>
          <w:jc w:val="center"/>
        </w:trPr>
        <w:tc>
          <w:tcPr>
            <w:tcW w:w="511" w:type="dxa"/>
            <w:shd w:val="clear" w:color="auto" w:fill="auto"/>
            <w:noWrap/>
            <w:vAlign w:val="center"/>
            <w:hideMark/>
          </w:tcPr>
          <w:p w14:paraId="53242064"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945</w:t>
            </w:r>
          </w:p>
        </w:tc>
        <w:tc>
          <w:tcPr>
            <w:tcW w:w="7710" w:type="dxa"/>
            <w:shd w:val="clear" w:color="auto" w:fill="auto"/>
            <w:noWrap/>
            <w:vAlign w:val="center"/>
            <w:hideMark/>
          </w:tcPr>
          <w:p w14:paraId="2BFB8514" w14:textId="77777777" w:rsidR="00AC644A" w:rsidRPr="00D85C73" w:rsidRDefault="00AC644A" w:rsidP="0055420E">
            <w:pPr>
              <w:jc w:val="center"/>
              <w:rPr>
                <w:rFonts w:cs="Arial"/>
                <w:sz w:val="15"/>
                <w:szCs w:val="15"/>
                <w:lang w:eastAsia="es-CO"/>
              </w:rPr>
            </w:pPr>
            <w:r w:rsidRPr="00D85C73">
              <w:rPr>
                <w:rFonts w:cs="Arial"/>
                <w:sz w:val="15"/>
                <w:szCs w:val="15"/>
                <w:lang w:eastAsia="es-CO"/>
              </w:rPr>
              <w:t>ANTICUERPOS ANTI CITRULINA</w:t>
            </w:r>
          </w:p>
        </w:tc>
        <w:tc>
          <w:tcPr>
            <w:tcW w:w="1272" w:type="dxa"/>
            <w:shd w:val="clear" w:color="auto" w:fill="auto"/>
            <w:noWrap/>
            <w:vAlign w:val="center"/>
            <w:hideMark/>
          </w:tcPr>
          <w:p w14:paraId="6B2D278E" w14:textId="56FE576A" w:rsidR="00AC644A" w:rsidRPr="00D85C73" w:rsidRDefault="00AC644A" w:rsidP="0055420E">
            <w:pPr>
              <w:jc w:val="center"/>
              <w:rPr>
                <w:rFonts w:cs="Arial"/>
                <w:sz w:val="15"/>
                <w:szCs w:val="15"/>
                <w:lang w:eastAsia="es-CO"/>
              </w:rPr>
            </w:pPr>
          </w:p>
        </w:tc>
      </w:tr>
      <w:tr w:rsidR="00AC644A" w:rsidRPr="00D85C73" w14:paraId="1CDCE12F" w14:textId="77777777" w:rsidTr="00783A9B">
        <w:trPr>
          <w:trHeight w:val="20"/>
          <w:jc w:val="center"/>
        </w:trPr>
        <w:tc>
          <w:tcPr>
            <w:tcW w:w="511" w:type="dxa"/>
            <w:shd w:val="clear" w:color="auto" w:fill="auto"/>
            <w:noWrap/>
            <w:vAlign w:val="center"/>
            <w:hideMark/>
          </w:tcPr>
          <w:p w14:paraId="202B7ACB" w14:textId="77777777" w:rsidR="00AC644A" w:rsidRPr="00D85C73" w:rsidRDefault="00AC644A" w:rsidP="0055420E">
            <w:pPr>
              <w:jc w:val="center"/>
              <w:rPr>
                <w:rFonts w:cs="Arial"/>
                <w:sz w:val="15"/>
                <w:szCs w:val="15"/>
                <w:lang w:eastAsia="es-CO"/>
              </w:rPr>
            </w:pPr>
            <w:r w:rsidRPr="00D85C73">
              <w:rPr>
                <w:rFonts w:cs="Arial"/>
                <w:sz w:val="15"/>
                <w:szCs w:val="15"/>
                <w:lang w:eastAsia="es-CO"/>
              </w:rPr>
              <w:t>946</w:t>
            </w:r>
          </w:p>
        </w:tc>
        <w:tc>
          <w:tcPr>
            <w:tcW w:w="7710" w:type="dxa"/>
            <w:shd w:val="clear" w:color="auto" w:fill="auto"/>
            <w:noWrap/>
            <w:vAlign w:val="center"/>
            <w:hideMark/>
          </w:tcPr>
          <w:p w14:paraId="3F127F3C" w14:textId="77777777" w:rsidR="00AC644A" w:rsidRPr="00D85C73" w:rsidRDefault="00AC644A" w:rsidP="0055420E">
            <w:pPr>
              <w:jc w:val="center"/>
              <w:rPr>
                <w:rFonts w:cs="Arial"/>
                <w:sz w:val="15"/>
                <w:szCs w:val="15"/>
                <w:lang w:eastAsia="es-CO"/>
              </w:rPr>
            </w:pPr>
            <w:r w:rsidRPr="00D85C73">
              <w:rPr>
                <w:rFonts w:cs="Arial"/>
                <w:sz w:val="15"/>
                <w:szCs w:val="15"/>
                <w:lang w:eastAsia="es-CO"/>
              </w:rPr>
              <w:t>TEST DE AVIDEZ PARA TOXOPLASMA</w:t>
            </w:r>
          </w:p>
        </w:tc>
        <w:tc>
          <w:tcPr>
            <w:tcW w:w="1272" w:type="dxa"/>
            <w:shd w:val="clear" w:color="auto" w:fill="auto"/>
            <w:noWrap/>
            <w:vAlign w:val="center"/>
            <w:hideMark/>
          </w:tcPr>
          <w:p w14:paraId="43A7F132" w14:textId="766C552C" w:rsidR="00AC644A" w:rsidRPr="00D85C73" w:rsidRDefault="00AC644A" w:rsidP="0055420E">
            <w:pPr>
              <w:jc w:val="center"/>
              <w:rPr>
                <w:rFonts w:cs="Arial"/>
                <w:sz w:val="15"/>
                <w:szCs w:val="15"/>
                <w:lang w:eastAsia="es-CO"/>
              </w:rPr>
            </w:pPr>
          </w:p>
        </w:tc>
      </w:tr>
      <w:tr w:rsidR="00AC644A" w:rsidRPr="00D85C73" w14:paraId="7763C3C4" w14:textId="77777777" w:rsidTr="00783A9B">
        <w:trPr>
          <w:trHeight w:val="20"/>
          <w:jc w:val="center"/>
        </w:trPr>
        <w:tc>
          <w:tcPr>
            <w:tcW w:w="511" w:type="dxa"/>
            <w:shd w:val="clear" w:color="auto" w:fill="auto"/>
            <w:noWrap/>
            <w:vAlign w:val="center"/>
            <w:hideMark/>
          </w:tcPr>
          <w:p w14:paraId="60B78FA1" w14:textId="77777777" w:rsidR="00AC644A" w:rsidRPr="00D85C73" w:rsidRDefault="00AC644A" w:rsidP="0055420E">
            <w:pPr>
              <w:jc w:val="center"/>
              <w:rPr>
                <w:rFonts w:cs="Arial"/>
                <w:sz w:val="15"/>
                <w:szCs w:val="15"/>
                <w:lang w:eastAsia="es-CO"/>
              </w:rPr>
            </w:pPr>
            <w:r w:rsidRPr="00D85C73">
              <w:rPr>
                <w:rFonts w:cs="Arial"/>
                <w:sz w:val="15"/>
                <w:szCs w:val="15"/>
                <w:lang w:eastAsia="es-CO"/>
              </w:rPr>
              <w:t>947</w:t>
            </w:r>
          </w:p>
        </w:tc>
        <w:tc>
          <w:tcPr>
            <w:tcW w:w="7710" w:type="dxa"/>
            <w:shd w:val="clear" w:color="auto" w:fill="auto"/>
            <w:noWrap/>
            <w:vAlign w:val="center"/>
            <w:hideMark/>
          </w:tcPr>
          <w:p w14:paraId="7D0DFF3B" w14:textId="77777777" w:rsidR="00AC644A" w:rsidRPr="00D85C73" w:rsidRDefault="00AC644A" w:rsidP="0055420E">
            <w:pPr>
              <w:jc w:val="center"/>
              <w:rPr>
                <w:rFonts w:cs="Arial"/>
                <w:sz w:val="15"/>
                <w:szCs w:val="15"/>
                <w:lang w:eastAsia="es-CO"/>
              </w:rPr>
            </w:pPr>
            <w:r w:rsidRPr="00D85C73">
              <w:rPr>
                <w:rFonts w:cs="Arial"/>
                <w:sz w:val="15"/>
                <w:szCs w:val="15"/>
                <w:lang w:eastAsia="es-CO"/>
              </w:rPr>
              <w:t>PROCALCITONINA</w:t>
            </w:r>
          </w:p>
        </w:tc>
        <w:tc>
          <w:tcPr>
            <w:tcW w:w="1272" w:type="dxa"/>
            <w:shd w:val="clear" w:color="auto" w:fill="auto"/>
            <w:noWrap/>
            <w:vAlign w:val="center"/>
            <w:hideMark/>
          </w:tcPr>
          <w:p w14:paraId="1D058248" w14:textId="350C66C1" w:rsidR="00AC644A" w:rsidRPr="00D85C73" w:rsidRDefault="00AC644A" w:rsidP="0055420E">
            <w:pPr>
              <w:jc w:val="center"/>
              <w:rPr>
                <w:rFonts w:cs="Arial"/>
                <w:sz w:val="15"/>
                <w:szCs w:val="15"/>
                <w:lang w:eastAsia="es-CO"/>
              </w:rPr>
            </w:pPr>
          </w:p>
        </w:tc>
      </w:tr>
      <w:tr w:rsidR="00AC644A" w:rsidRPr="00D85C73" w14:paraId="5EA7B1BB" w14:textId="77777777" w:rsidTr="00783A9B">
        <w:trPr>
          <w:trHeight w:val="20"/>
          <w:jc w:val="center"/>
        </w:trPr>
        <w:tc>
          <w:tcPr>
            <w:tcW w:w="511" w:type="dxa"/>
            <w:shd w:val="clear" w:color="auto" w:fill="auto"/>
            <w:noWrap/>
            <w:vAlign w:val="center"/>
            <w:hideMark/>
          </w:tcPr>
          <w:p w14:paraId="495A3E93" w14:textId="77777777" w:rsidR="00AC644A" w:rsidRPr="00D85C73" w:rsidRDefault="00AC644A" w:rsidP="0055420E">
            <w:pPr>
              <w:jc w:val="center"/>
              <w:rPr>
                <w:rFonts w:cs="Arial"/>
                <w:sz w:val="15"/>
                <w:szCs w:val="15"/>
                <w:lang w:eastAsia="es-CO"/>
              </w:rPr>
            </w:pPr>
            <w:r w:rsidRPr="00D85C73">
              <w:rPr>
                <w:rFonts w:cs="Arial"/>
                <w:sz w:val="15"/>
                <w:szCs w:val="15"/>
                <w:lang w:eastAsia="es-CO"/>
              </w:rPr>
              <w:t>948</w:t>
            </w:r>
          </w:p>
        </w:tc>
        <w:tc>
          <w:tcPr>
            <w:tcW w:w="7710" w:type="dxa"/>
            <w:shd w:val="clear" w:color="auto" w:fill="auto"/>
            <w:noWrap/>
            <w:vAlign w:val="center"/>
            <w:hideMark/>
          </w:tcPr>
          <w:p w14:paraId="261F575C"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PEPTIDO</w:t>
            </w:r>
            <w:proofErr w:type="spellEnd"/>
            <w:r w:rsidRPr="00D85C73">
              <w:rPr>
                <w:rFonts w:cs="Arial"/>
                <w:sz w:val="15"/>
                <w:szCs w:val="15"/>
                <w:lang w:eastAsia="es-CO"/>
              </w:rPr>
              <w:t xml:space="preserve"> </w:t>
            </w:r>
            <w:proofErr w:type="spellStart"/>
            <w:r w:rsidRPr="00D85C73">
              <w:rPr>
                <w:rFonts w:cs="Arial"/>
                <w:sz w:val="15"/>
                <w:szCs w:val="15"/>
                <w:lang w:eastAsia="es-CO"/>
              </w:rPr>
              <w:t>NATRIURETICO</w:t>
            </w:r>
            <w:proofErr w:type="spellEnd"/>
            <w:r w:rsidRPr="00D85C73">
              <w:rPr>
                <w:rFonts w:cs="Arial"/>
                <w:sz w:val="15"/>
                <w:szCs w:val="15"/>
                <w:lang w:eastAsia="es-CO"/>
              </w:rPr>
              <w:t xml:space="preserve"> CEREBRAL (BNP)</w:t>
            </w:r>
          </w:p>
        </w:tc>
        <w:tc>
          <w:tcPr>
            <w:tcW w:w="1272" w:type="dxa"/>
            <w:shd w:val="clear" w:color="auto" w:fill="auto"/>
            <w:noWrap/>
            <w:vAlign w:val="center"/>
            <w:hideMark/>
          </w:tcPr>
          <w:p w14:paraId="1B67229D" w14:textId="37CED800" w:rsidR="00AC644A" w:rsidRPr="00D85C73" w:rsidRDefault="00AC644A" w:rsidP="0055420E">
            <w:pPr>
              <w:jc w:val="center"/>
              <w:rPr>
                <w:rFonts w:cs="Arial"/>
                <w:sz w:val="15"/>
                <w:szCs w:val="15"/>
                <w:lang w:eastAsia="es-CO"/>
              </w:rPr>
            </w:pPr>
          </w:p>
        </w:tc>
      </w:tr>
      <w:tr w:rsidR="00AC644A" w:rsidRPr="00D85C73" w14:paraId="06CD5C8F" w14:textId="77777777" w:rsidTr="00783A9B">
        <w:trPr>
          <w:trHeight w:val="20"/>
          <w:jc w:val="center"/>
        </w:trPr>
        <w:tc>
          <w:tcPr>
            <w:tcW w:w="511" w:type="dxa"/>
            <w:shd w:val="clear" w:color="auto" w:fill="auto"/>
            <w:noWrap/>
            <w:vAlign w:val="center"/>
            <w:hideMark/>
          </w:tcPr>
          <w:p w14:paraId="625A44D3" w14:textId="77777777" w:rsidR="00AC644A" w:rsidRPr="00D85C73" w:rsidRDefault="00AC644A" w:rsidP="0055420E">
            <w:pPr>
              <w:jc w:val="center"/>
              <w:rPr>
                <w:rFonts w:cs="Arial"/>
                <w:sz w:val="15"/>
                <w:szCs w:val="15"/>
                <w:lang w:eastAsia="es-CO"/>
              </w:rPr>
            </w:pPr>
            <w:r w:rsidRPr="00D85C73">
              <w:rPr>
                <w:rFonts w:cs="Arial"/>
                <w:sz w:val="15"/>
                <w:szCs w:val="15"/>
                <w:lang w:eastAsia="es-CO"/>
              </w:rPr>
              <w:t>949</w:t>
            </w:r>
          </w:p>
        </w:tc>
        <w:tc>
          <w:tcPr>
            <w:tcW w:w="7710" w:type="dxa"/>
            <w:shd w:val="clear" w:color="auto" w:fill="auto"/>
            <w:noWrap/>
            <w:vAlign w:val="center"/>
            <w:hideMark/>
          </w:tcPr>
          <w:p w14:paraId="3C0F3017"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VIRUS PAPILOMA </w:t>
            </w:r>
            <w:proofErr w:type="spellStart"/>
            <w:r w:rsidRPr="00D85C73">
              <w:rPr>
                <w:rFonts w:cs="Arial"/>
                <w:sz w:val="15"/>
                <w:szCs w:val="15"/>
                <w:lang w:eastAsia="es-CO"/>
              </w:rPr>
              <w:t>HIMANO</w:t>
            </w:r>
            <w:proofErr w:type="spellEnd"/>
            <w:r w:rsidRPr="00D85C73">
              <w:rPr>
                <w:rFonts w:cs="Arial"/>
                <w:sz w:val="15"/>
                <w:szCs w:val="15"/>
                <w:lang w:eastAsia="es-CO"/>
              </w:rPr>
              <w:t xml:space="preserve"> VPH (14 SEPAS)</w:t>
            </w:r>
          </w:p>
        </w:tc>
        <w:tc>
          <w:tcPr>
            <w:tcW w:w="1272" w:type="dxa"/>
            <w:shd w:val="clear" w:color="auto" w:fill="auto"/>
            <w:noWrap/>
            <w:vAlign w:val="center"/>
            <w:hideMark/>
          </w:tcPr>
          <w:p w14:paraId="2DB4A93D" w14:textId="15414255" w:rsidR="00AC644A" w:rsidRPr="00D85C73" w:rsidRDefault="00AC644A" w:rsidP="0055420E">
            <w:pPr>
              <w:jc w:val="center"/>
              <w:rPr>
                <w:rFonts w:cs="Arial"/>
                <w:sz w:val="15"/>
                <w:szCs w:val="15"/>
                <w:lang w:eastAsia="es-CO"/>
              </w:rPr>
            </w:pPr>
          </w:p>
        </w:tc>
      </w:tr>
      <w:tr w:rsidR="00AC644A" w:rsidRPr="00D85C73" w14:paraId="76CEC7F6" w14:textId="77777777" w:rsidTr="00783A9B">
        <w:trPr>
          <w:trHeight w:val="20"/>
          <w:jc w:val="center"/>
        </w:trPr>
        <w:tc>
          <w:tcPr>
            <w:tcW w:w="511" w:type="dxa"/>
            <w:shd w:val="clear" w:color="auto" w:fill="auto"/>
            <w:noWrap/>
            <w:vAlign w:val="center"/>
            <w:hideMark/>
          </w:tcPr>
          <w:p w14:paraId="0F6493CC" w14:textId="77777777" w:rsidR="00AC644A" w:rsidRPr="00D85C73" w:rsidRDefault="00AC644A" w:rsidP="0055420E">
            <w:pPr>
              <w:jc w:val="center"/>
              <w:rPr>
                <w:rFonts w:cs="Arial"/>
                <w:sz w:val="15"/>
                <w:szCs w:val="15"/>
                <w:lang w:eastAsia="es-CO"/>
              </w:rPr>
            </w:pPr>
            <w:r w:rsidRPr="00D85C73">
              <w:rPr>
                <w:rFonts w:cs="Arial"/>
                <w:sz w:val="15"/>
                <w:szCs w:val="15"/>
                <w:lang w:eastAsia="es-CO"/>
              </w:rPr>
              <w:t>950</w:t>
            </w:r>
          </w:p>
        </w:tc>
        <w:tc>
          <w:tcPr>
            <w:tcW w:w="7710" w:type="dxa"/>
            <w:shd w:val="clear" w:color="auto" w:fill="auto"/>
            <w:noWrap/>
            <w:vAlign w:val="center"/>
            <w:hideMark/>
          </w:tcPr>
          <w:p w14:paraId="2086B547"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DE MANTOUX [TUBERCULINA]</w:t>
            </w:r>
          </w:p>
        </w:tc>
        <w:tc>
          <w:tcPr>
            <w:tcW w:w="1272" w:type="dxa"/>
            <w:shd w:val="clear" w:color="auto" w:fill="auto"/>
            <w:noWrap/>
            <w:vAlign w:val="center"/>
            <w:hideMark/>
          </w:tcPr>
          <w:p w14:paraId="6AE53929" w14:textId="039A718D" w:rsidR="00AC644A" w:rsidRPr="00D85C73" w:rsidRDefault="00AC644A" w:rsidP="0055420E">
            <w:pPr>
              <w:jc w:val="center"/>
              <w:rPr>
                <w:rFonts w:cs="Arial"/>
                <w:sz w:val="15"/>
                <w:szCs w:val="15"/>
                <w:lang w:eastAsia="es-CO"/>
              </w:rPr>
            </w:pPr>
          </w:p>
        </w:tc>
      </w:tr>
      <w:tr w:rsidR="00AC644A" w:rsidRPr="00D85C73" w14:paraId="2E1E6EC7" w14:textId="77777777" w:rsidTr="00783A9B">
        <w:trPr>
          <w:trHeight w:val="20"/>
          <w:jc w:val="center"/>
        </w:trPr>
        <w:tc>
          <w:tcPr>
            <w:tcW w:w="511" w:type="dxa"/>
            <w:shd w:val="clear" w:color="auto" w:fill="auto"/>
            <w:noWrap/>
            <w:vAlign w:val="center"/>
            <w:hideMark/>
          </w:tcPr>
          <w:p w14:paraId="75DA221F" w14:textId="77777777" w:rsidR="00AC644A" w:rsidRPr="00D85C73" w:rsidRDefault="00AC644A" w:rsidP="0055420E">
            <w:pPr>
              <w:jc w:val="center"/>
              <w:rPr>
                <w:rFonts w:cs="Arial"/>
                <w:sz w:val="15"/>
                <w:szCs w:val="15"/>
                <w:lang w:eastAsia="es-CO"/>
              </w:rPr>
            </w:pPr>
            <w:r w:rsidRPr="00D85C73">
              <w:rPr>
                <w:rFonts w:cs="Arial"/>
                <w:sz w:val="15"/>
                <w:szCs w:val="15"/>
                <w:lang w:eastAsia="es-CO"/>
              </w:rPr>
              <w:t>951</w:t>
            </w:r>
          </w:p>
        </w:tc>
        <w:tc>
          <w:tcPr>
            <w:tcW w:w="7710" w:type="dxa"/>
            <w:shd w:val="clear" w:color="auto" w:fill="auto"/>
            <w:noWrap/>
            <w:vAlign w:val="center"/>
            <w:hideMark/>
          </w:tcPr>
          <w:p w14:paraId="4C5C05E8" w14:textId="77777777" w:rsidR="00AC644A" w:rsidRPr="00D85C73" w:rsidRDefault="00AC644A" w:rsidP="0055420E">
            <w:pPr>
              <w:jc w:val="center"/>
              <w:rPr>
                <w:rFonts w:cs="Arial"/>
                <w:sz w:val="15"/>
                <w:szCs w:val="15"/>
                <w:lang w:eastAsia="es-CO"/>
              </w:rPr>
            </w:pPr>
            <w:r w:rsidRPr="00D85C73">
              <w:rPr>
                <w:rFonts w:cs="Arial"/>
                <w:sz w:val="15"/>
                <w:szCs w:val="15"/>
                <w:lang w:eastAsia="es-CO"/>
              </w:rPr>
              <w:t>PRUEBA DE MONTENEGRO [</w:t>
            </w:r>
            <w:proofErr w:type="spellStart"/>
            <w:r w:rsidRPr="00D85C73">
              <w:rPr>
                <w:rFonts w:cs="Arial"/>
                <w:sz w:val="15"/>
                <w:szCs w:val="15"/>
                <w:lang w:eastAsia="es-CO"/>
              </w:rPr>
              <w:t>LEISHMANIA</w:t>
            </w:r>
            <w:proofErr w:type="spellEnd"/>
            <w:r w:rsidRPr="00D85C73">
              <w:rPr>
                <w:rFonts w:cs="Arial"/>
                <w:sz w:val="15"/>
                <w:szCs w:val="15"/>
                <w:lang w:eastAsia="es-CO"/>
              </w:rPr>
              <w:t>] *+</w:t>
            </w:r>
          </w:p>
        </w:tc>
        <w:tc>
          <w:tcPr>
            <w:tcW w:w="1272" w:type="dxa"/>
            <w:shd w:val="clear" w:color="auto" w:fill="auto"/>
            <w:noWrap/>
            <w:vAlign w:val="center"/>
            <w:hideMark/>
          </w:tcPr>
          <w:p w14:paraId="015B7EDC" w14:textId="5702EA50" w:rsidR="00AC644A" w:rsidRPr="00D85C73" w:rsidRDefault="00AC644A" w:rsidP="0055420E">
            <w:pPr>
              <w:jc w:val="center"/>
              <w:rPr>
                <w:rFonts w:cs="Arial"/>
                <w:sz w:val="15"/>
                <w:szCs w:val="15"/>
                <w:lang w:eastAsia="es-CO"/>
              </w:rPr>
            </w:pPr>
          </w:p>
        </w:tc>
      </w:tr>
      <w:tr w:rsidR="00AC644A" w:rsidRPr="00D85C73" w14:paraId="2DC88957" w14:textId="77777777" w:rsidTr="00783A9B">
        <w:trPr>
          <w:trHeight w:val="20"/>
          <w:jc w:val="center"/>
        </w:trPr>
        <w:tc>
          <w:tcPr>
            <w:tcW w:w="511" w:type="dxa"/>
            <w:shd w:val="clear" w:color="auto" w:fill="auto"/>
            <w:noWrap/>
            <w:vAlign w:val="center"/>
            <w:hideMark/>
          </w:tcPr>
          <w:p w14:paraId="608C8C41" w14:textId="77777777" w:rsidR="00AC644A" w:rsidRPr="00D85C73" w:rsidRDefault="00AC644A" w:rsidP="0055420E">
            <w:pPr>
              <w:jc w:val="center"/>
              <w:rPr>
                <w:rFonts w:cs="Arial"/>
                <w:sz w:val="15"/>
                <w:szCs w:val="15"/>
                <w:lang w:eastAsia="es-CO"/>
              </w:rPr>
            </w:pPr>
            <w:r w:rsidRPr="00D85C73">
              <w:rPr>
                <w:rFonts w:cs="Arial"/>
                <w:sz w:val="15"/>
                <w:szCs w:val="15"/>
                <w:lang w:eastAsia="es-CO"/>
              </w:rPr>
              <w:t>952</w:t>
            </w:r>
          </w:p>
        </w:tc>
        <w:tc>
          <w:tcPr>
            <w:tcW w:w="7710" w:type="dxa"/>
            <w:shd w:val="clear" w:color="auto" w:fill="auto"/>
            <w:noWrap/>
            <w:vAlign w:val="center"/>
            <w:hideMark/>
          </w:tcPr>
          <w:p w14:paraId="0AED754B"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PRUEBA DE MACHADO GUERREIRO [Tripanosoma </w:t>
            </w:r>
            <w:proofErr w:type="spellStart"/>
            <w:r w:rsidRPr="00D85C73">
              <w:rPr>
                <w:rFonts w:cs="Arial"/>
                <w:sz w:val="15"/>
                <w:szCs w:val="15"/>
                <w:lang w:eastAsia="es-CO"/>
              </w:rPr>
              <w:t>cruzi</w:t>
            </w:r>
            <w:proofErr w:type="spellEnd"/>
            <w:r w:rsidRPr="00D85C73">
              <w:rPr>
                <w:rFonts w:cs="Arial"/>
                <w:sz w:val="15"/>
                <w:szCs w:val="15"/>
                <w:lang w:eastAsia="es-CO"/>
              </w:rPr>
              <w:t>] *</w:t>
            </w:r>
          </w:p>
        </w:tc>
        <w:tc>
          <w:tcPr>
            <w:tcW w:w="1272" w:type="dxa"/>
            <w:shd w:val="clear" w:color="auto" w:fill="auto"/>
            <w:noWrap/>
            <w:vAlign w:val="center"/>
            <w:hideMark/>
          </w:tcPr>
          <w:p w14:paraId="52B9679B" w14:textId="25E3F2D4" w:rsidR="00AC644A" w:rsidRPr="00D85C73" w:rsidRDefault="00AC644A" w:rsidP="0055420E">
            <w:pPr>
              <w:jc w:val="center"/>
              <w:rPr>
                <w:rFonts w:cs="Arial"/>
                <w:sz w:val="15"/>
                <w:szCs w:val="15"/>
                <w:lang w:eastAsia="es-CO"/>
              </w:rPr>
            </w:pPr>
          </w:p>
        </w:tc>
      </w:tr>
      <w:tr w:rsidR="00AC644A" w:rsidRPr="00D85C73" w14:paraId="395EDC72" w14:textId="77777777" w:rsidTr="00783A9B">
        <w:trPr>
          <w:trHeight w:val="20"/>
          <w:jc w:val="center"/>
        </w:trPr>
        <w:tc>
          <w:tcPr>
            <w:tcW w:w="511" w:type="dxa"/>
            <w:shd w:val="clear" w:color="auto" w:fill="auto"/>
            <w:noWrap/>
            <w:vAlign w:val="center"/>
            <w:hideMark/>
          </w:tcPr>
          <w:p w14:paraId="014994E4" w14:textId="77777777" w:rsidR="00AC644A" w:rsidRPr="00D85C73" w:rsidRDefault="00AC644A" w:rsidP="0055420E">
            <w:pPr>
              <w:jc w:val="center"/>
              <w:rPr>
                <w:rFonts w:cs="Arial"/>
                <w:sz w:val="15"/>
                <w:szCs w:val="15"/>
                <w:lang w:eastAsia="es-CO"/>
              </w:rPr>
            </w:pPr>
            <w:r w:rsidRPr="00D85C73">
              <w:rPr>
                <w:rFonts w:cs="Arial"/>
                <w:sz w:val="15"/>
                <w:szCs w:val="15"/>
                <w:lang w:eastAsia="es-CO"/>
              </w:rPr>
              <w:t>953</w:t>
            </w:r>
          </w:p>
        </w:tc>
        <w:tc>
          <w:tcPr>
            <w:tcW w:w="7710" w:type="dxa"/>
            <w:shd w:val="clear" w:color="auto" w:fill="auto"/>
            <w:noWrap/>
            <w:vAlign w:val="center"/>
            <w:hideMark/>
          </w:tcPr>
          <w:p w14:paraId="7EE1B0D6"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ESTUDIO DE </w:t>
            </w:r>
            <w:proofErr w:type="spellStart"/>
            <w:r w:rsidRPr="00D85C73">
              <w:rPr>
                <w:rFonts w:cs="Arial"/>
                <w:sz w:val="15"/>
                <w:szCs w:val="15"/>
                <w:lang w:eastAsia="es-CO"/>
              </w:rPr>
              <w:t>COLORACION</w:t>
            </w:r>
            <w:proofErr w:type="spellEnd"/>
            <w:r w:rsidRPr="00D85C73">
              <w:rPr>
                <w:rFonts w:cs="Arial"/>
                <w:sz w:val="15"/>
                <w:szCs w:val="15"/>
                <w:lang w:eastAsia="es-CO"/>
              </w:rPr>
              <w:t xml:space="preserve"> </w:t>
            </w:r>
            <w:proofErr w:type="spellStart"/>
            <w:r w:rsidRPr="00D85C73">
              <w:rPr>
                <w:rFonts w:cs="Arial"/>
                <w:sz w:val="15"/>
                <w:szCs w:val="15"/>
                <w:lang w:eastAsia="es-CO"/>
              </w:rPr>
              <w:t>BASICA</w:t>
            </w:r>
            <w:proofErr w:type="spellEnd"/>
            <w:r w:rsidRPr="00D85C73">
              <w:rPr>
                <w:rFonts w:cs="Arial"/>
                <w:sz w:val="15"/>
                <w:szCs w:val="15"/>
                <w:lang w:eastAsia="es-CO"/>
              </w:rPr>
              <w:t xml:space="preserve"> </w:t>
            </w:r>
            <w:proofErr w:type="gramStart"/>
            <w:r w:rsidRPr="00D85C73">
              <w:rPr>
                <w:rFonts w:cs="Arial"/>
                <w:sz w:val="15"/>
                <w:szCs w:val="15"/>
                <w:lang w:eastAsia="es-CO"/>
              </w:rPr>
              <w:t xml:space="preserve">EN  </w:t>
            </w:r>
            <w:proofErr w:type="spellStart"/>
            <w:r w:rsidRPr="00D85C73">
              <w:rPr>
                <w:rFonts w:cs="Arial"/>
                <w:sz w:val="15"/>
                <w:szCs w:val="15"/>
                <w:lang w:eastAsia="es-CO"/>
              </w:rPr>
              <w:t>CITOLOGIA</w:t>
            </w:r>
            <w:proofErr w:type="spellEnd"/>
            <w:proofErr w:type="gramEnd"/>
            <w:r w:rsidRPr="00D85C73">
              <w:rPr>
                <w:rFonts w:cs="Arial"/>
                <w:sz w:val="15"/>
                <w:szCs w:val="15"/>
                <w:lang w:eastAsia="es-CO"/>
              </w:rPr>
              <w:t xml:space="preserve"> VAGINAL TUMORAL Y/O  FUNCIONAL</w:t>
            </w:r>
          </w:p>
        </w:tc>
        <w:tc>
          <w:tcPr>
            <w:tcW w:w="1272" w:type="dxa"/>
            <w:shd w:val="clear" w:color="auto" w:fill="auto"/>
            <w:noWrap/>
            <w:vAlign w:val="center"/>
            <w:hideMark/>
          </w:tcPr>
          <w:p w14:paraId="334A02EC" w14:textId="34E77AD8" w:rsidR="00AC644A" w:rsidRPr="00D85C73" w:rsidRDefault="00AC644A" w:rsidP="0055420E">
            <w:pPr>
              <w:jc w:val="center"/>
              <w:rPr>
                <w:rFonts w:cs="Arial"/>
                <w:sz w:val="15"/>
                <w:szCs w:val="15"/>
                <w:lang w:eastAsia="es-CO"/>
              </w:rPr>
            </w:pPr>
          </w:p>
        </w:tc>
      </w:tr>
      <w:tr w:rsidR="00AC644A" w:rsidRPr="00D85C73" w14:paraId="20BC6EA8" w14:textId="77777777" w:rsidTr="00783A9B">
        <w:trPr>
          <w:trHeight w:val="20"/>
          <w:jc w:val="center"/>
        </w:trPr>
        <w:tc>
          <w:tcPr>
            <w:tcW w:w="511" w:type="dxa"/>
            <w:shd w:val="clear" w:color="auto" w:fill="auto"/>
            <w:noWrap/>
            <w:vAlign w:val="center"/>
            <w:hideMark/>
          </w:tcPr>
          <w:p w14:paraId="073BCA8C" w14:textId="77777777" w:rsidR="00AC644A" w:rsidRPr="00D85C73" w:rsidRDefault="00AC644A" w:rsidP="0055420E">
            <w:pPr>
              <w:jc w:val="center"/>
              <w:rPr>
                <w:rFonts w:cs="Arial"/>
                <w:sz w:val="15"/>
                <w:szCs w:val="15"/>
                <w:lang w:eastAsia="es-CO"/>
              </w:rPr>
            </w:pPr>
            <w:r w:rsidRPr="00D85C73">
              <w:rPr>
                <w:rFonts w:cs="Arial"/>
                <w:sz w:val="15"/>
                <w:szCs w:val="15"/>
                <w:lang w:eastAsia="es-CO"/>
              </w:rPr>
              <w:t>954</w:t>
            </w:r>
          </w:p>
        </w:tc>
        <w:tc>
          <w:tcPr>
            <w:tcW w:w="7710" w:type="dxa"/>
            <w:shd w:val="clear" w:color="auto" w:fill="auto"/>
            <w:noWrap/>
            <w:vAlign w:val="center"/>
            <w:hideMark/>
          </w:tcPr>
          <w:p w14:paraId="1BD61B2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TOMA NO </w:t>
            </w:r>
            <w:proofErr w:type="spellStart"/>
            <w:r w:rsidRPr="00D85C73">
              <w:rPr>
                <w:rFonts w:cs="Arial"/>
                <w:sz w:val="15"/>
                <w:szCs w:val="15"/>
                <w:lang w:eastAsia="es-CO"/>
              </w:rPr>
              <w:t>QUIRURGICA</w:t>
            </w:r>
            <w:proofErr w:type="spellEnd"/>
            <w:r w:rsidRPr="00D85C73">
              <w:rPr>
                <w:rFonts w:cs="Arial"/>
                <w:sz w:val="15"/>
                <w:szCs w:val="15"/>
                <w:lang w:eastAsia="es-CO"/>
              </w:rPr>
              <w:t xml:space="preserve"> DE MUESTRA O TEJIDO VAGINAL PARA ESTUDIO </w:t>
            </w:r>
            <w:proofErr w:type="spellStart"/>
            <w:r w:rsidRPr="00D85C73">
              <w:rPr>
                <w:rFonts w:cs="Arial"/>
                <w:sz w:val="15"/>
                <w:szCs w:val="15"/>
                <w:lang w:eastAsia="es-CO"/>
              </w:rPr>
              <w:t>CITOLOGICO</w:t>
            </w:r>
            <w:proofErr w:type="spellEnd"/>
          </w:p>
        </w:tc>
        <w:tc>
          <w:tcPr>
            <w:tcW w:w="1272" w:type="dxa"/>
            <w:shd w:val="clear" w:color="auto" w:fill="auto"/>
            <w:noWrap/>
            <w:vAlign w:val="center"/>
            <w:hideMark/>
          </w:tcPr>
          <w:p w14:paraId="7FDB724A" w14:textId="2F60836A" w:rsidR="00AC644A" w:rsidRPr="00D85C73" w:rsidRDefault="00AC644A" w:rsidP="0055420E">
            <w:pPr>
              <w:jc w:val="center"/>
              <w:rPr>
                <w:rFonts w:cs="Arial"/>
                <w:sz w:val="15"/>
                <w:szCs w:val="15"/>
                <w:lang w:eastAsia="es-CO"/>
              </w:rPr>
            </w:pPr>
          </w:p>
        </w:tc>
      </w:tr>
      <w:tr w:rsidR="00AC644A" w:rsidRPr="00D85C73" w14:paraId="14A6E72B" w14:textId="77777777" w:rsidTr="00783A9B">
        <w:trPr>
          <w:trHeight w:val="20"/>
          <w:jc w:val="center"/>
        </w:trPr>
        <w:tc>
          <w:tcPr>
            <w:tcW w:w="511" w:type="dxa"/>
            <w:shd w:val="clear" w:color="auto" w:fill="auto"/>
            <w:noWrap/>
            <w:vAlign w:val="center"/>
            <w:hideMark/>
          </w:tcPr>
          <w:p w14:paraId="77EDDA8D" w14:textId="77777777" w:rsidR="00AC644A" w:rsidRPr="00D85C73" w:rsidRDefault="00AC644A" w:rsidP="0055420E">
            <w:pPr>
              <w:jc w:val="center"/>
              <w:rPr>
                <w:rFonts w:cs="Arial"/>
                <w:sz w:val="15"/>
                <w:szCs w:val="15"/>
                <w:lang w:eastAsia="es-CO"/>
              </w:rPr>
            </w:pPr>
            <w:r w:rsidRPr="00D85C73">
              <w:rPr>
                <w:rFonts w:cs="Arial"/>
                <w:sz w:val="15"/>
                <w:szCs w:val="15"/>
                <w:lang w:eastAsia="es-CO"/>
              </w:rPr>
              <w:t>955</w:t>
            </w:r>
          </w:p>
        </w:tc>
        <w:tc>
          <w:tcPr>
            <w:tcW w:w="7710" w:type="dxa"/>
            <w:shd w:val="clear" w:color="auto" w:fill="auto"/>
            <w:noWrap/>
            <w:vAlign w:val="center"/>
            <w:hideMark/>
          </w:tcPr>
          <w:p w14:paraId="7AE643E9" w14:textId="77777777" w:rsidR="00AC644A" w:rsidRPr="00D85C73" w:rsidRDefault="00AC644A" w:rsidP="0055420E">
            <w:pPr>
              <w:jc w:val="center"/>
              <w:rPr>
                <w:rFonts w:cs="Arial"/>
                <w:sz w:val="15"/>
                <w:szCs w:val="15"/>
                <w:lang w:eastAsia="es-CO"/>
              </w:rPr>
            </w:pPr>
            <w:r w:rsidRPr="00D85C73">
              <w:rPr>
                <w:rFonts w:cs="Arial"/>
                <w:sz w:val="15"/>
                <w:szCs w:val="15"/>
                <w:lang w:eastAsia="es-CO"/>
              </w:rPr>
              <w:t>TOMA DE MUESTRA COVID-19</w:t>
            </w:r>
          </w:p>
        </w:tc>
        <w:tc>
          <w:tcPr>
            <w:tcW w:w="1272" w:type="dxa"/>
            <w:shd w:val="clear" w:color="auto" w:fill="auto"/>
            <w:noWrap/>
            <w:vAlign w:val="center"/>
            <w:hideMark/>
          </w:tcPr>
          <w:p w14:paraId="6EC8490A" w14:textId="249E5645" w:rsidR="00AC644A" w:rsidRPr="00D85C73" w:rsidRDefault="00AC644A" w:rsidP="0055420E">
            <w:pPr>
              <w:jc w:val="center"/>
              <w:rPr>
                <w:rFonts w:cs="Arial"/>
                <w:sz w:val="15"/>
                <w:szCs w:val="15"/>
                <w:lang w:eastAsia="es-CO"/>
              </w:rPr>
            </w:pPr>
          </w:p>
        </w:tc>
      </w:tr>
      <w:tr w:rsidR="00AC644A" w:rsidRPr="00D85C73" w14:paraId="07E0857E" w14:textId="77777777" w:rsidTr="00783A9B">
        <w:trPr>
          <w:trHeight w:val="20"/>
          <w:jc w:val="center"/>
        </w:trPr>
        <w:tc>
          <w:tcPr>
            <w:tcW w:w="511" w:type="dxa"/>
            <w:shd w:val="clear" w:color="auto" w:fill="auto"/>
            <w:noWrap/>
            <w:vAlign w:val="center"/>
            <w:hideMark/>
          </w:tcPr>
          <w:p w14:paraId="61FF0AB3" w14:textId="77777777" w:rsidR="00AC644A" w:rsidRPr="00D85C73" w:rsidRDefault="00AC644A" w:rsidP="0055420E">
            <w:pPr>
              <w:jc w:val="center"/>
              <w:rPr>
                <w:rFonts w:cs="Arial"/>
                <w:sz w:val="15"/>
                <w:szCs w:val="15"/>
                <w:lang w:eastAsia="es-CO"/>
              </w:rPr>
            </w:pPr>
            <w:r w:rsidRPr="00D85C73">
              <w:rPr>
                <w:rFonts w:cs="Arial"/>
                <w:sz w:val="15"/>
                <w:szCs w:val="15"/>
                <w:lang w:eastAsia="es-CO"/>
              </w:rPr>
              <w:t>956</w:t>
            </w:r>
          </w:p>
        </w:tc>
        <w:tc>
          <w:tcPr>
            <w:tcW w:w="7710" w:type="dxa"/>
            <w:shd w:val="clear" w:color="auto" w:fill="auto"/>
            <w:noWrap/>
            <w:vAlign w:val="center"/>
            <w:hideMark/>
          </w:tcPr>
          <w:p w14:paraId="104A6A12"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SARS </w:t>
            </w:r>
            <w:proofErr w:type="spellStart"/>
            <w:r w:rsidRPr="00D85C73">
              <w:rPr>
                <w:rFonts w:cs="Arial"/>
                <w:sz w:val="15"/>
                <w:szCs w:val="15"/>
                <w:lang w:eastAsia="es-CO"/>
              </w:rPr>
              <w:t>CoV2</w:t>
            </w:r>
            <w:proofErr w:type="spellEnd"/>
            <w:r w:rsidRPr="00D85C73">
              <w:rPr>
                <w:rFonts w:cs="Arial"/>
                <w:sz w:val="15"/>
                <w:szCs w:val="15"/>
                <w:lang w:eastAsia="es-CO"/>
              </w:rPr>
              <w:t xml:space="preserve"> (COVID 19) </w:t>
            </w:r>
            <w:proofErr w:type="spellStart"/>
            <w:r w:rsidRPr="00D85C73">
              <w:rPr>
                <w:rFonts w:cs="Arial"/>
                <w:sz w:val="15"/>
                <w:szCs w:val="15"/>
                <w:lang w:eastAsia="es-CO"/>
              </w:rPr>
              <w:t>ANTIGENO</w:t>
            </w:r>
            <w:proofErr w:type="spellEnd"/>
          </w:p>
        </w:tc>
        <w:tc>
          <w:tcPr>
            <w:tcW w:w="1272" w:type="dxa"/>
            <w:shd w:val="clear" w:color="auto" w:fill="auto"/>
            <w:noWrap/>
            <w:vAlign w:val="center"/>
            <w:hideMark/>
          </w:tcPr>
          <w:p w14:paraId="11D3DD61" w14:textId="696069F5" w:rsidR="00AC644A" w:rsidRPr="00D85C73" w:rsidRDefault="00AC644A" w:rsidP="0055420E">
            <w:pPr>
              <w:jc w:val="center"/>
              <w:rPr>
                <w:rFonts w:cs="Arial"/>
                <w:sz w:val="15"/>
                <w:szCs w:val="15"/>
                <w:lang w:eastAsia="es-CO"/>
              </w:rPr>
            </w:pPr>
          </w:p>
        </w:tc>
      </w:tr>
      <w:tr w:rsidR="00AC644A" w:rsidRPr="00D85C73" w14:paraId="0AEB93FF" w14:textId="77777777" w:rsidTr="00783A9B">
        <w:trPr>
          <w:trHeight w:val="20"/>
          <w:jc w:val="center"/>
        </w:trPr>
        <w:tc>
          <w:tcPr>
            <w:tcW w:w="511" w:type="dxa"/>
            <w:shd w:val="clear" w:color="auto" w:fill="auto"/>
            <w:noWrap/>
            <w:vAlign w:val="center"/>
            <w:hideMark/>
          </w:tcPr>
          <w:p w14:paraId="4B6DEF8A" w14:textId="77777777" w:rsidR="00AC644A" w:rsidRPr="00D85C73" w:rsidRDefault="00AC644A" w:rsidP="0055420E">
            <w:pPr>
              <w:jc w:val="center"/>
              <w:rPr>
                <w:rFonts w:cs="Arial"/>
                <w:sz w:val="15"/>
                <w:szCs w:val="15"/>
                <w:lang w:eastAsia="es-CO"/>
              </w:rPr>
            </w:pPr>
            <w:r w:rsidRPr="00D85C73">
              <w:rPr>
                <w:rFonts w:cs="Arial"/>
                <w:sz w:val="15"/>
                <w:szCs w:val="15"/>
                <w:lang w:eastAsia="es-CO"/>
              </w:rPr>
              <w:t>957</w:t>
            </w:r>
          </w:p>
        </w:tc>
        <w:tc>
          <w:tcPr>
            <w:tcW w:w="7710" w:type="dxa"/>
            <w:shd w:val="clear" w:color="auto" w:fill="auto"/>
            <w:noWrap/>
            <w:vAlign w:val="center"/>
            <w:hideMark/>
          </w:tcPr>
          <w:p w14:paraId="538B66E2" w14:textId="77777777" w:rsidR="00AC644A" w:rsidRPr="00D85C73" w:rsidRDefault="00AC644A" w:rsidP="0055420E">
            <w:pPr>
              <w:jc w:val="center"/>
              <w:rPr>
                <w:rFonts w:cs="Arial"/>
                <w:sz w:val="15"/>
                <w:szCs w:val="15"/>
                <w:lang w:eastAsia="es-CO"/>
              </w:rPr>
            </w:pPr>
            <w:r w:rsidRPr="00D85C73">
              <w:rPr>
                <w:rFonts w:cs="Arial"/>
                <w:sz w:val="15"/>
                <w:szCs w:val="15"/>
                <w:lang w:eastAsia="es-CO"/>
              </w:rPr>
              <w:t>PCR-</w:t>
            </w:r>
            <w:proofErr w:type="spellStart"/>
            <w:r w:rsidRPr="00D85C73">
              <w:rPr>
                <w:rFonts w:cs="Arial"/>
                <w:sz w:val="15"/>
                <w:szCs w:val="15"/>
                <w:lang w:eastAsia="es-CO"/>
              </w:rPr>
              <w:t>RT</w:t>
            </w:r>
            <w:proofErr w:type="spellEnd"/>
            <w:r w:rsidRPr="00D85C73">
              <w:rPr>
                <w:rFonts w:cs="Arial"/>
                <w:sz w:val="15"/>
                <w:szCs w:val="15"/>
                <w:lang w:eastAsia="es-CO"/>
              </w:rPr>
              <w:t xml:space="preserve"> PARA COVID 19</w:t>
            </w:r>
          </w:p>
        </w:tc>
        <w:tc>
          <w:tcPr>
            <w:tcW w:w="1272" w:type="dxa"/>
            <w:shd w:val="clear" w:color="auto" w:fill="auto"/>
            <w:noWrap/>
            <w:vAlign w:val="center"/>
            <w:hideMark/>
          </w:tcPr>
          <w:p w14:paraId="25F6DF91" w14:textId="32CDD47D" w:rsidR="00AC644A" w:rsidRPr="00D85C73" w:rsidRDefault="00AC644A" w:rsidP="0055420E">
            <w:pPr>
              <w:jc w:val="center"/>
              <w:rPr>
                <w:rFonts w:cs="Arial"/>
                <w:sz w:val="15"/>
                <w:szCs w:val="15"/>
                <w:lang w:eastAsia="es-CO"/>
              </w:rPr>
            </w:pPr>
          </w:p>
        </w:tc>
      </w:tr>
      <w:tr w:rsidR="00AC644A" w:rsidRPr="00D85C73" w14:paraId="2F99931F" w14:textId="77777777" w:rsidTr="00783A9B">
        <w:trPr>
          <w:trHeight w:val="20"/>
          <w:jc w:val="center"/>
        </w:trPr>
        <w:tc>
          <w:tcPr>
            <w:tcW w:w="511" w:type="dxa"/>
            <w:shd w:val="clear" w:color="auto" w:fill="auto"/>
            <w:noWrap/>
            <w:vAlign w:val="center"/>
            <w:hideMark/>
          </w:tcPr>
          <w:p w14:paraId="0A995AB5" w14:textId="77777777" w:rsidR="00AC644A" w:rsidRPr="00D85C73" w:rsidRDefault="00AC644A" w:rsidP="0055420E">
            <w:pPr>
              <w:jc w:val="center"/>
              <w:rPr>
                <w:rFonts w:cs="Arial"/>
                <w:sz w:val="15"/>
                <w:szCs w:val="15"/>
                <w:lang w:eastAsia="es-CO"/>
              </w:rPr>
            </w:pPr>
            <w:r w:rsidRPr="00D85C73">
              <w:rPr>
                <w:rFonts w:cs="Arial"/>
                <w:sz w:val="15"/>
                <w:szCs w:val="15"/>
                <w:lang w:eastAsia="es-CO"/>
              </w:rPr>
              <w:t>958</w:t>
            </w:r>
          </w:p>
        </w:tc>
        <w:tc>
          <w:tcPr>
            <w:tcW w:w="7710" w:type="dxa"/>
            <w:shd w:val="clear" w:color="auto" w:fill="auto"/>
            <w:noWrap/>
            <w:vAlign w:val="center"/>
            <w:hideMark/>
          </w:tcPr>
          <w:p w14:paraId="383986A7" w14:textId="77777777" w:rsidR="00AC644A" w:rsidRPr="00D85C73" w:rsidRDefault="00AC644A" w:rsidP="0055420E">
            <w:pPr>
              <w:jc w:val="center"/>
              <w:rPr>
                <w:rFonts w:cs="Arial"/>
                <w:color w:val="000000"/>
                <w:sz w:val="15"/>
                <w:szCs w:val="15"/>
                <w:lang w:eastAsia="es-CO"/>
              </w:rPr>
            </w:pPr>
            <w:r w:rsidRPr="00D85C73">
              <w:rPr>
                <w:rFonts w:cs="Arial"/>
                <w:color w:val="000000"/>
                <w:sz w:val="15"/>
                <w:szCs w:val="15"/>
                <w:lang w:eastAsia="es-CO"/>
              </w:rPr>
              <w:t>IDENTIFICACIÓN DE OTRO VIRUS (ESPECÍFICA) POR PRUEBAS MOLECULARES</w:t>
            </w:r>
          </w:p>
        </w:tc>
        <w:tc>
          <w:tcPr>
            <w:tcW w:w="1272" w:type="dxa"/>
            <w:shd w:val="clear" w:color="auto" w:fill="auto"/>
            <w:noWrap/>
            <w:vAlign w:val="center"/>
            <w:hideMark/>
          </w:tcPr>
          <w:p w14:paraId="11EF97A7" w14:textId="1D5D9C40" w:rsidR="00AC644A" w:rsidRPr="00D85C73" w:rsidRDefault="00AC644A" w:rsidP="0055420E">
            <w:pPr>
              <w:jc w:val="center"/>
              <w:rPr>
                <w:rFonts w:cs="Arial"/>
                <w:sz w:val="15"/>
                <w:szCs w:val="15"/>
                <w:lang w:eastAsia="es-CO"/>
              </w:rPr>
            </w:pPr>
          </w:p>
        </w:tc>
      </w:tr>
      <w:tr w:rsidR="00AC644A" w:rsidRPr="00D85C73" w14:paraId="43E23E04" w14:textId="77777777" w:rsidTr="00783A9B">
        <w:trPr>
          <w:trHeight w:val="20"/>
          <w:jc w:val="center"/>
        </w:trPr>
        <w:tc>
          <w:tcPr>
            <w:tcW w:w="511" w:type="dxa"/>
            <w:shd w:val="clear" w:color="auto" w:fill="auto"/>
            <w:noWrap/>
            <w:vAlign w:val="center"/>
            <w:hideMark/>
          </w:tcPr>
          <w:p w14:paraId="31ADE19B" w14:textId="77777777" w:rsidR="00AC644A" w:rsidRPr="00D85C73" w:rsidRDefault="00AC644A" w:rsidP="0055420E">
            <w:pPr>
              <w:jc w:val="center"/>
              <w:rPr>
                <w:rFonts w:cs="Arial"/>
                <w:sz w:val="15"/>
                <w:szCs w:val="15"/>
                <w:lang w:eastAsia="es-CO"/>
              </w:rPr>
            </w:pPr>
            <w:r w:rsidRPr="00D85C73">
              <w:rPr>
                <w:rFonts w:cs="Arial"/>
                <w:sz w:val="15"/>
                <w:szCs w:val="15"/>
                <w:lang w:eastAsia="es-CO"/>
              </w:rPr>
              <w:t>959</w:t>
            </w:r>
          </w:p>
        </w:tc>
        <w:tc>
          <w:tcPr>
            <w:tcW w:w="7710" w:type="dxa"/>
            <w:shd w:val="clear" w:color="auto" w:fill="auto"/>
            <w:noWrap/>
            <w:vAlign w:val="center"/>
            <w:hideMark/>
          </w:tcPr>
          <w:p w14:paraId="76B4CCE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VIRUS PAPILOMA </w:t>
            </w:r>
            <w:proofErr w:type="spellStart"/>
            <w:r w:rsidRPr="00D85C73">
              <w:rPr>
                <w:rFonts w:cs="Arial"/>
                <w:sz w:val="15"/>
                <w:szCs w:val="15"/>
                <w:lang w:eastAsia="es-CO"/>
              </w:rPr>
              <w:t>HIMANO</w:t>
            </w:r>
            <w:proofErr w:type="spellEnd"/>
            <w:r w:rsidRPr="00D85C73">
              <w:rPr>
                <w:rFonts w:cs="Arial"/>
                <w:sz w:val="15"/>
                <w:szCs w:val="15"/>
                <w:lang w:eastAsia="es-CO"/>
              </w:rPr>
              <w:t xml:space="preserve"> VPH (28 SEPAS)</w:t>
            </w:r>
          </w:p>
        </w:tc>
        <w:tc>
          <w:tcPr>
            <w:tcW w:w="1272" w:type="dxa"/>
            <w:shd w:val="clear" w:color="auto" w:fill="auto"/>
            <w:noWrap/>
            <w:vAlign w:val="center"/>
            <w:hideMark/>
          </w:tcPr>
          <w:p w14:paraId="112497DA" w14:textId="2B3FF8C0" w:rsidR="00AC644A" w:rsidRPr="00D85C73" w:rsidRDefault="00AC644A" w:rsidP="0055420E">
            <w:pPr>
              <w:jc w:val="center"/>
              <w:rPr>
                <w:rFonts w:cs="Arial"/>
                <w:sz w:val="15"/>
                <w:szCs w:val="15"/>
                <w:lang w:eastAsia="es-CO"/>
              </w:rPr>
            </w:pPr>
          </w:p>
        </w:tc>
      </w:tr>
      <w:tr w:rsidR="00AC644A" w:rsidRPr="00D85C73" w14:paraId="3D2A6386" w14:textId="77777777" w:rsidTr="00783A9B">
        <w:trPr>
          <w:trHeight w:val="20"/>
          <w:jc w:val="center"/>
        </w:trPr>
        <w:tc>
          <w:tcPr>
            <w:tcW w:w="511" w:type="dxa"/>
            <w:shd w:val="clear" w:color="auto" w:fill="auto"/>
            <w:noWrap/>
            <w:vAlign w:val="center"/>
            <w:hideMark/>
          </w:tcPr>
          <w:p w14:paraId="597205A7" w14:textId="77777777" w:rsidR="00AC644A" w:rsidRPr="00D85C73" w:rsidRDefault="00AC644A" w:rsidP="0055420E">
            <w:pPr>
              <w:jc w:val="center"/>
              <w:rPr>
                <w:rFonts w:cs="Arial"/>
                <w:sz w:val="15"/>
                <w:szCs w:val="15"/>
                <w:lang w:eastAsia="es-CO"/>
              </w:rPr>
            </w:pPr>
            <w:r w:rsidRPr="00D85C73">
              <w:rPr>
                <w:rFonts w:cs="Arial"/>
                <w:sz w:val="15"/>
                <w:szCs w:val="15"/>
                <w:lang w:eastAsia="es-CO"/>
              </w:rPr>
              <w:t>960</w:t>
            </w:r>
          </w:p>
        </w:tc>
        <w:tc>
          <w:tcPr>
            <w:tcW w:w="7710" w:type="dxa"/>
            <w:shd w:val="clear" w:color="auto" w:fill="auto"/>
            <w:noWrap/>
            <w:vAlign w:val="center"/>
            <w:hideMark/>
          </w:tcPr>
          <w:p w14:paraId="064FCE9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COLORACIÓN </w:t>
            </w:r>
            <w:proofErr w:type="spellStart"/>
            <w:r w:rsidRPr="00D85C73">
              <w:rPr>
                <w:rFonts w:cs="Arial"/>
                <w:sz w:val="15"/>
                <w:szCs w:val="15"/>
                <w:lang w:eastAsia="es-CO"/>
              </w:rPr>
              <w:t>ROMANOWSKY</w:t>
            </w:r>
            <w:proofErr w:type="spellEnd"/>
            <w:r w:rsidRPr="00D85C73">
              <w:rPr>
                <w:rFonts w:cs="Arial"/>
                <w:sz w:val="15"/>
                <w:szCs w:val="15"/>
                <w:lang w:eastAsia="es-CO"/>
              </w:rPr>
              <w:t xml:space="preserve"> Y LECTURA</w:t>
            </w:r>
          </w:p>
        </w:tc>
        <w:tc>
          <w:tcPr>
            <w:tcW w:w="1272" w:type="dxa"/>
            <w:shd w:val="clear" w:color="auto" w:fill="auto"/>
            <w:noWrap/>
            <w:vAlign w:val="center"/>
            <w:hideMark/>
          </w:tcPr>
          <w:p w14:paraId="3EB4E7B8" w14:textId="5036ABC0" w:rsidR="00AC644A" w:rsidRPr="00D85C73" w:rsidRDefault="00AC644A" w:rsidP="0055420E">
            <w:pPr>
              <w:jc w:val="center"/>
              <w:rPr>
                <w:rFonts w:cs="Arial"/>
                <w:sz w:val="15"/>
                <w:szCs w:val="15"/>
                <w:lang w:eastAsia="es-CO"/>
              </w:rPr>
            </w:pPr>
          </w:p>
        </w:tc>
      </w:tr>
      <w:tr w:rsidR="00AC644A" w:rsidRPr="00D85C73" w14:paraId="65D239DE" w14:textId="77777777" w:rsidTr="00783A9B">
        <w:trPr>
          <w:trHeight w:val="20"/>
          <w:jc w:val="center"/>
        </w:trPr>
        <w:tc>
          <w:tcPr>
            <w:tcW w:w="511" w:type="dxa"/>
            <w:shd w:val="clear" w:color="auto" w:fill="auto"/>
            <w:noWrap/>
            <w:vAlign w:val="center"/>
            <w:hideMark/>
          </w:tcPr>
          <w:p w14:paraId="1E38D1D1" w14:textId="77777777" w:rsidR="00AC644A" w:rsidRPr="00D85C73" w:rsidRDefault="00AC644A" w:rsidP="0055420E">
            <w:pPr>
              <w:jc w:val="center"/>
              <w:rPr>
                <w:rFonts w:cs="Arial"/>
                <w:sz w:val="15"/>
                <w:szCs w:val="15"/>
                <w:lang w:eastAsia="es-CO"/>
              </w:rPr>
            </w:pPr>
            <w:r w:rsidRPr="00D85C73">
              <w:rPr>
                <w:rFonts w:cs="Arial"/>
                <w:sz w:val="15"/>
                <w:szCs w:val="15"/>
                <w:lang w:eastAsia="es-CO"/>
              </w:rPr>
              <w:t>961</w:t>
            </w:r>
          </w:p>
        </w:tc>
        <w:tc>
          <w:tcPr>
            <w:tcW w:w="7710" w:type="dxa"/>
            <w:shd w:val="clear" w:color="auto" w:fill="auto"/>
            <w:noWrap/>
            <w:vAlign w:val="center"/>
            <w:hideMark/>
          </w:tcPr>
          <w:p w14:paraId="04D5F301"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ESPECIMEN</w:t>
            </w:r>
            <w:proofErr w:type="spellEnd"/>
            <w:r w:rsidRPr="00D85C73">
              <w:rPr>
                <w:rFonts w:cs="Arial"/>
                <w:sz w:val="15"/>
                <w:szCs w:val="15"/>
                <w:lang w:eastAsia="es-CO"/>
              </w:rPr>
              <w:t xml:space="preserve"> </w:t>
            </w:r>
            <w:proofErr w:type="spellStart"/>
            <w:r w:rsidRPr="00D85C73">
              <w:rPr>
                <w:rFonts w:cs="Arial"/>
                <w:sz w:val="15"/>
                <w:szCs w:val="15"/>
                <w:lang w:eastAsia="es-CO"/>
              </w:rPr>
              <w:t>QUIRURGICO</w:t>
            </w:r>
            <w:proofErr w:type="spellEnd"/>
            <w:r w:rsidRPr="00D85C73">
              <w:rPr>
                <w:rFonts w:cs="Arial"/>
                <w:sz w:val="15"/>
                <w:szCs w:val="15"/>
                <w:lang w:eastAsia="es-CO"/>
              </w:rPr>
              <w:t xml:space="preserve"> NIVEL II (Estudio de coloración </w:t>
            </w:r>
            <w:proofErr w:type="spellStart"/>
            <w:r w:rsidRPr="00D85C73">
              <w:rPr>
                <w:rFonts w:cs="Arial"/>
                <w:sz w:val="15"/>
                <w:szCs w:val="15"/>
                <w:lang w:eastAsia="es-CO"/>
              </w:rPr>
              <w:t>basica</w:t>
            </w:r>
            <w:proofErr w:type="spellEnd"/>
            <w:r w:rsidRPr="00D85C73">
              <w:rPr>
                <w:rFonts w:cs="Arial"/>
                <w:sz w:val="15"/>
                <w:szCs w:val="15"/>
                <w:lang w:eastAsia="es-CO"/>
              </w:rPr>
              <w:t xml:space="preserve"> en </w:t>
            </w:r>
            <w:proofErr w:type="spellStart"/>
            <w:r w:rsidRPr="00D85C73">
              <w:rPr>
                <w:rFonts w:cs="Arial"/>
                <w:sz w:val="15"/>
                <w:szCs w:val="15"/>
                <w:lang w:eastAsia="es-CO"/>
              </w:rPr>
              <w:t>en</w:t>
            </w:r>
            <w:proofErr w:type="spellEnd"/>
            <w:r w:rsidRPr="00D85C73">
              <w:rPr>
                <w:rFonts w:cs="Arial"/>
                <w:sz w:val="15"/>
                <w:szCs w:val="15"/>
                <w:lang w:eastAsia="es-CO"/>
              </w:rPr>
              <w:t xml:space="preserve"> </w:t>
            </w:r>
            <w:proofErr w:type="spellStart"/>
            <w:r w:rsidRPr="00D85C73">
              <w:rPr>
                <w:rFonts w:cs="Arial"/>
                <w:sz w:val="15"/>
                <w:szCs w:val="15"/>
                <w:lang w:eastAsia="es-CO"/>
              </w:rPr>
              <w:t>especimen</w:t>
            </w:r>
            <w:proofErr w:type="spellEnd"/>
            <w:r w:rsidRPr="00D85C73">
              <w:rPr>
                <w:rFonts w:cs="Arial"/>
                <w:sz w:val="15"/>
                <w:szCs w:val="15"/>
                <w:lang w:eastAsia="es-CO"/>
              </w:rPr>
              <w:t xml:space="preserve"> con múltiple muestreo)</w:t>
            </w:r>
          </w:p>
        </w:tc>
        <w:tc>
          <w:tcPr>
            <w:tcW w:w="1272" w:type="dxa"/>
            <w:shd w:val="clear" w:color="auto" w:fill="auto"/>
            <w:noWrap/>
            <w:vAlign w:val="center"/>
            <w:hideMark/>
          </w:tcPr>
          <w:p w14:paraId="1ED82A0F" w14:textId="5C67C1F6" w:rsidR="00AC644A" w:rsidRPr="00D85C73" w:rsidRDefault="00AC644A" w:rsidP="0055420E">
            <w:pPr>
              <w:jc w:val="center"/>
              <w:rPr>
                <w:rFonts w:cs="Arial"/>
                <w:sz w:val="15"/>
                <w:szCs w:val="15"/>
                <w:lang w:eastAsia="es-CO"/>
              </w:rPr>
            </w:pPr>
          </w:p>
        </w:tc>
      </w:tr>
      <w:tr w:rsidR="00AC644A" w:rsidRPr="00D85C73" w14:paraId="55D4658A" w14:textId="77777777" w:rsidTr="00783A9B">
        <w:trPr>
          <w:trHeight w:val="20"/>
          <w:jc w:val="center"/>
        </w:trPr>
        <w:tc>
          <w:tcPr>
            <w:tcW w:w="511" w:type="dxa"/>
            <w:shd w:val="clear" w:color="auto" w:fill="auto"/>
            <w:noWrap/>
            <w:vAlign w:val="center"/>
            <w:hideMark/>
          </w:tcPr>
          <w:p w14:paraId="4D02F13C" w14:textId="77777777" w:rsidR="00AC644A" w:rsidRPr="00D85C73" w:rsidRDefault="00AC644A" w:rsidP="0055420E">
            <w:pPr>
              <w:jc w:val="center"/>
              <w:rPr>
                <w:rFonts w:cs="Arial"/>
                <w:sz w:val="15"/>
                <w:szCs w:val="15"/>
                <w:lang w:eastAsia="es-CO"/>
              </w:rPr>
            </w:pPr>
            <w:r w:rsidRPr="00D85C73">
              <w:rPr>
                <w:rFonts w:cs="Arial"/>
                <w:sz w:val="15"/>
                <w:szCs w:val="15"/>
                <w:lang w:eastAsia="es-CO"/>
              </w:rPr>
              <w:t>962</w:t>
            </w:r>
          </w:p>
        </w:tc>
        <w:tc>
          <w:tcPr>
            <w:tcW w:w="7710" w:type="dxa"/>
            <w:shd w:val="clear" w:color="auto" w:fill="auto"/>
            <w:noWrap/>
            <w:vAlign w:val="center"/>
            <w:hideMark/>
          </w:tcPr>
          <w:p w14:paraId="04ED60B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ESTUDIO DE RECEPTORES HORMONALES EN BIOPSIA: </w:t>
            </w:r>
            <w:proofErr w:type="spellStart"/>
            <w:r w:rsidRPr="00D85C73">
              <w:rPr>
                <w:rFonts w:cs="Arial"/>
                <w:sz w:val="15"/>
                <w:szCs w:val="15"/>
                <w:lang w:eastAsia="es-CO"/>
              </w:rPr>
              <w:t>ESTROGENO</w:t>
            </w:r>
            <w:proofErr w:type="spellEnd"/>
            <w:r w:rsidRPr="00D85C73">
              <w:rPr>
                <w:rFonts w:cs="Arial"/>
                <w:sz w:val="15"/>
                <w:szCs w:val="15"/>
                <w:lang w:eastAsia="es-CO"/>
              </w:rPr>
              <w:t xml:space="preserve"> Y PROGESTERONA.</w:t>
            </w:r>
          </w:p>
        </w:tc>
        <w:tc>
          <w:tcPr>
            <w:tcW w:w="1272" w:type="dxa"/>
            <w:shd w:val="clear" w:color="auto" w:fill="auto"/>
            <w:noWrap/>
            <w:vAlign w:val="center"/>
            <w:hideMark/>
          </w:tcPr>
          <w:p w14:paraId="21A5199D" w14:textId="1388D2B6" w:rsidR="00AC644A" w:rsidRPr="00D85C73" w:rsidRDefault="00AC644A" w:rsidP="0055420E">
            <w:pPr>
              <w:jc w:val="center"/>
              <w:rPr>
                <w:rFonts w:cs="Arial"/>
                <w:sz w:val="15"/>
                <w:szCs w:val="15"/>
                <w:lang w:eastAsia="es-CO"/>
              </w:rPr>
            </w:pPr>
          </w:p>
        </w:tc>
      </w:tr>
      <w:tr w:rsidR="00AC644A" w:rsidRPr="00D85C73" w14:paraId="353E4448" w14:textId="77777777" w:rsidTr="00783A9B">
        <w:trPr>
          <w:trHeight w:val="20"/>
          <w:jc w:val="center"/>
        </w:trPr>
        <w:tc>
          <w:tcPr>
            <w:tcW w:w="511" w:type="dxa"/>
            <w:shd w:val="clear" w:color="auto" w:fill="auto"/>
            <w:noWrap/>
            <w:vAlign w:val="center"/>
            <w:hideMark/>
          </w:tcPr>
          <w:p w14:paraId="5048403D" w14:textId="77777777" w:rsidR="00AC644A" w:rsidRPr="00D85C73" w:rsidRDefault="00AC644A" w:rsidP="0055420E">
            <w:pPr>
              <w:jc w:val="center"/>
              <w:rPr>
                <w:rFonts w:cs="Arial"/>
                <w:sz w:val="15"/>
                <w:szCs w:val="15"/>
                <w:lang w:eastAsia="es-CO"/>
              </w:rPr>
            </w:pPr>
            <w:r w:rsidRPr="00D85C73">
              <w:rPr>
                <w:rFonts w:cs="Arial"/>
                <w:sz w:val="15"/>
                <w:szCs w:val="15"/>
                <w:lang w:eastAsia="es-CO"/>
              </w:rPr>
              <w:t>963</w:t>
            </w:r>
          </w:p>
        </w:tc>
        <w:tc>
          <w:tcPr>
            <w:tcW w:w="7710" w:type="dxa"/>
            <w:shd w:val="clear" w:color="auto" w:fill="auto"/>
            <w:noWrap/>
            <w:vAlign w:val="center"/>
            <w:hideMark/>
          </w:tcPr>
          <w:p w14:paraId="7ED54D95"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KI 67 </w:t>
            </w:r>
            <w:proofErr w:type="spellStart"/>
            <w:r w:rsidRPr="00D85C73">
              <w:rPr>
                <w:rFonts w:cs="Arial"/>
                <w:sz w:val="15"/>
                <w:szCs w:val="15"/>
                <w:lang w:eastAsia="es-CO"/>
              </w:rPr>
              <w:t>Inmunohistoquimica</w:t>
            </w:r>
            <w:proofErr w:type="spellEnd"/>
          </w:p>
        </w:tc>
        <w:tc>
          <w:tcPr>
            <w:tcW w:w="1272" w:type="dxa"/>
            <w:shd w:val="clear" w:color="auto" w:fill="auto"/>
            <w:noWrap/>
            <w:vAlign w:val="center"/>
            <w:hideMark/>
          </w:tcPr>
          <w:p w14:paraId="580E3CC5" w14:textId="03084984" w:rsidR="00AC644A" w:rsidRPr="00D85C73" w:rsidRDefault="00AC644A" w:rsidP="0055420E">
            <w:pPr>
              <w:jc w:val="center"/>
              <w:rPr>
                <w:rFonts w:cs="Arial"/>
                <w:sz w:val="15"/>
                <w:szCs w:val="15"/>
                <w:lang w:eastAsia="es-CO"/>
              </w:rPr>
            </w:pPr>
          </w:p>
        </w:tc>
      </w:tr>
      <w:tr w:rsidR="00AC644A" w:rsidRPr="00D85C73" w14:paraId="1523E51D" w14:textId="77777777" w:rsidTr="00783A9B">
        <w:trPr>
          <w:trHeight w:val="20"/>
          <w:jc w:val="center"/>
        </w:trPr>
        <w:tc>
          <w:tcPr>
            <w:tcW w:w="511" w:type="dxa"/>
            <w:shd w:val="clear" w:color="auto" w:fill="auto"/>
            <w:noWrap/>
            <w:vAlign w:val="center"/>
            <w:hideMark/>
          </w:tcPr>
          <w:p w14:paraId="30CE5B85" w14:textId="77777777" w:rsidR="00AC644A" w:rsidRPr="00D85C73" w:rsidRDefault="00AC644A" w:rsidP="0055420E">
            <w:pPr>
              <w:jc w:val="center"/>
              <w:rPr>
                <w:rFonts w:cs="Arial"/>
                <w:sz w:val="15"/>
                <w:szCs w:val="15"/>
                <w:lang w:eastAsia="es-CO"/>
              </w:rPr>
            </w:pPr>
            <w:r w:rsidRPr="00D85C73">
              <w:rPr>
                <w:rFonts w:cs="Arial"/>
                <w:sz w:val="15"/>
                <w:szCs w:val="15"/>
                <w:lang w:eastAsia="es-CO"/>
              </w:rPr>
              <w:t>964</w:t>
            </w:r>
          </w:p>
        </w:tc>
        <w:tc>
          <w:tcPr>
            <w:tcW w:w="7710" w:type="dxa"/>
            <w:shd w:val="clear" w:color="auto" w:fill="auto"/>
            <w:noWrap/>
            <w:vAlign w:val="center"/>
            <w:hideMark/>
          </w:tcPr>
          <w:p w14:paraId="7799BD3A"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MARCADOR </w:t>
            </w:r>
            <w:proofErr w:type="spellStart"/>
            <w:r w:rsidRPr="00D85C73">
              <w:rPr>
                <w:rFonts w:cs="Arial"/>
                <w:sz w:val="15"/>
                <w:szCs w:val="15"/>
                <w:lang w:eastAsia="es-CO"/>
              </w:rPr>
              <w:t>INMUNOHISTOQUIMICA</w:t>
            </w:r>
            <w:proofErr w:type="spellEnd"/>
            <w:r w:rsidRPr="00D85C73">
              <w:rPr>
                <w:rFonts w:cs="Arial"/>
                <w:sz w:val="15"/>
                <w:szCs w:val="15"/>
                <w:lang w:eastAsia="es-CO"/>
              </w:rPr>
              <w:t xml:space="preserve"> </w:t>
            </w:r>
            <w:proofErr w:type="spellStart"/>
            <w:r w:rsidRPr="00D85C73">
              <w:rPr>
                <w:rFonts w:cs="Arial"/>
                <w:sz w:val="15"/>
                <w:szCs w:val="15"/>
                <w:lang w:eastAsia="es-CO"/>
              </w:rPr>
              <w:t>ATRX</w:t>
            </w:r>
            <w:proofErr w:type="spellEnd"/>
          </w:p>
        </w:tc>
        <w:tc>
          <w:tcPr>
            <w:tcW w:w="1272" w:type="dxa"/>
            <w:shd w:val="clear" w:color="auto" w:fill="auto"/>
            <w:noWrap/>
            <w:vAlign w:val="center"/>
            <w:hideMark/>
          </w:tcPr>
          <w:p w14:paraId="5FFD57F3" w14:textId="6FF905AC" w:rsidR="00AC644A" w:rsidRPr="00D85C73" w:rsidRDefault="00AC644A" w:rsidP="0055420E">
            <w:pPr>
              <w:jc w:val="center"/>
              <w:rPr>
                <w:rFonts w:cs="Arial"/>
                <w:sz w:val="15"/>
                <w:szCs w:val="15"/>
                <w:lang w:eastAsia="es-CO"/>
              </w:rPr>
            </w:pPr>
          </w:p>
        </w:tc>
      </w:tr>
      <w:tr w:rsidR="00AC644A" w:rsidRPr="00D85C73" w14:paraId="2665D5B6" w14:textId="77777777" w:rsidTr="00783A9B">
        <w:trPr>
          <w:trHeight w:val="20"/>
          <w:jc w:val="center"/>
        </w:trPr>
        <w:tc>
          <w:tcPr>
            <w:tcW w:w="511" w:type="dxa"/>
            <w:shd w:val="clear" w:color="auto" w:fill="auto"/>
            <w:noWrap/>
            <w:vAlign w:val="center"/>
            <w:hideMark/>
          </w:tcPr>
          <w:p w14:paraId="1D19493A" w14:textId="77777777" w:rsidR="00AC644A" w:rsidRPr="00D85C73" w:rsidRDefault="00AC644A" w:rsidP="0055420E">
            <w:pPr>
              <w:jc w:val="center"/>
              <w:rPr>
                <w:rFonts w:cs="Arial"/>
                <w:sz w:val="15"/>
                <w:szCs w:val="15"/>
                <w:lang w:eastAsia="es-CO"/>
              </w:rPr>
            </w:pPr>
            <w:r w:rsidRPr="00D85C73">
              <w:rPr>
                <w:rFonts w:cs="Arial"/>
                <w:sz w:val="15"/>
                <w:szCs w:val="15"/>
                <w:lang w:eastAsia="es-CO"/>
              </w:rPr>
              <w:t>965</w:t>
            </w:r>
          </w:p>
        </w:tc>
        <w:tc>
          <w:tcPr>
            <w:tcW w:w="7710" w:type="dxa"/>
            <w:shd w:val="clear" w:color="auto" w:fill="auto"/>
            <w:noWrap/>
            <w:vAlign w:val="center"/>
            <w:hideMark/>
          </w:tcPr>
          <w:p w14:paraId="6E1AF8A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MARCADOR </w:t>
            </w:r>
            <w:proofErr w:type="spellStart"/>
            <w:r w:rsidRPr="00D85C73">
              <w:rPr>
                <w:rFonts w:cs="Arial"/>
                <w:sz w:val="15"/>
                <w:szCs w:val="15"/>
                <w:lang w:eastAsia="es-CO"/>
              </w:rPr>
              <w:t>INMUNOHISTOQUIMICA</w:t>
            </w:r>
            <w:proofErr w:type="spellEnd"/>
            <w:r w:rsidRPr="00D85C73">
              <w:rPr>
                <w:rFonts w:cs="Arial"/>
                <w:sz w:val="15"/>
                <w:szCs w:val="15"/>
                <w:lang w:eastAsia="es-CO"/>
              </w:rPr>
              <w:t xml:space="preserve"> </w:t>
            </w:r>
            <w:proofErr w:type="spellStart"/>
            <w:r w:rsidRPr="00D85C73">
              <w:rPr>
                <w:rFonts w:cs="Arial"/>
                <w:sz w:val="15"/>
                <w:szCs w:val="15"/>
                <w:lang w:eastAsia="es-CO"/>
              </w:rPr>
              <w:t>PDL1</w:t>
            </w:r>
            <w:proofErr w:type="spellEnd"/>
            <w:r w:rsidRPr="00D85C73">
              <w:rPr>
                <w:rFonts w:cs="Arial"/>
                <w:sz w:val="15"/>
                <w:szCs w:val="15"/>
                <w:lang w:eastAsia="es-CO"/>
              </w:rPr>
              <w:t xml:space="preserve"> - CA DE </w:t>
            </w:r>
            <w:proofErr w:type="spellStart"/>
            <w:r w:rsidRPr="00D85C73">
              <w:rPr>
                <w:rFonts w:cs="Arial"/>
                <w:sz w:val="15"/>
                <w:szCs w:val="15"/>
                <w:lang w:eastAsia="es-CO"/>
              </w:rPr>
              <w:t>PULMON</w:t>
            </w:r>
            <w:proofErr w:type="spellEnd"/>
          </w:p>
        </w:tc>
        <w:tc>
          <w:tcPr>
            <w:tcW w:w="1272" w:type="dxa"/>
            <w:shd w:val="clear" w:color="auto" w:fill="auto"/>
            <w:noWrap/>
            <w:vAlign w:val="center"/>
            <w:hideMark/>
          </w:tcPr>
          <w:p w14:paraId="1BC31769" w14:textId="3F5B8495" w:rsidR="00AC644A" w:rsidRPr="00D85C73" w:rsidRDefault="00AC644A" w:rsidP="0055420E">
            <w:pPr>
              <w:jc w:val="center"/>
              <w:rPr>
                <w:rFonts w:cs="Arial"/>
                <w:sz w:val="15"/>
                <w:szCs w:val="15"/>
                <w:lang w:eastAsia="es-CO"/>
              </w:rPr>
            </w:pPr>
          </w:p>
        </w:tc>
      </w:tr>
      <w:tr w:rsidR="00AC644A" w:rsidRPr="00D85C73" w14:paraId="4E51361E" w14:textId="77777777" w:rsidTr="00783A9B">
        <w:trPr>
          <w:trHeight w:val="20"/>
          <w:jc w:val="center"/>
        </w:trPr>
        <w:tc>
          <w:tcPr>
            <w:tcW w:w="511" w:type="dxa"/>
            <w:shd w:val="clear" w:color="auto" w:fill="auto"/>
            <w:noWrap/>
            <w:vAlign w:val="center"/>
            <w:hideMark/>
          </w:tcPr>
          <w:p w14:paraId="2BC4744B" w14:textId="77777777" w:rsidR="00AC644A" w:rsidRPr="00D85C73" w:rsidRDefault="00AC644A" w:rsidP="0055420E">
            <w:pPr>
              <w:jc w:val="center"/>
              <w:rPr>
                <w:rFonts w:cs="Arial"/>
                <w:sz w:val="15"/>
                <w:szCs w:val="15"/>
                <w:lang w:eastAsia="es-CO"/>
              </w:rPr>
            </w:pPr>
            <w:r w:rsidRPr="00D85C73">
              <w:rPr>
                <w:rFonts w:cs="Arial"/>
                <w:sz w:val="15"/>
                <w:szCs w:val="15"/>
                <w:lang w:eastAsia="es-CO"/>
              </w:rPr>
              <w:t>966</w:t>
            </w:r>
          </w:p>
        </w:tc>
        <w:tc>
          <w:tcPr>
            <w:tcW w:w="7710" w:type="dxa"/>
            <w:shd w:val="clear" w:color="auto" w:fill="auto"/>
            <w:noWrap/>
            <w:vAlign w:val="center"/>
            <w:hideMark/>
          </w:tcPr>
          <w:p w14:paraId="2AAE3E89" w14:textId="77777777" w:rsidR="00AC644A" w:rsidRPr="00D85C73" w:rsidRDefault="00AC644A" w:rsidP="0055420E">
            <w:pPr>
              <w:jc w:val="center"/>
              <w:rPr>
                <w:rFonts w:cs="Arial"/>
                <w:sz w:val="15"/>
                <w:szCs w:val="15"/>
                <w:lang w:eastAsia="es-CO"/>
              </w:rPr>
            </w:pPr>
            <w:proofErr w:type="spellStart"/>
            <w:r w:rsidRPr="00D85C73">
              <w:rPr>
                <w:rFonts w:cs="Arial"/>
                <w:sz w:val="15"/>
                <w:szCs w:val="15"/>
                <w:lang w:eastAsia="es-CO"/>
              </w:rPr>
              <w:t>ONCOGEN</w:t>
            </w:r>
            <w:proofErr w:type="spellEnd"/>
            <w:r w:rsidRPr="00D85C73">
              <w:rPr>
                <w:rFonts w:cs="Arial"/>
                <w:sz w:val="15"/>
                <w:szCs w:val="15"/>
                <w:lang w:eastAsia="es-CO"/>
              </w:rPr>
              <w:t xml:space="preserve"> </w:t>
            </w:r>
            <w:proofErr w:type="spellStart"/>
            <w:r w:rsidRPr="00D85C73">
              <w:rPr>
                <w:rFonts w:cs="Arial"/>
                <w:sz w:val="15"/>
                <w:szCs w:val="15"/>
                <w:lang w:eastAsia="es-CO"/>
              </w:rPr>
              <w:t>HER2</w:t>
            </w:r>
            <w:proofErr w:type="spellEnd"/>
            <w:r w:rsidRPr="00D85C73">
              <w:rPr>
                <w:rFonts w:cs="Arial"/>
                <w:sz w:val="15"/>
                <w:szCs w:val="15"/>
                <w:lang w:eastAsia="es-CO"/>
              </w:rPr>
              <w:t>/</w:t>
            </w:r>
            <w:proofErr w:type="spellStart"/>
            <w:r w:rsidRPr="00D85C73">
              <w:rPr>
                <w:rFonts w:cs="Arial"/>
                <w:sz w:val="15"/>
                <w:szCs w:val="15"/>
                <w:lang w:eastAsia="es-CO"/>
              </w:rPr>
              <w:t>NEU</w:t>
            </w:r>
            <w:proofErr w:type="spellEnd"/>
            <w:r w:rsidRPr="00D85C73">
              <w:rPr>
                <w:rFonts w:cs="Arial"/>
                <w:sz w:val="15"/>
                <w:szCs w:val="15"/>
                <w:lang w:eastAsia="es-CO"/>
              </w:rPr>
              <w:t xml:space="preserve"> </w:t>
            </w:r>
            <w:proofErr w:type="spellStart"/>
            <w:r w:rsidRPr="00D85C73">
              <w:rPr>
                <w:rFonts w:cs="Arial"/>
                <w:sz w:val="15"/>
                <w:szCs w:val="15"/>
                <w:lang w:eastAsia="es-CO"/>
              </w:rPr>
              <w:t>INMUNOHISTOQUIMICA</w:t>
            </w:r>
            <w:proofErr w:type="spellEnd"/>
          </w:p>
        </w:tc>
        <w:tc>
          <w:tcPr>
            <w:tcW w:w="1272" w:type="dxa"/>
            <w:shd w:val="clear" w:color="auto" w:fill="auto"/>
            <w:noWrap/>
            <w:vAlign w:val="center"/>
            <w:hideMark/>
          </w:tcPr>
          <w:p w14:paraId="79A1C6B6" w14:textId="34FA24AB" w:rsidR="00AC644A" w:rsidRPr="00D85C73" w:rsidRDefault="00AC644A" w:rsidP="0055420E">
            <w:pPr>
              <w:jc w:val="center"/>
              <w:rPr>
                <w:rFonts w:cs="Arial"/>
                <w:sz w:val="15"/>
                <w:szCs w:val="15"/>
                <w:lang w:eastAsia="es-CO"/>
              </w:rPr>
            </w:pPr>
          </w:p>
        </w:tc>
      </w:tr>
      <w:tr w:rsidR="00AC644A" w:rsidRPr="00D85C73" w14:paraId="424D84B4" w14:textId="77777777" w:rsidTr="00783A9B">
        <w:trPr>
          <w:trHeight w:val="20"/>
          <w:jc w:val="center"/>
        </w:trPr>
        <w:tc>
          <w:tcPr>
            <w:tcW w:w="511" w:type="dxa"/>
            <w:shd w:val="clear" w:color="auto" w:fill="auto"/>
            <w:noWrap/>
            <w:vAlign w:val="center"/>
            <w:hideMark/>
          </w:tcPr>
          <w:p w14:paraId="1C95FC6F" w14:textId="77777777" w:rsidR="00AC644A" w:rsidRPr="00D85C73" w:rsidRDefault="00AC644A" w:rsidP="0055420E">
            <w:pPr>
              <w:jc w:val="center"/>
              <w:rPr>
                <w:rFonts w:cs="Arial"/>
                <w:sz w:val="15"/>
                <w:szCs w:val="15"/>
                <w:lang w:eastAsia="es-CO"/>
              </w:rPr>
            </w:pPr>
            <w:r w:rsidRPr="00D85C73">
              <w:rPr>
                <w:rFonts w:cs="Arial"/>
                <w:sz w:val="15"/>
                <w:szCs w:val="15"/>
                <w:lang w:eastAsia="es-CO"/>
              </w:rPr>
              <w:t>967</w:t>
            </w:r>
          </w:p>
        </w:tc>
        <w:tc>
          <w:tcPr>
            <w:tcW w:w="7710" w:type="dxa"/>
            <w:shd w:val="clear" w:color="auto" w:fill="auto"/>
            <w:noWrap/>
            <w:vAlign w:val="center"/>
            <w:hideMark/>
          </w:tcPr>
          <w:p w14:paraId="4101F881"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PERFIL MAMARIO: RECEPTORES HORMONALES: </w:t>
            </w:r>
            <w:proofErr w:type="spellStart"/>
            <w:r w:rsidRPr="00D85C73">
              <w:rPr>
                <w:rFonts w:cs="Arial"/>
                <w:sz w:val="15"/>
                <w:szCs w:val="15"/>
                <w:lang w:eastAsia="es-CO"/>
              </w:rPr>
              <w:t>ESTROGENO</w:t>
            </w:r>
            <w:proofErr w:type="spellEnd"/>
            <w:r w:rsidRPr="00D85C73">
              <w:rPr>
                <w:rFonts w:cs="Arial"/>
                <w:sz w:val="15"/>
                <w:szCs w:val="15"/>
                <w:lang w:eastAsia="es-CO"/>
              </w:rPr>
              <w:t xml:space="preserve">, PROGESTERONA, Ki-67 y </w:t>
            </w:r>
            <w:proofErr w:type="spellStart"/>
            <w:r w:rsidRPr="00D85C73">
              <w:rPr>
                <w:rFonts w:cs="Arial"/>
                <w:sz w:val="15"/>
                <w:szCs w:val="15"/>
                <w:lang w:eastAsia="es-CO"/>
              </w:rPr>
              <w:t>ONCONGEN</w:t>
            </w:r>
            <w:proofErr w:type="spellEnd"/>
            <w:r w:rsidRPr="00D85C73">
              <w:rPr>
                <w:rFonts w:cs="Arial"/>
                <w:sz w:val="15"/>
                <w:szCs w:val="15"/>
                <w:lang w:eastAsia="es-CO"/>
              </w:rPr>
              <w:t xml:space="preserve"> </w:t>
            </w:r>
            <w:proofErr w:type="spellStart"/>
            <w:r w:rsidRPr="00D85C73">
              <w:rPr>
                <w:rFonts w:cs="Arial"/>
                <w:sz w:val="15"/>
                <w:szCs w:val="15"/>
                <w:lang w:eastAsia="es-CO"/>
              </w:rPr>
              <w:t>Her2</w:t>
            </w:r>
            <w:proofErr w:type="spellEnd"/>
            <w:r w:rsidRPr="00D85C73">
              <w:rPr>
                <w:rFonts w:cs="Arial"/>
                <w:sz w:val="15"/>
                <w:szCs w:val="15"/>
                <w:lang w:eastAsia="es-CO"/>
              </w:rPr>
              <w:t xml:space="preserve"> </w:t>
            </w:r>
            <w:proofErr w:type="spellStart"/>
            <w:r w:rsidRPr="00D85C73">
              <w:rPr>
                <w:rFonts w:cs="Arial"/>
                <w:sz w:val="15"/>
                <w:szCs w:val="15"/>
                <w:lang w:eastAsia="es-CO"/>
              </w:rPr>
              <w:t>Neu</w:t>
            </w:r>
            <w:proofErr w:type="spellEnd"/>
          </w:p>
        </w:tc>
        <w:tc>
          <w:tcPr>
            <w:tcW w:w="1272" w:type="dxa"/>
            <w:shd w:val="clear" w:color="auto" w:fill="auto"/>
            <w:noWrap/>
            <w:vAlign w:val="center"/>
            <w:hideMark/>
          </w:tcPr>
          <w:p w14:paraId="03A73FF6" w14:textId="7B5D741B" w:rsidR="00AC644A" w:rsidRPr="00D85C73" w:rsidRDefault="00AC644A" w:rsidP="0055420E">
            <w:pPr>
              <w:jc w:val="center"/>
              <w:rPr>
                <w:rFonts w:cs="Arial"/>
                <w:sz w:val="15"/>
                <w:szCs w:val="15"/>
                <w:lang w:eastAsia="es-CO"/>
              </w:rPr>
            </w:pPr>
          </w:p>
        </w:tc>
      </w:tr>
      <w:tr w:rsidR="00AC644A" w:rsidRPr="00D85C73" w14:paraId="65891410" w14:textId="77777777" w:rsidTr="00783A9B">
        <w:trPr>
          <w:trHeight w:val="20"/>
          <w:jc w:val="center"/>
        </w:trPr>
        <w:tc>
          <w:tcPr>
            <w:tcW w:w="511" w:type="dxa"/>
            <w:shd w:val="clear" w:color="auto" w:fill="auto"/>
            <w:noWrap/>
            <w:vAlign w:val="center"/>
            <w:hideMark/>
          </w:tcPr>
          <w:p w14:paraId="32E8BA0B" w14:textId="77777777" w:rsidR="00AC644A" w:rsidRPr="00D85C73" w:rsidRDefault="00AC644A" w:rsidP="0055420E">
            <w:pPr>
              <w:jc w:val="center"/>
              <w:rPr>
                <w:rFonts w:cs="Arial"/>
                <w:sz w:val="15"/>
                <w:szCs w:val="15"/>
                <w:lang w:eastAsia="es-CO"/>
              </w:rPr>
            </w:pPr>
            <w:r w:rsidRPr="00D85C73">
              <w:rPr>
                <w:rFonts w:cs="Arial"/>
                <w:sz w:val="15"/>
                <w:szCs w:val="15"/>
                <w:lang w:eastAsia="es-CO"/>
              </w:rPr>
              <w:t>968</w:t>
            </w:r>
          </w:p>
        </w:tc>
        <w:tc>
          <w:tcPr>
            <w:tcW w:w="7710" w:type="dxa"/>
            <w:shd w:val="clear" w:color="auto" w:fill="auto"/>
            <w:noWrap/>
            <w:vAlign w:val="center"/>
            <w:hideMark/>
          </w:tcPr>
          <w:p w14:paraId="25360ADE"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TUMOR MALIGNO CON MARCADORES DE </w:t>
            </w:r>
            <w:proofErr w:type="spellStart"/>
            <w:r w:rsidRPr="00D85C73">
              <w:rPr>
                <w:rFonts w:cs="Arial"/>
                <w:sz w:val="15"/>
                <w:szCs w:val="15"/>
                <w:lang w:eastAsia="es-CO"/>
              </w:rPr>
              <w:t>INMUNOHISTOQUIMICA</w:t>
            </w:r>
            <w:proofErr w:type="spellEnd"/>
            <w:r w:rsidRPr="00D85C73">
              <w:rPr>
                <w:rFonts w:cs="Arial"/>
                <w:sz w:val="15"/>
                <w:szCs w:val="15"/>
                <w:lang w:eastAsia="es-CO"/>
              </w:rPr>
              <w:t xml:space="preserve"> (2 a 10 Marcadores)</w:t>
            </w:r>
          </w:p>
        </w:tc>
        <w:tc>
          <w:tcPr>
            <w:tcW w:w="1272" w:type="dxa"/>
            <w:shd w:val="clear" w:color="auto" w:fill="auto"/>
            <w:noWrap/>
            <w:vAlign w:val="center"/>
            <w:hideMark/>
          </w:tcPr>
          <w:p w14:paraId="254BBC71" w14:textId="4B3C34A8" w:rsidR="00AC644A" w:rsidRPr="00D85C73" w:rsidRDefault="00AC644A" w:rsidP="0055420E">
            <w:pPr>
              <w:jc w:val="center"/>
              <w:rPr>
                <w:rFonts w:cs="Arial"/>
                <w:sz w:val="15"/>
                <w:szCs w:val="15"/>
                <w:lang w:eastAsia="es-CO"/>
              </w:rPr>
            </w:pPr>
          </w:p>
        </w:tc>
      </w:tr>
      <w:tr w:rsidR="00AC644A" w:rsidRPr="00D85C73" w14:paraId="523CD7C7" w14:textId="77777777" w:rsidTr="00783A9B">
        <w:trPr>
          <w:trHeight w:val="20"/>
          <w:jc w:val="center"/>
        </w:trPr>
        <w:tc>
          <w:tcPr>
            <w:tcW w:w="511" w:type="dxa"/>
            <w:shd w:val="clear" w:color="auto" w:fill="auto"/>
            <w:noWrap/>
            <w:vAlign w:val="center"/>
            <w:hideMark/>
          </w:tcPr>
          <w:p w14:paraId="56D3A1EC" w14:textId="77777777" w:rsidR="00AC644A" w:rsidRPr="00D85C73" w:rsidRDefault="00AC644A" w:rsidP="0055420E">
            <w:pPr>
              <w:jc w:val="center"/>
              <w:rPr>
                <w:rFonts w:cs="Arial"/>
                <w:sz w:val="15"/>
                <w:szCs w:val="15"/>
                <w:lang w:eastAsia="es-CO"/>
              </w:rPr>
            </w:pPr>
            <w:r w:rsidRPr="00D85C73">
              <w:rPr>
                <w:rFonts w:cs="Arial"/>
                <w:sz w:val="15"/>
                <w:szCs w:val="15"/>
                <w:lang w:eastAsia="es-CO"/>
              </w:rPr>
              <w:t>969</w:t>
            </w:r>
          </w:p>
        </w:tc>
        <w:tc>
          <w:tcPr>
            <w:tcW w:w="7710" w:type="dxa"/>
            <w:shd w:val="clear" w:color="auto" w:fill="auto"/>
            <w:noWrap/>
            <w:vAlign w:val="center"/>
            <w:hideMark/>
          </w:tcPr>
          <w:p w14:paraId="0FF7BB18" w14:textId="77777777" w:rsidR="00AC644A" w:rsidRPr="00D85C73" w:rsidRDefault="00AC644A" w:rsidP="0055420E">
            <w:pPr>
              <w:jc w:val="center"/>
              <w:rPr>
                <w:rFonts w:cs="Arial"/>
                <w:sz w:val="15"/>
                <w:szCs w:val="15"/>
                <w:lang w:eastAsia="es-CO"/>
              </w:rPr>
            </w:pPr>
            <w:r w:rsidRPr="00D85C73">
              <w:rPr>
                <w:rFonts w:cs="Arial"/>
                <w:sz w:val="15"/>
                <w:szCs w:val="15"/>
                <w:lang w:eastAsia="es-CO"/>
              </w:rPr>
              <w:t>MALTASA ACIDA (Alfa-</w:t>
            </w:r>
            <w:proofErr w:type="spellStart"/>
            <w:r w:rsidRPr="00D85C73">
              <w:rPr>
                <w:rFonts w:cs="Arial"/>
                <w:sz w:val="15"/>
                <w:szCs w:val="15"/>
                <w:lang w:eastAsia="es-CO"/>
              </w:rPr>
              <w:t>Glucosidasa</w:t>
            </w:r>
            <w:proofErr w:type="spellEnd"/>
            <w:r w:rsidRPr="00D85C73">
              <w:rPr>
                <w:rFonts w:cs="Arial"/>
                <w:sz w:val="15"/>
                <w:szCs w:val="15"/>
                <w:lang w:eastAsia="es-CO"/>
              </w:rPr>
              <w:t xml:space="preserve"> en leucocitos) Enfermedad de Pompe</w:t>
            </w:r>
          </w:p>
        </w:tc>
        <w:tc>
          <w:tcPr>
            <w:tcW w:w="1272" w:type="dxa"/>
            <w:shd w:val="clear" w:color="auto" w:fill="auto"/>
            <w:noWrap/>
            <w:vAlign w:val="center"/>
            <w:hideMark/>
          </w:tcPr>
          <w:p w14:paraId="2DD151D3" w14:textId="5FBCECD1" w:rsidR="00AC644A" w:rsidRPr="00D85C73" w:rsidRDefault="00AC644A" w:rsidP="0055420E">
            <w:pPr>
              <w:jc w:val="center"/>
              <w:rPr>
                <w:rFonts w:cs="Arial"/>
                <w:sz w:val="15"/>
                <w:szCs w:val="15"/>
                <w:lang w:eastAsia="es-CO"/>
              </w:rPr>
            </w:pPr>
          </w:p>
        </w:tc>
      </w:tr>
      <w:tr w:rsidR="00AC644A" w:rsidRPr="00D85C73" w14:paraId="46277F0B" w14:textId="77777777" w:rsidTr="00783A9B">
        <w:trPr>
          <w:trHeight w:val="20"/>
          <w:jc w:val="center"/>
        </w:trPr>
        <w:tc>
          <w:tcPr>
            <w:tcW w:w="511" w:type="dxa"/>
            <w:shd w:val="clear" w:color="auto" w:fill="auto"/>
            <w:noWrap/>
            <w:vAlign w:val="center"/>
            <w:hideMark/>
          </w:tcPr>
          <w:p w14:paraId="032EDC1E" w14:textId="77777777" w:rsidR="00AC644A" w:rsidRPr="00D85C73" w:rsidRDefault="00AC644A" w:rsidP="0055420E">
            <w:pPr>
              <w:jc w:val="center"/>
              <w:rPr>
                <w:rFonts w:cs="Arial"/>
                <w:sz w:val="15"/>
                <w:szCs w:val="15"/>
                <w:lang w:eastAsia="es-CO"/>
              </w:rPr>
            </w:pPr>
            <w:r w:rsidRPr="00D85C73">
              <w:rPr>
                <w:rFonts w:cs="Arial"/>
                <w:sz w:val="15"/>
                <w:szCs w:val="15"/>
                <w:lang w:eastAsia="es-CO"/>
              </w:rPr>
              <w:t>970</w:t>
            </w:r>
          </w:p>
        </w:tc>
        <w:tc>
          <w:tcPr>
            <w:tcW w:w="7710" w:type="dxa"/>
            <w:shd w:val="clear" w:color="auto" w:fill="auto"/>
            <w:noWrap/>
            <w:vAlign w:val="center"/>
            <w:hideMark/>
          </w:tcPr>
          <w:p w14:paraId="37BF10D0"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TEST DE </w:t>
            </w:r>
            <w:proofErr w:type="spellStart"/>
            <w:r w:rsidRPr="00D85C73">
              <w:rPr>
                <w:rFonts w:cs="Arial"/>
                <w:sz w:val="15"/>
                <w:szCs w:val="15"/>
                <w:lang w:eastAsia="es-CO"/>
              </w:rPr>
              <w:t>TZANK</w:t>
            </w:r>
            <w:proofErr w:type="spellEnd"/>
          </w:p>
        </w:tc>
        <w:tc>
          <w:tcPr>
            <w:tcW w:w="1272" w:type="dxa"/>
            <w:shd w:val="clear" w:color="auto" w:fill="auto"/>
            <w:noWrap/>
            <w:vAlign w:val="center"/>
            <w:hideMark/>
          </w:tcPr>
          <w:p w14:paraId="37F4D1F5" w14:textId="54EB30D0" w:rsidR="00AC644A" w:rsidRPr="00D85C73" w:rsidRDefault="00AC644A" w:rsidP="0055420E">
            <w:pPr>
              <w:jc w:val="center"/>
              <w:rPr>
                <w:rFonts w:cs="Arial"/>
                <w:sz w:val="15"/>
                <w:szCs w:val="15"/>
                <w:lang w:eastAsia="es-CO"/>
              </w:rPr>
            </w:pPr>
          </w:p>
        </w:tc>
      </w:tr>
      <w:tr w:rsidR="00AC644A" w:rsidRPr="00D85C73" w14:paraId="1B4449D2" w14:textId="77777777" w:rsidTr="00783A9B">
        <w:trPr>
          <w:trHeight w:val="20"/>
          <w:jc w:val="center"/>
        </w:trPr>
        <w:tc>
          <w:tcPr>
            <w:tcW w:w="511" w:type="dxa"/>
            <w:shd w:val="clear" w:color="auto" w:fill="auto"/>
            <w:noWrap/>
            <w:vAlign w:val="center"/>
            <w:hideMark/>
          </w:tcPr>
          <w:p w14:paraId="74419712" w14:textId="77777777" w:rsidR="00AC644A" w:rsidRPr="00D85C73" w:rsidRDefault="00AC644A" w:rsidP="0055420E">
            <w:pPr>
              <w:jc w:val="center"/>
              <w:rPr>
                <w:rFonts w:cs="Arial"/>
                <w:sz w:val="15"/>
                <w:szCs w:val="15"/>
                <w:lang w:eastAsia="es-CO"/>
              </w:rPr>
            </w:pPr>
            <w:r w:rsidRPr="00D85C73">
              <w:rPr>
                <w:rFonts w:cs="Arial"/>
                <w:sz w:val="15"/>
                <w:szCs w:val="15"/>
                <w:lang w:eastAsia="es-CO"/>
              </w:rPr>
              <w:t>971</w:t>
            </w:r>
          </w:p>
        </w:tc>
        <w:tc>
          <w:tcPr>
            <w:tcW w:w="7710" w:type="dxa"/>
            <w:shd w:val="clear" w:color="auto" w:fill="auto"/>
            <w:noWrap/>
            <w:vAlign w:val="center"/>
            <w:hideMark/>
          </w:tcPr>
          <w:p w14:paraId="134D71B9" w14:textId="77777777" w:rsidR="00AC644A" w:rsidRPr="00D85C73" w:rsidRDefault="00AC644A" w:rsidP="0055420E">
            <w:pPr>
              <w:jc w:val="center"/>
              <w:rPr>
                <w:rFonts w:cs="Arial"/>
                <w:sz w:val="15"/>
                <w:szCs w:val="15"/>
                <w:lang w:eastAsia="es-CO"/>
              </w:rPr>
            </w:pPr>
            <w:r w:rsidRPr="00D85C73">
              <w:rPr>
                <w:rFonts w:cs="Arial"/>
                <w:sz w:val="15"/>
                <w:szCs w:val="15"/>
                <w:lang w:eastAsia="es-CO"/>
              </w:rPr>
              <w:t xml:space="preserve">ANTICUERPOS ANTI </w:t>
            </w:r>
            <w:proofErr w:type="spellStart"/>
            <w:r w:rsidRPr="00D85C73">
              <w:rPr>
                <w:rFonts w:cs="Arial"/>
                <w:sz w:val="15"/>
                <w:szCs w:val="15"/>
                <w:lang w:eastAsia="es-CO"/>
              </w:rPr>
              <w:t>MOG</w:t>
            </w:r>
            <w:proofErr w:type="spellEnd"/>
            <w:r w:rsidRPr="00D85C73">
              <w:rPr>
                <w:rFonts w:cs="Arial"/>
                <w:sz w:val="15"/>
                <w:szCs w:val="15"/>
                <w:lang w:eastAsia="es-CO"/>
              </w:rPr>
              <w:t xml:space="preserve"> (GLICOPROTEÍNA DE MIELINA DE OLIGODENDROCITO)  EN SUERO</w:t>
            </w:r>
          </w:p>
        </w:tc>
        <w:tc>
          <w:tcPr>
            <w:tcW w:w="1272" w:type="dxa"/>
            <w:shd w:val="clear" w:color="auto" w:fill="auto"/>
            <w:noWrap/>
            <w:vAlign w:val="center"/>
            <w:hideMark/>
          </w:tcPr>
          <w:p w14:paraId="1D107424" w14:textId="30C1A9CF" w:rsidR="00AC644A" w:rsidRPr="00D85C73" w:rsidRDefault="00AC644A" w:rsidP="0055420E">
            <w:pPr>
              <w:jc w:val="center"/>
              <w:rPr>
                <w:rFonts w:cs="Arial"/>
                <w:sz w:val="15"/>
                <w:szCs w:val="15"/>
                <w:lang w:eastAsia="es-CO"/>
              </w:rPr>
            </w:pPr>
          </w:p>
        </w:tc>
      </w:tr>
    </w:tbl>
    <w:p w14:paraId="0BBCF73A" w14:textId="77777777" w:rsidR="00AC644A" w:rsidRPr="00D85C73" w:rsidRDefault="00AC644A" w:rsidP="0055420E">
      <w:pPr>
        <w:rPr>
          <w:rFonts w:eastAsia="Calibri"/>
        </w:rPr>
      </w:pPr>
    </w:p>
    <w:p w14:paraId="2534C770" w14:textId="77777777" w:rsidR="00AC644A" w:rsidRPr="00D85C73" w:rsidRDefault="00AC644A" w:rsidP="0055420E">
      <w:pPr>
        <w:rPr>
          <w:rFonts w:eastAsia="Calibri"/>
        </w:rPr>
      </w:pPr>
    </w:p>
    <w:p w14:paraId="06667754" w14:textId="77777777" w:rsidR="005101D8" w:rsidRPr="00D85C73" w:rsidRDefault="005101D8" w:rsidP="0055420E">
      <w:r w:rsidRPr="00D85C73">
        <w:t xml:space="preserve">Declaramos, bajo </w:t>
      </w:r>
      <w:r w:rsidR="00157CB7" w:rsidRPr="00D85C73">
        <w:t>mi</w:t>
      </w:r>
      <w:r w:rsidRPr="00D85C73">
        <w:t xml:space="preserve"> responsabilidad personal, y comprometiendo la responsabilidad Institucional de las personas jurídicas que representamos, que la información antes consignada es totalmente cierta, y puede ser verificada.</w:t>
      </w:r>
    </w:p>
    <w:p w14:paraId="06667756" w14:textId="77777777" w:rsidR="005101D8" w:rsidRPr="00D85C73" w:rsidRDefault="005101D8" w:rsidP="0055420E"/>
    <w:p w14:paraId="06667767" w14:textId="77777777" w:rsidR="005101D8" w:rsidRPr="00D85C73" w:rsidRDefault="005101D8" w:rsidP="0055420E">
      <w:pPr>
        <w:rPr>
          <w:rFonts w:cs="Arial"/>
          <w:szCs w:val="20"/>
        </w:rPr>
      </w:pPr>
    </w:p>
    <w:p w14:paraId="38232552" w14:textId="77777777" w:rsidR="00251128" w:rsidRPr="00D85C73" w:rsidRDefault="00251128" w:rsidP="0055420E">
      <w:pPr>
        <w:pStyle w:val="Prrafodelista"/>
        <w:tabs>
          <w:tab w:val="left" w:pos="240"/>
          <w:tab w:val="left" w:pos="6210"/>
        </w:tabs>
        <w:ind w:left="0"/>
        <w:rPr>
          <w:rFonts w:cs="Arial"/>
          <w:bCs/>
          <w:szCs w:val="20"/>
        </w:rPr>
      </w:pPr>
    </w:p>
    <w:p w14:paraId="375B9514" w14:textId="77777777" w:rsidR="00251128" w:rsidRPr="00D85C73" w:rsidRDefault="00251128" w:rsidP="0055420E">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4F72F562" w14:textId="77777777" w:rsidR="00251128" w:rsidRPr="00D85C73" w:rsidRDefault="00251128" w:rsidP="0055420E">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083C97A2" w14:textId="77777777" w:rsidR="00251128" w:rsidRPr="00D85C73" w:rsidRDefault="00251128" w:rsidP="0055420E">
      <w:pPr>
        <w:pStyle w:val="Sinespaciado1"/>
        <w:contextualSpacing/>
        <w:jc w:val="both"/>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677838436"/>
          <w:placeholder>
            <w:docPart w:val="50F3B5EF374D46FB891A7ED7ADB6961E"/>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1791CBF7" w14:textId="77777777" w:rsidR="00251128" w:rsidRPr="00D85C73" w:rsidRDefault="00251128" w:rsidP="0055420E">
      <w:pPr>
        <w:pStyle w:val="Sinespaciado1"/>
        <w:contextualSpacing/>
        <w:jc w:val="both"/>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448365149"/>
          <w:placeholder>
            <w:docPart w:val="EF3CDBA3227A48B283227B7CB55D4E66"/>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4F4A795A" w14:textId="77777777" w:rsidR="00251128" w:rsidRPr="00D85C73" w:rsidRDefault="00251128" w:rsidP="0055420E">
      <w:pPr>
        <w:pStyle w:val="Sinespaciado1"/>
        <w:contextualSpacing/>
        <w:jc w:val="both"/>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990165956"/>
          <w:placeholder>
            <w:docPart w:val="387805CA0D8346469600E5FD3ED3A422"/>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771E5B7E" w14:textId="77777777" w:rsidR="00251128" w:rsidRPr="00D85C73" w:rsidRDefault="00251128" w:rsidP="0055420E">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303297551"/>
          <w:placeholder>
            <w:docPart w:val="76F74755D6F44CCABB3EA40C5B71B1DF"/>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A8DCE5" w14:textId="77777777" w:rsidR="00251128" w:rsidRPr="00D85C73" w:rsidRDefault="00251128" w:rsidP="0055420E">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44643604"/>
          <w:placeholder>
            <w:docPart w:val="B2905FCFC6784199B7A08668E310C401"/>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032F1B3B" w14:textId="77777777" w:rsidR="00251128" w:rsidRPr="00D85C73" w:rsidRDefault="00251128" w:rsidP="0055420E">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433944631"/>
          <w:placeholder>
            <w:docPart w:val="74B04BEE15684CF7B11E91CC978E269E"/>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41345856" w14:textId="77777777" w:rsidR="00251128" w:rsidRPr="00D85C73" w:rsidRDefault="00251128" w:rsidP="0055420E">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2030637938"/>
          <w:placeholder>
            <w:docPart w:val="5BE7013F54ED4180B9A68664DCCC6804"/>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06667768" w14:textId="77777777" w:rsidR="005101D8" w:rsidRPr="00D85C73" w:rsidRDefault="005101D8" w:rsidP="0055420E">
      <w:pPr>
        <w:rPr>
          <w:rFonts w:cs="Arial"/>
          <w:b/>
          <w:szCs w:val="20"/>
        </w:rPr>
      </w:pPr>
      <w:r w:rsidRPr="00D85C73">
        <w:rPr>
          <w:rFonts w:cs="Arial"/>
          <w:b/>
          <w:szCs w:val="20"/>
        </w:rPr>
        <w:br w:type="page"/>
      </w:r>
    </w:p>
    <w:p w14:paraId="0666776A" w14:textId="77777777" w:rsidR="005101D8" w:rsidRPr="00D85C73" w:rsidRDefault="005101D8" w:rsidP="0055420E">
      <w:pPr>
        <w:jc w:val="center"/>
        <w:rPr>
          <w:b/>
        </w:rPr>
      </w:pPr>
      <w:r w:rsidRPr="00D85C73">
        <w:rPr>
          <w:b/>
        </w:rPr>
        <w:lastRenderedPageBreak/>
        <w:t>ANEXO No. 3</w:t>
      </w:r>
    </w:p>
    <w:p w14:paraId="0666776B" w14:textId="77777777" w:rsidR="005101D8" w:rsidRPr="00D85C73" w:rsidRDefault="005101D8" w:rsidP="0055420E"/>
    <w:p w14:paraId="0666776C" w14:textId="77777777" w:rsidR="005101D8" w:rsidRPr="00D85C73" w:rsidRDefault="005101D8" w:rsidP="0055420E">
      <w:pPr>
        <w:jc w:val="center"/>
        <w:rPr>
          <w:b/>
        </w:rPr>
      </w:pPr>
      <w:r w:rsidRPr="00D85C73">
        <w:rPr>
          <w:b/>
        </w:rPr>
        <w:t>OBLIGACIONES GENERALES DEL CONTRATISTA</w:t>
      </w:r>
    </w:p>
    <w:p w14:paraId="0666776D" w14:textId="77777777" w:rsidR="005101D8" w:rsidRPr="00D85C73" w:rsidRDefault="005101D8" w:rsidP="0055420E"/>
    <w:p w14:paraId="70F9B7C8" w14:textId="77777777" w:rsidR="00D85C73" w:rsidRPr="00D85C73" w:rsidRDefault="00D85C73" w:rsidP="0055420E"/>
    <w:p w14:paraId="0666776F" w14:textId="450329D2" w:rsidR="00157CB7" w:rsidRPr="00D85C73" w:rsidRDefault="00157CB7" w:rsidP="0055420E">
      <w:pPr>
        <w:rPr>
          <w:rFonts w:cs="Arial"/>
          <w:szCs w:val="20"/>
        </w:rPr>
      </w:pPr>
      <w:r w:rsidRPr="00D85C73">
        <w:rPr>
          <w:rFonts w:cs="Arial"/>
          <w:szCs w:val="20"/>
        </w:rPr>
        <w:t xml:space="preserve">En general, son obligaciones del </w:t>
      </w:r>
      <w:r w:rsidRPr="00D85C73">
        <w:rPr>
          <w:rFonts w:cs="Arial"/>
          <w:b/>
          <w:szCs w:val="20"/>
        </w:rPr>
        <w:t>CONTRATISTA:</w:t>
      </w:r>
      <w:r w:rsidRPr="00D85C73">
        <w:rPr>
          <w:rFonts w:cs="Arial"/>
          <w:szCs w:val="20"/>
        </w:rPr>
        <w:t xml:space="preserve"> </w:t>
      </w:r>
    </w:p>
    <w:p w14:paraId="1DCD5E09" w14:textId="77777777" w:rsidR="003464B2" w:rsidRPr="00D85C73" w:rsidRDefault="003464B2" w:rsidP="0055420E">
      <w:pPr>
        <w:ind w:left="284" w:hanging="284"/>
        <w:rPr>
          <w:rFonts w:cs="Arial"/>
          <w:szCs w:val="20"/>
        </w:rPr>
      </w:pPr>
    </w:p>
    <w:p w14:paraId="6A9D4061"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Cumplir con el objeto contractual. </w:t>
      </w:r>
    </w:p>
    <w:p w14:paraId="2DBBC386"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Obrar con lealtad y buena fe en las distintas etapas contractuales, evitando dilaciones y trabas.</w:t>
      </w:r>
    </w:p>
    <w:p w14:paraId="1748AFF1"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Responder en los plazos que la </w:t>
      </w:r>
      <w:r w:rsidRPr="00D85C73">
        <w:rPr>
          <w:rFonts w:cs="Arial"/>
          <w:b/>
          <w:bCs/>
          <w:szCs w:val="20"/>
        </w:rPr>
        <w:t>POLICÍA NACIONAL</w:t>
      </w:r>
      <w:r w:rsidRPr="00D85C73">
        <w:rPr>
          <w:rFonts w:cs="Arial"/>
          <w:szCs w:val="20"/>
        </w:rPr>
        <w:t xml:space="preserve"> establezca en cada caso, los requerimientos de aclaración o de información que le formule. </w:t>
      </w:r>
    </w:p>
    <w:p w14:paraId="5A92763C"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3FCEB2CA"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Constituir en debida forma y aportar al Grupo Contractual y Seguimiento de la </w:t>
      </w:r>
      <w:r w:rsidRPr="00D85C73">
        <w:rPr>
          <w:rFonts w:cs="Arial"/>
          <w:b/>
          <w:bCs/>
          <w:szCs w:val="20"/>
        </w:rPr>
        <w:t>REGIONAL DE ASEGURAMIENTO EN SALUD No. 8 – UNIDAD PRESTADORA DE SALUD GUAJIRA</w:t>
      </w:r>
      <w:r w:rsidRPr="00D85C73">
        <w:rPr>
          <w:rFonts w:cs="Arial"/>
          <w:szCs w:val="20"/>
        </w:rPr>
        <w:t xml:space="preserve"> o quien haga sus veces, dentro de los tres (3) días hábiles siguientes a la suscripción del contrato, la Garantía Única.</w:t>
      </w:r>
    </w:p>
    <w:p w14:paraId="77ADC4CC"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063C902"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No acceder a peticiones o amenazas, de quienes actuando por fuera de la ley pretendan obligarlo a hacer u omitir algún acto o hecho, el </w:t>
      </w:r>
      <w:r w:rsidRPr="00D85C73">
        <w:rPr>
          <w:rFonts w:cs="Arial"/>
          <w:b/>
          <w:bCs/>
          <w:szCs w:val="20"/>
        </w:rPr>
        <w:t>CONTRATISTA</w:t>
      </w:r>
      <w:r w:rsidRPr="00D85C73">
        <w:rPr>
          <w:rFonts w:cs="Arial"/>
          <w:szCs w:val="20"/>
        </w:rPr>
        <w:t xml:space="preserve"> deberá Informar de tal evento a la </w:t>
      </w:r>
      <w:r w:rsidRPr="00D85C73">
        <w:rPr>
          <w:rFonts w:cs="Arial"/>
          <w:b/>
          <w:bCs/>
          <w:szCs w:val="20"/>
        </w:rPr>
        <w:t>REGIONAL DE ASEGURAMIENTO EN SALUD No. 8 – UNIDAD PRESTADORA DE SALUD GUAJIRA</w:t>
      </w:r>
      <w:r w:rsidRPr="00D85C73">
        <w:rPr>
          <w:rFonts w:cs="Arial"/>
          <w:szCs w:val="20"/>
        </w:rPr>
        <w:t xml:space="preserve"> de la Policía Nacional y a las autoridades competentes para que se adopte las medidas necesarias.  </w:t>
      </w:r>
    </w:p>
    <w:p w14:paraId="6F233827"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Mantener activa la cuenta corriente o de ahorros reportada para los pagos con el fin de evitar traumatismos en el proceso de ejecución del contrato. </w:t>
      </w:r>
    </w:p>
    <w:p w14:paraId="352E159F"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Restituir a la </w:t>
      </w:r>
      <w:r w:rsidRPr="00D85C73">
        <w:rPr>
          <w:rFonts w:cs="Arial"/>
          <w:b/>
          <w:bCs/>
          <w:szCs w:val="20"/>
        </w:rPr>
        <w:t>UNIDAD PRESTADORA DE SALUD GUAJIRA</w:t>
      </w:r>
      <w:r w:rsidRPr="00D85C73">
        <w:rPr>
          <w:rFonts w:cs="Arial"/>
          <w:szCs w:val="20"/>
        </w:rPr>
        <w:t xml:space="preserve"> los elementos que haya colocado a su disposición para el desarrollo del objeto contractual, cuando se lo requiera o al finalizar el contrato, en caso que se hayan suministrado.</w:t>
      </w:r>
    </w:p>
    <w:p w14:paraId="44004C81"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A83BF3D"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Prestar los servicios objeto del contrato en forma permanente, eficiente, amable y con excelente trato, dentro de los horarios de atención estipulados para cada servicio, de manera oportuna y con calidad, sin discriminación frente a otro tipo de usuarios que atienda. </w:t>
      </w:r>
    </w:p>
    <w:p w14:paraId="0B4C60DA"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C2C4EEF"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En igualdad de condiciones clínicas tiene prioridad la atención a maternas, menores de 5 años y adulto mayor. </w:t>
      </w:r>
    </w:p>
    <w:p w14:paraId="1ADCE218"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La atención de los eventos adversos generados durante la atención entendido como “el daño o complicación no intencional consecuencia del cuidado médico o todo aquel derivado del cuidado de la salud y no de la enfermedad misma del usuario.”, correrán por cuenta del prestador. </w:t>
      </w:r>
    </w:p>
    <w:p w14:paraId="26DA8032"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Mantener vigentes los permisos, licencias y títulos especiales exigidos por la ley y las autoridades administrativas o sanitarias. </w:t>
      </w:r>
    </w:p>
    <w:p w14:paraId="2774D0F6"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Una vez agotado el contrato, el </w:t>
      </w:r>
      <w:r w:rsidRPr="00D85C73">
        <w:rPr>
          <w:rFonts w:cs="Arial"/>
          <w:b/>
          <w:bCs/>
          <w:szCs w:val="20"/>
        </w:rPr>
        <w:t>CONTRATISTA</w:t>
      </w:r>
      <w:r w:rsidRPr="00D85C73">
        <w:rPr>
          <w:rFonts w:cs="Arial"/>
          <w:szCs w:val="20"/>
        </w:rPr>
        <w:t xml:space="preserve">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14:paraId="47813C31"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w:t>
      </w:r>
      <w:r w:rsidRPr="00D85C73">
        <w:rPr>
          <w:rFonts w:cs="Arial"/>
          <w:szCs w:val="20"/>
        </w:rPr>
        <w:lastRenderedPageBreak/>
        <w:t>Nacional (Anexar formulario de inscripción y cumplimiento con los requisitos de habilitación para los servicios ofrecidos).</w:t>
      </w:r>
    </w:p>
    <w:p w14:paraId="43EF00F0"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En la atención de usuarios remitidos por la USP, deberá utilizarse las guías de manejo acordadas.</w:t>
      </w:r>
    </w:p>
    <w:p w14:paraId="4303C88F"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Prestar en forma continua y permanente los servicios a todos los usuarios de la Policía Nacional bajo los principios de eficacia, universalidad y solidaridad.</w:t>
      </w:r>
    </w:p>
    <w:p w14:paraId="0331F9D5"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Para la prestación del servicio, el </w:t>
      </w:r>
      <w:r w:rsidRPr="00D85C73">
        <w:rPr>
          <w:rFonts w:cs="Arial"/>
          <w:b/>
          <w:bCs/>
          <w:szCs w:val="20"/>
        </w:rPr>
        <w:t>CONTRATISTA</w:t>
      </w:r>
      <w:r w:rsidRPr="00D85C73">
        <w:rPr>
          <w:rFonts w:cs="Arial"/>
          <w:szCs w:val="20"/>
        </w:rPr>
        <w:t xml:space="preserve"> deberá cumplir con el siguiente procedimiento: Demostración de derechos y autorización: </w:t>
      </w:r>
    </w:p>
    <w:p w14:paraId="2F4A18BA" w14:textId="77777777" w:rsidR="003464B2" w:rsidRPr="00D85C73" w:rsidRDefault="003464B2" w:rsidP="00FA5FE7">
      <w:pPr>
        <w:numPr>
          <w:ilvl w:val="1"/>
          <w:numId w:val="24"/>
        </w:numPr>
        <w:ind w:left="709" w:hanging="283"/>
        <w:contextualSpacing/>
        <w:rPr>
          <w:rFonts w:cs="Arial"/>
          <w:szCs w:val="20"/>
        </w:rPr>
      </w:pPr>
      <w:r w:rsidRPr="00D85C73">
        <w:rPr>
          <w:rFonts w:cs="Arial"/>
          <w:szCs w:val="20"/>
        </w:rPr>
        <w:t xml:space="preserve">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w:t>
      </w:r>
      <w:r w:rsidRPr="00D85C73">
        <w:rPr>
          <w:rFonts w:cs="Arial"/>
          <w:b/>
          <w:bCs/>
          <w:szCs w:val="20"/>
        </w:rPr>
        <w:t>UNIDAD PRESTADORA DE SALUD GUAJIRA</w:t>
      </w:r>
      <w:r w:rsidRPr="00D85C73">
        <w:rPr>
          <w:rFonts w:cs="Arial"/>
          <w:szCs w:val="20"/>
        </w:rPr>
        <w:t xml:space="preserve">, con sello y firma del mismo.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 la </w:t>
      </w:r>
      <w:r w:rsidRPr="00D85C73">
        <w:rPr>
          <w:rFonts w:cs="Arial"/>
          <w:b/>
          <w:bCs/>
          <w:szCs w:val="20"/>
        </w:rPr>
        <w:t>UNIDAD PRESTADORA DE SALUD GUAJIRA</w:t>
      </w:r>
      <w:r w:rsidRPr="00D85C73">
        <w:rPr>
          <w:rFonts w:cs="Arial"/>
          <w:szCs w:val="20"/>
        </w:rPr>
        <w:t>, Caja de Sueldos de Retiro (</w:t>
      </w:r>
      <w:proofErr w:type="spellStart"/>
      <w:r w:rsidRPr="00D85C73">
        <w:rPr>
          <w:rFonts w:cs="Arial"/>
          <w:szCs w:val="20"/>
        </w:rPr>
        <w:t>CASUR</w:t>
      </w:r>
      <w:proofErr w:type="spellEnd"/>
      <w:r w:rsidRPr="00D85C73">
        <w:rPr>
          <w:rFonts w:cs="Arial"/>
          <w:szCs w:val="20"/>
        </w:rPr>
        <w:t>) o Caja General de Pensionados de la Policía (</w:t>
      </w:r>
      <w:proofErr w:type="spellStart"/>
      <w:r w:rsidRPr="00D85C73">
        <w:rPr>
          <w:rFonts w:cs="Arial"/>
          <w:szCs w:val="20"/>
        </w:rPr>
        <w:t>CAGEN</w:t>
      </w:r>
      <w:proofErr w:type="spellEnd"/>
      <w:r w:rsidRPr="00D85C73">
        <w:rPr>
          <w:rFonts w:cs="Arial"/>
          <w:szCs w:val="20"/>
        </w:rPr>
        <w:t xml:space="preserve">). </w:t>
      </w:r>
    </w:p>
    <w:p w14:paraId="48A361D4" w14:textId="77777777" w:rsidR="003464B2" w:rsidRPr="00D85C73" w:rsidRDefault="003464B2" w:rsidP="00FA5FE7">
      <w:pPr>
        <w:numPr>
          <w:ilvl w:val="1"/>
          <w:numId w:val="24"/>
        </w:numPr>
        <w:ind w:left="709" w:hanging="283"/>
        <w:contextualSpacing/>
        <w:rPr>
          <w:rFonts w:cs="Arial"/>
          <w:szCs w:val="20"/>
        </w:rPr>
      </w:pPr>
      <w:r w:rsidRPr="00D85C73">
        <w:rPr>
          <w:rFonts w:cs="Arial"/>
          <w:szCs w:val="20"/>
        </w:rPr>
        <w:t xml:space="preserve">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w:t>
      </w:r>
    </w:p>
    <w:p w14:paraId="3EECCCB8" w14:textId="77777777" w:rsidR="003464B2" w:rsidRPr="00D85C73" w:rsidRDefault="003464B2" w:rsidP="00FA5FE7">
      <w:pPr>
        <w:numPr>
          <w:ilvl w:val="1"/>
          <w:numId w:val="24"/>
        </w:numPr>
        <w:ind w:left="709" w:hanging="283"/>
        <w:contextualSpacing/>
        <w:rPr>
          <w:rFonts w:cs="Arial"/>
          <w:szCs w:val="20"/>
        </w:rPr>
      </w:pPr>
      <w:r w:rsidRPr="00D85C73">
        <w:rPr>
          <w:rFonts w:cs="Arial"/>
          <w:szCs w:val="20"/>
        </w:rPr>
        <w:t xml:space="preserve">Usuarios que no cumplan estos requisitos, no deben ser atendidos, salvo los casos expresamente autorizados de acuerdo a la normatividad legal vigente (Atención de urgencias vitales y atención inicial de urgencias). </w:t>
      </w:r>
    </w:p>
    <w:p w14:paraId="1D768C5B" w14:textId="77777777" w:rsidR="003464B2" w:rsidRPr="00D85C73" w:rsidRDefault="003464B2" w:rsidP="00FA5FE7">
      <w:pPr>
        <w:numPr>
          <w:ilvl w:val="1"/>
          <w:numId w:val="24"/>
        </w:numPr>
        <w:ind w:left="709" w:hanging="283"/>
        <w:contextualSpacing/>
        <w:rPr>
          <w:rFonts w:cs="Arial"/>
          <w:szCs w:val="20"/>
        </w:rPr>
      </w:pPr>
      <w:r w:rsidRPr="00D85C73">
        <w:rPr>
          <w:rFonts w:cs="Arial"/>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w:t>
      </w:r>
      <w:r w:rsidRPr="00D85C73">
        <w:rPr>
          <w:rFonts w:cs="Arial"/>
          <w:b/>
          <w:bCs/>
          <w:szCs w:val="20"/>
        </w:rPr>
        <w:t>UNIDAD PRESTADORA DE SALUD GUAJIRA</w:t>
      </w:r>
      <w:r w:rsidRPr="00D85C73">
        <w:rPr>
          <w:rFonts w:cs="Arial"/>
          <w:szCs w:val="20"/>
        </w:rPr>
        <w:t xml:space="preserve"> la única dirección electrónica válida para este proceso es </w:t>
      </w:r>
      <w:hyperlink r:id="rId16" w:history="1">
        <w:proofErr w:type="spellStart"/>
        <w:r w:rsidRPr="00D85C73">
          <w:rPr>
            <w:rStyle w:val="Hipervnculo"/>
            <w:rFonts w:cs="Arial"/>
            <w:szCs w:val="20"/>
          </w:rPr>
          <w:t>degua.upres-amd@policia.gov.co</w:t>
        </w:r>
        <w:proofErr w:type="spellEnd"/>
      </w:hyperlink>
      <w:r w:rsidRPr="00D85C73">
        <w:rPr>
          <w:rFonts w:cs="Arial"/>
          <w:szCs w:val="20"/>
        </w:rPr>
        <w:t xml:space="preserve">, o mediante la  web: </w:t>
      </w:r>
      <w:hyperlink r:id="rId17" w:history="1">
        <w:proofErr w:type="spellStart"/>
        <w:r w:rsidRPr="00D85C73">
          <w:rPr>
            <w:rStyle w:val="Hipervnculo"/>
            <w:rFonts w:cs="Arial"/>
            <w:szCs w:val="20"/>
          </w:rPr>
          <w:t>www.disan.policia.gov.co</w:t>
        </w:r>
        <w:proofErr w:type="spellEnd"/>
      </w:hyperlink>
      <w:r w:rsidRPr="00D85C73">
        <w:rPr>
          <w:rFonts w:cs="Arial"/>
          <w:szCs w:val="20"/>
        </w:rPr>
        <w:t xml:space="preserve">, sin que se convierta en un obstáculo para la atención, cuando se encuentra en riesgo inminente la vida del usuario. </w:t>
      </w:r>
    </w:p>
    <w:p w14:paraId="67F34CE8" w14:textId="77777777" w:rsidR="003464B2" w:rsidRPr="00D85C73" w:rsidRDefault="003464B2" w:rsidP="00FA5FE7">
      <w:pPr>
        <w:numPr>
          <w:ilvl w:val="1"/>
          <w:numId w:val="24"/>
        </w:numPr>
        <w:ind w:left="709" w:hanging="283"/>
        <w:contextualSpacing/>
        <w:rPr>
          <w:rFonts w:cs="Arial"/>
          <w:szCs w:val="20"/>
        </w:rPr>
      </w:pPr>
      <w:r w:rsidRPr="00D85C73">
        <w:rPr>
          <w:rFonts w:cs="Arial"/>
          <w:szCs w:val="20"/>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7BDA55EA"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Abstenerse de prestar servicios, que sean improcedentes según la ética profesional y sin diligenciar la historia clínica, que será el soporte de estas solicitudes.</w:t>
      </w:r>
    </w:p>
    <w:p w14:paraId="021EF8F5"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debe designar funcionario, e informar teléfono, correo electrónico, ubicación física en la IPS, que permita a los usuarios y a las personas que delegue la </w:t>
      </w:r>
      <w:r w:rsidRPr="00D85C73">
        <w:rPr>
          <w:rFonts w:cs="Arial"/>
          <w:b/>
          <w:bCs/>
          <w:szCs w:val="20"/>
        </w:rPr>
        <w:t>UNIDAD PRESTADORA DE SALUD GUAJIRA</w:t>
      </w:r>
      <w:r w:rsidRPr="00D85C73">
        <w:rPr>
          <w:rFonts w:cs="Arial"/>
          <w:szCs w:val="20"/>
        </w:rPr>
        <w:t>, realizar contacto con la IPS con el fin de solucionar los problemas que se presenten durante el desarrollo del contrato, incluyendo problemas relacionados con la oportunidad o con la autorización de servicios, códigos o tarifas.</w:t>
      </w:r>
    </w:p>
    <w:p w14:paraId="794187B9"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Permitir al Auditor Médico Concurrente de la </w:t>
      </w:r>
      <w:r w:rsidRPr="00D85C73">
        <w:rPr>
          <w:rFonts w:cs="Arial"/>
          <w:b/>
          <w:bCs/>
          <w:szCs w:val="20"/>
        </w:rPr>
        <w:t>UNIDAD PRESTADORA DE SALUD GUAJIRA</w:t>
      </w:r>
      <w:r w:rsidRPr="00D85C73">
        <w:rPr>
          <w:rFonts w:cs="Arial"/>
          <w:szCs w:val="20"/>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6200B14E"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Efectuar la Prestación del Servicio de acuerdo a los protocolos establecidos técnica y científicamente en el ámbito nacional consignados en el Acuerdo No. 002 de 2001, por el cual se establece el Plan de Servicios de Sanidad Militar y Policial.</w:t>
      </w:r>
    </w:p>
    <w:p w14:paraId="4F9ED9DF"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1C19265E"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Presentar la facturación los primeros cinco (05) días del mes siguiente en que prestó el servicio con los debidos soportes de acuerdo a la normatividad que rige los Registro Información de Prestación </w:t>
      </w:r>
      <w:r w:rsidRPr="00D85C73">
        <w:rPr>
          <w:rFonts w:cs="Arial"/>
          <w:szCs w:val="20"/>
        </w:rPr>
        <w:lastRenderedPageBreak/>
        <w:t>según Resolución (</w:t>
      </w:r>
      <w:proofErr w:type="spellStart"/>
      <w:r w:rsidRPr="00D85C73">
        <w:rPr>
          <w:rFonts w:cs="Arial"/>
          <w:szCs w:val="20"/>
        </w:rPr>
        <w:t>RIPS</w:t>
      </w:r>
      <w:proofErr w:type="spellEnd"/>
      <w:r w:rsidRPr="00D85C73">
        <w:rPr>
          <w:rFonts w:cs="Arial"/>
          <w:szCs w:val="20"/>
        </w:rPr>
        <w:t xml:space="preserve">) 03374 del 200 y la Ley 1122 de 2007 en el artículo 44 párrafo 12, Ley 1438 del 2011 en el artículo 112,114 de la Resolución 1531 del 2014. </w:t>
      </w:r>
    </w:p>
    <w:p w14:paraId="0BE19C46"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Atender oportuna y eficazmente las solicitudes que formule la </w:t>
      </w:r>
      <w:r w:rsidRPr="00D85C73">
        <w:rPr>
          <w:rFonts w:cs="Arial"/>
          <w:b/>
          <w:bCs/>
          <w:szCs w:val="20"/>
        </w:rPr>
        <w:t>REGIONAL DE ASEGURAMIENTO EN SALUD NO. 8</w:t>
      </w:r>
      <w:r w:rsidRPr="00D85C73">
        <w:rPr>
          <w:rFonts w:cs="Arial"/>
          <w:szCs w:val="20"/>
        </w:rPr>
        <w:t xml:space="preserve"> a través de la </w:t>
      </w:r>
      <w:r w:rsidRPr="00D85C73">
        <w:rPr>
          <w:rFonts w:cs="Arial"/>
          <w:b/>
          <w:bCs/>
          <w:szCs w:val="20"/>
        </w:rPr>
        <w:t>UNIDAD PRESTADORA DE SALUD GUAJIRA</w:t>
      </w:r>
      <w:r w:rsidRPr="00D85C73">
        <w:rPr>
          <w:rFonts w:cs="Arial"/>
          <w:szCs w:val="20"/>
        </w:rPr>
        <w:t>.</w:t>
      </w:r>
    </w:p>
    <w:p w14:paraId="6934DEC7"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2C535EB9"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Cualquier cambio en las condiciones técnicas que surjan durante el término de ejecución del contrato, deberá hacerse por mutuo acuerdo, previa solicitud escrita plenamente justificada por cualquiera de las partes. </w:t>
      </w:r>
    </w:p>
    <w:p w14:paraId="15659E4D"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En todos los casos una vez atendido el usuario mensual se enviará una contra referencia a la jefatura de la </w:t>
      </w:r>
      <w:r w:rsidRPr="00D85C73">
        <w:rPr>
          <w:rFonts w:cs="Arial"/>
          <w:b/>
          <w:bCs/>
          <w:szCs w:val="20"/>
        </w:rPr>
        <w:t>UNIDAD PRESTADORA DE SALUD GUAJIRA</w:t>
      </w:r>
      <w:r w:rsidRPr="00D85C73">
        <w:rPr>
          <w:rFonts w:cs="Arial"/>
          <w:szCs w:val="20"/>
        </w:rPr>
        <w:t>, que incluya (los datos de los resultados de los exámenes de los usuarios) fecha de finalización, complicaciones presentadas y recomendaciones para controles posteriores en archivo Excel impreso bajo medidas de seguridad de confidencialidad.</w:t>
      </w:r>
    </w:p>
    <w:p w14:paraId="7676A133"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dará respuesta oportuna a las glosas realizadas por el Auditor de Cuentas de la </w:t>
      </w:r>
      <w:r w:rsidRPr="00D85C73">
        <w:rPr>
          <w:rFonts w:cs="Arial"/>
          <w:b/>
          <w:bCs/>
          <w:szCs w:val="20"/>
        </w:rPr>
        <w:t>UNIDAD PRESTADORA DE SALUD GUAJIRA</w:t>
      </w:r>
      <w:r w:rsidRPr="00D85C73">
        <w:rPr>
          <w:rFonts w:cs="Arial"/>
          <w:szCs w:val="20"/>
        </w:rPr>
        <w:t xml:space="preserve"> o sus fines.</w:t>
      </w:r>
    </w:p>
    <w:p w14:paraId="40130854"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designará un funcionario, para que en coordinación con el Supervisor del Contrato vigile el normal funcionamiento de la ejecución del contrato y solucione los inconvenientes que se presenten. estos datos deben ser presentado en la oferta </w:t>
      </w:r>
    </w:p>
    <w:p w14:paraId="35336073"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Informar MENSUALMENTE al Supervisor del contrato, el estado de ejecución del contrato y el saldo a favor de Policía Nacional por medio escrito.</w:t>
      </w:r>
    </w:p>
    <w:p w14:paraId="0F07DEC4"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Informar al supervisor del contrato, y a la </w:t>
      </w:r>
      <w:r w:rsidRPr="00D85C73">
        <w:rPr>
          <w:rFonts w:cs="Arial"/>
          <w:b/>
          <w:bCs/>
          <w:szCs w:val="20"/>
        </w:rPr>
        <w:t>UNIDAD PRESTADORA DE SALUD GUAJIRA</w:t>
      </w:r>
      <w:r w:rsidRPr="00D85C73">
        <w:rPr>
          <w:rFonts w:cs="Arial"/>
          <w:szCs w:val="20"/>
        </w:rPr>
        <w:t xml:space="preserve"> cuando el estado de ejecución del contrato se encuentre en un setenta (70%) por ciento. Una vez recibida la información estudiará la viabilidad de adicionar el contrato. De ahí en adelante informará semanal la ejecución del mismo con corte a Domingo 24:00 horas.</w:t>
      </w:r>
    </w:p>
    <w:p w14:paraId="3BF9C784"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se compromete a poner en conocimiento del personal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7867E346"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debe garantizar lo ofertado en la propuesta presentada, durante la ejecución del contrato.</w:t>
      </w:r>
    </w:p>
    <w:p w14:paraId="4486E9D8"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debe responder por la prestación de los servicios objeto del presente contrato y en el caso de que en un momento dado no pueda prestar alguno de ellos, deberá informar a la </w:t>
      </w:r>
      <w:r w:rsidRPr="00D85C73">
        <w:rPr>
          <w:rFonts w:cs="Arial"/>
          <w:b/>
          <w:bCs/>
          <w:szCs w:val="20"/>
        </w:rPr>
        <w:t>UNIDAD PRESTADORA DE SALUD GUAJIRA</w:t>
      </w:r>
      <w:r w:rsidRPr="00D85C73">
        <w:rPr>
          <w:rFonts w:cs="Arial"/>
          <w:szCs w:val="20"/>
        </w:rPr>
        <w:t xml:space="preserve">, por lo anterior debe presentar un plan de contingencia en caso de fuerza mayor o caso fortuito para garantizar la prestación del servicio a los usuarios. </w:t>
      </w:r>
    </w:p>
    <w:p w14:paraId="06C5CF3A"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En caso de requerirse un procedimiento que el </w:t>
      </w:r>
      <w:r w:rsidRPr="00D85C73">
        <w:rPr>
          <w:rFonts w:cs="Arial"/>
          <w:b/>
          <w:bCs/>
          <w:szCs w:val="20"/>
        </w:rPr>
        <w:t>CONTRATISTA</w:t>
      </w:r>
      <w:r w:rsidRPr="00D85C73">
        <w:rPr>
          <w:rFonts w:cs="Arial"/>
          <w:szCs w:val="20"/>
        </w:rPr>
        <w:t xml:space="preserve"> presente dentro de su portafolio de servicios y no se encuentre dentro del objeto contractual se podrá prestar única y exclusivamente mediante autorización del CTC y autorización de referencia y contra referencia y será cancelado según el valor estipulado en el contrato.</w:t>
      </w:r>
    </w:p>
    <w:p w14:paraId="6DAB89AF"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Prestar los servicios para casos de laboratorios de alta complejidad o que sean autorizada por CTC, mediante entidades subcontratadas o red propia, con la debida autorización y tramites de ley.</w:t>
      </w:r>
    </w:p>
    <w:p w14:paraId="68CDDF74"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w:t>
      </w:r>
      <w:proofErr w:type="spellStart"/>
      <w:r w:rsidRPr="00D85C73">
        <w:rPr>
          <w:rFonts w:cs="Arial"/>
          <w:szCs w:val="20"/>
        </w:rPr>
        <w:t>1ro</w:t>
      </w:r>
      <w:proofErr w:type="spellEnd"/>
      <w:r w:rsidRPr="00D85C73">
        <w:rPr>
          <w:rFonts w:cs="Arial"/>
          <w:szCs w:val="20"/>
        </w:rPr>
        <w:t xml:space="preserve">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3D026019"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debe contar con las siguientes condiciones técnicas vigentes y en caso de que alguna de ellas durante la vigencia del futuro contrato o durante la ejecución del futuro contrato se surtiera el vencimiento de ellos, debe aportarse a la carpeta del contrato la renovación.:</w:t>
      </w:r>
    </w:p>
    <w:p w14:paraId="1F2D7BB2" w14:textId="77777777" w:rsidR="003464B2" w:rsidRPr="00D85C73" w:rsidRDefault="003464B2" w:rsidP="00FA5FE7">
      <w:pPr>
        <w:numPr>
          <w:ilvl w:val="0"/>
          <w:numId w:val="23"/>
        </w:numPr>
        <w:ind w:left="851" w:hanging="425"/>
        <w:rPr>
          <w:rFonts w:cs="Arial"/>
          <w:szCs w:val="20"/>
        </w:rPr>
      </w:pPr>
      <w:r w:rsidRPr="00D85C73">
        <w:rPr>
          <w:rFonts w:cs="Arial"/>
          <w:szCs w:val="20"/>
        </w:rPr>
        <w:t xml:space="preserve">Formulario de inscripción en el Registro Especial de Prestadores de Servicios de Salud. </w:t>
      </w:r>
    </w:p>
    <w:p w14:paraId="2EEF229F" w14:textId="77777777" w:rsidR="003464B2" w:rsidRPr="00D85C73" w:rsidRDefault="003464B2" w:rsidP="00FA5FE7">
      <w:pPr>
        <w:numPr>
          <w:ilvl w:val="0"/>
          <w:numId w:val="23"/>
        </w:numPr>
        <w:ind w:left="851" w:hanging="425"/>
        <w:rPr>
          <w:rFonts w:cs="Arial"/>
          <w:szCs w:val="20"/>
        </w:rPr>
      </w:pPr>
      <w:r w:rsidRPr="00D85C73">
        <w:rPr>
          <w:rFonts w:cs="Arial"/>
          <w:szCs w:val="20"/>
        </w:rPr>
        <w:t>Certificado de Habilitación expedido por la Secretaria de Salud o entes departamentales designados para tal fin.</w:t>
      </w:r>
    </w:p>
    <w:p w14:paraId="27100821" w14:textId="77777777" w:rsidR="003464B2" w:rsidRPr="00D85C73" w:rsidRDefault="003464B2" w:rsidP="00FA5FE7">
      <w:pPr>
        <w:numPr>
          <w:ilvl w:val="0"/>
          <w:numId w:val="23"/>
        </w:numPr>
        <w:ind w:left="851" w:hanging="425"/>
        <w:rPr>
          <w:rFonts w:cs="Arial"/>
          <w:szCs w:val="20"/>
        </w:rPr>
      </w:pPr>
      <w:r w:rsidRPr="00D85C73">
        <w:rPr>
          <w:rFonts w:cs="Arial"/>
          <w:szCs w:val="20"/>
        </w:rPr>
        <w:lastRenderedPageBreak/>
        <w:t>Formulario de inscripción de Novedades de servicios ofertados</w:t>
      </w:r>
    </w:p>
    <w:p w14:paraId="2D148FB7" w14:textId="77777777" w:rsidR="003464B2" w:rsidRPr="00D85C73" w:rsidRDefault="003464B2" w:rsidP="00FA5FE7">
      <w:pPr>
        <w:numPr>
          <w:ilvl w:val="0"/>
          <w:numId w:val="23"/>
        </w:numPr>
        <w:ind w:left="851" w:hanging="425"/>
        <w:rPr>
          <w:rFonts w:cs="Arial"/>
          <w:szCs w:val="20"/>
        </w:rPr>
      </w:pPr>
      <w:r w:rsidRPr="00D85C73">
        <w:rPr>
          <w:rFonts w:cs="Arial"/>
          <w:szCs w:val="20"/>
        </w:rPr>
        <w:t>Modelo de prestación de servicios de salud.</w:t>
      </w:r>
    </w:p>
    <w:p w14:paraId="08DA1C07" w14:textId="77777777" w:rsidR="003464B2" w:rsidRPr="00D85C73" w:rsidRDefault="003464B2" w:rsidP="00FA5FE7">
      <w:pPr>
        <w:numPr>
          <w:ilvl w:val="0"/>
          <w:numId w:val="23"/>
        </w:numPr>
        <w:ind w:left="851" w:hanging="425"/>
        <w:rPr>
          <w:rFonts w:cs="Arial"/>
          <w:szCs w:val="20"/>
        </w:rPr>
      </w:pPr>
      <w:r w:rsidRPr="00D85C73">
        <w:rPr>
          <w:rFonts w:cs="Arial"/>
          <w:szCs w:val="20"/>
        </w:rPr>
        <w:t>Soporte de la suficiencia para prestar los servicios por contratar estimada a partir de la capacidad Instalada y firmada por el representante legal.</w:t>
      </w:r>
    </w:p>
    <w:p w14:paraId="3271E307" w14:textId="77777777" w:rsidR="003464B2" w:rsidRPr="00D85C73" w:rsidRDefault="003464B2" w:rsidP="00FA5FE7">
      <w:pPr>
        <w:numPr>
          <w:ilvl w:val="0"/>
          <w:numId w:val="23"/>
        </w:numPr>
        <w:ind w:left="851" w:hanging="425"/>
        <w:rPr>
          <w:rFonts w:cs="Arial"/>
          <w:szCs w:val="20"/>
        </w:rPr>
      </w:pPr>
      <w:r w:rsidRPr="00D85C73">
        <w:rPr>
          <w:rFonts w:cs="Arial"/>
          <w:szCs w:val="20"/>
        </w:rPr>
        <w:t xml:space="preserve">Proceso de atención al usuario </w:t>
      </w:r>
    </w:p>
    <w:p w14:paraId="561F5D02" w14:textId="77777777" w:rsidR="003464B2" w:rsidRPr="00D85C73" w:rsidRDefault="003464B2" w:rsidP="00FA5FE7">
      <w:pPr>
        <w:numPr>
          <w:ilvl w:val="0"/>
          <w:numId w:val="23"/>
        </w:numPr>
        <w:ind w:left="851" w:hanging="425"/>
        <w:rPr>
          <w:rFonts w:cs="Arial"/>
          <w:szCs w:val="20"/>
        </w:rPr>
      </w:pPr>
      <w:r w:rsidRPr="00D85C73">
        <w:rPr>
          <w:rFonts w:cs="Arial"/>
          <w:szCs w:val="20"/>
        </w:rPr>
        <w:t>Portafolio de servicios de salud actualizados para el año 2020 (incluir tarifas)</w:t>
      </w:r>
    </w:p>
    <w:p w14:paraId="0C3FEAEC" w14:textId="77777777" w:rsidR="003464B2" w:rsidRPr="00D85C73" w:rsidRDefault="003464B2" w:rsidP="00FA5FE7">
      <w:pPr>
        <w:numPr>
          <w:ilvl w:val="0"/>
          <w:numId w:val="23"/>
        </w:numPr>
        <w:ind w:left="851" w:hanging="425"/>
        <w:rPr>
          <w:rFonts w:cs="Arial"/>
          <w:szCs w:val="20"/>
        </w:rPr>
      </w:pPr>
      <w:r w:rsidRPr="00D85C73">
        <w:rPr>
          <w:rFonts w:cs="Arial"/>
          <w:szCs w:val="20"/>
        </w:rPr>
        <w:t>Anexar instructivo o protocolo para la referencia de usuarios donde se documenten las líneas de comunicaciones (teléfonos, fax, correo electrónico), que garanticen la oportunidad de respuesta inmediata con un máximo de 2 horas para respuesta</w:t>
      </w:r>
    </w:p>
    <w:p w14:paraId="0B24275F"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se abstendrá de realizar exámenes y/</w:t>
      </w:r>
      <w:proofErr w:type="spellStart"/>
      <w:r w:rsidRPr="00D85C73">
        <w:rPr>
          <w:rFonts w:cs="Arial"/>
          <w:szCs w:val="20"/>
        </w:rPr>
        <w:t>o</w:t>
      </w:r>
      <w:proofErr w:type="spellEnd"/>
      <w:r w:rsidRPr="00D85C73">
        <w:rPr>
          <w:rFonts w:cs="Arial"/>
          <w:szCs w:val="20"/>
        </w:rPr>
        <w:t xml:space="preserve"> otros procedimientos que estén por fuera de la orden de autorización realizada por la oficina de referencia de la </w:t>
      </w:r>
      <w:r w:rsidRPr="00D85C73">
        <w:rPr>
          <w:rFonts w:cs="Arial"/>
          <w:b/>
          <w:bCs/>
          <w:szCs w:val="20"/>
        </w:rPr>
        <w:t>UNIDAD PRESTADORA DE SALUD GUAJIRA</w:t>
      </w:r>
      <w:r w:rsidRPr="00D85C73">
        <w:rPr>
          <w:rFonts w:cs="Arial"/>
          <w:szCs w:val="20"/>
        </w:rPr>
        <w:t>, así mismo de exigir el pago de exámenes y/o procedimientos adicionales para la atención del usuario, Para lo cual, deberá presentar carta de compromiso suscrita por el representante legal.</w:t>
      </w:r>
    </w:p>
    <w:p w14:paraId="05070D81"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A9DC4DB" w14:textId="77777777" w:rsidR="003464B2" w:rsidRPr="00D85C73" w:rsidRDefault="003464B2" w:rsidP="00FA5FE7">
      <w:pPr>
        <w:numPr>
          <w:ilvl w:val="0"/>
          <w:numId w:val="24"/>
        </w:numPr>
        <w:ind w:left="426" w:hanging="426"/>
        <w:contextualSpacing/>
        <w:rPr>
          <w:rFonts w:cs="Arial"/>
          <w:szCs w:val="20"/>
        </w:rPr>
      </w:pPr>
      <w:r w:rsidRPr="00D85C73">
        <w:rPr>
          <w:rFonts w:cs="Arial"/>
          <w:szCs w:val="20"/>
        </w:rPr>
        <w:t xml:space="preserve">El </w:t>
      </w:r>
      <w:r w:rsidRPr="00D85C73">
        <w:rPr>
          <w:rFonts w:cs="Arial"/>
          <w:b/>
          <w:bCs/>
          <w:szCs w:val="20"/>
        </w:rPr>
        <w:t>CONTRATISTA</w:t>
      </w:r>
      <w:r w:rsidRPr="00D85C73">
        <w:rPr>
          <w:rFonts w:cs="Arial"/>
          <w:szCs w:val="20"/>
        </w:rPr>
        <w:t xml:space="preserve"> se obliga a reportar dentro de los siguiente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040AD5C1" w14:textId="11961234" w:rsidR="003464B2" w:rsidRPr="00D85C73" w:rsidRDefault="003464B2" w:rsidP="00FA5FE7">
      <w:pPr>
        <w:numPr>
          <w:ilvl w:val="0"/>
          <w:numId w:val="24"/>
        </w:numPr>
        <w:ind w:left="426" w:hanging="426"/>
        <w:contextualSpacing/>
        <w:rPr>
          <w:rFonts w:cs="Arial"/>
          <w:bCs/>
          <w:szCs w:val="20"/>
        </w:rPr>
      </w:pPr>
      <w:r w:rsidRPr="00D85C73">
        <w:rPr>
          <w:rFonts w:cs="Arial"/>
          <w:szCs w:val="20"/>
        </w:rPr>
        <w:t xml:space="preserve">Las demás obligaciones del </w:t>
      </w:r>
      <w:r w:rsidRPr="00D85C73">
        <w:rPr>
          <w:rFonts w:cs="Arial"/>
          <w:b/>
          <w:bCs/>
          <w:szCs w:val="20"/>
        </w:rPr>
        <w:t>CONTRATISTA</w:t>
      </w:r>
      <w:r w:rsidRPr="00D85C73">
        <w:rPr>
          <w:rFonts w:cs="Arial"/>
          <w:szCs w:val="20"/>
        </w:rPr>
        <w:t xml:space="preserve"> contenidas en el artículo 5º de la Ley 80 de 1993, así mismo, será civil y penalmente responsable por sus acciones u omisiones en la actuación contractual.</w:t>
      </w:r>
    </w:p>
    <w:p w14:paraId="3D95D2EA" w14:textId="77777777" w:rsidR="003464B2" w:rsidRPr="00D85C73" w:rsidRDefault="003464B2" w:rsidP="0055420E">
      <w:pPr>
        <w:tabs>
          <w:tab w:val="left" w:pos="240"/>
        </w:tabs>
        <w:contextualSpacing/>
        <w:rPr>
          <w:rFonts w:cs="Arial"/>
          <w:bCs/>
          <w:szCs w:val="20"/>
        </w:rPr>
      </w:pPr>
    </w:p>
    <w:p w14:paraId="13352DAE" w14:textId="77777777" w:rsidR="00000B59" w:rsidRPr="00D85C73" w:rsidRDefault="00000B59" w:rsidP="0055420E">
      <w:pPr>
        <w:rPr>
          <w:rFonts w:cs="Arial"/>
          <w:szCs w:val="20"/>
          <w:lang w:eastAsia="es-CO"/>
        </w:rPr>
      </w:pPr>
      <w:r w:rsidRPr="00D85C73">
        <w:rPr>
          <w:rFonts w:cs="Arial"/>
          <w:szCs w:val="20"/>
          <w:lang w:eastAsia="es-CO"/>
        </w:rPr>
        <w:t>El proponente:</w:t>
      </w:r>
    </w:p>
    <w:p w14:paraId="17C18B98" w14:textId="77777777" w:rsidR="003464B2" w:rsidRPr="00D85C73" w:rsidRDefault="003464B2" w:rsidP="0055420E">
      <w:pPr>
        <w:pStyle w:val="Prrafodelista"/>
        <w:tabs>
          <w:tab w:val="left" w:pos="240"/>
          <w:tab w:val="left" w:pos="6210"/>
        </w:tabs>
        <w:ind w:left="0"/>
        <w:rPr>
          <w:rFonts w:cs="Arial"/>
          <w:bCs/>
          <w:szCs w:val="20"/>
        </w:rPr>
      </w:pPr>
    </w:p>
    <w:p w14:paraId="68462D34" w14:textId="77777777" w:rsidR="00000B59" w:rsidRPr="00D85C73" w:rsidRDefault="00000B59" w:rsidP="0055420E">
      <w:pPr>
        <w:pStyle w:val="Prrafodelista"/>
        <w:tabs>
          <w:tab w:val="left" w:pos="240"/>
          <w:tab w:val="left" w:pos="6210"/>
        </w:tabs>
        <w:ind w:left="0"/>
        <w:rPr>
          <w:rFonts w:cs="Arial"/>
          <w:bCs/>
          <w:szCs w:val="20"/>
        </w:rPr>
      </w:pPr>
    </w:p>
    <w:p w14:paraId="482AA97B" w14:textId="77777777" w:rsidR="003464B2" w:rsidRPr="00D85C73" w:rsidRDefault="003464B2" w:rsidP="0055420E">
      <w:pPr>
        <w:pStyle w:val="Prrafodelista"/>
        <w:tabs>
          <w:tab w:val="left" w:pos="240"/>
          <w:tab w:val="left" w:pos="6210"/>
        </w:tabs>
        <w:ind w:left="0"/>
        <w:rPr>
          <w:rFonts w:cs="Arial"/>
          <w:bCs/>
          <w:szCs w:val="20"/>
        </w:rPr>
      </w:pPr>
    </w:p>
    <w:p w14:paraId="771506BB" w14:textId="77777777" w:rsidR="003464B2" w:rsidRPr="00D85C73" w:rsidRDefault="003464B2" w:rsidP="0055420E">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7CB01CD4"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0B4EFC9C" w14:textId="77777777" w:rsidR="003464B2" w:rsidRPr="00D85C73" w:rsidRDefault="003464B2" w:rsidP="0055420E">
      <w:pPr>
        <w:pStyle w:val="Sinespaciado1"/>
        <w:contextualSpacing/>
        <w:jc w:val="both"/>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818486824"/>
          <w:placeholder>
            <w:docPart w:val="A20027FFECC04D558840D2421CEA7405"/>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703DAF6E" w14:textId="77777777" w:rsidR="003464B2" w:rsidRPr="00D85C73" w:rsidRDefault="003464B2" w:rsidP="0055420E">
      <w:pPr>
        <w:pStyle w:val="Sinespaciado1"/>
        <w:contextualSpacing/>
        <w:jc w:val="both"/>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72562430"/>
          <w:placeholder>
            <w:docPart w:val="FFF36B9E86804D048E149E15532020F7"/>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09800919" w14:textId="77777777" w:rsidR="003464B2" w:rsidRPr="00D85C73" w:rsidRDefault="003464B2" w:rsidP="0055420E">
      <w:pPr>
        <w:pStyle w:val="Sinespaciado1"/>
        <w:contextualSpacing/>
        <w:jc w:val="both"/>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362089"/>
          <w:placeholder>
            <w:docPart w:val="9521724C702A441E9AF256A6EBE76450"/>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0FE9BA8F"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34423283"/>
          <w:placeholder>
            <w:docPart w:val="4A313ECE180D40AA9B259E5E7E10353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14A6B573"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281867851"/>
          <w:placeholder>
            <w:docPart w:val="FDBAA5109B414A76B6D80064C5546129"/>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5A8BCAC7"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578941937"/>
          <w:placeholder>
            <w:docPart w:val="54574DDD9F2C4D29B7F8426E78B3F0B8"/>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3FEF1181"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917987068"/>
          <w:placeholder>
            <w:docPart w:val="A048A53FBB294F2786D15D1831557C5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06667879" w14:textId="77777777" w:rsidR="005101D8" w:rsidRPr="00D85C73" w:rsidRDefault="005101D8" w:rsidP="0055420E">
      <w:pPr>
        <w:rPr>
          <w:rFonts w:cs="Arial"/>
        </w:rPr>
      </w:pPr>
      <w:r w:rsidRPr="00D85C73">
        <w:rPr>
          <w:rFonts w:cs="Arial"/>
        </w:rPr>
        <w:br w:type="page"/>
      </w:r>
    </w:p>
    <w:p w14:paraId="493DB99A" w14:textId="77777777" w:rsidR="00582232" w:rsidRPr="00D85C73" w:rsidRDefault="00582232" w:rsidP="0055420E">
      <w:pPr>
        <w:jc w:val="center"/>
        <w:rPr>
          <w:b/>
        </w:rPr>
      </w:pPr>
      <w:r w:rsidRPr="00D85C73">
        <w:rPr>
          <w:b/>
        </w:rPr>
        <w:lastRenderedPageBreak/>
        <w:t>ANEXO No. 4</w:t>
      </w:r>
    </w:p>
    <w:p w14:paraId="60061F30" w14:textId="77777777" w:rsidR="00582232" w:rsidRPr="00D85C73" w:rsidRDefault="00582232" w:rsidP="0055420E">
      <w:pPr>
        <w:jc w:val="center"/>
      </w:pPr>
    </w:p>
    <w:p w14:paraId="65E750E6" w14:textId="77777777" w:rsidR="00582232" w:rsidRPr="00D85C73" w:rsidRDefault="00582232" w:rsidP="0055420E">
      <w:pPr>
        <w:pStyle w:val="Prrafodelista"/>
        <w:ind w:left="0"/>
        <w:jc w:val="center"/>
        <w:rPr>
          <w:rFonts w:cs="Arial"/>
          <w:b/>
          <w:szCs w:val="20"/>
        </w:rPr>
      </w:pPr>
      <w:r w:rsidRPr="00D85C73">
        <w:rPr>
          <w:rFonts w:cs="Arial"/>
          <w:b/>
          <w:szCs w:val="20"/>
        </w:rPr>
        <w:t>CAPACIDAD ADMINISTRATIVA Y OPERATIVA</w:t>
      </w:r>
    </w:p>
    <w:p w14:paraId="761766EF" w14:textId="77777777" w:rsidR="00582232" w:rsidRPr="00D85C73" w:rsidRDefault="00582232" w:rsidP="0055420E">
      <w:pPr>
        <w:rPr>
          <w:rFonts w:cs="Arial"/>
        </w:rPr>
      </w:pPr>
    </w:p>
    <w:p w14:paraId="62BFAD61" w14:textId="77777777" w:rsidR="0069783C" w:rsidRPr="00D85C73" w:rsidRDefault="0069783C" w:rsidP="0055420E">
      <w:pPr>
        <w:rPr>
          <w:rFonts w:cs="Arial"/>
          <w:szCs w:val="20"/>
        </w:rPr>
      </w:pPr>
    </w:p>
    <w:p w14:paraId="6E6B4E95" w14:textId="77777777" w:rsidR="0069783C" w:rsidRPr="00D85C73" w:rsidRDefault="00393931" w:rsidP="0055420E">
      <w:pPr>
        <w:rPr>
          <w:rFonts w:cs="Arial"/>
          <w:color w:val="0070C0"/>
          <w:szCs w:val="20"/>
        </w:rPr>
      </w:pPr>
      <w:sdt>
        <w:sdtPr>
          <w:rPr>
            <w:rFonts w:cs="Arial"/>
            <w:color w:val="0070C0"/>
            <w:szCs w:val="20"/>
          </w:rPr>
          <w:id w:val="1606074001"/>
          <w:placeholder>
            <w:docPart w:val="50426903BF784965B1F32B38AA45DB13"/>
          </w:placeholder>
          <w:showingPlcHdr/>
          <w15:color w:val="800000"/>
          <w:text/>
        </w:sdtPr>
        <w:sdtEndPr/>
        <w:sdtContent>
          <w:r w:rsidR="0069783C" w:rsidRPr="00D85C73">
            <w:rPr>
              <w:rStyle w:val="Textodelmarcadordeposicin"/>
              <w:rFonts w:cs="Arial"/>
              <w:color w:val="0070C0"/>
              <w:szCs w:val="20"/>
              <w:u w:val="single"/>
            </w:rPr>
            <w:t>Ciudad</w:t>
          </w:r>
        </w:sdtContent>
      </w:sdt>
      <w:r w:rsidR="0069783C" w:rsidRPr="00D85C73">
        <w:rPr>
          <w:rFonts w:cs="Arial"/>
          <w:color w:val="0070C0"/>
          <w:szCs w:val="20"/>
        </w:rPr>
        <w:t xml:space="preserve">, </w:t>
      </w:r>
      <w:sdt>
        <w:sdtPr>
          <w:rPr>
            <w:rFonts w:cs="Arial"/>
            <w:color w:val="0070C0"/>
            <w:szCs w:val="20"/>
          </w:rPr>
          <w:id w:val="405737444"/>
          <w:placeholder>
            <w:docPart w:val="422684643BB04E98915ED662A5BBFCF6"/>
          </w:placeholder>
          <w:showingPlcHdr/>
          <w15:color w:val="800000"/>
          <w:date w:fullDate="2021-04-13T00:00:00Z">
            <w:dateFormat w:val="d 'de' MMMM 'de' yyyy"/>
            <w:lid w:val="es-CO"/>
            <w:storeMappedDataAs w:val="dateTime"/>
            <w:calendar w:val="gregorian"/>
          </w:date>
        </w:sdtPr>
        <w:sdtEndPr/>
        <w:sdtContent>
          <w:r w:rsidR="0069783C" w:rsidRPr="00D85C73">
            <w:rPr>
              <w:rStyle w:val="Textodelmarcadordeposicin"/>
              <w:rFonts w:cs="Arial"/>
              <w:color w:val="0070C0"/>
              <w:szCs w:val="20"/>
            </w:rPr>
            <w:t>seleccionar la fecha.</w:t>
          </w:r>
        </w:sdtContent>
      </w:sdt>
    </w:p>
    <w:p w14:paraId="25B29CFF" w14:textId="77777777" w:rsidR="0069783C" w:rsidRPr="00D85C73" w:rsidRDefault="0069783C" w:rsidP="0055420E">
      <w:pPr>
        <w:rPr>
          <w:rFonts w:cs="Arial"/>
          <w:szCs w:val="20"/>
        </w:rPr>
      </w:pPr>
    </w:p>
    <w:p w14:paraId="503DA7A5" w14:textId="77777777" w:rsidR="0069783C" w:rsidRPr="00D85C73" w:rsidRDefault="0069783C" w:rsidP="0055420E">
      <w:pPr>
        <w:rPr>
          <w:rFonts w:cs="Arial"/>
          <w:szCs w:val="20"/>
        </w:rPr>
      </w:pPr>
    </w:p>
    <w:p w14:paraId="685549F1" w14:textId="77777777" w:rsidR="0069783C" w:rsidRPr="00D85C73" w:rsidRDefault="0069783C" w:rsidP="0055420E">
      <w:pPr>
        <w:rPr>
          <w:rFonts w:cs="Arial"/>
          <w:szCs w:val="20"/>
        </w:rPr>
      </w:pPr>
      <w:r w:rsidRPr="00D85C73">
        <w:rPr>
          <w:rFonts w:cs="Arial"/>
          <w:szCs w:val="20"/>
        </w:rPr>
        <w:t>Señores.</w:t>
      </w:r>
    </w:p>
    <w:p w14:paraId="2B029D0F" w14:textId="77777777" w:rsidR="0069783C" w:rsidRPr="00D85C73" w:rsidRDefault="0069783C" w:rsidP="0055420E">
      <w:pPr>
        <w:rPr>
          <w:rFonts w:cs="Arial"/>
          <w:szCs w:val="20"/>
        </w:rPr>
      </w:pPr>
      <w:r w:rsidRPr="00D85C73">
        <w:rPr>
          <w:rFonts w:cs="Arial"/>
          <w:szCs w:val="20"/>
        </w:rPr>
        <w:t xml:space="preserve">POLICÍA NACIONAL – REGIONAL DE ASEGURAMIENTO EN SALUD No. 8 – UNIDAD PRESTADORA DE SALUD GUAJIRA </w:t>
      </w:r>
    </w:p>
    <w:p w14:paraId="1E50219E" w14:textId="77777777" w:rsidR="0069783C" w:rsidRPr="00D85C73" w:rsidRDefault="0069783C" w:rsidP="0055420E">
      <w:pPr>
        <w:rPr>
          <w:rFonts w:cs="Arial"/>
          <w:szCs w:val="20"/>
        </w:rPr>
      </w:pPr>
      <w:r w:rsidRPr="00D85C73">
        <w:rPr>
          <w:rFonts w:cs="Arial"/>
          <w:szCs w:val="20"/>
        </w:rPr>
        <w:t>Riohacha D.E.T. y C. – La Guajira</w:t>
      </w:r>
    </w:p>
    <w:p w14:paraId="032663B9" w14:textId="77777777" w:rsidR="0069783C" w:rsidRPr="00D85C73" w:rsidRDefault="0069783C" w:rsidP="0055420E">
      <w:pPr>
        <w:pStyle w:val="Textoindependiente"/>
        <w:shd w:val="clear" w:color="auto" w:fill="FFFFFF"/>
        <w:ind w:right="-425"/>
        <w:jc w:val="left"/>
        <w:rPr>
          <w:sz w:val="20"/>
          <w:szCs w:val="20"/>
        </w:rPr>
      </w:pPr>
    </w:p>
    <w:p w14:paraId="72CC61F5" w14:textId="77777777" w:rsidR="0069783C" w:rsidRPr="00D85C73" w:rsidRDefault="0069783C" w:rsidP="0055420E">
      <w:pPr>
        <w:pStyle w:val="Sinespaciado1"/>
        <w:rPr>
          <w:rFonts w:ascii="Arial" w:hAnsi="Arial" w:cs="Arial"/>
          <w:sz w:val="20"/>
          <w:szCs w:val="20"/>
        </w:rPr>
      </w:pPr>
    </w:p>
    <w:p w14:paraId="25D6E53A" w14:textId="65EA1698" w:rsidR="0069783C" w:rsidRPr="00D85C73" w:rsidRDefault="0069783C" w:rsidP="0055420E">
      <w:pPr>
        <w:rPr>
          <w:rFonts w:cs="Arial"/>
          <w:b/>
          <w:szCs w:val="20"/>
        </w:rPr>
      </w:pPr>
      <w:r w:rsidRPr="00D85C73">
        <w:rPr>
          <w:rFonts w:cs="Arial"/>
          <w:szCs w:val="20"/>
        </w:rPr>
        <w:t xml:space="preserve">Referencia: </w:t>
      </w:r>
      <w:r w:rsidR="00000B59" w:rsidRPr="00D85C73">
        <w:rPr>
          <w:rFonts w:cs="Arial"/>
          <w:szCs w:val="20"/>
        </w:rPr>
        <w:t>Capacidad Administrativa y Operativa</w:t>
      </w:r>
      <w:r w:rsidRPr="00D85C73">
        <w:rPr>
          <w:rFonts w:cs="Arial"/>
          <w:szCs w:val="20"/>
        </w:rPr>
        <w:t xml:space="preserve"> del proceso de </w:t>
      </w:r>
      <w:sdt>
        <w:sdtPr>
          <w:rPr>
            <w:rFonts w:cs="Arial"/>
            <w:szCs w:val="20"/>
          </w:rPr>
          <w:id w:val="-1894271187"/>
          <w:placeholder>
            <w:docPart w:val="5C5395F087134E26B05F64ADFBD17C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428036321"/>
          <w:placeholder>
            <w:docPart w:val="6F920E75F02D48829C3B9E52911F8360"/>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bookmarkStart w:id="12" w:name="_Hlk113612008"/>
      <w:sdt>
        <w:sdtPr>
          <w:rPr>
            <w:rFonts w:cs="Arial"/>
            <w:szCs w:val="20"/>
          </w:rPr>
          <w:id w:val="1034922289"/>
          <w:placeholder>
            <w:docPart w:val="570A0D9648AF4E8D97BB73C03AFCF40B"/>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bookmarkEnd w:id="12"/>
    </w:p>
    <w:p w14:paraId="402497CB" w14:textId="77777777" w:rsidR="0069783C" w:rsidRPr="00D85C73" w:rsidRDefault="0069783C" w:rsidP="0055420E">
      <w:pPr>
        <w:pStyle w:val="Sinespaciado1"/>
        <w:rPr>
          <w:rFonts w:ascii="Arial" w:hAnsi="Arial" w:cs="Arial"/>
          <w:sz w:val="20"/>
          <w:szCs w:val="20"/>
        </w:rPr>
      </w:pPr>
    </w:p>
    <w:p w14:paraId="0113F1D7" w14:textId="77777777" w:rsidR="0069783C" w:rsidRPr="00D85C73" w:rsidRDefault="0069783C" w:rsidP="0055420E">
      <w:pPr>
        <w:pStyle w:val="Textoindependiente"/>
        <w:jc w:val="both"/>
        <w:rPr>
          <w:sz w:val="20"/>
          <w:szCs w:val="20"/>
        </w:rPr>
      </w:pPr>
    </w:p>
    <w:p w14:paraId="26B98857" w14:textId="2C839393" w:rsidR="009E4139" w:rsidRPr="00D85C73" w:rsidRDefault="0069783C" w:rsidP="0055420E">
      <w:pPr>
        <w:pStyle w:val="Textoindependiente"/>
        <w:jc w:val="both"/>
        <w:rPr>
          <w:color w:val="000000"/>
          <w:sz w:val="20"/>
          <w:szCs w:val="20"/>
        </w:rPr>
      </w:pPr>
      <w:r w:rsidRPr="00D85C73">
        <w:rPr>
          <w:sz w:val="20"/>
          <w:szCs w:val="20"/>
        </w:rPr>
        <w:t xml:space="preserve">El(los) suscrito(s) a saber: </w:t>
      </w:r>
      <w:sdt>
        <w:sdtPr>
          <w:rPr>
            <w:sz w:val="20"/>
            <w:szCs w:val="20"/>
          </w:rPr>
          <w:id w:val="-453484766"/>
          <w:placeholder>
            <w:docPart w:val="7E0B1F04A9F74771A8DDA46C76FE5A86"/>
          </w:placeholder>
          <w:showingPlcHdr/>
          <w:text/>
        </w:sdtPr>
        <w:sdtEndPr/>
        <w:sdtContent>
          <w:r w:rsidRPr="00D85C73">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D85C73">
            <w:rPr>
              <w:rStyle w:val="Textodelmarcadordeposicin"/>
              <w:rFonts w:eastAsiaTheme="minorHAnsi"/>
              <w:color w:val="0070C0"/>
              <w:sz w:val="20"/>
              <w:szCs w:val="20"/>
            </w:rPr>
            <w:t>).</w:t>
          </w:r>
        </w:sdtContent>
      </w:sdt>
      <w:r w:rsidRPr="00D85C73">
        <w:rPr>
          <w:sz w:val="20"/>
          <w:szCs w:val="20"/>
        </w:rPr>
        <w:t xml:space="preserve"> domiciliado en </w:t>
      </w:r>
      <w:sdt>
        <w:sdtPr>
          <w:rPr>
            <w:sz w:val="20"/>
            <w:szCs w:val="20"/>
          </w:rPr>
          <w:id w:val="-415014549"/>
          <w:placeholder>
            <w:docPart w:val="53C7012B997C4EC9BC590BCF1E608CA4"/>
          </w:placeholder>
          <w:showingPlcHdr/>
          <w:text/>
        </w:sdtPr>
        <w:sdtEndPr/>
        <w:sdtContent>
          <w:r w:rsidRPr="00D85C73">
            <w:rPr>
              <w:rStyle w:val="Textodelmarcadordeposicin"/>
              <w:rFonts w:eastAsiaTheme="minorHAnsi"/>
              <w:color w:val="0070C0"/>
              <w:sz w:val="20"/>
              <w:szCs w:val="20"/>
              <w:u w:val="single"/>
            </w:rPr>
            <w:t>Domicilio de la persona firmante</w:t>
          </w:r>
        </w:sdtContent>
      </w:sdt>
      <w:r w:rsidRPr="00D85C73">
        <w:rPr>
          <w:sz w:val="20"/>
          <w:szCs w:val="20"/>
        </w:rPr>
        <w:t xml:space="preserve"> , identificado con </w:t>
      </w:r>
      <w:sdt>
        <w:sdtPr>
          <w:rPr>
            <w:sz w:val="20"/>
            <w:szCs w:val="20"/>
            <w:u w:val="single"/>
          </w:rPr>
          <w:id w:val="1410501341"/>
          <w:placeholder>
            <w:docPart w:val="8D254F2A9E364A6DB859A42D74AFB643"/>
          </w:placeholder>
          <w:showingPlcHdr/>
          <w:text/>
        </w:sdtPr>
        <w:sdtEndPr>
          <w:rPr>
            <w:u w:val="none"/>
          </w:rPr>
        </w:sdtEndPr>
        <w:sdtContent>
          <w:r w:rsidRPr="00D85C73">
            <w:rPr>
              <w:rStyle w:val="Textodelmarcadordeposicin"/>
              <w:rFonts w:eastAsiaTheme="minorHAnsi"/>
              <w:color w:val="0070C0"/>
              <w:sz w:val="20"/>
              <w:szCs w:val="20"/>
              <w:u w:val="single"/>
            </w:rPr>
            <w:t>Documento de identificación de la persona firmante y lugar de expedición</w:t>
          </w:r>
        </w:sdtContent>
      </w:sdt>
      <w:r w:rsidRPr="00D85C73">
        <w:rPr>
          <w:sz w:val="20"/>
          <w:szCs w:val="20"/>
        </w:rPr>
        <w:t xml:space="preserve">, quien obra en calidad de representante legal </w:t>
      </w:r>
      <w:sdt>
        <w:sdtPr>
          <w:rPr>
            <w:sz w:val="20"/>
            <w:szCs w:val="20"/>
          </w:rPr>
          <w:id w:val="-1314406307"/>
          <w:placeholder>
            <w:docPart w:val="8F2FDEAB5F4E4F3C86B9B1E97E31899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85C73">
            <w:rPr>
              <w:rStyle w:val="Textodelmarcadordeposicin"/>
              <w:rFonts w:eastAsiaTheme="minorHAnsi"/>
              <w:color w:val="0070C0"/>
              <w:sz w:val="20"/>
              <w:szCs w:val="20"/>
              <w:u w:val="single"/>
            </w:rPr>
            <w:t>Seleccionar la opción correspondiente</w:t>
          </w:r>
        </w:sdtContent>
      </w:sdt>
      <w:r w:rsidRPr="00D85C73">
        <w:rPr>
          <w:sz w:val="20"/>
          <w:szCs w:val="20"/>
        </w:rPr>
        <w:t xml:space="preserve">, </w:t>
      </w:r>
      <w:r w:rsidRPr="00D85C73">
        <w:rPr>
          <w:color w:val="0070C0"/>
          <w:sz w:val="20"/>
          <w:szCs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sz w:val="20"/>
          <w:szCs w:val="20"/>
        </w:rPr>
        <w:t xml:space="preserve">, </w:t>
      </w:r>
      <w:r w:rsidR="009E4139" w:rsidRPr="00D85C73">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36B03498" w14:textId="77777777" w:rsidR="009E4139" w:rsidRPr="00D85C73" w:rsidRDefault="009E4139" w:rsidP="0055420E">
      <w:pPr>
        <w:autoSpaceDE w:val="0"/>
        <w:autoSpaceDN w:val="0"/>
        <w:adjustRightInd w:val="0"/>
        <w:rPr>
          <w:rFonts w:cs="Arial"/>
          <w:color w:val="000000"/>
          <w:szCs w:val="20"/>
        </w:rPr>
      </w:pPr>
    </w:p>
    <w:p w14:paraId="370F8A5A" w14:textId="77777777" w:rsidR="0069783C" w:rsidRPr="00D85C73" w:rsidRDefault="0069783C" w:rsidP="0055420E">
      <w:pPr>
        <w:rPr>
          <w:rFonts w:cs="Arial"/>
          <w:szCs w:val="20"/>
          <w:lang w:eastAsia="es-CO"/>
        </w:rPr>
      </w:pPr>
      <w:r w:rsidRPr="00D85C73">
        <w:rPr>
          <w:rFonts w:cs="Arial"/>
          <w:szCs w:val="20"/>
          <w:lang w:eastAsia="es-CO"/>
        </w:rPr>
        <w:t>El proponente:</w:t>
      </w:r>
    </w:p>
    <w:p w14:paraId="7A2040B2" w14:textId="77777777" w:rsidR="003464B2" w:rsidRPr="00D85C73" w:rsidRDefault="003464B2" w:rsidP="0055420E">
      <w:pPr>
        <w:ind w:left="284" w:hanging="284"/>
        <w:rPr>
          <w:rFonts w:cs="Arial"/>
          <w:szCs w:val="20"/>
        </w:rPr>
      </w:pPr>
    </w:p>
    <w:p w14:paraId="5C719FA4" w14:textId="77777777" w:rsidR="0069783C" w:rsidRPr="00D85C73" w:rsidRDefault="0069783C" w:rsidP="0055420E">
      <w:pPr>
        <w:ind w:left="284" w:hanging="284"/>
        <w:rPr>
          <w:rFonts w:cs="Arial"/>
          <w:szCs w:val="20"/>
        </w:rPr>
      </w:pPr>
    </w:p>
    <w:p w14:paraId="2BFC89A9" w14:textId="77777777" w:rsidR="003464B2" w:rsidRPr="00D85C73" w:rsidRDefault="003464B2" w:rsidP="0055420E">
      <w:pPr>
        <w:pStyle w:val="Prrafodelista"/>
        <w:tabs>
          <w:tab w:val="left" w:pos="240"/>
          <w:tab w:val="left" w:pos="6210"/>
        </w:tabs>
        <w:ind w:left="0"/>
        <w:rPr>
          <w:rFonts w:cs="Arial"/>
          <w:bCs/>
          <w:szCs w:val="20"/>
        </w:rPr>
      </w:pPr>
    </w:p>
    <w:p w14:paraId="1239E726" w14:textId="77777777" w:rsidR="003464B2" w:rsidRPr="00D85C73" w:rsidRDefault="003464B2" w:rsidP="0055420E">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52654C9C"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1338D22B" w14:textId="77777777" w:rsidR="003464B2" w:rsidRPr="00D85C73" w:rsidRDefault="003464B2" w:rsidP="0055420E">
      <w:pPr>
        <w:pStyle w:val="Sinespaciado1"/>
        <w:contextualSpacing/>
        <w:jc w:val="both"/>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B81AB36395BD49AC8FFFA631DAC2098C"/>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05E378C4" w14:textId="77777777" w:rsidR="003464B2" w:rsidRPr="00D85C73" w:rsidRDefault="003464B2" w:rsidP="0055420E">
      <w:pPr>
        <w:pStyle w:val="Sinespaciado1"/>
        <w:contextualSpacing/>
        <w:jc w:val="both"/>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208383194"/>
          <w:placeholder>
            <w:docPart w:val="2C26A6042CEB4E638F659D04BBB2036B"/>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029CB313" w14:textId="77777777" w:rsidR="003464B2" w:rsidRPr="00D85C73" w:rsidRDefault="003464B2" w:rsidP="0055420E">
      <w:pPr>
        <w:pStyle w:val="Sinespaciado1"/>
        <w:contextualSpacing/>
        <w:jc w:val="both"/>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814254187"/>
          <w:placeholder>
            <w:docPart w:val="F9A111204EF04ABDA6989E7468A79DBF"/>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508E9866"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717500345"/>
          <w:placeholder>
            <w:docPart w:val="F3D0588F22C64D7492219E4E46AAEBE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09795940"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334731264"/>
          <w:placeholder>
            <w:docPart w:val="5E41C212C0F84CDB8ABB314D79C976CD"/>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0F61AEB7"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767922799"/>
          <w:placeholder>
            <w:docPart w:val="DDA6B5973AB647459F77993BF4D964F0"/>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31785A61" w14:textId="77777777" w:rsidR="003464B2" w:rsidRPr="00D85C73" w:rsidRDefault="003464B2" w:rsidP="0055420E">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478804658"/>
          <w:placeholder>
            <w:docPart w:val="0B868529FE3D4FAEA9468FF98C1C8F5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4BC67405" w14:textId="77777777" w:rsidR="003464B2" w:rsidRPr="00D85C73" w:rsidRDefault="003464B2" w:rsidP="0055420E">
      <w:pPr>
        <w:ind w:left="284" w:hanging="284"/>
        <w:rPr>
          <w:rFonts w:cs="Arial"/>
          <w:szCs w:val="20"/>
        </w:rPr>
      </w:pPr>
    </w:p>
    <w:p w14:paraId="02D4411D" w14:textId="77777777" w:rsidR="003464B2" w:rsidRPr="00D85C73" w:rsidRDefault="003464B2" w:rsidP="0055420E">
      <w:pPr>
        <w:ind w:left="284" w:hanging="284"/>
        <w:rPr>
          <w:rFonts w:cs="Arial"/>
          <w:szCs w:val="20"/>
        </w:rPr>
      </w:pPr>
    </w:p>
    <w:p w14:paraId="45421FE0" w14:textId="77777777" w:rsidR="009E4139" w:rsidRPr="00D85C73" w:rsidRDefault="009E4139" w:rsidP="0055420E">
      <w:pPr>
        <w:rPr>
          <w:rFonts w:cs="Arial"/>
        </w:rPr>
      </w:pPr>
    </w:p>
    <w:p w14:paraId="54CD3215" w14:textId="248C83A4" w:rsidR="00582232" w:rsidRPr="00D85C73" w:rsidRDefault="00582232" w:rsidP="0055420E">
      <w:pPr>
        <w:jc w:val="left"/>
        <w:rPr>
          <w:rFonts w:cs="Arial"/>
        </w:rPr>
      </w:pPr>
      <w:r w:rsidRPr="00D85C73">
        <w:rPr>
          <w:rFonts w:cs="Arial"/>
        </w:rPr>
        <w:br w:type="page"/>
      </w:r>
    </w:p>
    <w:p w14:paraId="333B9655" w14:textId="1D834E62" w:rsidR="00582232" w:rsidRPr="00D85C73" w:rsidRDefault="00582232" w:rsidP="0055420E">
      <w:pPr>
        <w:jc w:val="center"/>
        <w:rPr>
          <w:b/>
        </w:rPr>
      </w:pPr>
      <w:r w:rsidRPr="00D85C73">
        <w:rPr>
          <w:b/>
        </w:rPr>
        <w:lastRenderedPageBreak/>
        <w:t>ANEXO No. 5</w:t>
      </w:r>
    </w:p>
    <w:p w14:paraId="10030C7B" w14:textId="77777777" w:rsidR="00582232" w:rsidRPr="00D85C73" w:rsidRDefault="00582232" w:rsidP="0055420E">
      <w:pPr>
        <w:jc w:val="center"/>
      </w:pPr>
    </w:p>
    <w:p w14:paraId="58147EB8" w14:textId="77777777" w:rsidR="007A55AC" w:rsidRPr="00D85C73" w:rsidRDefault="007A55AC" w:rsidP="0055420E">
      <w:pPr>
        <w:jc w:val="center"/>
        <w:rPr>
          <w:rFonts w:cs="Arial"/>
          <w:b/>
          <w:szCs w:val="20"/>
        </w:rPr>
      </w:pPr>
      <w:r w:rsidRPr="00D85C73">
        <w:rPr>
          <w:rFonts w:cs="Arial"/>
          <w:b/>
          <w:szCs w:val="20"/>
        </w:rPr>
        <w:t>CONSTANCIA CUMPLIMIENTO OBLIGACIONES PARAFISCALES</w:t>
      </w:r>
    </w:p>
    <w:p w14:paraId="254E389B" w14:textId="77777777" w:rsidR="007A55AC" w:rsidRPr="00D85C73" w:rsidRDefault="007A55AC" w:rsidP="0055420E">
      <w:pPr>
        <w:pStyle w:val="Prrafodelista"/>
        <w:tabs>
          <w:tab w:val="left" w:pos="240"/>
        </w:tabs>
        <w:ind w:left="0"/>
        <w:rPr>
          <w:rFonts w:cs="Arial"/>
          <w:bCs/>
          <w:szCs w:val="20"/>
        </w:rPr>
      </w:pPr>
    </w:p>
    <w:p w14:paraId="44DE4B08" w14:textId="77777777" w:rsidR="007A55AC" w:rsidRPr="00D85C73" w:rsidRDefault="007A55AC" w:rsidP="0055420E">
      <w:pPr>
        <w:pStyle w:val="Prrafodelista"/>
        <w:tabs>
          <w:tab w:val="left" w:pos="240"/>
        </w:tabs>
        <w:ind w:left="0"/>
        <w:rPr>
          <w:rFonts w:cs="Arial"/>
          <w:bCs/>
          <w:szCs w:val="20"/>
        </w:rPr>
      </w:pPr>
    </w:p>
    <w:p w14:paraId="1EF138A4" w14:textId="77777777" w:rsidR="007A55AC" w:rsidRPr="00D85C73" w:rsidRDefault="007A55AC" w:rsidP="00FA5FE7">
      <w:pPr>
        <w:pStyle w:val="Prrafodelista"/>
        <w:numPr>
          <w:ilvl w:val="0"/>
          <w:numId w:val="25"/>
        </w:numPr>
        <w:autoSpaceDE w:val="0"/>
        <w:autoSpaceDN w:val="0"/>
        <w:adjustRightInd w:val="0"/>
        <w:ind w:left="426" w:right="-160" w:hanging="426"/>
        <w:rPr>
          <w:rFonts w:cs="Arial"/>
          <w:b/>
          <w:szCs w:val="20"/>
        </w:rPr>
      </w:pPr>
      <w:r w:rsidRPr="00D85C73">
        <w:rPr>
          <w:rFonts w:cs="Arial"/>
          <w:b/>
          <w:bCs/>
          <w:szCs w:val="20"/>
        </w:rPr>
        <w:t>PERSONA</w:t>
      </w:r>
      <w:r w:rsidRPr="00D85C73">
        <w:rPr>
          <w:rFonts w:cs="Arial"/>
          <w:b/>
          <w:szCs w:val="20"/>
        </w:rPr>
        <w:t xml:space="preserve"> JURÍDICA</w:t>
      </w:r>
    </w:p>
    <w:p w14:paraId="2716B10A" w14:textId="77777777" w:rsidR="007A55AC" w:rsidRPr="00D85C73" w:rsidRDefault="007A55AC" w:rsidP="0055420E">
      <w:pPr>
        <w:pStyle w:val="Ttulo"/>
        <w:jc w:val="both"/>
        <w:rPr>
          <w:b w:val="0"/>
          <w:sz w:val="20"/>
        </w:rPr>
      </w:pPr>
    </w:p>
    <w:p w14:paraId="7C9B51F2" w14:textId="77777777" w:rsidR="00013237" w:rsidRPr="00D85C73" w:rsidRDefault="00013237" w:rsidP="0055420E">
      <w:pPr>
        <w:rPr>
          <w:rFonts w:cs="Arial"/>
          <w:szCs w:val="20"/>
        </w:rPr>
      </w:pPr>
    </w:p>
    <w:p w14:paraId="6DA3AABF" w14:textId="77777777" w:rsidR="00013237" w:rsidRPr="00D85C73" w:rsidRDefault="00393931" w:rsidP="0055420E">
      <w:pPr>
        <w:rPr>
          <w:rFonts w:cs="Arial"/>
          <w:color w:val="0070C0"/>
          <w:szCs w:val="20"/>
        </w:rPr>
      </w:pPr>
      <w:sdt>
        <w:sdtPr>
          <w:rPr>
            <w:rFonts w:cs="Arial"/>
            <w:color w:val="0070C0"/>
            <w:szCs w:val="20"/>
          </w:rPr>
          <w:id w:val="1226562386"/>
          <w:placeholder>
            <w:docPart w:val="8BB130848C7443D88D5C792C2E3DE602"/>
          </w:placeholder>
          <w:showingPlcHdr/>
          <w15:color w:val="800000"/>
          <w:text/>
        </w:sdtPr>
        <w:sdtEndPr/>
        <w:sdtContent>
          <w:r w:rsidR="00013237" w:rsidRPr="00D85C73">
            <w:rPr>
              <w:rStyle w:val="Textodelmarcadordeposicin"/>
              <w:rFonts w:cs="Arial"/>
              <w:color w:val="0070C0"/>
              <w:szCs w:val="20"/>
              <w:u w:val="single"/>
            </w:rPr>
            <w:t>Ciudad</w:t>
          </w:r>
        </w:sdtContent>
      </w:sdt>
      <w:r w:rsidR="00013237" w:rsidRPr="00D85C73">
        <w:rPr>
          <w:rFonts w:cs="Arial"/>
          <w:color w:val="0070C0"/>
          <w:szCs w:val="20"/>
        </w:rPr>
        <w:t xml:space="preserve">, </w:t>
      </w:r>
      <w:sdt>
        <w:sdtPr>
          <w:rPr>
            <w:rFonts w:cs="Arial"/>
            <w:color w:val="0070C0"/>
            <w:szCs w:val="20"/>
          </w:rPr>
          <w:id w:val="1100676806"/>
          <w:placeholder>
            <w:docPart w:val="B3B6150FFE494C1AAD58134526939661"/>
          </w:placeholder>
          <w:showingPlcHdr/>
          <w15:color w:val="800000"/>
          <w:date w:fullDate="2021-04-13T00:00:00Z">
            <w:dateFormat w:val="d 'de' MMMM 'de' yyyy"/>
            <w:lid w:val="es-CO"/>
            <w:storeMappedDataAs w:val="dateTime"/>
            <w:calendar w:val="gregorian"/>
          </w:date>
        </w:sdtPr>
        <w:sdtEndPr/>
        <w:sdtContent>
          <w:r w:rsidR="00013237" w:rsidRPr="00D85C73">
            <w:rPr>
              <w:rStyle w:val="Textodelmarcadordeposicin"/>
              <w:rFonts w:cs="Arial"/>
              <w:color w:val="0070C0"/>
              <w:szCs w:val="20"/>
            </w:rPr>
            <w:t>seleccionar la fecha.</w:t>
          </w:r>
        </w:sdtContent>
      </w:sdt>
    </w:p>
    <w:p w14:paraId="3ADA48B7" w14:textId="77777777" w:rsidR="00013237" w:rsidRPr="00D85C73" w:rsidRDefault="00013237" w:rsidP="0055420E">
      <w:pPr>
        <w:rPr>
          <w:rFonts w:cs="Arial"/>
          <w:szCs w:val="20"/>
        </w:rPr>
      </w:pPr>
    </w:p>
    <w:p w14:paraId="63245A89" w14:textId="77777777" w:rsidR="00013237" w:rsidRPr="00D85C73" w:rsidRDefault="00013237" w:rsidP="0055420E">
      <w:pPr>
        <w:rPr>
          <w:rFonts w:cs="Arial"/>
          <w:szCs w:val="20"/>
        </w:rPr>
      </w:pPr>
    </w:p>
    <w:p w14:paraId="04B2339B" w14:textId="77777777" w:rsidR="00013237" w:rsidRPr="00D85C73" w:rsidRDefault="00013237" w:rsidP="0055420E">
      <w:pPr>
        <w:rPr>
          <w:rFonts w:cs="Arial"/>
          <w:szCs w:val="20"/>
        </w:rPr>
      </w:pPr>
      <w:r w:rsidRPr="00D85C73">
        <w:rPr>
          <w:rFonts w:cs="Arial"/>
          <w:szCs w:val="20"/>
        </w:rPr>
        <w:t>Señores.</w:t>
      </w:r>
    </w:p>
    <w:p w14:paraId="4372821F" w14:textId="77777777" w:rsidR="00013237" w:rsidRPr="00D85C73" w:rsidRDefault="00013237" w:rsidP="0055420E">
      <w:pPr>
        <w:rPr>
          <w:rFonts w:cs="Arial"/>
          <w:szCs w:val="20"/>
        </w:rPr>
      </w:pPr>
      <w:r w:rsidRPr="00D85C73">
        <w:rPr>
          <w:rFonts w:cs="Arial"/>
          <w:szCs w:val="20"/>
        </w:rPr>
        <w:t xml:space="preserve">POLICÍA NACIONAL – REGIONAL DE ASEGURAMIENTO EN SALUD No. 8 – UNIDAD PRESTADORA DE SALUD GUAJIRA </w:t>
      </w:r>
    </w:p>
    <w:p w14:paraId="1AF6BDAD" w14:textId="77777777" w:rsidR="00013237" w:rsidRPr="00D85C73" w:rsidRDefault="00013237" w:rsidP="0055420E">
      <w:pPr>
        <w:rPr>
          <w:rFonts w:cs="Arial"/>
          <w:szCs w:val="20"/>
        </w:rPr>
      </w:pPr>
      <w:r w:rsidRPr="00D85C73">
        <w:rPr>
          <w:rFonts w:cs="Arial"/>
          <w:szCs w:val="20"/>
        </w:rPr>
        <w:t>Riohacha D.E.T. y C. – La Guajira</w:t>
      </w:r>
    </w:p>
    <w:p w14:paraId="06D7443B" w14:textId="77777777" w:rsidR="00013237" w:rsidRPr="00D85C73" w:rsidRDefault="00013237" w:rsidP="0055420E">
      <w:pPr>
        <w:rPr>
          <w:rFonts w:cs="Arial"/>
          <w:szCs w:val="20"/>
        </w:rPr>
      </w:pPr>
    </w:p>
    <w:p w14:paraId="0B614F9F" w14:textId="77777777" w:rsidR="00013237" w:rsidRPr="00D85C73" w:rsidRDefault="00013237" w:rsidP="0055420E">
      <w:pPr>
        <w:pStyle w:val="Textoindependiente"/>
        <w:jc w:val="both"/>
        <w:rPr>
          <w:sz w:val="20"/>
          <w:szCs w:val="20"/>
        </w:rPr>
      </w:pPr>
    </w:p>
    <w:p w14:paraId="2F38457A" w14:textId="0ADDAF33" w:rsidR="00013237" w:rsidRPr="00D85C73" w:rsidRDefault="00013237" w:rsidP="0055420E">
      <w:pPr>
        <w:rPr>
          <w:rFonts w:cs="Arial"/>
          <w:b/>
          <w:szCs w:val="20"/>
        </w:rPr>
      </w:pPr>
      <w:r w:rsidRPr="00D85C73">
        <w:rPr>
          <w:rFonts w:cs="Arial"/>
          <w:szCs w:val="20"/>
        </w:rPr>
        <w:t xml:space="preserve">Referencia: Constancia cumplimiento obligaciones parafiscales </w:t>
      </w:r>
      <w:r w:rsidR="0050233D" w:rsidRPr="00D85C73">
        <w:rPr>
          <w:rFonts w:cs="Arial"/>
          <w:szCs w:val="20"/>
        </w:rPr>
        <w:t xml:space="preserve">persona jurídica </w:t>
      </w:r>
      <w:r w:rsidRPr="00D85C73">
        <w:rPr>
          <w:rFonts w:cs="Arial"/>
          <w:szCs w:val="20"/>
        </w:rPr>
        <w:t xml:space="preserve">para el proceso de </w:t>
      </w:r>
      <w:sdt>
        <w:sdtPr>
          <w:rPr>
            <w:rFonts w:cs="Arial"/>
            <w:szCs w:val="20"/>
          </w:rPr>
          <w:id w:val="354153743"/>
          <w:placeholder>
            <w:docPart w:val="8E776362CA2F41C0A1327CB00E8289C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562254111"/>
          <w:placeholder>
            <w:docPart w:val="1867008958D34A4290C3DB51E5B33624"/>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bookmarkStart w:id="13" w:name="_Hlk113612110"/>
      <w:sdt>
        <w:sdtPr>
          <w:rPr>
            <w:rFonts w:cs="Arial"/>
            <w:szCs w:val="20"/>
          </w:rPr>
          <w:id w:val="-351497167"/>
          <w:placeholder>
            <w:docPart w:val="BCCBBB9DEB444BE3985AADBCEFC7522A"/>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bookmarkEnd w:id="13"/>
    </w:p>
    <w:p w14:paraId="1CCE3470" w14:textId="77777777" w:rsidR="00013237" w:rsidRPr="00D85C73" w:rsidRDefault="00013237" w:rsidP="0055420E">
      <w:pPr>
        <w:rPr>
          <w:rFonts w:cs="Arial"/>
          <w:szCs w:val="20"/>
        </w:rPr>
      </w:pPr>
    </w:p>
    <w:p w14:paraId="4FE50022" w14:textId="77777777" w:rsidR="0055420E" w:rsidRPr="00D85C73" w:rsidRDefault="0055420E" w:rsidP="0055420E">
      <w:pPr>
        <w:rPr>
          <w:rFonts w:cs="Arial"/>
          <w:szCs w:val="20"/>
        </w:rPr>
      </w:pPr>
    </w:p>
    <w:p w14:paraId="2516F643" w14:textId="095EAE30" w:rsidR="007A55AC" w:rsidRPr="00D85C73" w:rsidRDefault="00013237" w:rsidP="0055420E">
      <w:pPr>
        <w:rPr>
          <w:b/>
        </w:rPr>
      </w:pPr>
      <w:r w:rsidRPr="00D85C73">
        <w:rPr>
          <w:rFonts w:cs="Arial"/>
          <w:szCs w:val="20"/>
          <w:lang w:eastAsia="es-CO"/>
        </w:rPr>
        <w:t>El (los) suscrito(s) a saber</w:t>
      </w:r>
      <w:r w:rsidRPr="00D85C73">
        <w:rPr>
          <w:rFonts w:cs="Arial"/>
          <w:szCs w:val="20"/>
        </w:rPr>
        <w:t xml:space="preserve"> </w:t>
      </w:r>
      <w:sdt>
        <w:sdtPr>
          <w:rPr>
            <w:rFonts w:cs="Arial"/>
            <w:szCs w:val="20"/>
          </w:rPr>
          <w:id w:val="-2027784120"/>
          <w:placeholder>
            <w:docPart w:val="A31A7815C22E4EA39B1CFCF8245A7279"/>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828903637"/>
          <w:placeholder>
            <w:docPart w:val="2110148CA5814FF7B1837B10654C73AE"/>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1510135226"/>
          <w:placeholder>
            <w:docPart w:val="90595826C29A4BB4AC03762EAB3AF541"/>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lang w:eastAsia="es-CO"/>
        </w:rPr>
        <w:t xml:space="preserve">, </w:t>
      </w:r>
      <w:r w:rsidR="007A55AC" w:rsidRPr="00D85C73">
        <w:t xml:space="preserve">manifiesto bajo la gravedad del juramento: Que hemos cumplido con las obligaciones parafiscales señaladas en el artículo 50 de la Ley 789 de </w:t>
      </w:r>
      <w:proofErr w:type="spellStart"/>
      <w:r w:rsidR="007A55AC" w:rsidRPr="00D85C73">
        <w:t>2002,durante</w:t>
      </w:r>
      <w:proofErr w:type="spellEnd"/>
      <w:r w:rsidR="007A55AC" w:rsidRPr="00D85C73">
        <w:t xml:space="preserv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w:t>
      </w:r>
      <w:r w:rsidR="00DB095E" w:rsidRPr="00D85C73">
        <w:t xml:space="preserve">o. </w:t>
      </w:r>
      <w:r w:rsidR="00DB095E" w:rsidRPr="00D85C73">
        <w:rPr>
          <w:color w:val="0070C0"/>
        </w:rPr>
        <w:t xml:space="preserve">(ingresar número de </w:t>
      </w:r>
      <w:r w:rsidR="0050233D" w:rsidRPr="00D85C73">
        <w:rPr>
          <w:color w:val="0070C0"/>
        </w:rPr>
        <w:t>última planilla de pago</w:t>
      </w:r>
      <w:r w:rsidR="00DB095E" w:rsidRPr="00D85C73">
        <w:rPr>
          <w:color w:val="0070C0"/>
        </w:rPr>
        <w:t>)</w:t>
      </w:r>
      <w:r w:rsidR="007A55AC" w:rsidRPr="00D85C73">
        <w:rPr>
          <w:color w:val="0070C0"/>
        </w:rPr>
        <w:t xml:space="preserve"> </w:t>
      </w:r>
      <w:r w:rsidR="007A55AC" w:rsidRPr="00D85C73">
        <w:t>que se efectúa por medio de la entidad</w:t>
      </w:r>
      <w:r w:rsidR="007A55AC" w:rsidRPr="00D85C73">
        <w:rPr>
          <w:color w:val="0070C0"/>
        </w:rPr>
        <w:t xml:space="preserve"> </w:t>
      </w:r>
      <w:r w:rsidR="0050233D" w:rsidRPr="00D85C73">
        <w:rPr>
          <w:color w:val="0070C0"/>
        </w:rPr>
        <w:t xml:space="preserve">(ingrese nombre a través del cual </w:t>
      </w:r>
      <w:r w:rsidR="003E47AE" w:rsidRPr="00D85C73">
        <w:rPr>
          <w:color w:val="0070C0"/>
        </w:rPr>
        <w:t>efectuó</w:t>
      </w:r>
      <w:r w:rsidR="0050233D" w:rsidRPr="00D85C73">
        <w:rPr>
          <w:color w:val="0070C0"/>
        </w:rPr>
        <w:t xml:space="preserve"> el pago de la planilla)</w:t>
      </w:r>
      <w:r w:rsidR="007A55AC" w:rsidRPr="00D85C73">
        <w:rPr>
          <w:color w:val="0070C0"/>
        </w:rPr>
        <w:t xml:space="preserve"> </w:t>
      </w:r>
      <w:r w:rsidR="007A55AC" w:rsidRPr="00D85C73">
        <w:t>y nos comprometemos a cumplir con dicha obligación durante la vigencia del contratado</w:t>
      </w:r>
    </w:p>
    <w:p w14:paraId="1DBB5573" w14:textId="77777777" w:rsidR="00DB095E" w:rsidRPr="00D85C73" w:rsidRDefault="00DB095E" w:rsidP="0055420E">
      <w:pPr>
        <w:pStyle w:val="Ttulo"/>
        <w:jc w:val="both"/>
        <w:rPr>
          <w:b w:val="0"/>
          <w:sz w:val="20"/>
        </w:rPr>
      </w:pPr>
    </w:p>
    <w:p w14:paraId="76D42475" w14:textId="77777777" w:rsidR="00DB095E" w:rsidRPr="00D85C73" w:rsidRDefault="00DB095E" w:rsidP="0055420E">
      <w:pPr>
        <w:pStyle w:val="Ttulo"/>
        <w:jc w:val="both"/>
        <w:rPr>
          <w:b w:val="0"/>
          <w:sz w:val="20"/>
        </w:rPr>
      </w:pPr>
    </w:p>
    <w:p w14:paraId="17BDADC1" w14:textId="77777777" w:rsidR="00DB095E" w:rsidRPr="00D85C73" w:rsidRDefault="00DB095E" w:rsidP="0055420E">
      <w:pPr>
        <w:rPr>
          <w:rFonts w:cs="Arial"/>
          <w:szCs w:val="20"/>
          <w:lang w:eastAsia="es-CO"/>
        </w:rPr>
      </w:pPr>
      <w:r w:rsidRPr="00D85C73">
        <w:rPr>
          <w:rFonts w:cs="Arial"/>
          <w:szCs w:val="20"/>
          <w:lang w:eastAsia="es-CO"/>
        </w:rPr>
        <w:t>El proponente:</w:t>
      </w:r>
    </w:p>
    <w:p w14:paraId="62BF82C7" w14:textId="77777777" w:rsidR="00DB095E" w:rsidRPr="00D85C73" w:rsidRDefault="00DB095E" w:rsidP="0055420E">
      <w:pPr>
        <w:rPr>
          <w:rFonts w:cs="Arial"/>
          <w:szCs w:val="20"/>
          <w:lang w:eastAsia="es-CO"/>
        </w:rPr>
      </w:pPr>
    </w:p>
    <w:p w14:paraId="6808F8F0" w14:textId="77777777" w:rsidR="00DB095E" w:rsidRPr="00D85C73" w:rsidRDefault="00DB095E" w:rsidP="0055420E">
      <w:pPr>
        <w:rPr>
          <w:rFonts w:cs="Arial"/>
          <w:szCs w:val="20"/>
          <w:lang w:eastAsia="es-CO"/>
        </w:rPr>
      </w:pPr>
    </w:p>
    <w:p w14:paraId="3B42F790" w14:textId="77777777" w:rsidR="00DB095E" w:rsidRPr="00D85C73" w:rsidRDefault="00DB095E" w:rsidP="0055420E">
      <w:pPr>
        <w:pStyle w:val="Sinespaciado1"/>
        <w:rPr>
          <w:rFonts w:ascii="Arial" w:hAnsi="Arial" w:cs="Arial"/>
          <w:sz w:val="20"/>
          <w:szCs w:val="20"/>
        </w:rPr>
      </w:pPr>
      <w:r w:rsidRPr="00D85C73">
        <w:rPr>
          <w:rFonts w:ascii="Arial" w:hAnsi="Arial" w:cs="Arial"/>
          <w:b/>
          <w:sz w:val="20"/>
          <w:szCs w:val="20"/>
        </w:rPr>
        <w:t>__________________________________</w:t>
      </w:r>
    </w:p>
    <w:p w14:paraId="13202A21" w14:textId="77777777" w:rsidR="00DB095E" w:rsidRPr="00D85C73" w:rsidRDefault="00DB095E" w:rsidP="0055420E">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53FCED28" w14:textId="77777777" w:rsidR="00DB095E" w:rsidRPr="00D85C73" w:rsidRDefault="00DB095E" w:rsidP="0055420E">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EB01BA3F8BB841CFA27FBE8E54A911FF"/>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29230813" w14:textId="77777777" w:rsidR="00DB095E" w:rsidRPr="00D85C73" w:rsidRDefault="00DB095E" w:rsidP="0055420E">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346531656"/>
          <w:placeholder>
            <w:docPart w:val="50891737C8B04BFD893AAF6825B7D9E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3FF99400" w14:textId="77777777" w:rsidR="00DB095E" w:rsidRPr="00D85C73" w:rsidRDefault="00DB095E" w:rsidP="0055420E">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806850538"/>
          <w:placeholder>
            <w:docPart w:val="1EDE43A1A24D44EB9E83A495A5684132"/>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64AF8855" w14:textId="77777777" w:rsidR="00DB095E" w:rsidRPr="00D85C73" w:rsidRDefault="00DB095E" w:rsidP="0055420E">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818725669"/>
          <w:placeholder>
            <w:docPart w:val="AC1E798365B7405FABDCF5F414C01451"/>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3D0E17E5" w14:textId="77777777" w:rsidR="00DB095E" w:rsidRPr="00D85C73" w:rsidRDefault="00DB095E" w:rsidP="0055420E">
      <w:pPr>
        <w:pStyle w:val="Sinespaciado1"/>
        <w:ind w:left="708"/>
        <w:rPr>
          <w:rFonts w:ascii="Arial" w:hAnsi="Arial" w:cs="Arial"/>
          <w:sz w:val="20"/>
          <w:szCs w:val="20"/>
        </w:rPr>
      </w:pPr>
    </w:p>
    <w:p w14:paraId="60B77F0F" w14:textId="77777777" w:rsidR="00DB095E" w:rsidRPr="00D85C73" w:rsidRDefault="00DB095E" w:rsidP="0055420E">
      <w:pPr>
        <w:pStyle w:val="Sinespaciado1"/>
        <w:ind w:left="708"/>
        <w:rPr>
          <w:rFonts w:ascii="Arial" w:hAnsi="Arial" w:cs="Arial"/>
          <w:sz w:val="20"/>
          <w:szCs w:val="20"/>
        </w:rPr>
      </w:pPr>
    </w:p>
    <w:p w14:paraId="7A925E9A" w14:textId="77777777" w:rsidR="00DB095E" w:rsidRPr="00D85C73" w:rsidRDefault="00DB095E" w:rsidP="0055420E">
      <w:pPr>
        <w:pStyle w:val="Sinespaciado1"/>
        <w:ind w:left="708"/>
        <w:rPr>
          <w:rFonts w:ascii="Arial" w:hAnsi="Arial" w:cs="Arial"/>
          <w:sz w:val="20"/>
          <w:szCs w:val="20"/>
        </w:rPr>
      </w:pPr>
    </w:p>
    <w:p w14:paraId="5C443952" w14:textId="77777777" w:rsidR="00DB095E" w:rsidRPr="00D85C73" w:rsidRDefault="00DB095E" w:rsidP="0055420E">
      <w:pPr>
        <w:pStyle w:val="Sinespaciado1"/>
        <w:rPr>
          <w:rFonts w:ascii="Arial" w:hAnsi="Arial" w:cs="Arial"/>
          <w:sz w:val="20"/>
          <w:szCs w:val="20"/>
        </w:rPr>
      </w:pPr>
      <w:r w:rsidRPr="00D85C73">
        <w:rPr>
          <w:rFonts w:ascii="Arial" w:hAnsi="Arial" w:cs="Arial"/>
          <w:b/>
          <w:sz w:val="20"/>
          <w:szCs w:val="20"/>
        </w:rPr>
        <w:t>__________________________________</w:t>
      </w:r>
    </w:p>
    <w:p w14:paraId="4057F6E6" w14:textId="77777777" w:rsidR="00DB095E" w:rsidRPr="00D85C73" w:rsidRDefault="00DB095E" w:rsidP="0055420E">
      <w:pPr>
        <w:pStyle w:val="Sinespaciado1"/>
        <w:rPr>
          <w:rFonts w:ascii="Arial" w:hAnsi="Arial" w:cs="Arial"/>
          <w:sz w:val="20"/>
          <w:szCs w:val="20"/>
        </w:rPr>
      </w:pPr>
      <w:r w:rsidRPr="00D85C73">
        <w:rPr>
          <w:rFonts w:ascii="Arial" w:hAnsi="Arial" w:cs="Arial"/>
          <w:sz w:val="20"/>
          <w:szCs w:val="20"/>
        </w:rPr>
        <w:t xml:space="preserve">Firma del Contador público y/o Revisor fiscal </w:t>
      </w:r>
    </w:p>
    <w:p w14:paraId="09A7B5EB" w14:textId="77777777" w:rsidR="00DB095E" w:rsidRPr="00D85C73" w:rsidRDefault="00DB095E" w:rsidP="0055420E">
      <w:pPr>
        <w:pStyle w:val="Sinespaciado1"/>
        <w:rPr>
          <w:rFonts w:ascii="Arial" w:hAnsi="Arial" w:cs="Arial"/>
          <w:sz w:val="20"/>
          <w:szCs w:val="20"/>
          <w:lang w:eastAsia="es-CO"/>
        </w:rPr>
      </w:pPr>
      <w:r w:rsidRPr="00D85C73">
        <w:rPr>
          <w:rFonts w:ascii="Arial" w:hAnsi="Arial" w:cs="Arial"/>
          <w:sz w:val="20"/>
          <w:szCs w:val="20"/>
          <w:lang w:eastAsia="es-CO"/>
        </w:rPr>
        <w:t xml:space="preserve">Nombre: </w:t>
      </w:r>
      <w:sdt>
        <w:sdtPr>
          <w:rPr>
            <w:rFonts w:ascii="Arial" w:hAnsi="Arial" w:cs="Arial"/>
            <w:sz w:val="20"/>
            <w:szCs w:val="20"/>
          </w:rPr>
          <w:id w:val="-434055391"/>
          <w:placeholder>
            <w:docPart w:val="08F041B1B78549EBB003019E71849B3D"/>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01FA9C1E" w14:textId="77777777" w:rsidR="00DB095E" w:rsidRPr="00D85C73" w:rsidRDefault="00DB095E" w:rsidP="0055420E">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584036031"/>
          <w:placeholder>
            <w:docPart w:val="BE1B9FE1F9ED4803AB95377B3CD7BC9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0643D0AB" w14:textId="77777777" w:rsidR="00DB095E" w:rsidRPr="00D85C73" w:rsidRDefault="00DB095E" w:rsidP="0055420E">
      <w:pPr>
        <w:pStyle w:val="Sinespaciado1"/>
        <w:rPr>
          <w:rFonts w:ascii="Arial" w:hAnsi="Arial" w:cs="Arial"/>
          <w:sz w:val="20"/>
          <w:szCs w:val="20"/>
          <w:lang w:eastAsia="es-CO"/>
        </w:rPr>
      </w:pPr>
      <w:r w:rsidRPr="00D85C73">
        <w:rPr>
          <w:rFonts w:ascii="Arial" w:hAnsi="Arial" w:cs="Arial"/>
          <w:sz w:val="20"/>
          <w:szCs w:val="20"/>
          <w:lang w:eastAsia="es-CO"/>
        </w:rPr>
        <w:lastRenderedPageBreak/>
        <w:t xml:space="preserve">Cargo: </w:t>
      </w:r>
      <w:sdt>
        <w:sdtPr>
          <w:rPr>
            <w:rFonts w:ascii="Arial" w:hAnsi="Arial" w:cs="Arial"/>
            <w:sz w:val="20"/>
            <w:szCs w:val="20"/>
          </w:rPr>
          <w:id w:val="1115175381"/>
          <w:placeholder>
            <w:docPart w:val="1054EC167A384B0CB6818E1354C6207D"/>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cargo</w:t>
          </w:r>
        </w:sdtContent>
      </w:sdt>
    </w:p>
    <w:p w14:paraId="72A8D237" w14:textId="77777777" w:rsidR="00DB095E" w:rsidRPr="00D85C73" w:rsidRDefault="00DB095E" w:rsidP="0055420E">
      <w:pPr>
        <w:pStyle w:val="Sinespaciado1"/>
        <w:rPr>
          <w:rFonts w:ascii="Arial" w:hAnsi="Arial" w:cs="Arial"/>
          <w:sz w:val="20"/>
          <w:szCs w:val="20"/>
        </w:rPr>
      </w:pPr>
      <w:r w:rsidRPr="00D85C73">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A98F11FBFFCE4B7EA87C70C472393EEF"/>
          </w:placeholder>
          <w:showingPlcHdr/>
          <w15:color w:val="800000"/>
          <w:text/>
        </w:sdtPr>
        <w:sdtEndPr/>
        <w:sdtContent>
          <w:r w:rsidRPr="00D85C73">
            <w:rPr>
              <w:rStyle w:val="Textodelmarcadordeposicin"/>
              <w:rFonts w:ascii="Arial" w:eastAsiaTheme="minorHAnsi" w:hAnsi="Arial" w:cs="Arial"/>
              <w:color w:val="0070C0"/>
              <w:sz w:val="20"/>
              <w:szCs w:val="20"/>
              <w:u w:val="single"/>
            </w:rPr>
            <w:t xml:space="preserve">Diligenciar el número de la tarjeta profesional </w:t>
          </w:r>
        </w:sdtContent>
      </w:sdt>
    </w:p>
    <w:p w14:paraId="40778CD6" w14:textId="77777777" w:rsidR="00DB095E" w:rsidRPr="00D85C73" w:rsidRDefault="00DB095E" w:rsidP="0055420E">
      <w:pPr>
        <w:pStyle w:val="Ttulo"/>
        <w:jc w:val="both"/>
        <w:rPr>
          <w:b w:val="0"/>
          <w:sz w:val="20"/>
        </w:rPr>
      </w:pPr>
    </w:p>
    <w:p w14:paraId="664BBD3F" w14:textId="77777777" w:rsidR="007A55AC" w:rsidRPr="00D85C73" w:rsidRDefault="007A55AC" w:rsidP="0055420E">
      <w:pPr>
        <w:pStyle w:val="Ttulo"/>
        <w:jc w:val="both"/>
        <w:rPr>
          <w:b w:val="0"/>
          <w:sz w:val="20"/>
        </w:rPr>
      </w:pPr>
      <w:r w:rsidRPr="00D85C73">
        <w:rPr>
          <w:b w:val="0"/>
          <w:sz w:val="20"/>
        </w:rPr>
        <w:t>(Anexar fotocopia de la cédula, tarjeta profesional y antecedentes de la junta central de contadores)</w:t>
      </w:r>
    </w:p>
    <w:p w14:paraId="02A803C4" w14:textId="77777777" w:rsidR="007A55AC" w:rsidRPr="00D85C73" w:rsidRDefault="007A55AC" w:rsidP="0055420E">
      <w:pPr>
        <w:pStyle w:val="Prrafodelista"/>
        <w:tabs>
          <w:tab w:val="left" w:pos="240"/>
        </w:tabs>
        <w:ind w:left="0"/>
        <w:rPr>
          <w:rFonts w:cs="Arial"/>
          <w:bCs/>
          <w:szCs w:val="20"/>
        </w:rPr>
      </w:pPr>
    </w:p>
    <w:p w14:paraId="02A51C92" w14:textId="77777777" w:rsidR="007A55AC" w:rsidRPr="00D85C73" w:rsidRDefault="007A55AC" w:rsidP="0055420E">
      <w:pPr>
        <w:rPr>
          <w:rFonts w:cs="Arial"/>
          <w:b/>
          <w:szCs w:val="20"/>
        </w:rPr>
      </w:pPr>
      <w:r w:rsidRPr="00D85C73">
        <w:rPr>
          <w:rFonts w:cs="Arial"/>
          <w:b/>
          <w:szCs w:val="20"/>
        </w:rPr>
        <w:br w:type="page"/>
      </w:r>
    </w:p>
    <w:p w14:paraId="1345C085" w14:textId="2FEF0B3E" w:rsidR="007A55AC" w:rsidRPr="00D85C73" w:rsidRDefault="007A55AC" w:rsidP="0055420E">
      <w:pPr>
        <w:jc w:val="center"/>
        <w:rPr>
          <w:rFonts w:cs="Arial"/>
          <w:b/>
          <w:szCs w:val="20"/>
        </w:rPr>
      </w:pPr>
      <w:r w:rsidRPr="00D85C73">
        <w:rPr>
          <w:rFonts w:cs="Arial"/>
          <w:b/>
          <w:szCs w:val="20"/>
        </w:rPr>
        <w:lastRenderedPageBreak/>
        <w:t xml:space="preserve">ANEXO No. </w:t>
      </w:r>
      <w:r w:rsidR="00A9283B" w:rsidRPr="00D85C73">
        <w:rPr>
          <w:rFonts w:cs="Arial"/>
          <w:b/>
          <w:szCs w:val="20"/>
        </w:rPr>
        <w:t>5</w:t>
      </w:r>
    </w:p>
    <w:p w14:paraId="12B5DF09" w14:textId="77777777" w:rsidR="007A55AC" w:rsidRPr="00D85C73" w:rsidRDefault="007A55AC" w:rsidP="0055420E">
      <w:pPr>
        <w:jc w:val="center"/>
        <w:rPr>
          <w:rFonts w:cs="Arial"/>
          <w:bCs/>
          <w:szCs w:val="20"/>
        </w:rPr>
      </w:pPr>
    </w:p>
    <w:p w14:paraId="75F7709F" w14:textId="77777777" w:rsidR="007A55AC" w:rsidRPr="00D85C73" w:rsidRDefault="007A55AC" w:rsidP="0055420E">
      <w:pPr>
        <w:jc w:val="center"/>
        <w:rPr>
          <w:rFonts w:cs="Arial"/>
          <w:b/>
          <w:szCs w:val="20"/>
        </w:rPr>
      </w:pPr>
      <w:r w:rsidRPr="00D85C73">
        <w:rPr>
          <w:rFonts w:cs="Arial"/>
          <w:b/>
          <w:szCs w:val="20"/>
        </w:rPr>
        <w:t>CONSTANCIA CUMPLIMIENTO OBLIGACIONES PARAFISCALES</w:t>
      </w:r>
    </w:p>
    <w:p w14:paraId="30A872D3" w14:textId="77777777" w:rsidR="007A55AC" w:rsidRPr="00D85C73" w:rsidRDefault="007A55AC" w:rsidP="0055420E">
      <w:pPr>
        <w:pStyle w:val="Prrafodelista"/>
        <w:ind w:left="0"/>
        <w:rPr>
          <w:rFonts w:cs="Arial"/>
          <w:bCs/>
          <w:szCs w:val="20"/>
        </w:rPr>
      </w:pPr>
    </w:p>
    <w:p w14:paraId="4949E20B" w14:textId="77777777" w:rsidR="007A55AC" w:rsidRPr="00D85C73" w:rsidRDefault="007A55AC" w:rsidP="0055420E">
      <w:pPr>
        <w:pStyle w:val="Prrafodelista"/>
        <w:tabs>
          <w:tab w:val="left" w:pos="240"/>
        </w:tabs>
        <w:ind w:left="0"/>
        <w:rPr>
          <w:rFonts w:cs="Arial"/>
          <w:bCs/>
          <w:szCs w:val="20"/>
        </w:rPr>
      </w:pPr>
    </w:p>
    <w:p w14:paraId="32718E39" w14:textId="77777777" w:rsidR="007A55AC" w:rsidRPr="00D85C73" w:rsidRDefault="007A55AC" w:rsidP="00FA5FE7">
      <w:pPr>
        <w:pStyle w:val="Prrafodelista"/>
        <w:numPr>
          <w:ilvl w:val="0"/>
          <w:numId w:val="25"/>
        </w:numPr>
        <w:autoSpaceDE w:val="0"/>
        <w:autoSpaceDN w:val="0"/>
        <w:adjustRightInd w:val="0"/>
        <w:ind w:left="426" w:right="-160" w:hanging="426"/>
        <w:rPr>
          <w:rFonts w:cs="Arial"/>
          <w:b/>
          <w:bCs/>
          <w:szCs w:val="20"/>
        </w:rPr>
      </w:pPr>
      <w:r w:rsidRPr="00D85C73">
        <w:rPr>
          <w:rFonts w:cs="Arial"/>
          <w:b/>
          <w:szCs w:val="20"/>
        </w:rPr>
        <w:t xml:space="preserve">PERSONA </w:t>
      </w:r>
      <w:r w:rsidRPr="00D85C73">
        <w:rPr>
          <w:rFonts w:cs="Arial"/>
          <w:b/>
          <w:bCs/>
          <w:szCs w:val="20"/>
        </w:rPr>
        <w:t>NATURAL</w:t>
      </w:r>
    </w:p>
    <w:p w14:paraId="5575D53E" w14:textId="77777777" w:rsidR="0050233D" w:rsidRPr="00D85C73" w:rsidRDefault="0050233D" w:rsidP="0055420E">
      <w:pPr>
        <w:rPr>
          <w:rFonts w:cs="Arial"/>
          <w:szCs w:val="20"/>
        </w:rPr>
      </w:pPr>
    </w:p>
    <w:p w14:paraId="534C70CC" w14:textId="77777777" w:rsidR="0050233D" w:rsidRPr="00D85C73" w:rsidRDefault="0050233D" w:rsidP="0055420E">
      <w:pPr>
        <w:rPr>
          <w:rFonts w:cs="Arial"/>
          <w:szCs w:val="20"/>
        </w:rPr>
      </w:pPr>
    </w:p>
    <w:p w14:paraId="24828C55" w14:textId="77777777" w:rsidR="0050233D" w:rsidRPr="00D85C73" w:rsidRDefault="00393931" w:rsidP="0055420E">
      <w:pPr>
        <w:rPr>
          <w:rFonts w:cs="Arial"/>
          <w:color w:val="0070C0"/>
          <w:szCs w:val="20"/>
        </w:rPr>
      </w:pPr>
      <w:sdt>
        <w:sdtPr>
          <w:rPr>
            <w:rFonts w:cs="Arial"/>
            <w:color w:val="0070C0"/>
            <w:szCs w:val="20"/>
          </w:rPr>
          <w:id w:val="977806713"/>
          <w:placeholder>
            <w:docPart w:val="7EE6EBD516604DFD8E4B6BE9999E499A"/>
          </w:placeholder>
          <w:showingPlcHdr/>
          <w15:color w:val="800000"/>
          <w:text/>
        </w:sdtPr>
        <w:sdtEndPr/>
        <w:sdtContent>
          <w:r w:rsidR="0050233D" w:rsidRPr="00D85C73">
            <w:rPr>
              <w:rStyle w:val="Textodelmarcadordeposicin"/>
              <w:rFonts w:cs="Arial"/>
              <w:color w:val="0070C0"/>
              <w:szCs w:val="20"/>
              <w:u w:val="single"/>
            </w:rPr>
            <w:t>Ciudad</w:t>
          </w:r>
        </w:sdtContent>
      </w:sdt>
      <w:r w:rsidR="0050233D" w:rsidRPr="00D85C73">
        <w:rPr>
          <w:rFonts w:cs="Arial"/>
          <w:color w:val="0070C0"/>
          <w:szCs w:val="20"/>
        </w:rPr>
        <w:t xml:space="preserve">, </w:t>
      </w:r>
      <w:sdt>
        <w:sdtPr>
          <w:rPr>
            <w:rFonts w:cs="Arial"/>
            <w:color w:val="0070C0"/>
            <w:szCs w:val="20"/>
          </w:rPr>
          <w:id w:val="-334001665"/>
          <w:placeholder>
            <w:docPart w:val="2AA32FBA21DA403A9E33E789B53CEFDD"/>
          </w:placeholder>
          <w:showingPlcHdr/>
          <w15:color w:val="800000"/>
          <w:date w:fullDate="2021-04-13T00:00:00Z">
            <w:dateFormat w:val="d 'de' MMMM 'de' yyyy"/>
            <w:lid w:val="es-CO"/>
            <w:storeMappedDataAs w:val="dateTime"/>
            <w:calendar w:val="gregorian"/>
          </w:date>
        </w:sdtPr>
        <w:sdtEndPr/>
        <w:sdtContent>
          <w:r w:rsidR="0050233D" w:rsidRPr="00D85C73">
            <w:rPr>
              <w:rStyle w:val="Textodelmarcadordeposicin"/>
              <w:rFonts w:cs="Arial"/>
              <w:color w:val="0070C0"/>
              <w:szCs w:val="20"/>
            </w:rPr>
            <w:t>seleccionar la fecha.</w:t>
          </w:r>
        </w:sdtContent>
      </w:sdt>
    </w:p>
    <w:p w14:paraId="3F4E666E" w14:textId="77777777" w:rsidR="0050233D" w:rsidRPr="00D85C73" w:rsidRDefault="0050233D" w:rsidP="0055420E">
      <w:pPr>
        <w:rPr>
          <w:rFonts w:cs="Arial"/>
          <w:szCs w:val="20"/>
        </w:rPr>
      </w:pPr>
    </w:p>
    <w:p w14:paraId="3DBC63BA" w14:textId="77777777" w:rsidR="0050233D" w:rsidRPr="00D85C73" w:rsidRDefault="0050233D" w:rsidP="0055420E">
      <w:pPr>
        <w:rPr>
          <w:rFonts w:cs="Arial"/>
          <w:szCs w:val="20"/>
        </w:rPr>
      </w:pPr>
    </w:p>
    <w:p w14:paraId="7F4AA145" w14:textId="77777777" w:rsidR="0050233D" w:rsidRPr="00D85C73" w:rsidRDefault="0050233D" w:rsidP="0055420E">
      <w:pPr>
        <w:rPr>
          <w:rFonts w:cs="Arial"/>
          <w:szCs w:val="20"/>
        </w:rPr>
      </w:pPr>
      <w:r w:rsidRPr="00D85C73">
        <w:rPr>
          <w:rFonts w:cs="Arial"/>
          <w:szCs w:val="20"/>
        </w:rPr>
        <w:t>Señores.</w:t>
      </w:r>
    </w:p>
    <w:p w14:paraId="6D19D7F0" w14:textId="77777777" w:rsidR="0050233D" w:rsidRPr="00D85C73" w:rsidRDefault="0050233D" w:rsidP="0055420E">
      <w:pPr>
        <w:rPr>
          <w:rFonts w:cs="Arial"/>
          <w:szCs w:val="20"/>
        </w:rPr>
      </w:pPr>
      <w:r w:rsidRPr="00D85C73">
        <w:rPr>
          <w:rFonts w:cs="Arial"/>
          <w:szCs w:val="20"/>
        </w:rPr>
        <w:t xml:space="preserve">POLICÍA NACIONAL – REGIONAL DE ASEGURAMIENTO EN SALUD No. 8 – UNIDAD PRESTADORA DE SALUD GUAJIRA </w:t>
      </w:r>
    </w:p>
    <w:p w14:paraId="137E0668" w14:textId="77777777" w:rsidR="0050233D" w:rsidRPr="00D85C73" w:rsidRDefault="0050233D" w:rsidP="0055420E">
      <w:pPr>
        <w:rPr>
          <w:rFonts w:cs="Arial"/>
          <w:szCs w:val="20"/>
        </w:rPr>
      </w:pPr>
      <w:r w:rsidRPr="00D85C73">
        <w:rPr>
          <w:rFonts w:cs="Arial"/>
          <w:szCs w:val="20"/>
        </w:rPr>
        <w:t>Riohacha D.E.T. y C. – La Guajira</w:t>
      </w:r>
    </w:p>
    <w:p w14:paraId="64C86CC4" w14:textId="77777777" w:rsidR="0050233D" w:rsidRPr="00D85C73" w:rsidRDefault="0050233D" w:rsidP="0055420E">
      <w:pPr>
        <w:rPr>
          <w:rFonts w:cs="Arial"/>
          <w:szCs w:val="20"/>
        </w:rPr>
      </w:pPr>
    </w:p>
    <w:p w14:paraId="780182C0" w14:textId="77777777" w:rsidR="0050233D" w:rsidRPr="00D85C73" w:rsidRDefault="0050233D" w:rsidP="0055420E">
      <w:pPr>
        <w:pStyle w:val="Textoindependiente"/>
        <w:jc w:val="both"/>
        <w:rPr>
          <w:sz w:val="20"/>
          <w:szCs w:val="20"/>
        </w:rPr>
      </w:pPr>
    </w:p>
    <w:p w14:paraId="6D020100" w14:textId="68FA839A" w:rsidR="0050233D" w:rsidRPr="00D85C73" w:rsidRDefault="0050233D" w:rsidP="0055420E">
      <w:pPr>
        <w:rPr>
          <w:rFonts w:cs="Arial"/>
          <w:b/>
          <w:szCs w:val="20"/>
        </w:rPr>
      </w:pPr>
      <w:r w:rsidRPr="00D85C73">
        <w:rPr>
          <w:rFonts w:cs="Arial"/>
          <w:szCs w:val="20"/>
        </w:rPr>
        <w:t xml:space="preserve">Referencia: Constancia cumplimiento obligaciones parafiscales persona natural para el proceso de </w:t>
      </w:r>
      <w:sdt>
        <w:sdtPr>
          <w:rPr>
            <w:rFonts w:cs="Arial"/>
            <w:szCs w:val="20"/>
          </w:rPr>
          <w:id w:val="1195419996"/>
          <w:placeholder>
            <w:docPart w:val="727CBF68BA97476AB0BB0F348D88A31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704777969"/>
          <w:placeholder>
            <w:docPart w:val="00D8FD230E7C440596B825500647A11D"/>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872917518"/>
          <w:placeholder>
            <w:docPart w:val="794F7D85BC284E39B09D1B6D24B63206"/>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00ED4395" w14:textId="77777777" w:rsidR="0050233D" w:rsidRPr="00D85C73" w:rsidRDefault="0050233D" w:rsidP="0055420E">
      <w:pPr>
        <w:rPr>
          <w:rFonts w:cs="Arial"/>
          <w:szCs w:val="20"/>
        </w:rPr>
      </w:pPr>
    </w:p>
    <w:p w14:paraId="45F9E700" w14:textId="77777777" w:rsidR="004261ED" w:rsidRPr="00D85C73" w:rsidRDefault="004261ED" w:rsidP="0055420E">
      <w:pPr>
        <w:rPr>
          <w:rFonts w:cs="Arial"/>
          <w:szCs w:val="20"/>
        </w:rPr>
      </w:pPr>
    </w:p>
    <w:p w14:paraId="294651DE" w14:textId="382FE924" w:rsidR="0050233D" w:rsidRPr="00D85C73" w:rsidRDefault="0050233D" w:rsidP="0055420E">
      <w:pPr>
        <w:rPr>
          <w:b/>
        </w:rPr>
      </w:pPr>
      <w:r w:rsidRPr="00D85C73">
        <w:rPr>
          <w:rFonts w:cs="Arial"/>
          <w:szCs w:val="20"/>
          <w:lang w:eastAsia="es-CO"/>
        </w:rPr>
        <w:t>El (los) suscrito(s) a saber</w:t>
      </w:r>
      <w:r w:rsidRPr="00D85C73">
        <w:rPr>
          <w:rFonts w:cs="Arial"/>
          <w:szCs w:val="20"/>
        </w:rPr>
        <w:t xml:space="preserve"> </w:t>
      </w:r>
      <w:sdt>
        <w:sdtPr>
          <w:rPr>
            <w:rFonts w:cs="Arial"/>
            <w:szCs w:val="20"/>
          </w:rPr>
          <w:id w:val="-1915551764"/>
          <w:placeholder>
            <w:docPart w:val="4A5AF97D37394E5D83CFB78B7DA7F776"/>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1773967383"/>
          <w:placeholder>
            <w:docPart w:val="1126A76BBA9248DC977890093D4AF516"/>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42518739"/>
          <w:placeholder>
            <w:docPart w:val="4A24154B0ACF4BD7B60808C49E4BFDBE"/>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w:t>
      </w:r>
      <w:r w:rsidRPr="00D85C73">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D85C73">
        <w:rPr>
          <w:color w:val="0070C0"/>
        </w:rPr>
        <w:t xml:space="preserve">(ingresar número de última planilla de pago) </w:t>
      </w:r>
      <w:r w:rsidRPr="00D85C73">
        <w:t>que se efectúa por medio de la entidad</w:t>
      </w:r>
      <w:r w:rsidRPr="00D85C73">
        <w:rPr>
          <w:color w:val="0070C0"/>
        </w:rPr>
        <w:t xml:space="preserve"> (ingrese nombre a través del cual </w:t>
      </w:r>
      <w:proofErr w:type="spellStart"/>
      <w:r w:rsidRPr="00D85C73">
        <w:rPr>
          <w:color w:val="0070C0"/>
        </w:rPr>
        <w:t>efectuo</w:t>
      </w:r>
      <w:proofErr w:type="spellEnd"/>
      <w:r w:rsidRPr="00D85C73">
        <w:rPr>
          <w:color w:val="0070C0"/>
        </w:rPr>
        <w:t xml:space="preserve"> el pago de la planilla) </w:t>
      </w:r>
      <w:r w:rsidRPr="00D85C73">
        <w:t>y nos comprometemos a cumplir con dicha obligación durante la vigencia del contratado</w:t>
      </w:r>
    </w:p>
    <w:p w14:paraId="09BF87F8" w14:textId="77777777" w:rsidR="0050233D" w:rsidRPr="00D85C73" w:rsidRDefault="0050233D" w:rsidP="0055420E">
      <w:pPr>
        <w:pStyle w:val="Ttulo"/>
        <w:jc w:val="both"/>
        <w:rPr>
          <w:b w:val="0"/>
          <w:sz w:val="20"/>
        </w:rPr>
      </w:pPr>
    </w:p>
    <w:p w14:paraId="13CFFDAA" w14:textId="77777777" w:rsidR="0050233D" w:rsidRPr="00D85C73" w:rsidRDefault="0050233D" w:rsidP="0055420E">
      <w:pPr>
        <w:pStyle w:val="Ttulo"/>
        <w:jc w:val="both"/>
        <w:rPr>
          <w:b w:val="0"/>
          <w:sz w:val="20"/>
        </w:rPr>
      </w:pPr>
    </w:p>
    <w:p w14:paraId="2D43264F" w14:textId="77777777" w:rsidR="0050233D" w:rsidRPr="00D85C73" w:rsidRDefault="0050233D" w:rsidP="0055420E">
      <w:pPr>
        <w:rPr>
          <w:rFonts w:cs="Arial"/>
          <w:szCs w:val="20"/>
          <w:lang w:eastAsia="es-CO"/>
        </w:rPr>
      </w:pPr>
      <w:r w:rsidRPr="00D85C73">
        <w:rPr>
          <w:rFonts w:cs="Arial"/>
          <w:szCs w:val="20"/>
          <w:lang w:eastAsia="es-CO"/>
        </w:rPr>
        <w:t>El proponente:</w:t>
      </w:r>
    </w:p>
    <w:p w14:paraId="042161BB" w14:textId="77777777" w:rsidR="0050233D" w:rsidRPr="00D85C73" w:rsidRDefault="0050233D" w:rsidP="0055420E">
      <w:pPr>
        <w:rPr>
          <w:rFonts w:cs="Arial"/>
          <w:szCs w:val="20"/>
          <w:lang w:eastAsia="es-CO"/>
        </w:rPr>
      </w:pPr>
    </w:p>
    <w:p w14:paraId="7DC3B08A" w14:textId="77777777" w:rsidR="003E47AE" w:rsidRPr="00D85C73" w:rsidRDefault="003E47AE" w:rsidP="0055420E">
      <w:pPr>
        <w:ind w:left="284" w:hanging="284"/>
        <w:rPr>
          <w:rFonts w:cs="Arial"/>
          <w:szCs w:val="20"/>
        </w:rPr>
      </w:pPr>
    </w:p>
    <w:p w14:paraId="5758AB4C" w14:textId="77777777" w:rsidR="003E47AE" w:rsidRPr="00D85C73" w:rsidRDefault="003E47AE" w:rsidP="0055420E">
      <w:pPr>
        <w:pStyle w:val="Prrafodelista"/>
        <w:tabs>
          <w:tab w:val="left" w:pos="240"/>
          <w:tab w:val="left" w:pos="6210"/>
        </w:tabs>
        <w:ind w:left="0"/>
        <w:rPr>
          <w:rFonts w:cs="Arial"/>
          <w:bCs/>
          <w:szCs w:val="20"/>
        </w:rPr>
      </w:pPr>
    </w:p>
    <w:p w14:paraId="7FB06489" w14:textId="77777777" w:rsidR="003E47AE" w:rsidRPr="00D85C73" w:rsidRDefault="003E47AE" w:rsidP="0055420E">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2D0DEB7C" w14:textId="77777777" w:rsidR="003E47AE" w:rsidRPr="00D85C73" w:rsidRDefault="003E47AE" w:rsidP="0055420E">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0CC9BD39" w14:textId="77777777" w:rsidR="003E47AE" w:rsidRPr="00D85C73" w:rsidRDefault="003E47AE" w:rsidP="0055420E">
      <w:pPr>
        <w:pStyle w:val="Sinespaciado1"/>
        <w:contextualSpacing/>
        <w:jc w:val="both"/>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669394829"/>
          <w:placeholder>
            <w:docPart w:val="E6D80E3588764498939C5E400EED38AF"/>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326CD9C6" w14:textId="77777777" w:rsidR="003E47AE" w:rsidRPr="00D85C73" w:rsidRDefault="003E47AE" w:rsidP="0055420E">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455089560"/>
          <w:placeholder>
            <w:docPart w:val="C436A64BC17241958026BC7DB057FFD7"/>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14EB3EE6" w14:textId="77777777" w:rsidR="003E47AE" w:rsidRPr="00D85C73" w:rsidRDefault="003E47AE" w:rsidP="0055420E">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955317633"/>
          <w:placeholder>
            <w:docPart w:val="50AD8DFEDC144E16A7813A7296A030DD"/>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1FD8B95A" w14:textId="77777777" w:rsidR="003E47AE" w:rsidRPr="00D85C73" w:rsidRDefault="003E47AE" w:rsidP="0055420E">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291284990"/>
          <w:placeholder>
            <w:docPart w:val="F57A3E12A3814CE888365585819FB83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584B6339" w14:textId="77777777" w:rsidR="003E47AE" w:rsidRPr="00D85C73" w:rsidRDefault="003E47AE" w:rsidP="0055420E">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101609336"/>
          <w:placeholder>
            <w:docPart w:val="BE6B599F926A457595B1D04AC65E320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5F2A5E04" w14:textId="77777777" w:rsidR="003E47AE" w:rsidRPr="00D85C73" w:rsidRDefault="003E47AE" w:rsidP="0055420E">
      <w:pPr>
        <w:ind w:left="284" w:hanging="284"/>
        <w:rPr>
          <w:rFonts w:cs="Arial"/>
          <w:szCs w:val="20"/>
        </w:rPr>
      </w:pPr>
    </w:p>
    <w:p w14:paraId="06667905" w14:textId="01B806CB" w:rsidR="005101D8" w:rsidRPr="00D85C73" w:rsidRDefault="005101D8" w:rsidP="0055420E">
      <w:pPr>
        <w:rPr>
          <w:rFonts w:cs="Arial"/>
        </w:rPr>
      </w:pPr>
      <w:r w:rsidRPr="00D85C73">
        <w:rPr>
          <w:rFonts w:cs="Arial"/>
        </w:rPr>
        <w:br w:type="page"/>
      </w:r>
    </w:p>
    <w:p w14:paraId="1824B223" w14:textId="0D0589A8" w:rsidR="00A9283B" w:rsidRPr="00D85C73" w:rsidRDefault="00A9283B" w:rsidP="0055420E">
      <w:pPr>
        <w:jc w:val="center"/>
        <w:rPr>
          <w:rFonts w:cs="Arial"/>
          <w:b/>
          <w:szCs w:val="20"/>
        </w:rPr>
      </w:pPr>
      <w:r w:rsidRPr="00D85C73">
        <w:rPr>
          <w:rFonts w:cs="Arial"/>
          <w:b/>
          <w:szCs w:val="20"/>
        </w:rPr>
        <w:lastRenderedPageBreak/>
        <w:t xml:space="preserve">ANEXO No. </w:t>
      </w:r>
      <w:r w:rsidR="0055420E" w:rsidRPr="00D85C73">
        <w:rPr>
          <w:rFonts w:cs="Arial"/>
          <w:b/>
          <w:szCs w:val="20"/>
        </w:rPr>
        <w:t>6</w:t>
      </w:r>
    </w:p>
    <w:p w14:paraId="0C2AF93D" w14:textId="77777777" w:rsidR="00A9283B" w:rsidRPr="00D85C73" w:rsidRDefault="00A9283B" w:rsidP="0055420E">
      <w:pPr>
        <w:jc w:val="center"/>
        <w:rPr>
          <w:rFonts w:cs="Arial"/>
          <w:bCs/>
          <w:szCs w:val="20"/>
        </w:rPr>
      </w:pPr>
    </w:p>
    <w:p w14:paraId="52D2B06C" w14:textId="77777777" w:rsidR="00A9283B" w:rsidRPr="00D85C73" w:rsidRDefault="00A9283B" w:rsidP="0055420E">
      <w:pPr>
        <w:jc w:val="center"/>
        <w:rPr>
          <w:rFonts w:cs="Arial"/>
          <w:b/>
          <w:szCs w:val="20"/>
        </w:rPr>
      </w:pPr>
      <w:r w:rsidRPr="00D85C73">
        <w:rPr>
          <w:rFonts w:cs="Arial"/>
          <w:b/>
          <w:szCs w:val="20"/>
        </w:rPr>
        <w:t>CERTIFICADO DE INHABILIDADES E INCOMPATIBILIDADES</w:t>
      </w:r>
    </w:p>
    <w:p w14:paraId="77C6F28D" w14:textId="77777777" w:rsidR="00A9283B" w:rsidRPr="00D85C73" w:rsidRDefault="00A9283B" w:rsidP="0055420E">
      <w:pPr>
        <w:rPr>
          <w:rFonts w:cs="Arial"/>
          <w:bCs/>
          <w:szCs w:val="20"/>
        </w:rPr>
      </w:pPr>
    </w:p>
    <w:p w14:paraId="26540AD4" w14:textId="77777777" w:rsidR="00A9283B" w:rsidRPr="00D85C73" w:rsidRDefault="00A9283B" w:rsidP="0055420E">
      <w:pPr>
        <w:rPr>
          <w:rFonts w:cs="Arial"/>
          <w:bCs/>
          <w:szCs w:val="20"/>
        </w:rPr>
      </w:pPr>
    </w:p>
    <w:p w14:paraId="01302762" w14:textId="77777777" w:rsidR="00A9283B" w:rsidRPr="00D85C73" w:rsidRDefault="00A9283B" w:rsidP="00FA5FE7">
      <w:pPr>
        <w:pStyle w:val="Prrafodelista"/>
        <w:numPr>
          <w:ilvl w:val="0"/>
          <w:numId w:val="26"/>
        </w:numPr>
        <w:autoSpaceDE w:val="0"/>
        <w:autoSpaceDN w:val="0"/>
        <w:adjustRightInd w:val="0"/>
        <w:ind w:right="-160"/>
        <w:rPr>
          <w:rFonts w:cs="Arial"/>
          <w:b/>
          <w:bCs/>
          <w:szCs w:val="20"/>
        </w:rPr>
      </w:pPr>
      <w:r w:rsidRPr="00D85C73">
        <w:rPr>
          <w:rFonts w:cs="Arial"/>
          <w:b/>
          <w:bCs/>
          <w:szCs w:val="20"/>
        </w:rPr>
        <w:t>PERSONA JURÍDICA</w:t>
      </w:r>
    </w:p>
    <w:p w14:paraId="2F638F34" w14:textId="77777777" w:rsidR="00A9283B" w:rsidRPr="00D85C73" w:rsidRDefault="00A9283B" w:rsidP="0055420E">
      <w:pPr>
        <w:autoSpaceDE w:val="0"/>
        <w:autoSpaceDN w:val="0"/>
        <w:adjustRightInd w:val="0"/>
        <w:ind w:right="57"/>
        <w:rPr>
          <w:rFonts w:cs="Arial"/>
          <w:szCs w:val="20"/>
        </w:rPr>
      </w:pPr>
    </w:p>
    <w:p w14:paraId="067B32C9" w14:textId="77777777" w:rsidR="004261ED" w:rsidRPr="00D85C73" w:rsidRDefault="004261ED" w:rsidP="004261ED">
      <w:pPr>
        <w:rPr>
          <w:rFonts w:cs="Arial"/>
          <w:szCs w:val="20"/>
        </w:rPr>
      </w:pPr>
    </w:p>
    <w:p w14:paraId="3F580E1B" w14:textId="77777777" w:rsidR="004261ED" w:rsidRPr="00D85C73" w:rsidRDefault="00393931" w:rsidP="004261ED">
      <w:pPr>
        <w:rPr>
          <w:rFonts w:cs="Arial"/>
          <w:color w:val="0070C0"/>
          <w:szCs w:val="20"/>
        </w:rPr>
      </w:pPr>
      <w:sdt>
        <w:sdtPr>
          <w:rPr>
            <w:rFonts w:cs="Arial"/>
            <w:color w:val="0070C0"/>
            <w:szCs w:val="20"/>
          </w:rPr>
          <w:id w:val="-531415257"/>
          <w:placeholder>
            <w:docPart w:val="C61726B9D9D24B97822E1D2AB66C88E2"/>
          </w:placeholder>
          <w:showingPlcHdr/>
          <w15:color w:val="800000"/>
          <w:text/>
        </w:sdtPr>
        <w:sdtEndPr/>
        <w:sdtContent>
          <w:r w:rsidR="004261ED" w:rsidRPr="00D85C73">
            <w:rPr>
              <w:rStyle w:val="Textodelmarcadordeposicin"/>
              <w:rFonts w:cs="Arial"/>
              <w:color w:val="0070C0"/>
              <w:szCs w:val="20"/>
              <w:u w:val="single"/>
            </w:rPr>
            <w:t>Ciudad</w:t>
          </w:r>
        </w:sdtContent>
      </w:sdt>
      <w:r w:rsidR="004261ED" w:rsidRPr="00D85C73">
        <w:rPr>
          <w:rFonts w:cs="Arial"/>
          <w:color w:val="0070C0"/>
          <w:szCs w:val="20"/>
        </w:rPr>
        <w:t xml:space="preserve">, </w:t>
      </w:r>
      <w:sdt>
        <w:sdtPr>
          <w:rPr>
            <w:rFonts w:cs="Arial"/>
            <w:color w:val="0070C0"/>
            <w:szCs w:val="20"/>
          </w:rPr>
          <w:id w:val="426306877"/>
          <w:placeholder>
            <w:docPart w:val="95589244AB6F4662BA22C22D91C3C4CB"/>
          </w:placeholder>
          <w:showingPlcHdr/>
          <w15:color w:val="800000"/>
          <w:date w:fullDate="2021-04-13T00:00:00Z">
            <w:dateFormat w:val="d 'de' MMMM 'de' yyyy"/>
            <w:lid w:val="es-CO"/>
            <w:storeMappedDataAs w:val="dateTime"/>
            <w:calendar w:val="gregorian"/>
          </w:date>
        </w:sdtPr>
        <w:sdtEndPr/>
        <w:sdtContent>
          <w:r w:rsidR="004261ED" w:rsidRPr="00D85C73">
            <w:rPr>
              <w:rStyle w:val="Textodelmarcadordeposicin"/>
              <w:rFonts w:cs="Arial"/>
              <w:color w:val="0070C0"/>
              <w:szCs w:val="20"/>
            </w:rPr>
            <w:t>seleccionar la fecha.</w:t>
          </w:r>
        </w:sdtContent>
      </w:sdt>
    </w:p>
    <w:p w14:paraId="3021E76B" w14:textId="77777777" w:rsidR="004261ED" w:rsidRPr="00D85C73" w:rsidRDefault="004261ED" w:rsidP="004261ED">
      <w:pPr>
        <w:rPr>
          <w:rFonts w:cs="Arial"/>
          <w:szCs w:val="20"/>
        </w:rPr>
      </w:pPr>
    </w:p>
    <w:p w14:paraId="1FB7C3E6" w14:textId="77777777" w:rsidR="004261ED" w:rsidRPr="00D85C73" w:rsidRDefault="004261ED" w:rsidP="004261ED">
      <w:pPr>
        <w:rPr>
          <w:rFonts w:cs="Arial"/>
          <w:szCs w:val="20"/>
        </w:rPr>
      </w:pPr>
    </w:p>
    <w:p w14:paraId="67E301BB" w14:textId="77777777" w:rsidR="004261ED" w:rsidRPr="00D85C73" w:rsidRDefault="004261ED" w:rsidP="004261ED">
      <w:pPr>
        <w:rPr>
          <w:rFonts w:cs="Arial"/>
          <w:szCs w:val="20"/>
        </w:rPr>
      </w:pPr>
      <w:r w:rsidRPr="00D85C73">
        <w:rPr>
          <w:rFonts w:cs="Arial"/>
          <w:szCs w:val="20"/>
        </w:rPr>
        <w:t>Señores.</w:t>
      </w:r>
    </w:p>
    <w:p w14:paraId="0AC63F19" w14:textId="77777777" w:rsidR="004261ED" w:rsidRPr="00D85C73" w:rsidRDefault="004261ED" w:rsidP="004261ED">
      <w:pPr>
        <w:rPr>
          <w:rFonts w:cs="Arial"/>
          <w:szCs w:val="20"/>
        </w:rPr>
      </w:pPr>
      <w:r w:rsidRPr="00D85C73">
        <w:rPr>
          <w:rFonts w:cs="Arial"/>
          <w:szCs w:val="20"/>
        </w:rPr>
        <w:t xml:space="preserve">POLICÍA NACIONAL – REGIONAL DE ASEGURAMIENTO EN SALUD No. 8 – UNIDAD PRESTADORA DE SALUD GUAJIRA </w:t>
      </w:r>
    </w:p>
    <w:p w14:paraId="726F6597" w14:textId="77777777" w:rsidR="004261ED" w:rsidRPr="00D85C73" w:rsidRDefault="004261ED" w:rsidP="004261ED">
      <w:pPr>
        <w:rPr>
          <w:rFonts w:cs="Arial"/>
          <w:szCs w:val="20"/>
        </w:rPr>
      </w:pPr>
      <w:r w:rsidRPr="00D85C73">
        <w:rPr>
          <w:rFonts w:cs="Arial"/>
          <w:szCs w:val="20"/>
        </w:rPr>
        <w:t>Riohacha D.E.T. y C. – La Guajira</w:t>
      </w:r>
    </w:p>
    <w:p w14:paraId="369944F2" w14:textId="77777777" w:rsidR="004261ED" w:rsidRPr="00D85C73" w:rsidRDefault="004261ED" w:rsidP="004261ED">
      <w:pPr>
        <w:rPr>
          <w:rFonts w:cs="Arial"/>
          <w:szCs w:val="20"/>
        </w:rPr>
      </w:pPr>
    </w:p>
    <w:p w14:paraId="30F6D1C1" w14:textId="77777777" w:rsidR="004261ED" w:rsidRPr="00D85C73" w:rsidRDefault="004261ED" w:rsidP="004261ED">
      <w:pPr>
        <w:pStyle w:val="Textoindependiente"/>
        <w:jc w:val="both"/>
        <w:rPr>
          <w:sz w:val="20"/>
          <w:szCs w:val="20"/>
        </w:rPr>
      </w:pPr>
    </w:p>
    <w:p w14:paraId="07D9AACA" w14:textId="6BC47469" w:rsidR="004261ED" w:rsidRPr="00D85C73" w:rsidRDefault="004261ED" w:rsidP="004261ED">
      <w:pPr>
        <w:rPr>
          <w:rFonts w:cs="Arial"/>
          <w:b/>
          <w:szCs w:val="20"/>
        </w:rPr>
      </w:pPr>
      <w:r w:rsidRPr="00D85C73">
        <w:rPr>
          <w:rFonts w:cs="Arial"/>
          <w:szCs w:val="20"/>
        </w:rPr>
        <w:t xml:space="preserve">Referencia: Certificado de inhabilidades e incompatibilidades persona jurídica para el proceso de </w:t>
      </w:r>
      <w:sdt>
        <w:sdtPr>
          <w:rPr>
            <w:rFonts w:cs="Arial"/>
            <w:szCs w:val="20"/>
          </w:rPr>
          <w:id w:val="-1673945333"/>
          <w:placeholder>
            <w:docPart w:val="6C42F2FE4AE3489DAEE7AEADAA95C4A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188596901"/>
          <w:placeholder>
            <w:docPart w:val="11B7285F704C489A9D6818E7ECB078D7"/>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691910054"/>
          <w:placeholder>
            <w:docPart w:val="CC04D11F4C994ECE986646E0A3A42855"/>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4479BA69" w14:textId="77777777" w:rsidR="004261ED" w:rsidRPr="00D85C73" w:rsidRDefault="004261ED" w:rsidP="004261ED">
      <w:pPr>
        <w:rPr>
          <w:rFonts w:cs="Arial"/>
          <w:szCs w:val="20"/>
        </w:rPr>
      </w:pPr>
    </w:p>
    <w:p w14:paraId="0CF11C60" w14:textId="77777777" w:rsidR="004261ED" w:rsidRPr="00D85C73" w:rsidRDefault="004261ED" w:rsidP="004261ED">
      <w:pPr>
        <w:rPr>
          <w:rFonts w:cs="Arial"/>
          <w:szCs w:val="20"/>
        </w:rPr>
      </w:pPr>
    </w:p>
    <w:p w14:paraId="6980BC2C" w14:textId="6481EBC3" w:rsidR="00A9283B" w:rsidRPr="00D85C73" w:rsidRDefault="004261ED" w:rsidP="004261ED">
      <w:pPr>
        <w:rPr>
          <w:rFonts w:cs="Arial"/>
          <w:szCs w:val="20"/>
          <w:lang w:eastAsia="es-CO"/>
        </w:rPr>
      </w:pPr>
      <w:r w:rsidRPr="00D85C73">
        <w:rPr>
          <w:rFonts w:cs="Arial"/>
          <w:szCs w:val="20"/>
          <w:lang w:eastAsia="es-CO"/>
        </w:rPr>
        <w:t>El (los) suscrito(s) a saber</w:t>
      </w:r>
      <w:r w:rsidRPr="00D85C73">
        <w:rPr>
          <w:rFonts w:cs="Arial"/>
          <w:szCs w:val="20"/>
        </w:rPr>
        <w:t xml:space="preserve"> </w:t>
      </w:r>
      <w:sdt>
        <w:sdtPr>
          <w:rPr>
            <w:rFonts w:cs="Arial"/>
            <w:szCs w:val="20"/>
          </w:rPr>
          <w:id w:val="-1032800196"/>
          <w:placeholder>
            <w:docPart w:val="1F6F4E79E3324E068D59EFBC0B86BD92"/>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1063222696"/>
          <w:placeholder>
            <w:docPart w:val="04F47E20068049C1882DB40B4868C763"/>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237091553"/>
          <w:placeholder>
            <w:docPart w:val="8D77A9A47FD5462FB55B20A9C12D8EEE"/>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lang w:eastAsia="es-CO"/>
        </w:rPr>
        <w:t xml:space="preserve">, </w:t>
      </w:r>
      <w:r w:rsidRPr="00D85C73">
        <w:t>manifiesto</w:t>
      </w:r>
      <w:r w:rsidRPr="00D85C73">
        <w:rPr>
          <w:rFonts w:cs="Arial"/>
          <w:szCs w:val="20"/>
          <w:lang w:eastAsia="es-CO"/>
        </w:rPr>
        <w:t xml:space="preserve"> </w:t>
      </w:r>
      <w:r w:rsidR="00A9283B" w:rsidRPr="00D85C73">
        <w:rPr>
          <w:rFonts w:cs="Arial"/>
          <w:bCs/>
          <w:szCs w:val="20"/>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D85C73">
        <w:rPr>
          <w:rFonts w:cs="Arial"/>
          <w:bCs/>
          <w:szCs w:val="20"/>
        </w:rPr>
        <w:t>–</w:t>
      </w:r>
      <w:r w:rsidR="00A9283B" w:rsidRPr="00D85C73">
        <w:rPr>
          <w:rFonts w:cs="Arial"/>
          <w:bCs/>
          <w:szCs w:val="20"/>
        </w:rPr>
        <w:t xml:space="preserve"> </w:t>
      </w:r>
      <w:r w:rsidRPr="00D85C73">
        <w:rPr>
          <w:rFonts w:cs="Arial"/>
          <w:bCs/>
          <w:szCs w:val="20"/>
        </w:rPr>
        <w:t>REGIONAL DE ASEGURAMIENTO EN SALUD No. 8- UNIDAD PRESTADORA DE SALUD GUAJIRA</w:t>
      </w:r>
      <w:r w:rsidR="00A9283B" w:rsidRPr="00D85C73">
        <w:rPr>
          <w:rFonts w:cs="Arial"/>
          <w:bCs/>
          <w:szCs w:val="20"/>
        </w:rPr>
        <w:t>).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TITULO IV CAPITULO IV.</w:t>
      </w:r>
    </w:p>
    <w:p w14:paraId="0ABFE038" w14:textId="77777777" w:rsidR="00A9283B" w:rsidRPr="00D85C73" w:rsidRDefault="00A9283B" w:rsidP="0055420E">
      <w:pPr>
        <w:autoSpaceDE w:val="0"/>
        <w:autoSpaceDN w:val="0"/>
        <w:adjustRightInd w:val="0"/>
        <w:ind w:right="57"/>
        <w:rPr>
          <w:rFonts w:cs="Arial"/>
          <w:bCs/>
          <w:szCs w:val="20"/>
        </w:rPr>
      </w:pPr>
    </w:p>
    <w:p w14:paraId="716146CD" w14:textId="77777777" w:rsidR="0055420E" w:rsidRPr="00D85C73" w:rsidRDefault="0055420E" w:rsidP="0055420E">
      <w:pPr>
        <w:pStyle w:val="Ttulo"/>
        <w:jc w:val="both"/>
        <w:rPr>
          <w:b w:val="0"/>
          <w:sz w:val="20"/>
        </w:rPr>
      </w:pPr>
    </w:p>
    <w:p w14:paraId="3BE6222E" w14:textId="77777777" w:rsidR="0055420E" w:rsidRPr="00D85C73" w:rsidRDefault="0055420E" w:rsidP="0055420E">
      <w:pPr>
        <w:rPr>
          <w:rFonts w:cs="Arial"/>
          <w:szCs w:val="20"/>
          <w:lang w:eastAsia="es-CO"/>
        </w:rPr>
      </w:pPr>
      <w:r w:rsidRPr="00D85C73">
        <w:rPr>
          <w:rFonts w:cs="Arial"/>
          <w:szCs w:val="20"/>
          <w:lang w:eastAsia="es-CO"/>
        </w:rPr>
        <w:t>El proponente:</w:t>
      </w:r>
    </w:p>
    <w:p w14:paraId="06BA145C" w14:textId="77777777" w:rsidR="0055420E" w:rsidRPr="00D85C73" w:rsidRDefault="0055420E" w:rsidP="0055420E">
      <w:pPr>
        <w:rPr>
          <w:rFonts w:cs="Arial"/>
          <w:szCs w:val="20"/>
          <w:lang w:eastAsia="es-CO"/>
        </w:rPr>
      </w:pPr>
    </w:p>
    <w:p w14:paraId="2BABB223" w14:textId="77777777" w:rsidR="0055420E" w:rsidRPr="00D85C73" w:rsidRDefault="0055420E" w:rsidP="0055420E">
      <w:pPr>
        <w:ind w:left="284" w:hanging="284"/>
        <w:rPr>
          <w:rFonts w:cs="Arial"/>
          <w:szCs w:val="20"/>
        </w:rPr>
      </w:pPr>
    </w:p>
    <w:p w14:paraId="74DDC2B3" w14:textId="77777777" w:rsidR="0055420E" w:rsidRPr="00D85C73" w:rsidRDefault="0055420E" w:rsidP="0055420E">
      <w:pPr>
        <w:pStyle w:val="Prrafodelista"/>
        <w:tabs>
          <w:tab w:val="left" w:pos="240"/>
          <w:tab w:val="left" w:pos="6210"/>
        </w:tabs>
        <w:ind w:left="0"/>
        <w:rPr>
          <w:rFonts w:cs="Arial"/>
          <w:bCs/>
          <w:szCs w:val="20"/>
        </w:rPr>
      </w:pPr>
    </w:p>
    <w:p w14:paraId="7A8352FF" w14:textId="77777777" w:rsidR="0055420E" w:rsidRPr="00D85C73" w:rsidRDefault="0055420E" w:rsidP="0055420E">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1B13F826" w14:textId="77777777" w:rsidR="0055420E" w:rsidRPr="00D85C73" w:rsidRDefault="0055420E" w:rsidP="0055420E">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682398DA" w14:textId="77777777" w:rsidR="0055420E" w:rsidRPr="00D85C73" w:rsidRDefault="0055420E" w:rsidP="0055420E">
      <w:pPr>
        <w:pStyle w:val="Sinespaciado1"/>
        <w:contextualSpacing/>
        <w:jc w:val="both"/>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BC21F96BFAB74282AB86545CC68C01E5"/>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38ABD53D" w14:textId="77777777" w:rsidR="0055420E" w:rsidRPr="00D85C73" w:rsidRDefault="0055420E" w:rsidP="0055420E">
      <w:pPr>
        <w:pStyle w:val="Sinespaciado1"/>
        <w:contextualSpacing/>
        <w:jc w:val="both"/>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1908569116"/>
          <w:placeholder>
            <w:docPart w:val="ACF83D85616E462184D3ABAA14DC8E7F"/>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33204A2C" w14:textId="77777777" w:rsidR="0055420E" w:rsidRPr="00D85C73" w:rsidRDefault="0055420E" w:rsidP="0055420E">
      <w:pPr>
        <w:pStyle w:val="Sinespaciado1"/>
        <w:contextualSpacing/>
        <w:jc w:val="both"/>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329971833"/>
          <w:placeholder>
            <w:docPart w:val="E56776371B544B988D02F7496AB481A8"/>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78CA389F" w14:textId="77777777" w:rsidR="0055420E" w:rsidRPr="00D85C73" w:rsidRDefault="0055420E" w:rsidP="0055420E">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920875496"/>
          <w:placeholder>
            <w:docPart w:val="1B82EB8705AE4CAC8DE8226E08FB0708"/>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00EB2646" w14:textId="77777777" w:rsidR="0055420E" w:rsidRPr="00D85C73" w:rsidRDefault="0055420E" w:rsidP="0055420E">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890801266"/>
          <w:placeholder>
            <w:docPart w:val="1EC764A3377F4F128C6116C7BCC948A2"/>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5827FE4E" w14:textId="77777777" w:rsidR="0055420E" w:rsidRPr="00D85C73" w:rsidRDefault="0055420E" w:rsidP="0055420E">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22813109"/>
          <w:placeholder>
            <w:docPart w:val="DEE73D76B164490591CA7F3FB72D91DA"/>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1153DCFE" w14:textId="77777777" w:rsidR="0055420E" w:rsidRPr="00D85C73" w:rsidRDefault="0055420E" w:rsidP="0055420E">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678846967"/>
          <w:placeholder>
            <w:docPart w:val="63B36411E3624090A1DA8965C78EB631"/>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5951B55E" w14:textId="77777777" w:rsidR="0055420E" w:rsidRPr="00D85C73" w:rsidRDefault="0055420E" w:rsidP="0055420E">
      <w:pPr>
        <w:ind w:left="284" w:hanging="284"/>
        <w:rPr>
          <w:rFonts w:cs="Arial"/>
          <w:szCs w:val="20"/>
        </w:rPr>
      </w:pPr>
    </w:p>
    <w:p w14:paraId="204625F0" w14:textId="77777777" w:rsidR="00A9283B" w:rsidRPr="00D85C73" w:rsidRDefault="00A9283B" w:rsidP="0055420E">
      <w:pPr>
        <w:rPr>
          <w:rFonts w:cs="Arial"/>
          <w:b/>
          <w:szCs w:val="20"/>
        </w:rPr>
      </w:pPr>
      <w:r w:rsidRPr="00D85C73">
        <w:rPr>
          <w:rFonts w:cs="Arial"/>
          <w:b/>
          <w:szCs w:val="20"/>
        </w:rPr>
        <w:br w:type="page"/>
      </w:r>
    </w:p>
    <w:p w14:paraId="3E2A336A" w14:textId="5892F594" w:rsidR="00A9283B" w:rsidRPr="00D85C73" w:rsidRDefault="00A9283B" w:rsidP="0055420E">
      <w:pPr>
        <w:jc w:val="center"/>
        <w:rPr>
          <w:rFonts w:cs="Arial"/>
          <w:b/>
          <w:szCs w:val="20"/>
        </w:rPr>
      </w:pPr>
      <w:r w:rsidRPr="00D85C73">
        <w:rPr>
          <w:rFonts w:cs="Arial"/>
          <w:b/>
          <w:szCs w:val="20"/>
        </w:rPr>
        <w:lastRenderedPageBreak/>
        <w:t>ANEXO No. 7</w:t>
      </w:r>
    </w:p>
    <w:p w14:paraId="397F5663" w14:textId="77777777" w:rsidR="00A9283B" w:rsidRPr="00D85C73" w:rsidRDefault="00A9283B" w:rsidP="0055420E">
      <w:pPr>
        <w:jc w:val="center"/>
        <w:rPr>
          <w:rFonts w:cs="Arial"/>
          <w:bCs/>
          <w:szCs w:val="20"/>
        </w:rPr>
      </w:pPr>
    </w:p>
    <w:p w14:paraId="7403516E" w14:textId="77777777" w:rsidR="00A9283B" w:rsidRPr="00D85C73" w:rsidRDefault="00A9283B" w:rsidP="0055420E">
      <w:pPr>
        <w:jc w:val="center"/>
        <w:rPr>
          <w:rFonts w:cs="Arial"/>
          <w:b/>
          <w:szCs w:val="20"/>
        </w:rPr>
      </w:pPr>
      <w:r w:rsidRPr="00D85C73">
        <w:rPr>
          <w:rFonts w:cs="Arial"/>
          <w:b/>
          <w:szCs w:val="20"/>
        </w:rPr>
        <w:t>CERTIFICADO DE INHABILIDADES E INCOMPATIBILIDADES</w:t>
      </w:r>
    </w:p>
    <w:p w14:paraId="3E57E6B1" w14:textId="77777777" w:rsidR="00A9283B" w:rsidRPr="00D85C73" w:rsidRDefault="00A9283B" w:rsidP="0055420E">
      <w:pPr>
        <w:rPr>
          <w:rFonts w:cs="Arial"/>
          <w:bCs/>
          <w:szCs w:val="20"/>
        </w:rPr>
      </w:pPr>
    </w:p>
    <w:p w14:paraId="4D39E659" w14:textId="77777777" w:rsidR="00A9283B" w:rsidRPr="00D85C73" w:rsidRDefault="00A9283B" w:rsidP="0055420E">
      <w:pPr>
        <w:rPr>
          <w:rFonts w:cs="Arial"/>
          <w:bCs/>
          <w:szCs w:val="20"/>
        </w:rPr>
      </w:pPr>
    </w:p>
    <w:p w14:paraId="4146BA33" w14:textId="77777777" w:rsidR="00A9283B" w:rsidRPr="00D85C73" w:rsidRDefault="00A9283B" w:rsidP="00FA5FE7">
      <w:pPr>
        <w:pStyle w:val="Prrafodelista"/>
        <w:numPr>
          <w:ilvl w:val="0"/>
          <w:numId w:val="26"/>
        </w:numPr>
        <w:autoSpaceDE w:val="0"/>
        <w:autoSpaceDN w:val="0"/>
        <w:adjustRightInd w:val="0"/>
        <w:ind w:left="0" w:right="-160" w:firstLine="0"/>
        <w:rPr>
          <w:rFonts w:cs="Arial"/>
          <w:b/>
          <w:bCs/>
          <w:szCs w:val="20"/>
        </w:rPr>
      </w:pPr>
      <w:r w:rsidRPr="00D85C73">
        <w:rPr>
          <w:rFonts w:cs="Arial"/>
          <w:b/>
          <w:bCs/>
          <w:szCs w:val="20"/>
        </w:rPr>
        <w:t>PERSONA NATURAL</w:t>
      </w:r>
    </w:p>
    <w:p w14:paraId="51621682" w14:textId="77777777" w:rsidR="00A9283B" w:rsidRPr="00D85C73" w:rsidRDefault="00A9283B" w:rsidP="0055420E">
      <w:pPr>
        <w:ind w:right="57"/>
        <w:rPr>
          <w:rFonts w:cs="Arial"/>
          <w:bCs/>
          <w:szCs w:val="20"/>
        </w:rPr>
      </w:pPr>
    </w:p>
    <w:p w14:paraId="08BB28E6" w14:textId="77777777" w:rsidR="004261ED" w:rsidRPr="00D85C73" w:rsidRDefault="004261ED" w:rsidP="004261ED">
      <w:pPr>
        <w:rPr>
          <w:rFonts w:cs="Arial"/>
          <w:szCs w:val="20"/>
        </w:rPr>
      </w:pPr>
    </w:p>
    <w:p w14:paraId="0F1CAD1D" w14:textId="77777777" w:rsidR="004261ED" w:rsidRPr="00D85C73" w:rsidRDefault="00393931" w:rsidP="004261ED">
      <w:pPr>
        <w:rPr>
          <w:rFonts w:cs="Arial"/>
          <w:color w:val="0070C0"/>
          <w:szCs w:val="20"/>
        </w:rPr>
      </w:pPr>
      <w:sdt>
        <w:sdtPr>
          <w:rPr>
            <w:rFonts w:cs="Arial"/>
            <w:color w:val="0070C0"/>
            <w:szCs w:val="20"/>
          </w:rPr>
          <w:id w:val="1666739476"/>
          <w:placeholder>
            <w:docPart w:val="9299F4C322D94353A1DBE0B183C0DF58"/>
          </w:placeholder>
          <w:showingPlcHdr/>
          <w15:color w:val="800000"/>
          <w:text/>
        </w:sdtPr>
        <w:sdtEndPr/>
        <w:sdtContent>
          <w:r w:rsidR="004261ED" w:rsidRPr="00D85C73">
            <w:rPr>
              <w:rStyle w:val="Textodelmarcadordeposicin"/>
              <w:rFonts w:cs="Arial"/>
              <w:color w:val="0070C0"/>
              <w:szCs w:val="20"/>
              <w:u w:val="single"/>
            </w:rPr>
            <w:t>Ciudad</w:t>
          </w:r>
        </w:sdtContent>
      </w:sdt>
      <w:r w:rsidR="004261ED" w:rsidRPr="00D85C73">
        <w:rPr>
          <w:rFonts w:cs="Arial"/>
          <w:color w:val="0070C0"/>
          <w:szCs w:val="20"/>
        </w:rPr>
        <w:t xml:space="preserve">, </w:t>
      </w:r>
      <w:sdt>
        <w:sdtPr>
          <w:rPr>
            <w:rFonts w:cs="Arial"/>
            <w:color w:val="0070C0"/>
            <w:szCs w:val="20"/>
          </w:rPr>
          <w:id w:val="-478768746"/>
          <w:placeholder>
            <w:docPart w:val="9ACB2F9C6CD44F85BDF36D4361665176"/>
          </w:placeholder>
          <w:showingPlcHdr/>
          <w15:color w:val="800000"/>
          <w:date w:fullDate="2021-04-13T00:00:00Z">
            <w:dateFormat w:val="d 'de' MMMM 'de' yyyy"/>
            <w:lid w:val="es-CO"/>
            <w:storeMappedDataAs w:val="dateTime"/>
            <w:calendar w:val="gregorian"/>
          </w:date>
        </w:sdtPr>
        <w:sdtEndPr/>
        <w:sdtContent>
          <w:r w:rsidR="004261ED" w:rsidRPr="00D85C73">
            <w:rPr>
              <w:rStyle w:val="Textodelmarcadordeposicin"/>
              <w:rFonts w:cs="Arial"/>
              <w:color w:val="0070C0"/>
              <w:szCs w:val="20"/>
            </w:rPr>
            <w:t>seleccionar la fecha.</w:t>
          </w:r>
        </w:sdtContent>
      </w:sdt>
    </w:p>
    <w:p w14:paraId="5A29F5CB" w14:textId="77777777" w:rsidR="004261ED" w:rsidRPr="00D85C73" w:rsidRDefault="004261ED" w:rsidP="004261ED">
      <w:pPr>
        <w:rPr>
          <w:rFonts w:cs="Arial"/>
          <w:szCs w:val="20"/>
        </w:rPr>
      </w:pPr>
    </w:p>
    <w:p w14:paraId="16C758CC" w14:textId="77777777" w:rsidR="004261ED" w:rsidRPr="00D85C73" w:rsidRDefault="004261ED" w:rsidP="004261ED">
      <w:pPr>
        <w:rPr>
          <w:rFonts w:cs="Arial"/>
          <w:szCs w:val="20"/>
        </w:rPr>
      </w:pPr>
    </w:p>
    <w:p w14:paraId="78A63ABC" w14:textId="77777777" w:rsidR="004261ED" w:rsidRPr="00D85C73" w:rsidRDefault="004261ED" w:rsidP="004261ED">
      <w:pPr>
        <w:rPr>
          <w:rFonts w:cs="Arial"/>
          <w:szCs w:val="20"/>
        </w:rPr>
      </w:pPr>
      <w:r w:rsidRPr="00D85C73">
        <w:rPr>
          <w:rFonts w:cs="Arial"/>
          <w:szCs w:val="20"/>
        </w:rPr>
        <w:t>Señores.</w:t>
      </w:r>
    </w:p>
    <w:p w14:paraId="1C283A15" w14:textId="77777777" w:rsidR="004261ED" w:rsidRPr="00D85C73" w:rsidRDefault="004261ED" w:rsidP="004261ED">
      <w:pPr>
        <w:rPr>
          <w:rFonts w:cs="Arial"/>
          <w:szCs w:val="20"/>
        </w:rPr>
      </w:pPr>
      <w:r w:rsidRPr="00D85C73">
        <w:rPr>
          <w:rFonts w:cs="Arial"/>
          <w:szCs w:val="20"/>
        </w:rPr>
        <w:t xml:space="preserve">POLICÍA NACIONAL – REGIONAL DE ASEGURAMIENTO EN SALUD No. 8 – UNIDAD PRESTADORA DE SALUD GUAJIRA </w:t>
      </w:r>
    </w:p>
    <w:p w14:paraId="4E48EDCD" w14:textId="77777777" w:rsidR="004261ED" w:rsidRPr="00D85C73" w:rsidRDefault="004261ED" w:rsidP="004261ED">
      <w:pPr>
        <w:rPr>
          <w:rFonts w:cs="Arial"/>
          <w:szCs w:val="20"/>
        </w:rPr>
      </w:pPr>
      <w:r w:rsidRPr="00D85C73">
        <w:rPr>
          <w:rFonts w:cs="Arial"/>
          <w:szCs w:val="20"/>
        </w:rPr>
        <w:t>Riohacha D.E.T. y C. – La Guajira</w:t>
      </w:r>
    </w:p>
    <w:p w14:paraId="5ED7B7D3" w14:textId="77777777" w:rsidR="004261ED" w:rsidRPr="00D85C73" w:rsidRDefault="004261ED" w:rsidP="004261ED">
      <w:pPr>
        <w:rPr>
          <w:rFonts w:cs="Arial"/>
          <w:szCs w:val="20"/>
        </w:rPr>
      </w:pPr>
    </w:p>
    <w:p w14:paraId="14B3F824" w14:textId="77777777" w:rsidR="004261ED" w:rsidRPr="00D85C73" w:rsidRDefault="004261ED" w:rsidP="004261ED">
      <w:pPr>
        <w:pStyle w:val="Textoindependiente"/>
        <w:jc w:val="both"/>
        <w:rPr>
          <w:sz w:val="20"/>
          <w:szCs w:val="20"/>
        </w:rPr>
      </w:pPr>
    </w:p>
    <w:p w14:paraId="5743326D" w14:textId="2EE9008F" w:rsidR="004261ED" w:rsidRPr="00D85C73" w:rsidRDefault="004261ED" w:rsidP="004261ED">
      <w:pPr>
        <w:rPr>
          <w:rFonts w:cs="Arial"/>
          <w:b/>
          <w:szCs w:val="20"/>
        </w:rPr>
      </w:pPr>
      <w:r w:rsidRPr="00D85C73">
        <w:rPr>
          <w:rFonts w:cs="Arial"/>
          <w:szCs w:val="20"/>
        </w:rPr>
        <w:t xml:space="preserve">Referencia: Certificado de inhabilidades e incompatibilidades persona natural para el proceso de </w:t>
      </w:r>
      <w:sdt>
        <w:sdtPr>
          <w:rPr>
            <w:rFonts w:cs="Arial"/>
            <w:szCs w:val="20"/>
          </w:rPr>
          <w:id w:val="-2120666050"/>
          <w:placeholder>
            <w:docPart w:val="32F7E16704EF448297BF1DA35298747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950275795"/>
          <w:placeholder>
            <w:docPart w:val="B7EDA1E699B44BE497948B80B1AC60BA"/>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1833409196"/>
          <w:placeholder>
            <w:docPart w:val="B534E5C349214B02B20D4C3AE0C94069"/>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47F26606" w14:textId="77777777" w:rsidR="004261ED" w:rsidRPr="00D85C73" w:rsidRDefault="004261ED" w:rsidP="004261ED">
      <w:pPr>
        <w:rPr>
          <w:rFonts w:cs="Arial"/>
          <w:szCs w:val="20"/>
        </w:rPr>
      </w:pPr>
    </w:p>
    <w:p w14:paraId="3940D9A2" w14:textId="77777777" w:rsidR="004261ED" w:rsidRPr="00D85C73" w:rsidRDefault="004261ED" w:rsidP="004261ED">
      <w:pPr>
        <w:rPr>
          <w:rFonts w:cs="Arial"/>
          <w:szCs w:val="20"/>
        </w:rPr>
      </w:pPr>
    </w:p>
    <w:p w14:paraId="02BD2EE6" w14:textId="65A2F3F3" w:rsidR="00A9283B" w:rsidRPr="00D85C73" w:rsidRDefault="004261ED" w:rsidP="004261ED">
      <w:pPr>
        <w:rPr>
          <w:rFonts w:cs="Arial"/>
          <w:szCs w:val="20"/>
          <w:lang w:eastAsia="es-CO"/>
        </w:rPr>
      </w:pPr>
      <w:r w:rsidRPr="00D85C73">
        <w:rPr>
          <w:rFonts w:cs="Arial"/>
          <w:szCs w:val="20"/>
          <w:lang w:eastAsia="es-CO"/>
        </w:rPr>
        <w:t>El (los) suscrito(s) a saber</w:t>
      </w:r>
      <w:r w:rsidRPr="00D85C73">
        <w:rPr>
          <w:rFonts w:cs="Arial"/>
          <w:szCs w:val="20"/>
        </w:rPr>
        <w:t xml:space="preserve"> </w:t>
      </w:r>
      <w:sdt>
        <w:sdtPr>
          <w:rPr>
            <w:rFonts w:cs="Arial"/>
            <w:szCs w:val="20"/>
          </w:rPr>
          <w:id w:val="222493387"/>
          <w:placeholder>
            <w:docPart w:val="D59261DC389E4E6C955858757E37AE43"/>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1596084697"/>
          <w:placeholder>
            <w:docPart w:val="6D72CEBA1B3A4F6EA295EB57A2194FEE"/>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1793314451"/>
          <w:placeholder>
            <w:docPart w:val="1346A86CC8144819A58CD768CEE20202"/>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w:t>
      </w:r>
      <w:r w:rsidR="00A9283B" w:rsidRPr="00D85C73">
        <w:rPr>
          <w:rFonts w:cs="Arial"/>
          <w:bCs/>
          <w:szCs w:val="20"/>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w:t>
      </w:r>
      <w:r w:rsidR="005D4942" w:rsidRPr="00D85C73">
        <w:rPr>
          <w:rFonts w:cs="Arial"/>
          <w:bCs/>
          <w:szCs w:val="20"/>
        </w:rPr>
        <w:t xml:space="preserve"> (POLICÍA NACIONAL – REGIONAL DE ASEGURAMIENTO EN SALUD No. 8- UNIDAD PRESTADORA DE SALUD GUAJIRA). </w:t>
      </w:r>
      <w:r w:rsidR="00A9283B" w:rsidRPr="00D85C73">
        <w:rPr>
          <w:rFonts w:cs="Arial"/>
          <w:bCs/>
          <w:szCs w:val="20"/>
        </w:rPr>
        <w:t>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3E9F6F42" w14:textId="77777777" w:rsidR="00A9283B" w:rsidRPr="00D85C73" w:rsidRDefault="00A9283B" w:rsidP="0055420E">
      <w:pPr>
        <w:rPr>
          <w:rFonts w:cs="Arial"/>
          <w:bCs/>
          <w:szCs w:val="20"/>
        </w:rPr>
      </w:pPr>
    </w:p>
    <w:p w14:paraId="63B4153C" w14:textId="77777777" w:rsidR="005D4942" w:rsidRPr="00D85C73" w:rsidRDefault="005D4942" w:rsidP="005D4942">
      <w:pPr>
        <w:pStyle w:val="Ttulo"/>
        <w:jc w:val="both"/>
        <w:rPr>
          <w:b w:val="0"/>
          <w:sz w:val="20"/>
        </w:rPr>
      </w:pPr>
    </w:p>
    <w:p w14:paraId="0E9F8CF2" w14:textId="77777777" w:rsidR="005D4942" w:rsidRPr="00D85C73" w:rsidRDefault="005D4942" w:rsidP="005D4942">
      <w:pPr>
        <w:rPr>
          <w:rFonts w:cs="Arial"/>
          <w:szCs w:val="20"/>
          <w:lang w:eastAsia="es-CO"/>
        </w:rPr>
      </w:pPr>
      <w:r w:rsidRPr="00D85C73">
        <w:rPr>
          <w:rFonts w:cs="Arial"/>
          <w:szCs w:val="20"/>
          <w:lang w:eastAsia="es-CO"/>
        </w:rPr>
        <w:t>El proponente:</w:t>
      </w:r>
    </w:p>
    <w:p w14:paraId="3B5C2941" w14:textId="77777777" w:rsidR="005D4942" w:rsidRPr="00D85C73" w:rsidRDefault="005D4942" w:rsidP="0055420E">
      <w:pPr>
        <w:rPr>
          <w:rFonts w:cs="Arial"/>
          <w:bCs/>
          <w:szCs w:val="20"/>
        </w:rPr>
      </w:pPr>
    </w:p>
    <w:p w14:paraId="328FF236" w14:textId="77777777" w:rsidR="005D4942" w:rsidRPr="00D85C73" w:rsidRDefault="005D4942" w:rsidP="005D4942">
      <w:pPr>
        <w:ind w:left="284" w:hanging="284"/>
        <w:rPr>
          <w:rFonts w:cs="Arial"/>
          <w:szCs w:val="20"/>
        </w:rPr>
      </w:pPr>
    </w:p>
    <w:p w14:paraId="574BCAAC" w14:textId="77777777" w:rsidR="005D4942" w:rsidRPr="00D85C73" w:rsidRDefault="005D4942" w:rsidP="005D4942">
      <w:pPr>
        <w:pStyle w:val="Prrafodelista"/>
        <w:tabs>
          <w:tab w:val="left" w:pos="240"/>
          <w:tab w:val="left" w:pos="6210"/>
        </w:tabs>
        <w:ind w:left="0"/>
        <w:rPr>
          <w:rFonts w:cs="Arial"/>
          <w:bCs/>
          <w:szCs w:val="20"/>
        </w:rPr>
      </w:pPr>
    </w:p>
    <w:p w14:paraId="11AB0626" w14:textId="77777777" w:rsidR="005D4942" w:rsidRPr="00D85C73" w:rsidRDefault="005D4942" w:rsidP="005D4942">
      <w:pPr>
        <w:pStyle w:val="Sinespaciado1"/>
        <w:jc w:val="both"/>
        <w:rPr>
          <w:rFonts w:ascii="Arial" w:hAnsi="Arial" w:cs="Arial"/>
          <w:sz w:val="20"/>
          <w:szCs w:val="20"/>
        </w:rPr>
      </w:pPr>
      <w:r w:rsidRPr="00D85C73">
        <w:rPr>
          <w:rFonts w:ascii="Arial" w:hAnsi="Arial" w:cs="Arial"/>
          <w:b/>
          <w:sz w:val="20"/>
          <w:szCs w:val="20"/>
        </w:rPr>
        <w:t>__________________________________</w:t>
      </w:r>
    </w:p>
    <w:p w14:paraId="6917953A" w14:textId="77777777" w:rsidR="005D4942" w:rsidRPr="00D85C73" w:rsidRDefault="005D4942" w:rsidP="005D4942">
      <w:pPr>
        <w:pStyle w:val="Sinespaciado1"/>
        <w:jc w:val="both"/>
        <w:rPr>
          <w:rFonts w:ascii="Arial" w:hAnsi="Arial" w:cs="Arial"/>
          <w:sz w:val="20"/>
          <w:szCs w:val="20"/>
        </w:rPr>
      </w:pPr>
      <w:r w:rsidRPr="00D85C73">
        <w:rPr>
          <w:rFonts w:ascii="Arial" w:hAnsi="Arial" w:cs="Arial"/>
          <w:sz w:val="20"/>
          <w:szCs w:val="20"/>
        </w:rPr>
        <w:t xml:space="preserve">Firma del representante legal del proponente </w:t>
      </w:r>
    </w:p>
    <w:p w14:paraId="48C4BF77" w14:textId="77777777" w:rsidR="005D4942" w:rsidRPr="00D85C73" w:rsidRDefault="005D4942" w:rsidP="005D4942">
      <w:pPr>
        <w:pStyle w:val="Sinespaciado1"/>
        <w:contextualSpacing/>
        <w:jc w:val="both"/>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66792857"/>
          <w:placeholder>
            <w:docPart w:val="11642BD256E94741A39D8E70A883DD7F"/>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3EF21990" w14:textId="77777777" w:rsidR="005D4942" w:rsidRPr="00D85C73" w:rsidRDefault="005D4942" w:rsidP="005D4942">
      <w:pPr>
        <w:pStyle w:val="Sinespaciado1"/>
        <w:jc w:val="both"/>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486436050"/>
          <w:placeholder>
            <w:docPart w:val="EDC11F480B4945398FFB16342493B01A"/>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68CB8147" w14:textId="77777777" w:rsidR="005D4942" w:rsidRPr="00D85C73" w:rsidRDefault="005D4942" w:rsidP="005D4942">
      <w:pPr>
        <w:pStyle w:val="Sinespaciado1"/>
        <w:jc w:val="both"/>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927144690"/>
          <w:placeholder>
            <w:docPart w:val="C76D3FD92893465FA3ABEA1245B18CA9"/>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622B6412" w14:textId="77777777" w:rsidR="005D4942" w:rsidRPr="00D85C73" w:rsidRDefault="005D4942" w:rsidP="005D4942">
      <w:pPr>
        <w:pStyle w:val="Sinespaciado1"/>
        <w:jc w:val="both"/>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2076733963"/>
          <w:placeholder>
            <w:docPart w:val="9EC32A220DE340DCA167D615419F9AA8"/>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35AAFA3B" w14:textId="77777777" w:rsidR="005D4942" w:rsidRPr="00D85C73" w:rsidRDefault="005D4942" w:rsidP="005D4942">
      <w:pPr>
        <w:pStyle w:val="Sinespaciado1"/>
        <w:jc w:val="both"/>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338585680"/>
          <w:placeholder>
            <w:docPart w:val="33ED8094247F440AB688D7751305ED74"/>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066679E2" w14:textId="054B8017" w:rsidR="005101D8" w:rsidRPr="00D85C73" w:rsidRDefault="005101D8" w:rsidP="0055420E"/>
    <w:p w14:paraId="38CC3CEB" w14:textId="3F51AE7E" w:rsidR="00822DDD" w:rsidRPr="00D85C73" w:rsidRDefault="00822DDD">
      <w:pPr>
        <w:jc w:val="left"/>
      </w:pPr>
      <w:r w:rsidRPr="00D85C73">
        <w:br w:type="page"/>
      </w:r>
    </w:p>
    <w:p w14:paraId="6178EEEE" w14:textId="7AEA971D" w:rsidR="009B0E7D" w:rsidRPr="00D85C73" w:rsidRDefault="009B0E7D" w:rsidP="00225E23">
      <w:pPr>
        <w:jc w:val="center"/>
        <w:rPr>
          <w:rFonts w:cs="Arial"/>
          <w:b/>
          <w:szCs w:val="20"/>
        </w:rPr>
      </w:pPr>
      <w:r w:rsidRPr="00D85C73">
        <w:rPr>
          <w:rFonts w:cs="Arial"/>
          <w:b/>
          <w:szCs w:val="20"/>
        </w:rPr>
        <w:lastRenderedPageBreak/>
        <w:t>ANEXO No. 8</w:t>
      </w:r>
    </w:p>
    <w:p w14:paraId="777316B2" w14:textId="77777777" w:rsidR="009B0E7D" w:rsidRPr="00D85C73" w:rsidRDefault="009B0E7D" w:rsidP="00225E23">
      <w:pPr>
        <w:jc w:val="center"/>
        <w:rPr>
          <w:rFonts w:cs="Arial"/>
          <w:bCs/>
          <w:szCs w:val="20"/>
        </w:rPr>
      </w:pPr>
    </w:p>
    <w:p w14:paraId="015CC323" w14:textId="65D6C709" w:rsidR="009B0E7D" w:rsidRPr="00D85C73" w:rsidRDefault="008C5148" w:rsidP="00225E23">
      <w:pPr>
        <w:jc w:val="center"/>
        <w:rPr>
          <w:rFonts w:cs="Arial"/>
          <w:b/>
          <w:szCs w:val="20"/>
        </w:rPr>
      </w:pPr>
      <w:r w:rsidRPr="00D85C73">
        <w:rPr>
          <w:rFonts w:cs="Arial"/>
          <w:b/>
          <w:szCs w:val="20"/>
        </w:rPr>
        <w:t>FORMULARIO DE COMPROMISO CON EL SISTEMA DE GESTIÓN DE SEGURIDAD Y SALUD EN EL TRABAJO DE LA DIRECCIÓN DE SANIDAD DE LA POLICÍA NACIONAL</w:t>
      </w:r>
    </w:p>
    <w:p w14:paraId="23CA4010" w14:textId="77777777" w:rsidR="009B0E7D" w:rsidRPr="00D85C73" w:rsidRDefault="009B0E7D" w:rsidP="00225E23">
      <w:pPr>
        <w:rPr>
          <w:rFonts w:cs="Arial"/>
          <w:bCs/>
          <w:szCs w:val="20"/>
        </w:rPr>
      </w:pPr>
    </w:p>
    <w:p w14:paraId="5D7DA231" w14:textId="77777777" w:rsidR="009B0E7D" w:rsidRPr="00D85C73" w:rsidRDefault="009B0E7D" w:rsidP="00225E23">
      <w:pPr>
        <w:rPr>
          <w:rFonts w:cs="Arial"/>
          <w:bCs/>
          <w:szCs w:val="20"/>
        </w:rPr>
      </w:pPr>
    </w:p>
    <w:p w14:paraId="0173BEDE" w14:textId="77777777" w:rsidR="00225E23" w:rsidRPr="00D85C73" w:rsidRDefault="00393931" w:rsidP="00225E23">
      <w:pPr>
        <w:rPr>
          <w:rFonts w:eastAsiaTheme="minorEastAsia" w:cs="Arial"/>
          <w:color w:val="0070C0"/>
          <w:szCs w:val="20"/>
        </w:rPr>
      </w:pPr>
      <w:sdt>
        <w:sdtPr>
          <w:rPr>
            <w:rFonts w:cs="Arial"/>
            <w:color w:val="0070C0"/>
            <w:szCs w:val="20"/>
          </w:rPr>
          <w:id w:val="535852684"/>
          <w:placeholder>
            <w:docPart w:val="4A27476C94F14A119F7D22DB7DA3A062"/>
          </w:placeholder>
          <w:showingPlcHdr/>
          <w:text/>
        </w:sdtPr>
        <w:sdtEndPr/>
        <w:sdtContent>
          <w:r w:rsidR="00225E23" w:rsidRPr="00D85C73">
            <w:rPr>
              <w:rStyle w:val="Textodelmarcadordeposicin"/>
              <w:rFonts w:eastAsiaTheme="minorEastAsia" w:cs="Arial"/>
              <w:color w:val="0070C0"/>
              <w:szCs w:val="20"/>
              <w:u w:val="single"/>
            </w:rPr>
            <w:t>Ciudad</w:t>
          </w:r>
        </w:sdtContent>
      </w:sdt>
      <w:r w:rsidR="00225E23" w:rsidRPr="00D85C73">
        <w:rPr>
          <w:rFonts w:cs="Arial"/>
          <w:color w:val="0070C0"/>
          <w:szCs w:val="20"/>
        </w:rPr>
        <w:t xml:space="preserve">, </w:t>
      </w:r>
      <w:sdt>
        <w:sdtPr>
          <w:rPr>
            <w:rFonts w:cs="Arial"/>
            <w:color w:val="0070C0"/>
            <w:szCs w:val="20"/>
          </w:rPr>
          <w:id w:val="746235683"/>
          <w:placeholder>
            <w:docPart w:val="AEF6CE30C9694A45B05BC1B8FC19FF53"/>
          </w:placeholder>
          <w:showingPlcHdr/>
          <w:date w:fullDate="2021-04-13T00:00:00Z">
            <w:dateFormat w:val="d 'de' MMMM 'de' yyyy"/>
            <w:lid w:val="es-CO"/>
            <w:storeMappedDataAs w:val="dateTime"/>
            <w:calendar w:val="gregorian"/>
          </w:date>
        </w:sdtPr>
        <w:sdtEndPr/>
        <w:sdtContent>
          <w:r w:rsidR="00225E23" w:rsidRPr="00D85C73">
            <w:rPr>
              <w:rStyle w:val="Textodelmarcadordeposicin"/>
              <w:rFonts w:eastAsiaTheme="minorEastAsia" w:cs="Arial"/>
              <w:color w:val="0070C0"/>
              <w:szCs w:val="20"/>
            </w:rPr>
            <w:t>seleccionar la fecha.</w:t>
          </w:r>
        </w:sdtContent>
      </w:sdt>
    </w:p>
    <w:p w14:paraId="506DF296" w14:textId="77777777" w:rsidR="00225E23" w:rsidRPr="00D85C73" w:rsidRDefault="00225E23" w:rsidP="00225E23">
      <w:pPr>
        <w:rPr>
          <w:rFonts w:cs="Arial"/>
          <w:szCs w:val="20"/>
        </w:rPr>
      </w:pPr>
    </w:p>
    <w:p w14:paraId="25003737" w14:textId="77777777" w:rsidR="00225E23" w:rsidRPr="00D85C73" w:rsidRDefault="00225E23" w:rsidP="00225E23">
      <w:pPr>
        <w:rPr>
          <w:rFonts w:cs="Arial"/>
          <w:szCs w:val="20"/>
        </w:rPr>
      </w:pPr>
    </w:p>
    <w:p w14:paraId="14530C4E" w14:textId="77777777" w:rsidR="00225E23" w:rsidRPr="00D85C73" w:rsidRDefault="00225E23" w:rsidP="00225E23">
      <w:pPr>
        <w:rPr>
          <w:rFonts w:cs="Arial"/>
          <w:szCs w:val="20"/>
        </w:rPr>
      </w:pPr>
      <w:r w:rsidRPr="00D85C73">
        <w:rPr>
          <w:rFonts w:cs="Arial"/>
          <w:szCs w:val="20"/>
        </w:rPr>
        <w:t>Señores.</w:t>
      </w:r>
    </w:p>
    <w:p w14:paraId="510BBF36" w14:textId="77777777" w:rsidR="00225E23" w:rsidRPr="00D85C73" w:rsidRDefault="00225E23" w:rsidP="00225E23">
      <w:pPr>
        <w:rPr>
          <w:rFonts w:cs="Arial"/>
          <w:szCs w:val="20"/>
        </w:rPr>
      </w:pPr>
      <w:r w:rsidRPr="00D85C73">
        <w:rPr>
          <w:rFonts w:cs="Arial"/>
          <w:szCs w:val="20"/>
        </w:rPr>
        <w:t xml:space="preserve">POLICÍA NACIONAL – REGIONAL DE ASEGURAMIENTO EN SALUD No. 8 – UNIDAD PRESTADORA DE SALUD GUAJIRA </w:t>
      </w:r>
    </w:p>
    <w:p w14:paraId="4AB36145" w14:textId="77777777" w:rsidR="00225E23" w:rsidRPr="00D85C73" w:rsidRDefault="00225E23" w:rsidP="00225E23">
      <w:pPr>
        <w:rPr>
          <w:rFonts w:cs="Arial"/>
          <w:szCs w:val="20"/>
        </w:rPr>
      </w:pPr>
      <w:r w:rsidRPr="00D85C73">
        <w:rPr>
          <w:rFonts w:cs="Arial"/>
          <w:szCs w:val="20"/>
        </w:rPr>
        <w:t>Riohacha D.E.T. y C. – La Guajira</w:t>
      </w:r>
    </w:p>
    <w:p w14:paraId="5EA7680F" w14:textId="77777777" w:rsidR="00225E23" w:rsidRPr="00D85C73" w:rsidRDefault="00225E23" w:rsidP="00225E23">
      <w:pPr>
        <w:rPr>
          <w:rFonts w:cs="Arial"/>
          <w:szCs w:val="20"/>
        </w:rPr>
      </w:pPr>
    </w:p>
    <w:p w14:paraId="574FF90A" w14:textId="77777777" w:rsidR="00225E23" w:rsidRPr="00D85C73" w:rsidRDefault="00225E23" w:rsidP="00225E23">
      <w:pPr>
        <w:pStyle w:val="Textoindependiente"/>
        <w:jc w:val="both"/>
        <w:rPr>
          <w:sz w:val="20"/>
          <w:szCs w:val="20"/>
        </w:rPr>
      </w:pPr>
    </w:p>
    <w:p w14:paraId="3211DC8F" w14:textId="0D35FDD5" w:rsidR="00225E23" w:rsidRPr="00D85C73" w:rsidRDefault="00225E23" w:rsidP="00225E23">
      <w:pPr>
        <w:rPr>
          <w:rFonts w:cs="Arial"/>
          <w:b/>
          <w:szCs w:val="20"/>
        </w:rPr>
      </w:pPr>
      <w:r w:rsidRPr="00D85C73">
        <w:rPr>
          <w:rFonts w:cs="Arial"/>
          <w:szCs w:val="20"/>
        </w:rPr>
        <w:t xml:space="preserve">Referencia: Formulario sistema de gestión de la seguridad y salud en el trabajo para el proceso de </w:t>
      </w:r>
      <w:sdt>
        <w:sdtPr>
          <w:rPr>
            <w:rFonts w:cs="Arial"/>
            <w:szCs w:val="20"/>
          </w:rPr>
          <w:id w:val="-1205635751"/>
          <w:placeholder>
            <w:docPart w:val="3E5FF353FB8440A5982E4DB0A470DA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088192668"/>
          <w:placeholder>
            <w:docPart w:val="0C299B6D7D894ED6B753DE210BBC60D3"/>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1290240864"/>
          <w:placeholder>
            <w:docPart w:val="F7EED8E6A91C433B8A94C1858C14E4CE"/>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72473150" w14:textId="77777777" w:rsidR="00225E23" w:rsidRPr="00D85C73" w:rsidRDefault="00225E23" w:rsidP="00225E23">
      <w:pPr>
        <w:pStyle w:val="Textoindependiente"/>
        <w:jc w:val="both"/>
        <w:rPr>
          <w:sz w:val="20"/>
          <w:szCs w:val="20"/>
        </w:rPr>
      </w:pPr>
    </w:p>
    <w:p w14:paraId="303BC253" w14:textId="77777777" w:rsidR="00225E23" w:rsidRPr="00D85C73" w:rsidRDefault="00225E23" w:rsidP="00225E23">
      <w:pPr>
        <w:rPr>
          <w:rFonts w:cs="Arial"/>
          <w:szCs w:val="20"/>
        </w:rPr>
      </w:pPr>
    </w:p>
    <w:p w14:paraId="7F9AB228" w14:textId="77777777" w:rsidR="00225E23" w:rsidRPr="00D85C73" w:rsidRDefault="00225E23" w:rsidP="00225E23">
      <w:pPr>
        <w:rPr>
          <w:rFonts w:cs="Arial"/>
          <w:szCs w:val="20"/>
        </w:rPr>
      </w:pPr>
      <w:r w:rsidRPr="00D85C73">
        <w:rPr>
          <w:rFonts w:cs="Arial"/>
          <w:szCs w:val="20"/>
        </w:rPr>
        <w:t xml:space="preserve">El(los) suscrito(s) a saber: </w:t>
      </w:r>
      <w:sdt>
        <w:sdtPr>
          <w:rPr>
            <w:rFonts w:cs="Arial"/>
            <w:szCs w:val="20"/>
            <w:lang w:eastAsia="es-CO"/>
          </w:rPr>
          <w:id w:val="1846738530"/>
          <w:placeholder>
            <w:docPart w:val="35BE2297A6524D0A8EDC75615994C0B7"/>
          </w:placeholder>
          <w:showingPlcHdr/>
          <w:text/>
        </w:sdt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rPr>
        <w:t xml:space="preserve"> domiciliado en </w:t>
      </w:r>
      <w:sdt>
        <w:sdtPr>
          <w:rPr>
            <w:rFonts w:cs="Arial"/>
            <w:szCs w:val="20"/>
            <w:lang w:eastAsia="es-CO"/>
          </w:rPr>
          <w:id w:val="-736785135"/>
          <w:placeholder>
            <w:docPart w:val="32167DA6F4D3491F869B0F97190E7401"/>
          </w:placeholder>
          <w:showingPlcHdr/>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rPr>
        <w:t xml:space="preserve">, identificado con </w:t>
      </w:r>
      <w:sdt>
        <w:sdtPr>
          <w:rPr>
            <w:rFonts w:cs="Arial"/>
            <w:szCs w:val="20"/>
            <w:lang w:eastAsia="es-CO"/>
          </w:rPr>
          <w:id w:val="1928466498"/>
          <w:placeholder>
            <w:docPart w:val="95CDCBCA0D7C45199D6E92D3B209F68E"/>
          </w:placeholder>
          <w:showingPlcHdr/>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rPr>
        <w:t>, quien en adelante se denominará el PROPONENTE, manifiesta(n) su voluntad de asumir, de manera unilateral, el presente compromiso, teniendo en cuenta las siguientes consideraciones:</w:t>
      </w:r>
    </w:p>
    <w:p w14:paraId="6CB197B9" w14:textId="77777777" w:rsidR="00225E23" w:rsidRPr="00D85C73" w:rsidRDefault="00225E23" w:rsidP="00225E23">
      <w:pPr>
        <w:rPr>
          <w:rFonts w:cs="Arial"/>
          <w:szCs w:val="20"/>
        </w:rPr>
      </w:pPr>
    </w:p>
    <w:p w14:paraId="74168353" w14:textId="77777777" w:rsidR="00225E23" w:rsidRPr="00D85C73" w:rsidRDefault="00225E23" w:rsidP="00225E23">
      <w:pPr>
        <w:adjustRightInd w:val="0"/>
        <w:rPr>
          <w:rFonts w:cs="Arial"/>
          <w:szCs w:val="20"/>
        </w:rPr>
      </w:pPr>
      <w:r w:rsidRPr="00D85C73">
        <w:rPr>
          <w:rFonts w:cs="Arial"/>
          <w:szCs w:val="20"/>
        </w:rPr>
        <w:t xml:space="preserve">La Policía Nacional, mediante la Resolución 03843 del 09/09/2019, prevé en el Artículo 2º, lo relacionado con la </w:t>
      </w:r>
      <w:r w:rsidRPr="00D85C73">
        <w:rPr>
          <w:rFonts w:cs="Arial"/>
          <w:b/>
          <w:i/>
          <w:szCs w:val="20"/>
        </w:rPr>
        <w:t>“Política del Sistema de Gestión de la Seguridad y Salud en el Trabajo de la Policía Nacional</w:t>
      </w:r>
      <w:r w:rsidRPr="00D85C73">
        <w:rPr>
          <w:rFonts w:cs="Arial"/>
          <w:b/>
          <w:szCs w:val="20"/>
        </w:rPr>
        <w:t xml:space="preserve">”, </w:t>
      </w:r>
      <w:r w:rsidRPr="00D85C73">
        <w:rPr>
          <w:rFonts w:cs="Arial"/>
          <w:szCs w:val="20"/>
        </w:rPr>
        <w:t>en lo siguiente:</w:t>
      </w:r>
    </w:p>
    <w:p w14:paraId="1EB8EF61" w14:textId="77777777" w:rsidR="00225E23" w:rsidRPr="00D85C73" w:rsidRDefault="00225E23" w:rsidP="00225E23">
      <w:pPr>
        <w:adjustRightInd w:val="0"/>
        <w:rPr>
          <w:rFonts w:cs="Arial"/>
          <w:szCs w:val="20"/>
        </w:rPr>
      </w:pPr>
    </w:p>
    <w:p w14:paraId="37C42931" w14:textId="77777777" w:rsidR="00225E23" w:rsidRPr="00D85C73" w:rsidRDefault="00225E23" w:rsidP="00225E23">
      <w:pPr>
        <w:ind w:left="426" w:right="332"/>
        <w:rPr>
          <w:rFonts w:cs="Arial"/>
          <w:i/>
          <w:szCs w:val="20"/>
        </w:rPr>
      </w:pPr>
      <w:r w:rsidRPr="00D85C73">
        <w:rPr>
          <w:rFonts w:cs="Arial"/>
          <w:i/>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6D052E" w14:textId="77777777" w:rsidR="00225E23" w:rsidRPr="00D85C73" w:rsidRDefault="00225E23" w:rsidP="00225E23">
      <w:pPr>
        <w:rPr>
          <w:rFonts w:cs="Arial"/>
          <w:szCs w:val="20"/>
        </w:rPr>
      </w:pPr>
    </w:p>
    <w:p w14:paraId="206CA163" w14:textId="77777777" w:rsidR="00225E23" w:rsidRPr="00D85C73" w:rsidRDefault="00225E23" w:rsidP="00225E23">
      <w:pPr>
        <w:rPr>
          <w:rFonts w:cs="Arial"/>
          <w:szCs w:val="20"/>
        </w:rPr>
      </w:pPr>
      <w:r w:rsidRPr="00D85C73">
        <w:rPr>
          <w:rFonts w:cs="Arial"/>
          <w:szCs w:val="20"/>
        </w:rPr>
        <w:t xml:space="preserve">PERSONA JURÍDICA </w:t>
      </w:r>
      <w:r w:rsidRPr="00D85C73">
        <w:rPr>
          <w:rFonts w:cs="Arial"/>
          <w:color w:val="0070C0"/>
          <w:szCs w:val="20"/>
        </w:rPr>
        <w:t>(quitar este PÁRRAFO SI NO APLICA)</w:t>
      </w:r>
    </w:p>
    <w:p w14:paraId="02780732" w14:textId="77777777" w:rsidR="00225E23" w:rsidRPr="00D85C73" w:rsidRDefault="00225E23" w:rsidP="00225E23">
      <w:pPr>
        <w:rPr>
          <w:rFonts w:cs="Arial"/>
          <w:b/>
          <w:color w:val="0070C0"/>
          <w:szCs w:val="20"/>
        </w:rPr>
      </w:pPr>
      <w:r w:rsidRPr="00D85C73">
        <w:rPr>
          <w:rFonts w:cs="Arial"/>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85C73">
        <w:rPr>
          <w:rFonts w:cs="Arial"/>
          <w:b/>
          <w:szCs w:val="20"/>
        </w:rPr>
        <w:t>.</w:t>
      </w:r>
      <w:r w:rsidRPr="00D85C73">
        <w:rPr>
          <w:rFonts w:cs="Arial"/>
          <w:bCs/>
          <w:szCs w:val="20"/>
        </w:rPr>
        <w:t xml:space="preserve"> </w:t>
      </w:r>
      <w:r w:rsidRPr="00D85C73">
        <w:rPr>
          <w:rFonts w:cs="Arial"/>
          <w:b/>
          <w:bCs/>
          <w:color w:val="0070C0"/>
          <w:szCs w:val="20"/>
        </w:rPr>
        <w:t>Nota: dejar o quitar este párrafo según corresponda si es persona natural o jurídica</w:t>
      </w:r>
      <w:r w:rsidRPr="00D85C73">
        <w:rPr>
          <w:rFonts w:cs="Arial"/>
          <w:color w:val="0070C0"/>
          <w:szCs w:val="20"/>
        </w:rPr>
        <w:t>.</w:t>
      </w:r>
    </w:p>
    <w:p w14:paraId="51B8AD6E" w14:textId="77777777" w:rsidR="00225E23" w:rsidRPr="00D85C73" w:rsidRDefault="00225E23" w:rsidP="00225E23">
      <w:pPr>
        <w:rPr>
          <w:rFonts w:cs="Arial"/>
          <w:szCs w:val="20"/>
        </w:rPr>
      </w:pPr>
    </w:p>
    <w:p w14:paraId="34E22B82" w14:textId="77777777" w:rsidR="00225E23" w:rsidRPr="00D85C73" w:rsidRDefault="00225E23" w:rsidP="00225E23">
      <w:pPr>
        <w:rPr>
          <w:rFonts w:cs="Arial"/>
          <w:szCs w:val="20"/>
        </w:rPr>
      </w:pPr>
      <w:r w:rsidRPr="00D85C73">
        <w:rPr>
          <w:rFonts w:cs="Arial"/>
          <w:szCs w:val="20"/>
        </w:rPr>
        <w:t xml:space="preserve">PERSONA NATURAL </w:t>
      </w:r>
      <w:r w:rsidRPr="00D85C73">
        <w:rPr>
          <w:rFonts w:cs="Arial"/>
          <w:color w:val="0070C0"/>
          <w:szCs w:val="20"/>
        </w:rPr>
        <w:t>(quitar este PÁRRAFO SI NO APLICA)</w:t>
      </w:r>
    </w:p>
    <w:p w14:paraId="63ABDCD6" w14:textId="77777777" w:rsidR="00225E23" w:rsidRPr="00D85C73" w:rsidRDefault="00225E23" w:rsidP="00225E23">
      <w:pPr>
        <w:rPr>
          <w:rFonts w:cs="Arial"/>
          <w:szCs w:val="20"/>
        </w:rPr>
      </w:pPr>
      <w:r w:rsidRPr="00D85C73">
        <w:rPr>
          <w:rFonts w:cs="Arial"/>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w:t>
      </w:r>
      <w:r w:rsidRPr="00D85C73">
        <w:rPr>
          <w:rFonts w:cs="Arial"/>
          <w:szCs w:val="20"/>
        </w:rPr>
        <w:lastRenderedPageBreak/>
        <w:t>del objeto del presente contrato y de las instalaciones policiales en donde preste mis servicios.</w:t>
      </w:r>
      <w:r w:rsidRPr="00D85C73">
        <w:rPr>
          <w:rFonts w:cs="Arial"/>
          <w:color w:val="0070C0"/>
          <w:szCs w:val="20"/>
        </w:rPr>
        <w:t xml:space="preserve"> </w:t>
      </w:r>
      <w:r w:rsidRPr="00D85C73">
        <w:rPr>
          <w:rFonts w:cs="Arial"/>
          <w:b/>
          <w:bCs/>
          <w:color w:val="0070C0"/>
          <w:szCs w:val="20"/>
        </w:rPr>
        <w:t>Nota: dejar o quitar este párrafo según corresponda si es persona natural o jurídica</w:t>
      </w:r>
      <w:r w:rsidRPr="00D85C73">
        <w:rPr>
          <w:rFonts w:cs="Arial"/>
          <w:color w:val="0070C0"/>
          <w:szCs w:val="20"/>
        </w:rPr>
        <w:t>.</w:t>
      </w:r>
    </w:p>
    <w:p w14:paraId="5343E9F0" w14:textId="77777777" w:rsidR="00225E23" w:rsidRPr="00D85C73" w:rsidRDefault="00225E23" w:rsidP="00225E23">
      <w:pPr>
        <w:rPr>
          <w:rFonts w:cs="Arial"/>
          <w:szCs w:val="20"/>
        </w:rPr>
      </w:pPr>
    </w:p>
    <w:p w14:paraId="6F72811D" w14:textId="77777777" w:rsidR="00225E23" w:rsidRPr="00D85C73" w:rsidRDefault="00225E23" w:rsidP="00225E23">
      <w:pPr>
        <w:rPr>
          <w:rFonts w:cs="Arial"/>
          <w:szCs w:val="20"/>
        </w:rPr>
      </w:pPr>
      <w:r w:rsidRPr="00D85C73">
        <w:rPr>
          <w:rFonts w:cs="Arial"/>
          <w:szCs w:val="20"/>
        </w:rPr>
        <w:t>De igual manera en la ejecución del contrato adicional a los requerimientos exigidos para su ejecución, la persona natural o jurídica deberá:</w:t>
      </w:r>
    </w:p>
    <w:p w14:paraId="16D02914" w14:textId="77777777" w:rsidR="00225E23" w:rsidRPr="00D85C73" w:rsidRDefault="00225E23" w:rsidP="00225E23">
      <w:pPr>
        <w:rPr>
          <w:rFonts w:cs="Arial"/>
          <w:szCs w:val="20"/>
        </w:rPr>
      </w:pPr>
    </w:p>
    <w:p w14:paraId="4AC49B56" w14:textId="77777777" w:rsidR="00225E23" w:rsidRPr="00D85C73" w:rsidRDefault="00225E23" w:rsidP="00FA5FE7">
      <w:pPr>
        <w:pStyle w:val="Prrafodelista"/>
        <w:numPr>
          <w:ilvl w:val="0"/>
          <w:numId w:val="33"/>
        </w:numPr>
        <w:rPr>
          <w:rFonts w:eastAsiaTheme="minorHAnsi" w:cs="Arial"/>
          <w:szCs w:val="20"/>
          <w:lang w:eastAsia="en-US"/>
        </w:rPr>
      </w:pPr>
      <w:r w:rsidRPr="00D85C73">
        <w:rPr>
          <w:rFonts w:eastAsiaTheme="minorHAnsi" w:cs="Arial"/>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3881F7C" w14:textId="77777777" w:rsidR="00225E23" w:rsidRPr="00D85C73" w:rsidRDefault="00225E23" w:rsidP="00FA5FE7">
      <w:pPr>
        <w:pStyle w:val="Prrafodelista"/>
        <w:numPr>
          <w:ilvl w:val="0"/>
          <w:numId w:val="33"/>
        </w:numPr>
        <w:rPr>
          <w:rFonts w:eastAsiaTheme="minorHAnsi" w:cs="Arial"/>
          <w:szCs w:val="20"/>
          <w:lang w:eastAsia="en-US"/>
        </w:rPr>
      </w:pPr>
      <w:r w:rsidRPr="00D85C73">
        <w:rPr>
          <w:rFonts w:eastAsiaTheme="minorHAnsi" w:cs="Arial"/>
          <w:szCs w:val="20"/>
          <w:lang w:eastAsia="en-US"/>
        </w:rPr>
        <w:t>Participar en las actividades que la Policía Nacional desarrolle en materia de promoción y prevención de riesgos laborales. </w:t>
      </w:r>
    </w:p>
    <w:p w14:paraId="482CD1CE" w14:textId="77777777" w:rsidR="00225E23" w:rsidRPr="00D85C73" w:rsidRDefault="00225E23" w:rsidP="00FA5FE7">
      <w:pPr>
        <w:pStyle w:val="Prrafodelista"/>
        <w:numPr>
          <w:ilvl w:val="0"/>
          <w:numId w:val="33"/>
        </w:numPr>
        <w:rPr>
          <w:rFonts w:eastAsiaTheme="minorHAnsi" w:cs="Arial"/>
          <w:szCs w:val="20"/>
          <w:lang w:eastAsia="en-US"/>
        </w:rPr>
      </w:pPr>
      <w:r w:rsidRPr="00D85C73">
        <w:rPr>
          <w:rFonts w:eastAsiaTheme="minorHAnsi" w:cs="Arial"/>
          <w:szCs w:val="20"/>
          <w:lang w:eastAsia="en-US"/>
        </w:rPr>
        <w:t>Cumplir con el uso continuo y permanente de los elementos de protección personal, durante la ejecución contractual, acorde a los peligros y riesgos relacionados la tarea contratada.</w:t>
      </w:r>
    </w:p>
    <w:p w14:paraId="7A79AC1E" w14:textId="77777777" w:rsidR="00225E23" w:rsidRPr="00D85C73" w:rsidRDefault="00225E23" w:rsidP="00FA5FE7">
      <w:pPr>
        <w:pStyle w:val="Prrafodelista"/>
        <w:numPr>
          <w:ilvl w:val="0"/>
          <w:numId w:val="33"/>
        </w:numPr>
        <w:rPr>
          <w:rFonts w:eastAsiaTheme="minorHAnsi" w:cs="Arial"/>
          <w:szCs w:val="20"/>
          <w:lang w:eastAsia="en-US"/>
        </w:rPr>
      </w:pPr>
      <w:r w:rsidRPr="00D85C73">
        <w:rPr>
          <w:rFonts w:eastAsiaTheme="minorHAnsi" w:cs="Arial"/>
          <w:szCs w:val="20"/>
          <w:lang w:eastAsia="en-US"/>
        </w:rPr>
        <w:t>Conocer y participar en todas las actividades del plan de emergencia que se programen por parte de la Policía Nacional y los brigadistas de los centros de trabajo en donde desarrollará las actividades. </w:t>
      </w:r>
    </w:p>
    <w:p w14:paraId="28CCE466" w14:textId="77777777" w:rsidR="00225E23" w:rsidRPr="00D85C73" w:rsidRDefault="00225E23" w:rsidP="00FA5FE7">
      <w:pPr>
        <w:pStyle w:val="Prrafodelista"/>
        <w:numPr>
          <w:ilvl w:val="0"/>
          <w:numId w:val="33"/>
        </w:numPr>
        <w:rPr>
          <w:rFonts w:eastAsiaTheme="minorHAnsi" w:cs="Arial"/>
          <w:szCs w:val="20"/>
          <w:lang w:eastAsia="en-US"/>
        </w:rPr>
      </w:pPr>
      <w:r w:rsidRPr="00D85C73">
        <w:rPr>
          <w:rFonts w:eastAsiaTheme="minorHAnsi" w:cs="Arial"/>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762ED4D" w14:textId="77777777" w:rsidR="00225E23" w:rsidRPr="00D85C73" w:rsidRDefault="00225E23" w:rsidP="00FA5FE7">
      <w:pPr>
        <w:pStyle w:val="Prrafodelista"/>
        <w:numPr>
          <w:ilvl w:val="0"/>
          <w:numId w:val="33"/>
        </w:numPr>
        <w:rPr>
          <w:rFonts w:eastAsiaTheme="minorHAnsi" w:cs="Arial"/>
          <w:szCs w:val="20"/>
          <w:lang w:eastAsia="en-US"/>
        </w:rPr>
      </w:pPr>
      <w:r w:rsidRPr="00D85C73">
        <w:rPr>
          <w:rFonts w:eastAsiaTheme="minorHAnsi" w:cs="Arial"/>
          <w:szCs w:val="20"/>
          <w:lang w:eastAsia="en-US"/>
        </w:rPr>
        <w:t xml:space="preserve">Practicarse o practicar a sus trabajadores (según sea el caso), los exámenes médico ocupacionales y complementarios que correspondan, de acuerdo a la actividad contratada y objeto del contrato. </w:t>
      </w:r>
    </w:p>
    <w:p w14:paraId="0936916C" w14:textId="77777777" w:rsidR="00225E23" w:rsidRPr="00D85C73" w:rsidRDefault="00225E23" w:rsidP="00FA5FE7">
      <w:pPr>
        <w:pStyle w:val="Prrafodelista"/>
        <w:numPr>
          <w:ilvl w:val="0"/>
          <w:numId w:val="34"/>
        </w:numPr>
        <w:ind w:left="709" w:hanging="283"/>
        <w:rPr>
          <w:rFonts w:eastAsiaTheme="minorHAnsi" w:cs="Arial"/>
          <w:szCs w:val="20"/>
          <w:lang w:eastAsia="en-US"/>
        </w:rPr>
      </w:pPr>
      <w:r w:rsidRPr="00D85C73">
        <w:rPr>
          <w:rFonts w:eastAsiaTheme="minorHAnsi" w:cs="Arial"/>
          <w:szCs w:val="20"/>
          <w:lang w:eastAsia="en-US"/>
        </w:rPr>
        <w:t>Diligenciar los formatos del SGSST de la Policía Nacional o el contratante, que le sean aplicables a la ejecución de la tarea contratada. </w:t>
      </w:r>
    </w:p>
    <w:p w14:paraId="0D7585AC" w14:textId="77777777" w:rsidR="00225E23" w:rsidRPr="00D85C73" w:rsidRDefault="00225E23" w:rsidP="00FA5FE7">
      <w:pPr>
        <w:pStyle w:val="Prrafodelista"/>
        <w:numPr>
          <w:ilvl w:val="0"/>
          <w:numId w:val="34"/>
        </w:numPr>
        <w:ind w:left="709" w:hanging="283"/>
        <w:rPr>
          <w:rFonts w:eastAsiaTheme="minorHAnsi" w:cs="Arial"/>
          <w:szCs w:val="20"/>
          <w:lang w:eastAsia="en-US"/>
        </w:rPr>
      </w:pPr>
      <w:r w:rsidRPr="00D85C73">
        <w:rPr>
          <w:rFonts w:eastAsiaTheme="minorHAnsi" w:cs="Arial"/>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095DC1E" w14:textId="77777777" w:rsidR="00225E23" w:rsidRPr="00D85C73" w:rsidRDefault="00225E23" w:rsidP="00225E23">
      <w:pPr>
        <w:rPr>
          <w:rFonts w:cs="Arial"/>
          <w:szCs w:val="20"/>
        </w:rPr>
      </w:pPr>
    </w:p>
    <w:p w14:paraId="402A536C" w14:textId="77777777" w:rsidR="00225E23" w:rsidRPr="00D85C73" w:rsidRDefault="00225E23" w:rsidP="00225E23">
      <w:pPr>
        <w:rPr>
          <w:rFonts w:cs="Arial"/>
          <w:szCs w:val="20"/>
        </w:rPr>
      </w:pPr>
      <w:r w:rsidRPr="00D85C73">
        <w:rPr>
          <w:rFonts w:cs="Arial"/>
          <w:szCs w:val="20"/>
        </w:rPr>
        <w:t xml:space="preserve">Las personas </w:t>
      </w:r>
      <w:r w:rsidRPr="00D85C73">
        <w:rPr>
          <w:rFonts w:cs="Arial"/>
          <w:b/>
          <w:szCs w:val="20"/>
        </w:rPr>
        <w:t>jurídicas</w:t>
      </w:r>
      <w:r w:rsidRPr="00D85C73">
        <w:rPr>
          <w:rFonts w:cs="Arial"/>
          <w:szCs w:val="20"/>
        </w:rPr>
        <w:t xml:space="preserve"> deben diligenciar la lista de chequeo que evidencie el cumplimiento a la Resolución 0312 del 2019 “</w:t>
      </w:r>
      <w:r w:rsidRPr="00D85C73">
        <w:rPr>
          <w:rFonts w:cs="Arial"/>
          <w:i/>
          <w:szCs w:val="20"/>
        </w:rPr>
        <w:t>Por la cual se definen los Estándares Mínimos del Sistema de Gestión de Seguridad y Salud en el Trabajo SG-SST</w:t>
      </w:r>
      <w:r w:rsidRPr="00D85C73">
        <w:rPr>
          <w:rFonts w:cs="Arial"/>
          <w:szCs w:val="20"/>
        </w:rPr>
        <w:t xml:space="preserve">,   considerando lo siguiente: </w:t>
      </w:r>
    </w:p>
    <w:p w14:paraId="32CF3F0F" w14:textId="77777777" w:rsidR="00225E23" w:rsidRPr="00D85C73" w:rsidRDefault="00225E23" w:rsidP="00FA5FE7">
      <w:pPr>
        <w:pStyle w:val="Prrafodelista"/>
        <w:numPr>
          <w:ilvl w:val="0"/>
          <w:numId w:val="35"/>
        </w:numPr>
        <w:rPr>
          <w:rFonts w:eastAsiaTheme="minorHAnsi" w:cs="Arial"/>
          <w:szCs w:val="20"/>
          <w:lang w:eastAsia="en-US"/>
        </w:rPr>
      </w:pPr>
      <w:r w:rsidRPr="00D85C73">
        <w:rPr>
          <w:rFonts w:eastAsiaTheme="minorHAnsi" w:cs="Arial"/>
          <w:szCs w:val="20"/>
          <w:lang w:eastAsia="en-US"/>
        </w:rPr>
        <w:t xml:space="preserve">Estándares mínimos para empresas, empleadores y contratantes con diez (10) o menos trabajadores, clasificadas con riesgo I, II </w:t>
      </w:r>
      <w:proofErr w:type="spellStart"/>
      <w:r w:rsidRPr="00D85C73">
        <w:rPr>
          <w:rFonts w:eastAsiaTheme="minorHAnsi" w:cs="Arial"/>
          <w:szCs w:val="20"/>
          <w:lang w:eastAsia="en-US"/>
        </w:rPr>
        <w:t>ó</w:t>
      </w:r>
      <w:proofErr w:type="spellEnd"/>
      <w:r w:rsidRPr="00D85C73">
        <w:rPr>
          <w:rFonts w:eastAsiaTheme="minorHAnsi" w:cs="Arial"/>
          <w:szCs w:val="20"/>
          <w:lang w:eastAsia="en-US"/>
        </w:rPr>
        <w:t xml:space="preserve"> III</w:t>
      </w:r>
    </w:p>
    <w:p w14:paraId="53B300B5" w14:textId="77777777" w:rsidR="00225E23" w:rsidRPr="00D85C73" w:rsidRDefault="00225E23" w:rsidP="00FA5FE7">
      <w:pPr>
        <w:pStyle w:val="Prrafodelista"/>
        <w:numPr>
          <w:ilvl w:val="0"/>
          <w:numId w:val="35"/>
        </w:numPr>
        <w:rPr>
          <w:rFonts w:eastAsiaTheme="minorHAnsi" w:cs="Arial"/>
          <w:szCs w:val="20"/>
          <w:lang w:eastAsia="en-US"/>
        </w:rPr>
      </w:pPr>
      <w:r w:rsidRPr="00D85C73">
        <w:rPr>
          <w:rFonts w:eastAsiaTheme="minorHAnsi" w:cs="Arial"/>
          <w:szCs w:val="20"/>
          <w:lang w:eastAsia="en-US"/>
        </w:rPr>
        <w:t xml:space="preserve">Estándares mínimos para empresas de once (11) a cincuenta (50) trabajadores clasificados con riesgo I, II </w:t>
      </w:r>
      <w:proofErr w:type="spellStart"/>
      <w:r w:rsidRPr="00D85C73">
        <w:rPr>
          <w:rFonts w:eastAsiaTheme="minorHAnsi" w:cs="Arial"/>
          <w:szCs w:val="20"/>
          <w:lang w:eastAsia="en-US"/>
        </w:rPr>
        <w:t>ó</w:t>
      </w:r>
      <w:proofErr w:type="spellEnd"/>
      <w:r w:rsidRPr="00D85C73">
        <w:rPr>
          <w:rFonts w:eastAsiaTheme="minorHAnsi" w:cs="Arial"/>
          <w:szCs w:val="20"/>
          <w:lang w:eastAsia="en-US"/>
        </w:rPr>
        <w:t xml:space="preserve"> III.</w:t>
      </w:r>
    </w:p>
    <w:p w14:paraId="152F0CED" w14:textId="77777777" w:rsidR="00225E23" w:rsidRPr="00D85C73" w:rsidRDefault="00225E23" w:rsidP="00FA5FE7">
      <w:pPr>
        <w:pStyle w:val="Prrafodelista"/>
        <w:numPr>
          <w:ilvl w:val="0"/>
          <w:numId w:val="35"/>
        </w:numPr>
        <w:rPr>
          <w:rFonts w:eastAsiaTheme="minorHAnsi" w:cs="Arial"/>
          <w:szCs w:val="20"/>
          <w:lang w:eastAsia="en-US"/>
        </w:rPr>
      </w:pPr>
      <w:r w:rsidRPr="00D85C73">
        <w:rPr>
          <w:rFonts w:eastAsiaTheme="minorHAnsi" w:cs="Arial"/>
          <w:szCs w:val="20"/>
          <w:lang w:eastAsia="en-US"/>
        </w:rPr>
        <w:t xml:space="preserve">Estándares mínimos para empresas de más de cincuenta (50) trabajadores clasificados con riesgo I, II, III, IV </w:t>
      </w:r>
      <w:proofErr w:type="spellStart"/>
      <w:r w:rsidRPr="00D85C73">
        <w:rPr>
          <w:rFonts w:eastAsiaTheme="minorHAnsi" w:cs="Arial"/>
          <w:szCs w:val="20"/>
          <w:lang w:eastAsia="en-US"/>
        </w:rPr>
        <w:t>ó</w:t>
      </w:r>
      <w:proofErr w:type="spellEnd"/>
      <w:r w:rsidRPr="00D85C73">
        <w:rPr>
          <w:rFonts w:eastAsiaTheme="minorHAnsi" w:cs="Arial"/>
          <w:szCs w:val="20"/>
          <w:lang w:eastAsia="en-US"/>
        </w:rPr>
        <w:t xml:space="preserve"> V y de cincuenta (50) </w:t>
      </w:r>
      <w:proofErr w:type="spellStart"/>
      <w:r w:rsidRPr="00D85C73">
        <w:rPr>
          <w:rFonts w:eastAsiaTheme="minorHAnsi" w:cs="Arial"/>
          <w:szCs w:val="20"/>
          <w:lang w:eastAsia="en-US"/>
        </w:rPr>
        <w:t>ó</w:t>
      </w:r>
      <w:proofErr w:type="spellEnd"/>
      <w:r w:rsidRPr="00D85C73">
        <w:rPr>
          <w:rFonts w:eastAsiaTheme="minorHAnsi" w:cs="Arial"/>
          <w:szCs w:val="20"/>
          <w:lang w:eastAsia="en-US"/>
        </w:rPr>
        <w:t xml:space="preserve"> menos trabajadores con riesgo IV </w:t>
      </w:r>
      <w:proofErr w:type="spellStart"/>
      <w:r w:rsidRPr="00D85C73">
        <w:rPr>
          <w:rFonts w:eastAsiaTheme="minorHAnsi" w:cs="Arial"/>
          <w:szCs w:val="20"/>
          <w:lang w:eastAsia="en-US"/>
        </w:rPr>
        <w:t>ó</w:t>
      </w:r>
      <w:proofErr w:type="spellEnd"/>
      <w:r w:rsidRPr="00D85C73">
        <w:rPr>
          <w:rFonts w:eastAsiaTheme="minorHAnsi" w:cs="Arial"/>
          <w:szCs w:val="20"/>
          <w:lang w:eastAsia="en-US"/>
        </w:rPr>
        <w:t xml:space="preserve"> V.</w:t>
      </w:r>
    </w:p>
    <w:p w14:paraId="490FAC86" w14:textId="77777777" w:rsidR="00225E23" w:rsidRPr="00D85C73" w:rsidRDefault="00225E23" w:rsidP="00225E23">
      <w:pPr>
        <w:ind w:left="1134" w:hanging="567"/>
        <w:rPr>
          <w:rFonts w:cs="Arial"/>
          <w:szCs w:val="20"/>
        </w:rPr>
      </w:pPr>
    </w:p>
    <w:p w14:paraId="795A7501" w14:textId="77777777" w:rsidR="00225E23" w:rsidRPr="00D85C73" w:rsidRDefault="00225E23" w:rsidP="00225E23">
      <w:pPr>
        <w:rPr>
          <w:rFonts w:cs="Arial"/>
          <w:szCs w:val="20"/>
        </w:rPr>
      </w:pPr>
      <w:r w:rsidRPr="00D85C73">
        <w:rPr>
          <w:rFonts w:cs="Arial"/>
          <w:szCs w:val="20"/>
        </w:rPr>
        <w:t>La verificación al cumplimiento de lo antes descrito será efectuada por el supervisor del contrato.</w:t>
      </w:r>
    </w:p>
    <w:p w14:paraId="1E47AFE3" w14:textId="77777777" w:rsidR="00225E23" w:rsidRPr="00D85C73" w:rsidRDefault="00225E23" w:rsidP="00225E23">
      <w:pPr>
        <w:rPr>
          <w:rFonts w:cs="Arial"/>
          <w:szCs w:val="20"/>
        </w:rPr>
      </w:pPr>
    </w:p>
    <w:p w14:paraId="3F334925" w14:textId="77777777" w:rsidR="00225E23" w:rsidRPr="00D85C73" w:rsidRDefault="00225E23" w:rsidP="00225E23">
      <w:pPr>
        <w:rPr>
          <w:rFonts w:cs="Arial"/>
          <w:szCs w:val="20"/>
        </w:rPr>
      </w:pPr>
    </w:p>
    <w:p w14:paraId="2D89D454" w14:textId="77777777" w:rsidR="00225E23" w:rsidRPr="00D85C73" w:rsidRDefault="00225E23" w:rsidP="00225E23">
      <w:pPr>
        <w:rPr>
          <w:rFonts w:cs="Arial"/>
          <w:szCs w:val="20"/>
          <w:lang w:eastAsia="es-CO"/>
        </w:rPr>
      </w:pPr>
      <w:r w:rsidRPr="00D85C73">
        <w:rPr>
          <w:rFonts w:cs="Arial"/>
          <w:szCs w:val="20"/>
          <w:lang w:eastAsia="es-CO"/>
        </w:rPr>
        <w:t>El proponente:</w:t>
      </w:r>
    </w:p>
    <w:p w14:paraId="1BA363B9" w14:textId="77777777" w:rsidR="00225E23" w:rsidRPr="00D85C73" w:rsidRDefault="00225E23" w:rsidP="00225E23">
      <w:pPr>
        <w:pStyle w:val="Prrafodelista"/>
        <w:tabs>
          <w:tab w:val="left" w:pos="240"/>
          <w:tab w:val="left" w:pos="6210"/>
        </w:tabs>
        <w:ind w:left="0"/>
        <w:rPr>
          <w:rFonts w:cs="Arial"/>
          <w:bCs/>
          <w:szCs w:val="20"/>
        </w:rPr>
      </w:pPr>
    </w:p>
    <w:p w14:paraId="66357570" w14:textId="77777777" w:rsidR="00225E23" w:rsidRPr="00D85C73" w:rsidRDefault="00225E23" w:rsidP="00225E23">
      <w:pPr>
        <w:pStyle w:val="Prrafodelista"/>
        <w:tabs>
          <w:tab w:val="left" w:pos="240"/>
          <w:tab w:val="left" w:pos="6210"/>
        </w:tabs>
        <w:ind w:left="0"/>
        <w:rPr>
          <w:rFonts w:cs="Arial"/>
          <w:bCs/>
          <w:szCs w:val="20"/>
        </w:rPr>
      </w:pPr>
    </w:p>
    <w:p w14:paraId="2BE74399" w14:textId="77777777" w:rsidR="00225E23" w:rsidRPr="00D85C73" w:rsidRDefault="00225E23" w:rsidP="00225E23">
      <w:pPr>
        <w:pStyle w:val="Prrafodelista"/>
        <w:tabs>
          <w:tab w:val="left" w:pos="240"/>
          <w:tab w:val="left" w:pos="6210"/>
        </w:tabs>
        <w:ind w:left="0"/>
        <w:rPr>
          <w:rFonts w:cs="Arial"/>
          <w:b/>
          <w:szCs w:val="20"/>
        </w:rPr>
      </w:pPr>
    </w:p>
    <w:p w14:paraId="62190C5D" w14:textId="77777777" w:rsidR="00225E23" w:rsidRPr="00D85C73" w:rsidRDefault="00225E23" w:rsidP="00225E23">
      <w:pPr>
        <w:pStyle w:val="Sinespaciado1"/>
        <w:rPr>
          <w:rFonts w:ascii="Arial" w:hAnsi="Arial" w:cs="Arial"/>
          <w:sz w:val="20"/>
          <w:szCs w:val="20"/>
        </w:rPr>
      </w:pPr>
      <w:r w:rsidRPr="00D85C73">
        <w:rPr>
          <w:rFonts w:ascii="Arial" w:hAnsi="Arial" w:cs="Arial"/>
          <w:b/>
          <w:sz w:val="20"/>
          <w:szCs w:val="20"/>
        </w:rPr>
        <w:t>__________________________________</w:t>
      </w:r>
    </w:p>
    <w:p w14:paraId="75FC2612" w14:textId="77777777" w:rsidR="00225E23" w:rsidRPr="00D85C73" w:rsidRDefault="00225E23" w:rsidP="00225E23">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654D7C05" w14:textId="77777777" w:rsidR="00225E23" w:rsidRPr="00D85C73" w:rsidRDefault="00225E23" w:rsidP="00225E23">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67A0B5D6CA6F41E284C8EBA13E63E498"/>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689BB2D7" w14:textId="77777777" w:rsidR="00225E23" w:rsidRPr="00D85C73" w:rsidRDefault="00225E23" w:rsidP="00225E23">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251866566"/>
          <w:placeholder>
            <w:docPart w:val="2A1DF6DE5B4D4300AA1346AC1BE86BF1"/>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3828D8F1" w14:textId="77777777" w:rsidR="00225E23" w:rsidRPr="00D85C73" w:rsidRDefault="00225E23" w:rsidP="00225E23">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414049736"/>
          <w:placeholder>
            <w:docPart w:val="B6F8A1FF293840C9BAE4FB45BEBB42D8"/>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1217728A" w14:textId="77777777" w:rsidR="00225E23" w:rsidRPr="00D85C73" w:rsidRDefault="00225E23" w:rsidP="00225E23">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018125121"/>
          <w:placeholder>
            <w:docPart w:val="9F8E4AD475E74A3B880F1F8FA8B52E7B"/>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2891DB92" w14:textId="77777777" w:rsidR="00225E23" w:rsidRPr="00D85C73" w:rsidRDefault="00225E23" w:rsidP="00225E23">
      <w:pPr>
        <w:pStyle w:val="Sinespaciado1"/>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794950007"/>
          <w:placeholder>
            <w:docPart w:val="6D62D247A8ED4CDE91F78C556BBAFA6E"/>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7EA135CB" w14:textId="77777777" w:rsidR="00225E23" w:rsidRPr="00D85C73" w:rsidRDefault="00225E23" w:rsidP="00225E23">
      <w:pPr>
        <w:pStyle w:val="Sinespaciado1"/>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218501510"/>
          <w:placeholder>
            <w:docPart w:val="F4207B23D1A34301A937004EA562864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0999B113" w14:textId="77777777" w:rsidR="00225E23" w:rsidRPr="00D85C73" w:rsidRDefault="00225E23" w:rsidP="00225E23">
      <w:pPr>
        <w:pStyle w:val="Sinespaciado1"/>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205245542"/>
          <w:placeholder>
            <w:docPart w:val="EAC8B2CC0D8742C9A564D570DA6BBF22"/>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682AD0FC" w14:textId="77777777" w:rsidR="00225E23" w:rsidRPr="00D85C73" w:rsidRDefault="00225E23" w:rsidP="00225E23">
      <w:pPr>
        <w:pStyle w:val="Sinespaciado1"/>
        <w:rPr>
          <w:rFonts w:ascii="Arial" w:hAnsi="Arial" w:cs="Arial"/>
          <w:sz w:val="20"/>
          <w:szCs w:val="20"/>
          <w:u w:val="single"/>
        </w:rPr>
      </w:pPr>
    </w:p>
    <w:p w14:paraId="1984DCE7" w14:textId="77777777" w:rsidR="00225E23" w:rsidRPr="00D85C73" w:rsidRDefault="00225E23" w:rsidP="00225E23">
      <w:pPr>
        <w:pStyle w:val="Sinespaciado1"/>
        <w:rPr>
          <w:rFonts w:ascii="Arial" w:hAnsi="Arial" w:cs="Arial"/>
          <w:sz w:val="20"/>
          <w:szCs w:val="20"/>
          <w:u w:val="single"/>
        </w:rPr>
      </w:pPr>
    </w:p>
    <w:p w14:paraId="4878F60C" w14:textId="77777777" w:rsidR="00225E23" w:rsidRPr="00D85C73" w:rsidRDefault="00225E23" w:rsidP="00225E23">
      <w:pPr>
        <w:pStyle w:val="Sinespaciado1"/>
        <w:rPr>
          <w:rFonts w:ascii="Arial" w:hAnsi="Arial" w:cs="Arial"/>
          <w:sz w:val="20"/>
          <w:szCs w:val="20"/>
          <w:u w:val="single"/>
        </w:rPr>
      </w:pPr>
    </w:p>
    <w:p w14:paraId="75BF6B10" w14:textId="77777777" w:rsidR="00225E23" w:rsidRPr="00D85C73" w:rsidRDefault="00225E23" w:rsidP="00225E23">
      <w:pPr>
        <w:pStyle w:val="Sinespaciado1"/>
        <w:rPr>
          <w:rFonts w:ascii="Arial" w:hAnsi="Arial" w:cs="Arial"/>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9394"/>
      </w:tblGrid>
      <w:tr w:rsidR="00225E23" w:rsidRPr="00D85C73" w14:paraId="6478907D" w14:textId="77777777" w:rsidTr="00783A9B">
        <w:tc>
          <w:tcPr>
            <w:tcW w:w="9394" w:type="dxa"/>
          </w:tcPr>
          <w:p w14:paraId="4DA03E65" w14:textId="77777777" w:rsidR="00225E23" w:rsidRPr="00D85C73" w:rsidRDefault="00225E23" w:rsidP="00225E23">
            <w:pPr>
              <w:pStyle w:val="NormalWeb"/>
              <w:shd w:val="clear" w:color="auto" w:fill="FFFFFF"/>
              <w:spacing w:before="0" w:after="0"/>
              <w:jc w:val="center"/>
              <w:rPr>
                <w:rFonts w:ascii="Arial" w:hAnsi="Arial" w:cs="Arial"/>
              </w:rPr>
            </w:pPr>
            <w:r w:rsidRPr="00D85C73">
              <w:rPr>
                <w:rFonts w:ascii="Arial" w:hAnsi="Arial" w:cs="Arial"/>
                <w:b/>
                <w:bCs/>
                <w:bdr w:val="none" w:sz="0" w:space="0" w:color="auto" w:frame="1"/>
              </w:rPr>
              <w:t>FORMULARIO DE COMPROMISO CON EL SISTEMA DE GESTIÓN DE SEGURIDAD Y SALUD EN EL TRABAJO DE LA DIRECCIÓN DE SANIDAD DE LA POLICÍA NACIONAL</w:t>
            </w:r>
          </w:p>
          <w:p w14:paraId="17868348" w14:textId="77777777" w:rsidR="00225E23" w:rsidRPr="00D85C73" w:rsidRDefault="00225E23" w:rsidP="00225E23">
            <w:pPr>
              <w:pStyle w:val="NormalWeb"/>
              <w:shd w:val="clear" w:color="auto" w:fill="FFFFFF"/>
              <w:spacing w:before="0" w:after="0"/>
              <w:jc w:val="center"/>
              <w:rPr>
                <w:rFonts w:ascii="Arial" w:hAnsi="Arial" w:cs="Arial"/>
              </w:rPr>
            </w:pPr>
          </w:p>
          <w:p w14:paraId="1E672BCA" w14:textId="77777777" w:rsidR="00225E23" w:rsidRPr="00D85C73" w:rsidRDefault="00225E23" w:rsidP="00225E23">
            <w:pPr>
              <w:pStyle w:val="NormalWeb"/>
              <w:shd w:val="clear" w:color="auto" w:fill="FFFFFF"/>
              <w:spacing w:before="0" w:after="0"/>
              <w:jc w:val="center"/>
              <w:rPr>
                <w:rFonts w:ascii="Arial" w:hAnsi="Arial" w:cs="Arial"/>
              </w:rPr>
            </w:pPr>
          </w:p>
          <w:p w14:paraId="7707948F" w14:textId="77777777" w:rsidR="00225E23" w:rsidRPr="00D85C73" w:rsidRDefault="00225E23" w:rsidP="00225E23">
            <w:pPr>
              <w:rPr>
                <w:rFonts w:cs="Arial"/>
                <w:b/>
              </w:rPr>
            </w:pPr>
            <w:r w:rsidRPr="00D85C73">
              <w:rPr>
                <w:rFonts w:cs="Arial"/>
              </w:rPr>
              <w:t xml:space="preserve">Referencia: : Presentación sistema de gestión de la seguridad y salud en el trabajo para el proceso de </w:t>
            </w:r>
            <w:sdt>
              <w:sdtPr>
                <w:rPr>
                  <w:rFonts w:cs="Arial"/>
                </w:rPr>
                <w:id w:val="-1635169613"/>
                <w:placeholder>
                  <w:docPart w:val="84EA532BBC05403DA4C5517AF056F25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rPr>
                  <w:t>Selección Abreviada de Menor cuantía</w:t>
                </w:r>
              </w:sdtContent>
            </w:sdt>
            <w:r w:rsidRPr="00D85C73">
              <w:rPr>
                <w:rFonts w:cs="Arial"/>
              </w:rPr>
              <w:t xml:space="preserve">número </w:t>
            </w:r>
            <w:sdt>
              <w:sdtPr>
                <w:rPr>
                  <w:rFonts w:cs="Arial"/>
                </w:rPr>
                <w:id w:val="351379293"/>
                <w:placeholder>
                  <w:docPart w:val="D9D20D0B219941158A718FC6FCC7A4D1"/>
                </w:placeholder>
                <w15:color w:val="800000"/>
                <w:text/>
              </w:sdtPr>
              <w:sdtEndPr/>
              <w:sdtContent>
                <w:r w:rsidRPr="00D85C73">
                  <w:rPr>
                    <w:rFonts w:cs="Arial"/>
                  </w:rPr>
                  <w:t>PN RASES No. 8 UPRES GUAJIRA SA MC 030-2023</w:t>
                </w:r>
              </w:sdtContent>
            </w:sdt>
            <w:r w:rsidRPr="00D85C73">
              <w:rPr>
                <w:rFonts w:cs="Arial"/>
              </w:rPr>
              <w:t xml:space="preserve">  cuyo objeto es: </w:t>
            </w:r>
            <w:sdt>
              <w:sdtPr>
                <w:rPr>
                  <w:rFonts w:cs="Arial"/>
                </w:rPr>
                <w:id w:val="464861924"/>
                <w:placeholder>
                  <w:docPart w:val="9B874E2FDC80494989F01BBA0BFAE57A"/>
                </w:placeholder>
                <w15:color w:val="800000"/>
                <w:text/>
              </w:sdtPr>
              <w:sdtEndPr/>
              <w:sdtContent>
                <w:r w:rsidRPr="00D85C73">
                  <w:rPr>
                    <w:rFonts w:cs="Arial"/>
                  </w:rPr>
                  <w:t>PRESTACIÓN DE SERVICIOS DE LABORATORIOS CLÍNICOS DE BAJA, MEDIANA Y ALTA COMPLEJIDAD PARA LOS USUARIOS DEL SUBSISTEMA DE SALUD DE POLICÍA NACIONAL EN EL DEPARTAMENTO DE LA GUAJIRA</w:t>
                </w:r>
              </w:sdtContent>
            </w:sdt>
          </w:p>
          <w:p w14:paraId="78DB2A48" w14:textId="77777777" w:rsidR="00225E23" w:rsidRPr="00D85C73" w:rsidRDefault="00225E23" w:rsidP="00225E23">
            <w:pPr>
              <w:pStyle w:val="NormalWeb"/>
              <w:shd w:val="clear" w:color="auto" w:fill="FFFFFF"/>
              <w:spacing w:before="0" w:after="0"/>
              <w:rPr>
                <w:rFonts w:ascii="Arial" w:hAnsi="Arial" w:cs="Arial"/>
              </w:rPr>
            </w:pPr>
          </w:p>
          <w:p w14:paraId="0AF20193" w14:textId="77777777" w:rsidR="00225E23" w:rsidRPr="00D85C73" w:rsidRDefault="00225E23" w:rsidP="00225E23">
            <w:pPr>
              <w:pStyle w:val="NormalWeb"/>
              <w:shd w:val="clear" w:color="auto" w:fill="FFFFFF"/>
              <w:spacing w:before="0" w:after="0"/>
              <w:rPr>
                <w:rFonts w:ascii="Arial" w:hAnsi="Arial" w:cs="Arial"/>
              </w:rPr>
            </w:pPr>
          </w:p>
          <w:p w14:paraId="013309CC" w14:textId="77777777" w:rsidR="00225E23" w:rsidRPr="00D85C73" w:rsidRDefault="00225E23" w:rsidP="00225E23">
            <w:pPr>
              <w:rPr>
                <w:rFonts w:cs="Arial"/>
              </w:rPr>
            </w:pPr>
            <w:r w:rsidRPr="00D85C73">
              <w:rPr>
                <w:rFonts w:cs="Arial"/>
              </w:rPr>
              <w:t xml:space="preserve">El(los) suscrito(s) a saber: </w:t>
            </w:r>
            <w:sdt>
              <w:sdtPr>
                <w:rPr>
                  <w:rFonts w:cs="Arial"/>
                </w:rPr>
                <w:id w:val="2089340906"/>
                <w:placeholder>
                  <w:docPart w:val="54285F30A8D34B3E9B3DBE9EA1C5D90F"/>
                </w:placeholder>
                <w:showingPlcHdr/>
                <w:text/>
              </w:sdtPr>
              <w:sdtEndPr/>
              <w:sdtContent>
                <w:r w:rsidRPr="00D85C73">
                  <w:rPr>
                    <w:rStyle w:val="Textodelmarcadordeposicin"/>
                    <w:rFonts w:cs="Arial"/>
                    <w:color w:val="0070C0"/>
                    <w:u w:val="single"/>
                  </w:rPr>
                  <w:t xml:space="preserve">Nombre del representante legal de la sociedad, asociación, persona jurídica, consorcio, unión temporal </w:t>
                </w:r>
                <w:r w:rsidRPr="00D85C73">
                  <w:rPr>
                    <w:rStyle w:val="Textodelmarcadordeposicin"/>
                    <w:rFonts w:cs="Arial"/>
                    <w:color w:val="0070C0"/>
                  </w:rPr>
                  <w:t>.</w:t>
                </w:r>
              </w:sdtContent>
            </w:sdt>
            <w:r w:rsidRPr="00D85C73">
              <w:rPr>
                <w:rFonts w:cs="Arial"/>
              </w:rPr>
              <w:t xml:space="preserve"> domiciliado en </w:t>
            </w:r>
            <w:sdt>
              <w:sdtPr>
                <w:rPr>
                  <w:rFonts w:cs="Arial"/>
                </w:rPr>
                <w:id w:val="-1145350278"/>
                <w:placeholder>
                  <w:docPart w:val="8C87664056B64792BC60A1106236AE32"/>
                </w:placeholder>
                <w:showingPlcHdr/>
                <w:text/>
              </w:sdtPr>
              <w:sdtEndPr/>
              <w:sdtContent>
                <w:r w:rsidRPr="00D85C73">
                  <w:rPr>
                    <w:rStyle w:val="Textodelmarcadordeposicin"/>
                    <w:rFonts w:cs="Arial"/>
                    <w:color w:val="0070C0"/>
                    <w:u w:val="single"/>
                  </w:rPr>
                  <w:t>Domicio de la persona firmante</w:t>
                </w:r>
                <w:r w:rsidRPr="00D85C73">
                  <w:rPr>
                    <w:rStyle w:val="Textodelmarcadordeposicin"/>
                    <w:rFonts w:cs="Arial"/>
                    <w:color w:val="0070C0"/>
                  </w:rPr>
                  <w:t>.</w:t>
                </w:r>
              </w:sdtContent>
            </w:sdt>
            <w:r w:rsidRPr="00D85C73">
              <w:rPr>
                <w:rFonts w:cs="Arial"/>
              </w:rPr>
              <w:t xml:space="preserve">, identificado con </w:t>
            </w:r>
            <w:sdt>
              <w:sdtPr>
                <w:rPr>
                  <w:rFonts w:cs="Arial"/>
                </w:rPr>
                <w:id w:val="736053654"/>
                <w:placeholder>
                  <w:docPart w:val="529ADFF263E04DDA8340A0EC458035E1"/>
                </w:placeholder>
                <w:showingPlcHdr/>
                <w:text/>
              </w:sdtPr>
              <w:sdtEndPr/>
              <w:sdtContent>
                <w:r w:rsidRPr="00D85C73">
                  <w:rPr>
                    <w:rStyle w:val="Textodelmarcadordeposicin"/>
                    <w:rFonts w:cs="Arial"/>
                    <w:color w:val="0070C0"/>
                    <w:u w:val="single"/>
                  </w:rPr>
                  <w:t>Documentos de identificación y lugar de expedición</w:t>
                </w:r>
              </w:sdtContent>
            </w:sdt>
            <w:r w:rsidRPr="00D85C73">
              <w:rPr>
                <w:rFonts w:cs="Arial"/>
              </w:rPr>
              <w:t xml:space="preserve">, quien obra en calidad de </w:t>
            </w:r>
            <w:r w:rsidRPr="00D85C73">
              <w:rPr>
                <w:rFonts w:cs="Arial"/>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rPr>
              <w:t>, quien en adelante se denominará el PROPONENTE, manifiesta(n) su voluntad de asumir, de manera unilateral, el presente compromiso, teniendo en cuenta las siguientes consideraciones:</w:t>
            </w:r>
          </w:p>
          <w:p w14:paraId="1E0B7CBA" w14:textId="77777777" w:rsidR="00225E23" w:rsidRPr="00D85C73" w:rsidRDefault="00225E23" w:rsidP="00225E23">
            <w:pPr>
              <w:pStyle w:val="NormalWeb"/>
              <w:shd w:val="clear" w:color="auto" w:fill="FFFFFF"/>
              <w:spacing w:before="0" w:after="0"/>
              <w:rPr>
                <w:rFonts w:ascii="Arial" w:hAnsi="Arial" w:cs="Arial"/>
              </w:rPr>
            </w:pPr>
          </w:p>
          <w:p w14:paraId="39BCA617" w14:textId="77777777" w:rsidR="00225E23" w:rsidRPr="00D85C73" w:rsidRDefault="00225E23" w:rsidP="00225E23">
            <w:pPr>
              <w:pStyle w:val="NormalWeb"/>
              <w:shd w:val="clear" w:color="auto" w:fill="FFFFFF"/>
              <w:spacing w:before="0" w:after="0"/>
              <w:rPr>
                <w:rFonts w:ascii="Arial" w:hAnsi="Arial" w:cs="Arial"/>
              </w:rPr>
            </w:pPr>
          </w:p>
          <w:p w14:paraId="153CA061" w14:textId="77777777" w:rsidR="00225E23" w:rsidRPr="00D85C73" w:rsidRDefault="00225E23" w:rsidP="00225E23">
            <w:pPr>
              <w:pStyle w:val="NormalWeb"/>
              <w:shd w:val="clear" w:color="auto" w:fill="FFFFFF"/>
              <w:spacing w:before="0" w:after="0"/>
              <w:rPr>
                <w:rFonts w:ascii="Arial" w:hAnsi="Arial" w:cs="Arial"/>
                <w:bdr w:val="none" w:sz="0" w:space="0" w:color="auto" w:frame="1"/>
              </w:rPr>
            </w:pPr>
            <w:r w:rsidRPr="00D85C73">
              <w:rPr>
                <w:rFonts w:ascii="Arial" w:hAnsi="Arial" w:cs="Arial"/>
                <w:bdr w:val="none" w:sz="0" w:space="0" w:color="auto" w:frame="1"/>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D85C73">
              <w:rPr>
                <w:rFonts w:ascii="Arial" w:hAnsi="Arial" w:cs="Arial"/>
                <w:i/>
                <w:iCs/>
                <w:bdr w:val="none" w:sz="0" w:space="0" w:color="auto" w:frame="1"/>
              </w:rPr>
              <w:t>“Por medio del cual se expide el Decreto Único Reglamentario del Sector Trabajo”</w:t>
            </w:r>
            <w:r w:rsidRPr="00D85C73">
              <w:rPr>
                <w:rFonts w:ascii="Arial" w:hAnsi="Arial" w:cs="Arial"/>
                <w:bdr w:val="none" w:sz="0" w:space="0" w:color="auto" w:frame="1"/>
              </w:rPr>
              <w:t> y la Resolución No.  0312 de 2019 </w:t>
            </w:r>
            <w:r w:rsidRPr="00D85C73">
              <w:rPr>
                <w:rFonts w:ascii="Arial" w:hAnsi="Arial" w:cs="Arial"/>
                <w:i/>
                <w:iCs/>
                <w:bdr w:val="none" w:sz="0" w:space="0" w:color="auto" w:frame="1"/>
              </w:rPr>
              <w:t>“Por la cual se definen los Estándares Mínimos del Sistema de Gestión de la Seguridad y Salud en el Trabajo”</w:t>
            </w:r>
            <w:r w:rsidRPr="00D85C73">
              <w:rPr>
                <w:rFonts w:ascii="Arial" w:hAnsi="Arial" w:cs="Arial"/>
                <w:bdr w:val="none" w:sz="0" w:space="0" w:color="auto" w:frame="1"/>
              </w:rPr>
              <w:t>, así mismo, que cuenta con el Reglamento de Higiene y Seguridad Industrial de acuerdo al Código Sustantivo del Trabajo.</w:t>
            </w:r>
          </w:p>
          <w:p w14:paraId="51E16721" w14:textId="77777777" w:rsidR="00225E23" w:rsidRPr="00D85C73" w:rsidRDefault="00225E23" w:rsidP="00225E23">
            <w:pPr>
              <w:pStyle w:val="NormalWeb"/>
              <w:shd w:val="clear" w:color="auto" w:fill="FFFFFF"/>
              <w:spacing w:before="0" w:after="0"/>
              <w:rPr>
                <w:rFonts w:ascii="Arial" w:hAnsi="Arial" w:cs="Arial"/>
              </w:rPr>
            </w:pPr>
          </w:p>
          <w:p w14:paraId="4F3E382D" w14:textId="77777777" w:rsidR="00225E23" w:rsidRPr="00D85C73" w:rsidRDefault="00225E23" w:rsidP="00225E23">
            <w:pPr>
              <w:pStyle w:val="NormalWeb"/>
              <w:shd w:val="clear" w:color="auto" w:fill="FFFFFF"/>
              <w:spacing w:before="0" w:after="0"/>
              <w:rPr>
                <w:rFonts w:ascii="Arial" w:hAnsi="Arial" w:cs="Arial"/>
              </w:rPr>
            </w:pPr>
            <w:r w:rsidRPr="00D85C73">
              <w:rPr>
                <w:rFonts w:ascii="Arial" w:hAnsi="Arial" w:cs="Arial"/>
                <w:bdr w:val="none" w:sz="0" w:space="0" w:color="auto" w:frame="1"/>
              </w:rPr>
              <w:t>Declaramos, bajo nuestra responsabilidad personal y comprometiendo la responsabilidad Institucional de las personas jurídicas que representamos, que la información antes consignada es totalmente cierta y puede ser verificada.</w:t>
            </w:r>
          </w:p>
          <w:p w14:paraId="20FDF25D" w14:textId="77777777" w:rsidR="00225E23" w:rsidRPr="00D85C73" w:rsidRDefault="00225E23" w:rsidP="00225E23">
            <w:pPr>
              <w:pStyle w:val="NormalWeb"/>
              <w:shd w:val="clear" w:color="auto" w:fill="FFFFFF"/>
              <w:spacing w:before="0" w:after="0"/>
              <w:rPr>
                <w:rFonts w:ascii="Arial" w:hAnsi="Arial" w:cs="Arial"/>
                <w:bdr w:val="none" w:sz="0" w:space="0" w:color="auto" w:frame="1"/>
              </w:rPr>
            </w:pPr>
          </w:p>
          <w:p w14:paraId="49478F5C" w14:textId="77777777" w:rsidR="00225E23" w:rsidRPr="00D85C73" w:rsidRDefault="00225E23" w:rsidP="00225E23">
            <w:pPr>
              <w:pStyle w:val="NormalWeb"/>
              <w:shd w:val="clear" w:color="auto" w:fill="FFFFFF"/>
              <w:spacing w:before="0" w:after="0"/>
              <w:rPr>
                <w:rFonts w:ascii="Arial" w:hAnsi="Arial" w:cs="Arial"/>
              </w:rPr>
            </w:pPr>
          </w:p>
          <w:p w14:paraId="59539164" w14:textId="77777777" w:rsidR="00225E23" w:rsidRPr="00D85C73" w:rsidRDefault="00225E23" w:rsidP="00225E23">
            <w:pPr>
              <w:pStyle w:val="NormalWeb"/>
              <w:shd w:val="clear" w:color="auto" w:fill="FFFFFF"/>
              <w:spacing w:before="0" w:after="0"/>
              <w:rPr>
                <w:rFonts w:ascii="Arial" w:hAnsi="Arial" w:cs="Arial"/>
                <w:b/>
                <w:bCs/>
                <w:bdr w:val="none" w:sz="0" w:space="0" w:color="auto" w:frame="1"/>
              </w:rPr>
            </w:pPr>
            <w:r w:rsidRPr="00D85C73">
              <w:rPr>
                <w:rFonts w:ascii="Arial" w:hAnsi="Arial" w:cs="Arial"/>
                <w:b/>
                <w:bCs/>
                <w:bdr w:val="none" w:sz="0" w:space="0" w:color="auto" w:frame="1"/>
              </w:rPr>
              <w:t>NOMBRE DEL OFERENTE _____________________________________________________</w:t>
            </w:r>
          </w:p>
          <w:p w14:paraId="75FD826A" w14:textId="77777777" w:rsidR="00225E23" w:rsidRPr="00D85C73" w:rsidRDefault="00225E23" w:rsidP="00225E23">
            <w:pPr>
              <w:pStyle w:val="NormalWeb"/>
              <w:shd w:val="clear" w:color="auto" w:fill="FFFFFF"/>
              <w:spacing w:before="0" w:after="0"/>
              <w:rPr>
                <w:rFonts w:ascii="Arial" w:hAnsi="Arial" w:cs="Arial"/>
                <w:b/>
                <w:bCs/>
                <w:bdr w:val="none" w:sz="0" w:space="0" w:color="auto" w:frame="1"/>
              </w:rPr>
            </w:pPr>
          </w:p>
          <w:p w14:paraId="19811B97" w14:textId="77777777" w:rsidR="00225E23" w:rsidRPr="00D85C73" w:rsidRDefault="00225E23" w:rsidP="00225E23">
            <w:pPr>
              <w:pStyle w:val="NormalWeb"/>
              <w:shd w:val="clear" w:color="auto" w:fill="FFFFFF"/>
              <w:spacing w:before="0" w:after="0"/>
              <w:rPr>
                <w:rFonts w:ascii="Arial" w:hAnsi="Arial" w:cs="Arial"/>
              </w:rPr>
            </w:pPr>
            <w:r w:rsidRPr="00D85C73">
              <w:rPr>
                <w:rFonts w:ascii="Arial" w:hAnsi="Arial" w:cs="Arial"/>
                <w:b/>
                <w:bCs/>
                <w:bdr w:val="none" w:sz="0" w:space="0" w:color="auto" w:frame="1"/>
              </w:rPr>
              <w:t>NIT ____________________</w:t>
            </w:r>
          </w:p>
          <w:p w14:paraId="090C25BC" w14:textId="77777777" w:rsidR="00225E23" w:rsidRPr="00D85C73" w:rsidRDefault="00225E23" w:rsidP="00225E23">
            <w:pPr>
              <w:pStyle w:val="NormalWeb"/>
              <w:shd w:val="clear" w:color="auto" w:fill="FFFFFF"/>
              <w:spacing w:before="0" w:after="0"/>
              <w:rPr>
                <w:rFonts w:ascii="Arial" w:hAnsi="Arial" w:cs="Arial"/>
                <w:b/>
                <w:bCs/>
                <w:bdr w:val="none" w:sz="0" w:space="0" w:color="auto" w:frame="1"/>
              </w:rPr>
            </w:pPr>
          </w:p>
          <w:p w14:paraId="3210416A" w14:textId="77777777" w:rsidR="00225E23" w:rsidRPr="00D85C73" w:rsidRDefault="00225E23" w:rsidP="00225E23">
            <w:pPr>
              <w:pStyle w:val="NormalWeb"/>
              <w:shd w:val="clear" w:color="auto" w:fill="FFFFFF"/>
              <w:spacing w:before="0" w:after="0"/>
              <w:rPr>
                <w:rFonts w:ascii="Arial" w:hAnsi="Arial" w:cs="Arial"/>
              </w:rPr>
            </w:pPr>
            <w:r w:rsidRPr="00D85C73">
              <w:rPr>
                <w:rFonts w:ascii="Arial" w:hAnsi="Arial" w:cs="Arial"/>
                <w:b/>
                <w:bCs/>
                <w:bdr w:val="none" w:sz="0" w:space="0" w:color="auto" w:frame="1"/>
              </w:rPr>
              <w:t>NOMBRE REPRESENTANTE LEGAL DEL OFERENTE ______________________________</w:t>
            </w:r>
          </w:p>
          <w:p w14:paraId="34AA481D" w14:textId="77777777" w:rsidR="00225E23" w:rsidRPr="00D85C73" w:rsidRDefault="00225E23" w:rsidP="00225E23">
            <w:pPr>
              <w:pStyle w:val="NormalWeb"/>
              <w:shd w:val="clear" w:color="auto" w:fill="FFFFFF"/>
              <w:spacing w:before="0" w:after="0"/>
              <w:rPr>
                <w:rFonts w:ascii="Arial" w:hAnsi="Arial" w:cs="Arial"/>
                <w:b/>
                <w:bCs/>
                <w:bdr w:val="none" w:sz="0" w:space="0" w:color="auto" w:frame="1"/>
              </w:rPr>
            </w:pPr>
          </w:p>
          <w:p w14:paraId="039D5AC1" w14:textId="77777777" w:rsidR="00225E23" w:rsidRPr="00D85C73" w:rsidRDefault="00225E23" w:rsidP="00225E23">
            <w:pPr>
              <w:pStyle w:val="NormalWeb"/>
              <w:shd w:val="clear" w:color="auto" w:fill="FFFFFF"/>
              <w:spacing w:before="0" w:after="0"/>
              <w:rPr>
                <w:rFonts w:ascii="Arial" w:hAnsi="Arial" w:cs="Arial"/>
              </w:rPr>
            </w:pPr>
            <w:r w:rsidRPr="00D85C73">
              <w:rPr>
                <w:rFonts w:ascii="Arial" w:hAnsi="Arial" w:cs="Arial"/>
                <w:b/>
                <w:bCs/>
                <w:bdr w:val="none" w:sz="0" w:space="0" w:color="auto" w:frame="1"/>
              </w:rPr>
              <w:t>DOCUMENTO DE IDENTIFICACIÓN (Cédula de ciudadanía) ____________________</w:t>
            </w:r>
          </w:p>
          <w:p w14:paraId="46AF45E6" w14:textId="77777777" w:rsidR="00225E23" w:rsidRPr="00D85C73" w:rsidRDefault="00225E23" w:rsidP="00225E23">
            <w:pPr>
              <w:pStyle w:val="NormalWeb"/>
              <w:shd w:val="clear" w:color="auto" w:fill="FFFFFF"/>
              <w:spacing w:before="0" w:after="0"/>
              <w:rPr>
                <w:rFonts w:ascii="Arial" w:hAnsi="Arial" w:cs="Arial"/>
                <w:b/>
                <w:bCs/>
                <w:bdr w:val="none" w:sz="0" w:space="0" w:color="auto" w:frame="1"/>
              </w:rPr>
            </w:pPr>
          </w:p>
          <w:p w14:paraId="4D1973B4" w14:textId="77777777" w:rsidR="00225E23" w:rsidRPr="00D85C73" w:rsidRDefault="00225E23" w:rsidP="00225E23">
            <w:pPr>
              <w:pStyle w:val="NormalWeb"/>
              <w:shd w:val="clear" w:color="auto" w:fill="FFFFFF"/>
              <w:spacing w:before="0" w:after="0"/>
              <w:rPr>
                <w:rFonts w:ascii="Arial" w:hAnsi="Arial" w:cs="Arial"/>
              </w:rPr>
            </w:pPr>
            <w:r w:rsidRPr="00D85C73">
              <w:rPr>
                <w:rFonts w:ascii="Arial" w:hAnsi="Arial" w:cs="Arial"/>
                <w:b/>
                <w:bCs/>
                <w:bdr w:val="none" w:sz="0" w:space="0" w:color="auto" w:frame="1"/>
              </w:rPr>
              <w:t>DIRECCIÓN Y TELÉFONO _____________________________________________________</w:t>
            </w:r>
          </w:p>
        </w:tc>
      </w:tr>
    </w:tbl>
    <w:p w14:paraId="3B9FE7A6" w14:textId="77777777" w:rsidR="00822DDD" w:rsidRPr="00D85C73" w:rsidRDefault="00822DDD" w:rsidP="00225E23"/>
    <w:p w14:paraId="614C186B" w14:textId="77777777" w:rsidR="00822DDD" w:rsidRPr="00D85C73" w:rsidRDefault="00822DDD" w:rsidP="0055420E"/>
    <w:p w14:paraId="67E8FE09" w14:textId="6C176A94" w:rsidR="009E2432" w:rsidRPr="00D85C73" w:rsidRDefault="009E2432">
      <w:pPr>
        <w:jc w:val="left"/>
      </w:pPr>
      <w:r w:rsidRPr="00D85C73">
        <w:br w:type="page"/>
      </w:r>
    </w:p>
    <w:p w14:paraId="14B4207C" w14:textId="5F6FA37D" w:rsidR="009B0E7D" w:rsidRPr="00D85C73" w:rsidRDefault="009B0E7D" w:rsidP="00225E23">
      <w:pPr>
        <w:jc w:val="center"/>
        <w:rPr>
          <w:rFonts w:cs="Arial"/>
          <w:b/>
          <w:szCs w:val="20"/>
        </w:rPr>
      </w:pPr>
      <w:r w:rsidRPr="00D85C73">
        <w:rPr>
          <w:rFonts w:cs="Arial"/>
          <w:b/>
          <w:szCs w:val="20"/>
        </w:rPr>
        <w:lastRenderedPageBreak/>
        <w:t>ANEXO No. 9</w:t>
      </w:r>
    </w:p>
    <w:p w14:paraId="5D4EECB8" w14:textId="77777777" w:rsidR="009B0E7D" w:rsidRPr="00D85C73" w:rsidRDefault="009B0E7D" w:rsidP="00225E23">
      <w:pPr>
        <w:jc w:val="center"/>
        <w:rPr>
          <w:rFonts w:cs="Arial"/>
          <w:bCs/>
          <w:szCs w:val="20"/>
        </w:rPr>
      </w:pPr>
    </w:p>
    <w:p w14:paraId="596BC5DC" w14:textId="656A8C43" w:rsidR="009B0E7D" w:rsidRPr="00D85C73" w:rsidRDefault="009B0E7D" w:rsidP="00225E23">
      <w:pPr>
        <w:jc w:val="center"/>
        <w:rPr>
          <w:rFonts w:cs="Arial"/>
          <w:b/>
          <w:szCs w:val="20"/>
        </w:rPr>
      </w:pPr>
      <w:r w:rsidRPr="00D85C73">
        <w:rPr>
          <w:rFonts w:cs="Arial"/>
          <w:b/>
          <w:szCs w:val="20"/>
        </w:rPr>
        <w:t>COMPROMISO DE BUENAS NORMAS AMBIENTALES</w:t>
      </w:r>
    </w:p>
    <w:p w14:paraId="5960925F" w14:textId="77777777" w:rsidR="009E2432" w:rsidRPr="00D85C73" w:rsidRDefault="009E2432" w:rsidP="00225E23"/>
    <w:p w14:paraId="065EA26B" w14:textId="77777777" w:rsidR="00822DDD" w:rsidRPr="00D85C73" w:rsidRDefault="00822DDD" w:rsidP="00225E23">
      <w:pPr>
        <w:rPr>
          <w:rFonts w:cs="Arial"/>
          <w:szCs w:val="20"/>
        </w:rPr>
      </w:pPr>
      <w:bookmarkStart w:id="14" w:name="_Hlk106357129"/>
    </w:p>
    <w:p w14:paraId="778997B1" w14:textId="77777777" w:rsidR="00822DDD" w:rsidRPr="00D85C73" w:rsidRDefault="00393931" w:rsidP="00225E23">
      <w:pPr>
        <w:rPr>
          <w:rFonts w:cs="Arial"/>
          <w:color w:val="0070C0"/>
          <w:szCs w:val="20"/>
        </w:rPr>
      </w:pPr>
      <w:sdt>
        <w:sdtPr>
          <w:rPr>
            <w:rFonts w:cs="Arial"/>
            <w:color w:val="0070C0"/>
            <w:szCs w:val="20"/>
          </w:rPr>
          <w:id w:val="1897550897"/>
          <w:placeholder>
            <w:docPart w:val="1392885BE4B94B0ABFD22B37F649DCF4"/>
          </w:placeholder>
          <w:showingPlcHdr/>
          <w15:color w:val="800000"/>
          <w:text/>
        </w:sdtPr>
        <w:sdtEndPr/>
        <w:sdtContent>
          <w:r w:rsidR="00822DDD" w:rsidRPr="00D85C73">
            <w:rPr>
              <w:rStyle w:val="Textodelmarcadordeposicin"/>
              <w:rFonts w:cs="Arial"/>
              <w:color w:val="0070C0"/>
              <w:szCs w:val="20"/>
              <w:u w:val="single"/>
            </w:rPr>
            <w:t>Ciudad</w:t>
          </w:r>
        </w:sdtContent>
      </w:sdt>
      <w:r w:rsidR="00822DDD" w:rsidRPr="00D85C73">
        <w:rPr>
          <w:rFonts w:cs="Arial"/>
          <w:color w:val="0070C0"/>
          <w:szCs w:val="20"/>
        </w:rPr>
        <w:t xml:space="preserve">, </w:t>
      </w:r>
      <w:sdt>
        <w:sdtPr>
          <w:rPr>
            <w:rFonts w:cs="Arial"/>
            <w:color w:val="0070C0"/>
            <w:szCs w:val="20"/>
          </w:rPr>
          <w:id w:val="1010487534"/>
          <w:placeholder>
            <w:docPart w:val="56588F00548F4F4AA101DA4CD9666A14"/>
          </w:placeholder>
          <w:showingPlcHdr/>
          <w15:color w:val="800000"/>
          <w:date w:fullDate="2021-04-13T00:00:00Z">
            <w:dateFormat w:val="d 'de' MMMM 'de' yyyy"/>
            <w:lid w:val="es-CO"/>
            <w:storeMappedDataAs w:val="dateTime"/>
            <w:calendar w:val="gregorian"/>
          </w:date>
        </w:sdtPr>
        <w:sdtEndPr/>
        <w:sdtContent>
          <w:r w:rsidR="00822DDD" w:rsidRPr="00D85C73">
            <w:rPr>
              <w:rStyle w:val="Textodelmarcadordeposicin"/>
              <w:rFonts w:cs="Arial"/>
              <w:color w:val="0070C0"/>
              <w:szCs w:val="20"/>
            </w:rPr>
            <w:t>seleccionar la fecha.</w:t>
          </w:r>
        </w:sdtContent>
      </w:sdt>
    </w:p>
    <w:p w14:paraId="748D63AC" w14:textId="77777777" w:rsidR="00822DDD" w:rsidRPr="00D85C73" w:rsidRDefault="00822DDD" w:rsidP="00225E23">
      <w:pPr>
        <w:rPr>
          <w:rFonts w:cs="Arial"/>
          <w:szCs w:val="20"/>
        </w:rPr>
      </w:pPr>
    </w:p>
    <w:p w14:paraId="6F35BFC8" w14:textId="77777777" w:rsidR="00822DDD" w:rsidRPr="00D85C73" w:rsidRDefault="00822DDD" w:rsidP="00225E23">
      <w:pPr>
        <w:rPr>
          <w:rFonts w:cs="Arial"/>
          <w:szCs w:val="20"/>
        </w:rPr>
      </w:pPr>
    </w:p>
    <w:p w14:paraId="7C0B570F" w14:textId="77777777" w:rsidR="00822DDD" w:rsidRPr="00D85C73" w:rsidRDefault="00822DDD" w:rsidP="00225E23">
      <w:pPr>
        <w:rPr>
          <w:rFonts w:cs="Arial"/>
          <w:szCs w:val="20"/>
        </w:rPr>
      </w:pPr>
      <w:r w:rsidRPr="00D85C73">
        <w:rPr>
          <w:rFonts w:cs="Arial"/>
          <w:szCs w:val="20"/>
        </w:rPr>
        <w:t>Señores.</w:t>
      </w:r>
    </w:p>
    <w:p w14:paraId="5A17E0F2" w14:textId="77777777" w:rsidR="00822DDD" w:rsidRPr="00D85C73" w:rsidRDefault="00822DDD" w:rsidP="00225E23">
      <w:pPr>
        <w:rPr>
          <w:rFonts w:cs="Arial"/>
          <w:szCs w:val="20"/>
        </w:rPr>
      </w:pPr>
      <w:r w:rsidRPr="00D85C73">
        <w:rPr>
          <w:rFonts w:cs="Arial"/>
          <w:szCs w:val="20"/>
        </w:rPr>
        <w:t xml:space="preserve">POLICÍA NACIONAL – REGIONAL DE ASEGURAMIENTO EN SALUD No. 8 – UNIDAD PRESTADORA DE SALUD GUAJIRA </w:t>
      </w:r>
    </w:p>
    <w:p w14:paraId="611D7F8D" w14:textId="77777777" w:rsidR="00822DDD" w:rsidRPr="00D85C73" w:rsidRDefault="00822DDD" w:rsidP="00225E23">
      <w:pPr>
        <w:rPr>
          <w:rFonts w:cs="Arial"/>
          <w:szCs w:val="20"/>
        </w:rPr>
      </w:pPr>
      <w:r w:rsidRPr="00D85C73">
        <w:rPr>
          <w:rFonts w:cs="Arial"/>
          <w:szCs w:val="20"/>
        </w:rPr>
        <w:t>Riohacha D.E.T. y C. – La Guajira</w:t>
      </w:r>
    </w:p>
    <w:p w14:paraId="43B323AE" w14:textId="77777777" w:rsidR="00822DDD" w:rsidRPr="00D85C73" w:rsidRDefault="00822DDD" w:rsidP="00225E23">
      <w:pPr>
        <w:rPr>
          <w:rFonts w:cs="Arial"/>
          <w:szCs w:val="20"/>
        </w:rPr>
      </w:pPr>
    </w:p>
    <w:p w14:paraId="4A6CB3C9" w14:textId="77777777" w:rsidR="00822DDD" w:rsidRPr="00D85C73" w:rsidRDefault="00822DDD" w:rsidP="00225E23">
      <w:pPr>
        <w:pStyle w:val="Textoindependiente"/>
        <w:jc w:val="both"/>
        <w:rPr>
          <w:sz w:val="20"/>
          <w:szCs w:val="20"/>
        </w:rPr>
      </w:pPr>
    </w:p>
    <w:p w14:paraId="4739FD3C" w14:textId="77777777" w:rsidR="00822DDD" w:rsidRPr="00D85C73" w:rsidRDefault="00822DDD" w:rsidP="00225E23">
      <w:pPr>
        <w:rPr>
          <w:rFonts w:cs="Arial"/>
          <w:b/>
          <w:szCs w:val="20"/>
        </w:rPr>
      </w:pPr>
      <w:r w:rsidRPr="00D85C73">
        <w:rPr>
          <w:rFonts w:cs="Arial"/>
          <w:szCs w:val="20"/>
        </w:rPr>
        <w:t xml:space="preserve">Referencia: : Compromiso de buenas normas ambientales para el proceso de </w:t>
      </w:r>
      <w:sdt>
        <w:sdtPr>
          <w:rPr>
            <w:rFonts w:cs="Arial"/>
            <w:szCs w:val="20"/>
          </w:rPr>
          <w:id w:val="-1777391233"/>
          <w:placeholder>
            <w:docPart w:val="9B56906FC921461B8371D9A63906AB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054284320"/>
          <w:placeholder>
            <w:docPart w:val="BCC3BE2471874832ACA280B5FF62D2EA"/>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1782647578"/>
          <w:placeholder>
            <w:docPart w:val="F5BC178B458C4EB49DACC6AD476E3F8D"/>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16B4D11F" w14:textId="77777777" w:rsidR="00822DDD" w:rsidRPr="00D85C73" w:rsidRDefault="00822DDD" w:rsidP="00225E23">
      <w:pPr>
        <w:rPr>
          <w:rFonts w:cs="Arial"/>
          <w:szCs w:val="20"/>
        </w:rPr>
      </w:pPr>
    </w:p>
    <w:p w14:paraId="5C43A918" w14:textId="77777777" w:rsidR="00225E23" w:rsidRPr="00D85C73" w:rsidRDefault="00225E23" w:rsidP="00225E23">
      <w:pPr>
        <w:rPr>
          <w:rFonts w:cs="Arial"/>
          <w:szCs w:val="20"/>
        </w:rPr>
      </w:pPr>
    </w:p>
    <w:p w14:paraId="31C76270" w14:textId="77777777" w:rsidR="00822DDD" w:rsidRPr="00D85C73" w:rsidRDefault="00822DDD" w:rsidP="00225E23">
      <w:pPr>
        <w:rPr>
          <w:rFonts w:cs="Arial"/>
          <w:szCs w:val="20"/>
        </w:rPr>
      </w:pPr>
      <w:r w:rsidRPr="00D85C73">
        <w:rPr>
          <w:rFonts w:cs="Arial"/>
          <w:szCs w:val="20"/>
          <w:lang w:eastAsia="es-CO"/>
        </w:rPr>
        <w:t>El (los) suscrito(s) a saber</w:t>
      </w:r>
      <w:r w:rsidRPr="00D85C73">
        <w:rPr>
          <w:rFonts w:cs="Arial"/>
          <w:szCs w:val="20"/>
        </w:rPr>
        <w:t xml:space="preserve"> </w:t>
      </w:r>
      <w:sdt>
        <w:sdtPr>
          <w:rPr>
            <w:rFonts w:cs="Arial"/>
            <w:szCs w:val="20"/>
          </w:rPr>
          <w:id w:val="-2053677958"/>
          <w:placeholder>
            <w:docPart w:val="ED80C5D5E5A8433091A1E704BE40829F"/>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285554025"/>
          <w:placeholder>
            <w:docPart w:val="F8A23C8836F74954AAC3981B4CE0E10E"/>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1557358298"/>
          <w:placeholder>
            <w:docPart w:val="344C144FD7DF4784923E49262DD5CA3B"/>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lang w:eastAsia="es-CO"/>
        </w:rPr>
        <w:t xml:space="preserve">, </w:t>
      </w:r>
      <w:r w:rsidRPr="00D85C73">
        <w:rPr>
          <w:rFonts w:cs="Arial"/>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491823CD" w14:textId="77777777" w:rsidR="00822DDD" w:rsidRPr="00D85C73" w:rsidRDefault="00822DDD" w:rsidP="00225E23">
      <w:pPr>
        <w:pStyle w:val="Prrafodelista"/>
        <w:tabs>
          <w:tab w:val="left" w:pos="6210"/>
        </w:tabs>
        <w:ind w:left="0"/>
        <w:rPr>
          <w:rFonts w:cs="Arial"/>
          <w:szCs w:val="20"/>
        </w:rPr>
      </w:pPr>
    </w:p>
    <w:p w14:paraId="6C215623" w14:textId="77777777" w:rsidR="00225E23" w:rsidRPr="00D85C73" w:rsidRDefault="00225E23" w:rsidP="00225E23">
      <w:pPr>
        <w:pStyle w:val="Prrafodelista"/>
        <w:tabs>
          <w:tab w:val="left" w:pos="6210"/>
        </w:tabs>
        <w:ind w:left="0"/>
        <w:rPr>
          <w:rFonts w:cs="Arial"/>
          <w:szCs w:val="20"/>
        </w:rPr>
      </w:pPr>
    </w:p>
    <w:p w14:paraId="3E224365" w14:textId="77777777" w:rsidR="00822DDD" w:rsidRPr="00D85C73" w:rsidRDefault="00822DDD" w:rsidP="00225E23">
      <w:pPr>
        <w:pStyle w:val="Prrafodelista"/>
        <w:tabs>
          <w:tab w:val="left" w:pos="6210"/>
        </w:tabs>
        <w:ind w:left="0"/>
        <w:rPr>
          <w:rFonts w:cs="Arial"/>
          <w:szCs w:val="20"/>
        </w:rPr>
      </w:pPr>
      <w:r w:rsidRPr="00D85C73">
        <w:rPr>
          <w:rFonts w:cs="Arial"/>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5C3742C4" w14:textId="77777777" w:rsidR="00225E23" w:rsidRPr="00D85C73" w:rsidRDefault="00225E23" w:rsidP="00225E23">
      <w:pPr>
        <w:pStyle w:val="Prrafodelista"/>
        <w:tabs>
          <w:tab w:val="left" w:pos="6210"/>
        </w:tabs>
        <w:ind w:left="0"/>
        <w:rPr>
          <w:rFonts w:cs="Arial"/>
          <w:szCs w:val="20"/>
        </w:rPr>
      </w:pPr>
    </w:p>
    <w:p w14:paraId="0959E3E0" w14:textId="77777777" w:rsidR="00225E23" w:rsidRPr="00D85C73" w:rsidRDefault="00225E23" w:rsidP="00225E23">
      <w:pPr>
        <w:pStyle w:val="Prrafodelista"/>
        <w:tabs>
          <w:tab w:val="left" w:pos="6210"/>
        </w:tabs>
        <w:ind w:left="0"/>
        <w:rPr>
          <w:rFonts w:cs="Arial"/>
          <w:szCs w:val="20"/>
        </w:rPr>
      </w:pPr>
    </w:p>
    <w:p w14:paraId="29D57F53" w14:textId="77777777" w:rsidR="00822DDD" w:rsidRPr="00D85C73" w:rsidRDefault="00822DDD" w:rsidP="00225E23">
      <w:pPr>
        <w:pStyle w:val="Prrafodelista"/>
        <w:tabs>
          <w:tab w:val="left" w:pos="6210"/>
        </w:tabs>
        <w:ind w:left="0"/>
        <w:rPr>
          <w:rFonts w:cs="Arial"/>
          <w:szCs w:val="20"/>
        </w:rPr>
      </w:pPr>
      <w:r w:rsidRPr="00D85C73">
        <w:rPr>
          <w:rFonts w:cs="Arial"/>
          <w:szCs w:val="20"/>
        </w:rPr>
        <w:t>De igual manera me comprometo a:</w:t>
      </w:r>
    </w:p>
    <w:p w14:paraId="7E826A24" w14:textId="77777777" w:rsidR="00822DDD" w:rsidRPr="00D85C73" w:rsidRDefault="00822DDD" w:rsidP="00225E23">
      <w:pPr>
        <w:pStyle w:val="Prrafodelista"/>
        <w:tabs>
          <w:tab w:val="left" w:pos="6210"/>
        </w:tabs>
        <w:ind w:left="0"/>
        <w:rPr>
          <w:rFonts w:cs="Arial"/>
          <w:szCs w:val="20"/>
        </w:rPr>
      </w:pPr>
    </w:p>
    <w:p w14:paraId="6C2EE2DB" w14:textId="77777777" w:rsidR="00822DDD" w:rsidRPr="00D85C73" w:rsidRDefault="00822DDD" w:rsidP="00FA5FE7">
      <w:pPr>
        <w:pStyle w:val="Prrafodelista"/>
        <w:numPr>
          <w:ilvl w:val="0"/>
          <w:numId w:val="37"/>
        </w:numPr>
        <w:tabs>
          <w:tab w:val="left" w:pos="6210"/>
        </w:tabs>
        <w:ind w:left="284" w:hanging="284"/>
        <w:rPr>
          <w:rFonts w:cs="Arial"/>
          <w:szCs w:val="20"/>
        </w:rPr>
      </w:pPr>
      <w:r w:rsidRPr="00D85C73">
        <w:rPr>
          <w:rFonts w:cs="Arial"/>
          <w:szCs w:val="20"/>
        </w:rPr>
        <w:t>La aplicación de buenas prácticas ambientales, de acuerdo con el tipo de servicio a contratar.</w:t>
      </w:r>
    </w:p>
    <w:p w14:paraId="1ABAAEB6" w14:textId="77777777" w:rsidR="00225E23" w:rsidRPr="00D85C73" w:rsidRDefault="00225E23" w:rsidP="00225E23">
      <w:pPr>
        <w:pStyle w:val="Prrafodelista"/>
        <w:tabs>
          <w:tab w:val="left" w:pos="6210"/>
        </w:tabs>
        <w:ind w:left="284"/>
        <w:rPr>
          <w:rFonts w:cs="Arial"/>
          <w:szCs w:val="20"/>
        </w:rPr>
      </w:pPr>
    </w:p>
    <w:p w14:paraId="5DC1EE75" w14:textId="50424E17" w:rsidR="00822DDD" w:rsidRPr="00D85C73" w:rsidRDefault="00822DDD" w:rsidP="00FA5FE7">
      <w:pPr>
        <w:pStyle w:val="Prrafodelista"/>
        <w:numPr>
          <w:ilvl w:val="0"/>
          <w:numId w:val="37"/>
        </w:numPr>
        <w:tabs>
          <w:tab w:val="left" w:pos="6210"/>
        </w:tabs>
        <w:ind w:left="284" w:hanging="284"/>
        <w:rPr>
          <w:rFonts w:cs="Arial"/>
          <w:szCs w:val="20"/>
        </w:rPr>
      </w:pPr>
      <w:r w:rsidRPr="00D85C73">
        <w:rPr>
          <w:rFonts w:cs="Arial"/>
          <w:szCs w:val="20"/>
        </w:rPr>
        <w:t>Cualquier infracción ambiental por omisión de permisos, concesiones o licencias ambientales, que hubiese sido necesario tramitar antes, durante y al finalizar el servicio u obra, serán asumidas como mi responsabilidad.</w:t>
      </w:r>
    </w:p>
    <w:p w14:paraId="66FB42E6" w14:textId="77777777" w:rsidR="00225E23" w:rsidRPr="00D85C73" w:rsidRDefault="00225E23" w:rsidP="00225E23">
      <w:pPr>
        <w:pStyle w:val="Prrafodelista"/>
        <w:tabs>
          <w:tab w:val="left" w:pos="6210"/>
        </w:tabs>
        <w:ind w:left="284"/>
        <w:rPr>
          <w:rFonts w:cs="Arial"/>
          <w:szCs w:val="20"/>
        </w:rPr>
      </w:pPr>
    </w:p>
    <w:p w14:paraId="73E5E4EE" w14:textId="19CCF5B8" w:rsidR="00822DDD" w:rsidRPr="00D85C73" w:rsidRDefault="00822DDD" w:rsidP="00FA5FE7">
      <w:pPr>
        <w:pStyle w:val="Prrafodelista"/>
        <w:numPr>
          <w:ilvl w:val="0"/>
          <w:numId w:val="37"/>
        </w:numPr>
        <w:tabs>
          <w:tab w:val="left" w:pos="6210"/>
        </w:tabs>
        <w:ind w:left="284" w:hanging="284"/>
        <w:rPr>
          <w:rFonts w:cs="Arial"/>
          <w:szCs w:val="20"/>
        </w:rPr>
      </w:pPr>
      <w:r w:rsidRPr="00D85C73">
        <w:rPr>
          <w:rFonts w:cs="Arial"/>
          <w:szCs w:val="20"/>
        </w:rPr>
        <w:t>Presentar las actas de disposición final correspondientes y las licencias ambientales de dicha disposición.</w:t>
      </w:r>
    </w:p>
    <w:p w14:paraId="13C1CF4F" w14:textId="77777777" w:rsidR="00225E23" w:rsidRPr="00D85C73" w:rsidRDefault="00225E23" w:rsidP="00225E23">
      <w:pPr>
        <w:pStyle w:val="Prrafodelista"/>
        <w:tabs>
          <w:tab w:val="left" w:pos="6210"/>
        </w:tabs>
        <w:ind w:left="284"/>
        <w:rPr>
          <w:rFonts w:cs="Arial"/>
          <w:szCs w:val="20"/>
        </w:rPr>
      </w:pPr>
    </w:p>
    <w:p w14:paraId="558C63EA" w14:textId="7EC62D39" w:rsidR="00822DDD" w:rsidRPr="00D85C73" w:rsidRDefault="00822DDD" w:rsidP="00FA5FE7">
      <w:pPr>
        <w:pStyle w:val="Prrafodelista"/>
        <w:numPr>
          <w:ilvl w:val="0"/>
          <w:numId w:val="37"/>
        </w:numPr>
        <w:tabs>
          <w:tab w:val="left" w:pos="6210"/>
        </w:tabs>
        <w:ind w:left="284" w:hanging="284"/>
        <w:rPr>
          <w:rFonts w:cs="Arial"/>
          <w:szCs w:val="20"/>
        </w:rPr>
      </w:pPr>
      <w:r w:rsidRPr="00D85C73">
        <w:rPr>
          <w:rFonts w:cs="Arial"/>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96D6EFB" w14:textId="77777777" w:rsidR="00225E23" w:rsidRPr="00D85C73" w:rsidRDefault="00225E23" w:rsidP="00225E23">
      <w:pPr>
        <w:pStyle w:val="Prrafodelista"/>
        <w:tabs>
          <w:tab w:val="left" w:pos="6210"/>
        </w:tabs>
        <w:ind w:left="284"/>
        <w:rPr>
          <w:rFonts w:cs="Arial"/>
          <w:szCs w:val="20"/>
        </w:rPr>
      </w:pPr>
    </w:p>
    <w:p w14:paraId="05E1DFC1" w14:textId="77777777" w:rsidR="00822DDD" w:rsidRPr="00D85C73" w:rsidRDefault="00822DDD" w:rsidP="00FA5FE7">
      <w:pPr>
        <w:pStyle w:val="Prrafodelista"/>
        <w:numPr>
          <w:ilvl w:val="0"/>
          <w:numId w:val="37"/>
        </w:numPr>
        <w:tabs>
          <w:tab w:val="left" w:pos="6210"/>
        </w:tabs>
        <w:ind w:left="284" w:hanging="284"/>
        <w:rPr>
          <w:rFonts w:cs="Arial"/>
          <w:szCs w:val="20"/>
        </w:rPr>
      </w:pPr>
      <w:r w:rsidRPr="00D85C73">
        <w:rPr>
          <w:rFonts w:cs="Arial"/>
          <w:szCs w:val="20"/>
        </w:rPr>
        <w:lastRenderedPageBreak/>
        <w:t>Presentar al supervisor del contrato el análisis de ciclo de vida del producto y/o servicio a contratar según corresponda.</w:t>
      </w:r>
    </w:p>
    <w:p w14:paraId="45519720" w14:textId="77777777" w:rsidR="00822DDD" w:rsidRPr="00D85C73" w:rsidRDefault="00822DDD" w:rsidP="00225E23">
      <w:pPr>
        <w:pStyle w:val="Prrafodelista"/>
        <w:tabs>
          <w:tab w:val="left" w:pos="240"/>
          <w:tab w:val="left" w:pos="6210"/>
        </w:tabs>
        <w:ind w:left="0"/>
        <w:rPr>
          <w:rFonts w:cs="Arial"/>
          <w:szCs w:val="20"/>
        </w:rPr>
      </w:pPr>
    </w:p>
    <w:p w14:paraId="23AA114A" w14:textId="77777777" w:rsidR="00225E23" w:rsidRPr="00D85C73" w:rsidRDefault="00225E23" w:rsidP="00225E23">
      <w:pPr>
        <w:pStyle w:val="Prrafodelista"/>
        <w:tabs>
          <w:tab w:val="left" w:pos="240"/>
          <w:tab w:val="left" w:pos="6210"/>
        </w:tabs>
        <w:ind w:left="0"/>
        <w:rPr>
          <w:rFonts w:cs="Arial"/>
          <w:szCs w:val="20"/>
        </w:rPr>
      </w:pPr>
    </w:p>
    <w:p w14:paraId="661F8050" w14:textId="77777777" w:rsidR="00822DDD" w:rsidRPr="00D85C73" w:rsidRDefault="00822DDD" w:rsidP="00225E23">
      <w:pPr>
        <w:rPr>
          <w:rFonts w:cs="Arial"/>
          <w:szCs w:val="20"/>
          <w:lang w:eastAsia="es-CO"/>
        </w:rPr>
      </w:pPr>
      <w:r w:rsidRPr="00D85C73">
        <w:rPr>
          <w:rFonts w:cs="Arial"/>
          <w:szCs w:val="20"/>
          <w:lang w:eastAsia="es-CO"/>
        </w:rPr>
        <w:t>El proponente:</w:t>
      </w:r>
    </w:p>
    <w:p w14:paraId="618A6729" w14:textId="77777777" w:rsidR="00822DDD" w:rsidRPr="00D85C73" w:rsidRDefault="00822DDD" w:rsidP="00225E23">
      <w:pPr>
        <w:rPr>
          <w:rFonts w:cs="Arial"/>
          <w:szCs w:val="20"/>
          <w:lang w:eastAsia="es-CO"/>
        </w:rPr>
      </w:pPr>
    </w:p>
    <w:p w14:paraId="15A47187" w14:textId="77777777" w:rsidR="00822DDD" w:rsidRPr="00D85C73" w:rsidRDefault="00822DDD" w:rsidP="00225E23">
      <w:pPr>
        <w:rPr>
          <w:rFonts w:cs="Arial"/>
          <w:szCs w:val="20"/>
          <w:lang w:eastAsia="es-CO"/>
        </w:rPr>
      </w:pPr>
    </w:p>
    <w:p w14:paraId="60A41584" w14:textId="77777777" w:rsidR="00822DDD" w:rsidRPr="00D85C73" w:rsidRDefault="00822DDD" w:rsidP="00225E23">
      <w:pPr>
        <w:rPr>
          <w:rFonts w:cs="Arial"/>
          <w:szCs w:val="20"/>
        </w:rPr>
      </w:pPr>
      <w:r w:rsidRPr="00D85C73">
        <w:rPr>
          <w:rFonts w:cs="Arial"/>
          <w:b/>
          <w:szCs w:val="20"/>
        </w:rPr>
        <w:t>__________________________________</w:t>
      </w:r>
    </w:p>
    <w:p w14:paraId="11DA621E" w14:textId="77777777" w:rsidR="00822DDD" w:rsidRPr="00D85C73" w:rsidRDefault="00822DDD" w:rsidP="00225E23">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01F2C15D" w14:textId="77777777" w:rsidR="00822DDD" w:rsidRPr="00D85C73" w:rsidRDefault="00822DDD" w:rsidP="00225E23">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BA4DB342654B4C5881233F64FECC256F"/>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58F0C38E" w14:textId="77777777" w:rsidR="00822DDD" w:rsidRPr="00D85C73" w:rsidRDefault="00822DDD" w:rsidP="00225E23">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2111618988"/>
          <w:placeholder>
            <w:docPart w:val="B0D3DC27730E4AEB9609F07197BE1375"/>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278B1653" w14:textId="77777777" w:rsidR="00822DDD" w:rsidRPr="00D85C73" w:rsidRDefault="00822DDD" w:rsidP="00225E23">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2117895385"/>
          <w:placeholder>
            <w:docPart w:val="BB7802CD618A43F0B9860CE2E4514650"/>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1DE442AD" w14:textId="77777777" w:rsidR="00822DDD" w:rsidRPr="00D85C73" w:rsidRDefault="00822DDD" w:rsidP="00225E23">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560562001"/>
          <w:placeholder>
            <w:docPart w:val="334D3A0DC59E4E5DA24C7DAF6D61C75D"/>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58DE9620" w14:textId="77777777" w:rsidR="00822DDD" w:rsidRPr="00D85C73" w:rsidRDefault="00822DDD" w:rsidP="00225E23">
      <w:pPr>
        <w:pStyle w:val="Sinespaciado1"/>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574324392"/>
          <w:placeholder>
            <w:docPart w:val="37D731BCD97D4DE8B7105BF79C6E0C95"/>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6E323B10" w14:textId="77777777" w:rsidR="00822DDD" w:rsidRPr="00D85C73" w:rsidRDefault="00822DDD" w:rsidP="00225E23">
      <w:pPr>
        <w:pStyle w:val="Sinespaciado1"/>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1561515763"/>
          <w:placeholder>
            <w:docPart w:val="0BF339A930044B83958718FA02BEE372"/>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1810D52B" w14:textId="77777777" w:rsidR="00822DDD" w:rsidRPr="00D85C73" w:rsidRDefault="00822DDD" w:rsidP="00225E23">
      <w:pPr>
        <w:pStyle w:val="Sinespaciado1"/>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930653089"/>
          <w:placeholder>
            <w:docPart w:val="13B7269CAAA34754AA64EFE899AA40BF"/>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58CE8BF1" w14:textId="77777777" w:rsidR="00822DDD" w:rsidRPr="00D85C73" w:rsidRDefault="00822DDD" w:rsidP="00225E23">
      <w:pPr>
        <w:pStyle w:val="Prrafodelista"/>
        <w:tabs>
          <w:tab w:val="left" w:pos="240"/>
          <w:tab w:val="left" w:pos="6210"/>
        </w:tabs>
        <w:ind w:left="0"/>
        <w:jc w:val="center"/>
        <w:rPr>
          <w:rFonts w:cs="Arial"/>
          <w:b/>
          <w:szCs w:val="20"/>
        </w:rPr>
      </w:pPr>
    </w:p>
    <w:p w14:paraId="06DB74AC" w14:textId="77777777" w:rsidR="00822DDD" w:rsidRPr="00D85C73" w:rsidRDefault="00822DDD" w:rsidP="00225E23">
      <w:pPr>
        <w:pStyle w:val="Prrafodelista"/>
        <w:tabs>
          <w:tab w:val="left" w:pos="240"/>
          <w:tab w:val="left" w:pos="6210"/>
        </w:tabs>
        <w:ind w:left="0"/>
        <w:rPr>
          <w:rFonts w:cs="Arial"/>
          <w:bCs/>
          <w:color w:val="0070C0"/>
          <w:szCs w:val="20"/>
          <w:u w:val="single"/>
        </w:rPr>
      </w:pPr>
      <w:r w:rsidRPr="00D85C73">
        <w:rPr>
          <w:rFonts w:cs="Arial"/>
          <w:bCs/>
          <w:color w:val="0070C0"/>
          <w:szCs w:val="20"/>
          <w:u w:val="single"/>
        </w:rPr>
        <w:t>NOTA: para el caso de ofertas conjuntas, suscribirán el presente documento todas los que conforman el consorcio o unión temporal a través del integrante, representante legal o apoderado.</w:t>
      </w:r>
    </w:p>
    <w:bookmarkEnd w:id="14"/>
    <w:p w14:paraId="26AE33EE" w14:textId="77777777" w:rsidR="009E2432" w:rsidRPr="00D85C73" w:rsidRDefault="009E2432" w:rsidP="00225E23"/>
    <w:p w14:paraId="363360DA" w14:textId="77777777" w:rsidR="009E2432" w:rsidRPr="00D85C73" w:rsidRDefault="009E2432" w:rsidP="0055420E"/>
    <w:p w14:paraId="3C7D98B8" w14:textId="4E344D7C" w:rsidR="00A9283B" w:rsidRPr="00D85C73" w:rsidRDefault="00A9283B" w:rsidP="0055420E">
      <w:pPr>
        <w:jc w:val="left"/>
      </w:pPr>
      <w:r w:rsidRPr="00D85C73">
        <w:br w:type="page"/>
      </w:r>
    </w:p>
    <w:p w14:paraId="066679E3" w14:textId="77777777" w:rsidR="005101D8" w:rsidRPr="00D85C73" w:rsidRDefault="005101D8" w:rsidP="0055420E">
      <w:pPr>
        <w:jc w:val="center"/>
        <w:rPr>
          <w:b/>
        </w:rPr>
      </w:pPr>
      <w:r w:rsidRPr="00D85C73">
        <w:rPr>
          <w:b/>
        </w:rPr>
        <w:lastRenderedPageBreak/>
        <w:t>FORMULARIO No. 1</w:t>
      </w:r>
    </w:p>
    <w:p w14:paraId="066679E4" w14:textId="77777777" w:rsidR="005101D8" w:rsidRPr="00D85C73" w:rsidRDefault="005101D8" w:rsidP="0055420E">
      <w:pPr>
        <w:rPr>
          <w:szCs w:val="20"/>
        </w:rPr>
      </w:pPr>
    </w:p>
    <w:p w14:paraId="066679E5" w14:textId="77777777" w:rsidR="005101D8" w:rsidRPr="00D85C73" w:rsidRDefault="005101D8" w:rsidP="0055420E">
      <w:pPr>
        <w:jc w:val="center"/>
        <w:rPr>
          <w:b/>
          <w:szCs w:val="20"/>
        </w:rPr>
      </w:pPr>
      <w:r w:rsidRPr="00D85C73">
        <w:rPr>
          <w:b/>
          <w:szCs w:val="20"/>
        </w:rPr>
        <w:t>CARTA DE PRESENTACIÓN DE LA PROPUESTA</w:t>
      </w:r>
    </w:p>
    <w:p w14:paraId="066679E6" w14:textId="77777777" w:rsidR="005101D8" w:rsidRPr="00D85C73" w:rsidRDefault="005101D8" w:rsidP="0055420E">
      <w:pPr>
        <w:rPr>
          <w:szCs w:val="20"/>
        </w:rPr>
      </w:pPr>
    </w:p>
    <w:p w14:paraId="79B3631A" w14:textId="77777777" w:rsidR="00A563DC" w:rsidRPr="00D85C73" w:rsidRDefault="00A563DC" w:rsidP="0055420E">
      <w:pPr>
        <w:rPr>
          <w:szCs w:val="20"/>
        </w:rPr>
      </w:pPr>
    </w:p>
    <w:p w14:paraId="4E65A5DA" w14:textId="77777777" w:rsidR="00A563DC" w:rsidRPr="00D85C73" w:rsidRDefault="00393931" w:rsidP="00A563DC">
      <w:pPr>
        <w:rPr>
          <w:color w:val="0070C0"/>
        </w:rPr>
      </w:pPr>
      <w:sdt>
        <w:sdtPr>
          <w:rPr>
            <w:color w:val="0070C0"/>
          </w:rPr>
          <w:id w:val="-1742787467"/>
          <w:placeholder>
            <w:docPart w:val="C5FC6CD69F5A4440B4E5A5BF67D33C1C"/>
          </w:placeholder>
          <w:showingPlcHdr/>
          <w:text/>
        </w:sdtPr>
        <w:sdtEndPr/>
        <w:sdtContent>
          <w:r w:rsidR="00A563DC" w:rsidRPr="00D85C73">
            <w:rPr>
              <w:rStyle w:val="Textodelmarcadordeposicin"/>
              <w:rFonts w:eastAsiaTheme="minorEastAsia"/>
              <w:color w:val="0070C0"/>
              <w:u w:val="single"/>
            </w:rPr>
            <w:t>Ciudad</w:t>
          </w:r>
        </w:sdtContent>
      </w:sdt>
      <w:r w:rsidR="00A563DC" w:rsidRPr="00D85C73">
        <w:rPr>
          <w:color w:val="0070C0"/>
        </w:rPr>
        <w:t xml:space="preserve">, </w:t>
      </w:r>
      <w:sdt>
        <w:sdtPr>
          <w:rPr>
            <w:color w:val="0070C0"/>
          </w:rPr>
          <w:id w:val="-716584440"/>
          <w:placeholder>
            <w:docPart w:val="213D41508D824491841251B72D275E4A"/>
          </w:placeholder>
          <w:showingPlcHdr/>
          <w:date w:fullDate="2021-04-13T00:00:00Z">
            <w:dateFormat w:val="d 'de' MMMM 'de' yyyy"/>
            <w:lid w:val="es-CO"/>
            <w:storeMappedDataAs w:val="dateTime"/>
            <w:calendar w:val="gregorian"/>
          </w:date>
        </w:sdtPr>
        <w:sdtEndPr/>
        <w:sdtContent>
          <w:r w:rsidR="00A563DC" w:rsidRPr="00D85C73">
            <w:rPr>
              <w:rStyle w:val="Textodelmarcadordeposicin"/>
              <w:rFonts w:eastAsiaTheme="minorEastAsia"/>
              <w:color w:val="0070C0"/>
            </w:rPr>
            <w:t>seleccionar la fecha.</w:t>
          </w:r>
        </w:sdtContent>
      </w:sdt>
    </w:p>
    <w:p w14:paraId="2C988326" w14:textId="77777777" w:rsidR="00A563DC" w:rsidRPr="00D85C73" w:rsidRDefault="00A563DC" w:rsidP="00A563DC"/>
    <w:p w14:paraId="71EC124E" w14:textId="77777777" w:rsidR="00A563DC" w:rsidRPr="00D85C73" w:rsidRDefault="00A563DC" w:rsidP="00E510B0"/>
    <w:p w14:paraId="088741CF" w14:textId="77777777" w:rsidR="00A563DC" w:rsidRPr="00D85C73" w:rsidRDefault="00A563DC" w:rsidP="00E510B0">
      <w:r w:rsidRPr="00D85C73">
        <w:t>Señores.</w:t>
      </w:r>
    </w:p>
    <w:p w14:paraId="47F46543" w14:textId="77777777" w:rsidR="00A563DC" w:rsidRPr="00D85C73" w:rsidRDefault="00A563DC" w:rsidP="00E510B0">
      <w:r w:rsidRPr="00D85C73">
        <w:t>POLICÍA NACIONAL – REGIONAL DE ASEGURAMIENTO EN SALUD No. 8 – UNIDAD PRESTADORA DE SALUD GUAJIRA</w:t>
      </w:r>
    </w:p>
    <w:p w14:paraId="05DD84A0" w14:textId="77777777" w:rsidR="00A563DC" w:rsidRPr="00D85C73" w:rsidRDefault="00A563DC" w:rsidP="00E510B0">
      <w:r w:rsidRPr="00D85C73">
        <w:t>Soledad – Atlántico</w:t>
      </w:r>
    </w:p>
    <w:p w14:paraId="1E3593F7" w14:textId="77777777" w:rsidR="00A563DC" w:rsidRPr="00D85C73" w:rsidRDefault="00A563DC" w:rsidP="00E510B0"/>
    <w:p w14:paraId="087A3A28" w14:textId="77777777" w:rsidR="00A563DC" w:rsidRPr="00D85C73" w:rsidRDefault="00A563DC" w:rsidP="00E510B0"/>
    <w:p w14:paraId="10334E18" w14:textId="220C6F3F" w:rsidR="00A563DC" w:rsidRPr="00D85C73" w:rsidRDefault="00A563DC" w:rsidP="00E510B0">
      <w:pPr>
        <w:rPr>
          <w:rFonts w:cs="Arial"/>
          <w:b/>
          <w:szCs w:val="20"/>
        </w:rPr>
      </w:pPr>
      <w:r w:rsidRPr="00D85C73">
        <w:rPr>
          <w:rFonts w:cs="Arial"/>
          <w:szCs w:val="20"/>
        </w:rPr>
        <w:t xml:space="preserve">Referencia: </w:t>
      </w:r>
      <w:r w:rsidRPr="00D85C73">
        <w:t xml:space="preserve">Carta de presentación de la oferta </w:t>
      </w:r>
      <w:r w:rsidRPr="00D85C73">
        <w:rPr>
          <w:rFonts w:cs="Arial"/>
          <w:szCs w:val="20"/>
        </w:rPr>
        <w:t xml:space="preserve">para el proceso de </w:t>
      </w:r>
      <w:sdt>
        <w:sdtPr>
          <w:rPr>
            <w:rFonts w:cs="Arial"/>
            <w:szCs w:val="20"/>
          </w:rPr>
          <w:id w:val="-1274390339"/>
          <w:placeholder>
            <w:docPart w:val="5F70E3E2C29146AE9DBB11F32D11716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508447326"/>
          <w:placeholder>
            <w:docPart w:val="0B60E6016C244F91BC9058FC5AF1A172"/>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104086221"/>
          <w:placeholder>
            <w:docPart w:val="1042F71CB9034CEF984FD2594D40B36F"/>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41F1AAC3" w14:textId="77777777" w:rsidR="00A563DC" w:rsidRPr="00D85C73" w:rsidRDefault="00A563DC" w:rsidP="00E510B0"/>
    <w:p w14:paraId="18091645" w14:textId="77777777" w:rsidR="00A563DC" w:rsidRPr="00D85C73" w:rsidRDefault="00A563DC" w:rsidP="00E510B0"/>
    <w:p w14:paraId="7B100508" w14:textId="1F29F301" w:rsidR="00A563DC" w:rsidRPr="00D85C73" w:rsidRDefault="00A563DC" w:rsidP="00E510B0">
      <w:r w:rsidRPr="00D85C73">
        <w:t xml:space="preserve">Yo </w:t>
      </w:r>
      <w:r w:rsidRPr="00D85C73">
        <w:rPr>
          <w:rStyle w:val="Textodelmarcadordeposicin"/>
          <w:rFonts w:eastAsiaTheme="minorEastAsia"/>
          <w:color w:val="0070C0"/>
          <w:u w:val="single"/>
        </w:rPr>
        <w:t>(nombre)(s) de la(s) persona(s) que está(n) suscribiendo la propuesta</w:t>
      </w:r>
      <w:r w:rsidRPr="00D85C73">
        <w:t xml:space="preserve">, identificado como aparece al pie de mi firma, obrando en calidad de </w:t>
      </w:r>
      <w:r w:rsidRPr="00D85C73">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85C73">
        <w:t xml:space="preserve">, de conformidad con lo establecido en el </w:t>
      </w:r>
      <w:r w:rsidRPr="00D85C73">
        <w:rPr>
          <w:rStyle w:val="Textodelmarcadordeposicin"/>
          <w:rFonts w:eastAsiaTheme="minorEastAsia"/>
          <w:color w:val="0070C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85C73">
        <w:t xml:space="preserve">, me permito presentar, en nombre de </w:t>
      </w:r>
      <w:sdt>
        <w:sdtPr>
          <w:id w:val="1177874711"/>
          <w:placeholder>
            <w:docPart w:val="5BA1E78A265443148D79157BA6AC7C98"/>
          </w:placeholder>
          <w:showingPlcHdr/>
        </w:sdtPr>
        <w:sdtEndPr/>
        <w:sdtContent>
          <w:r w:rsidRPr="00D85C73">
            <w:rPr>
              <w:rStyle w:val="Textodelmarcadordeposicin"/>
              <w:rFonts w:eastAsiaTheme="minorEastAsia"/>
              <w:color w:val="0070C0"/>
              <w:u w:val="single"/>
            </w:rPr>
            <w:t>Indicar el nombre del proponente de quien se actúa</w:t>
          </w:r>
        </w:sdtContent>
      </w:sdt>
      <w:r w:rsidRPr="00D85C73">
        <w:t xml:space="preserve">, propuesta seria y formal para participar en el proceso de selección </w:t>
      </w:r>
      <w:sdt>
        <w:sdtPr>
          <w:rPr>
            <w:rFonts w:cs="Arial"/>
            <w:szCs w:val="20"/>
          </w:rPr>
          <w:id w:val="120662637"/>
          <w:placeholder>
            <w:docPart w:val="759F1C23A3F64F1991D002403C768117"/>
          </w:placeholder>
          <w15:color w:val="800000"/>
          <w:text/>
        </w:sdtPr>
        <w:sdtEndPr/>
        <w:sdtContent>
          <w:r w:rsidR="00E510B0" w:rsidRPr="00D85C73">
            <w:rPr>
              <w:rFonts w:cs="Arial"/>
              <w:szCs w:val="20"/>
            </w:rPr>
            <w:t>PN RASES No. 8 UPRES GUAJIRA SA MC 030-2023</w:t>
          </w:r>
        </w:sdtContent>
      </w:sdt>
      <w:r w:rsidRPr="00D85C73">
        <w:t xml:space="preserve">, convocado por la REGIONAL DE ASEGURAMIENTO EN SALUD No. 8 – UNIDAD PRESTADORA DE SALUD GUAJIRA, </w:t>
      </w:r>
      <w:r w:rsidR="00E510B0" w:rsidRPr="00D85C73">
        <w:rPr>
          <w:rFonts w:cs="Arial"/>
          <w:szCs w:val="20"/>
        </w:rPr>
        <w:t xml:space="preserve">cuyo objeto es: </w:t>
      </w:r>
      <w:sdt>
        <w:sdtPr>
          <w:rPr>
            <w:rFonts w:cs="Arial"/>
            <w:szCs w:val="20"/>
          </w:rPr>
          <w:id w:val="-1328738371"/>
          <w:placeholder>
            <w:docPart w:val="E43B8B3C8309432F86E93C5B90AB62D7"/>
          </w:placeholder>
          <w15:color w:val="800000"/>
          <w:text/>
        </w:sdtPr>
        <w:sdtEndPr/>
        <w:sdtContent>
          <w:r w:rsidR="00E510B0" w:rsidRPr="00D85C73">
            <w:rPr>
              <w:rFonts w:cs="Arial"/>
              <w:szCs w:val="20"/>
            </w:rPr>
            <w:t>PRESTACIÓN DE SERVICIOS DE LABORATORIOS CLÍNICOS DE BAJA, MEDIANA Y ALTA COMPLEJIDAD PARA LOS USUARIOS DEL SUBSISTEMA DE SALUD DE POLICÍA NACIONAL EN EL DEPARTAMENTO DE LA GUAJIRA</w:t>
          </w:r>
        </w:sdtContent>
      </w:sdt>
      <w:r w:rsidR="00E510B0" w:rsidRPr="00D85C73">
        <w:rPr>
          <w:rFonts w:cs="Arial"/>
          <w:szCs w:val="20"/>
        </w:rPr>
        <w:t>.</w:t>
      </w:r>
      <w:r w:rsidR="00E510B0" w:rsidRPr="00D85C73">
        <w:t xml:space="preserve"> </w:t>
      </w:r>
      <w:r w:rsidRPr="00D85C73">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09DF713" w14:textId="77777777" w:rsidR="00A563DC" w:rsidRPr="00D85C73" w:rsidRDefault="00A563DC" w:rsidP="00E510B0"/>
    <w:p w14:paraId="371C4E6C" w14:textId="77777777" w:rsidR="00A563DC" w:rsidRPr="00D85C73" w:rsidRDefault="00A563DC" w:rsidP="00E510B0">
      <w:r w:rsidRPr="00D85C73">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3F959C1" w14:textId="77777777" w:rsidR="00A563DC" w:rsidRPr="00D85C73" w:rsidRDefault="00A563DC" w:rsidP="00E510B0"/>
    <w:p w14:paraId="1FF516C2" w14:textId="77777777" w:rsidR="00A563DC" w:rsidRPr="00D85C73" w:rsidRDefault="00A563DC" w:rsidP="00E510B0">
      <w:r w:rsidRPr="00D85C73">
        <w:t>En relación con la propuesta que presento, manifiesto lo siguiente:</w:t>
      </w:r>
    </w:p>
    <w:p w14:paraId="1876DB8F" w14:textId="77777777" w:rsidR="00A563DC" w:rsidRPr="00D85C73" w:rsidRDefault="00A563DC" w:rsidP="00FA5FE7">
      <w:pPr>
        <w:numPr>
          <w:ilvl w:val="0"/>
          <w:numId w:val="39"/>
        </w:numPr>
        <w:tabs>
          <w:tab w:val="clear" w:pos="360"/>
          <w:tab w:val="num" w:pos="426"/>
        </w:tabs>
        <w:autoSpaceDN w:val="0"/>
        <w:ind w:left="426" w:hanging="426"/>
      </w:pPr>
      <w:r w:rsidRPr="00D85C73">
        <w:t>Que el proponente que represento conoce y acepta el contenido de los pliegos de condiciones y/o invitación publica, la de sus anexos y formularios, así como el de cada una de las adendas hechas al mismo.</w:t>
      </w:r>
    </w:p>
    <w:p w14:paraId="22D1B094" w14:textId="77777777" w:rsidR="00A563DC" w:rsidRPr="00D85C73" w:rsidRDefault="00A563DC" w:rsidP="00E510B0">
      <w:pPr>
        <w:tabs>
          <w:tab w:val="num" w:pos="426"/>
        </w:tabs>
        <w:ind w:left="426" w:hanging="426"/>
      </w:pPr>
    </w:p>
    <w:p w14:paraId="616FD702" w14:textId="77777777" w:rsidR="00A563DC" w:rsidRPr="00D85C73" w:rsidRDefault="00A563DC" w:rsidP="00FA5FE7">
      <w:pPr>
        <w:numPr>
          <w:ilvl w:val="0"/>
          <w:numId w:val="39"/>
        </w:numPr>
        <w:tabs>
          <w:tab w:val="clear" w:pos="360"/>
          <w:tab w:val="num" w:pos="426"/>
        </w:tabs>
        <w:autoSpaceDN w:val="0"/>
        <w:ind w:left="426" w:hanging="426"/>
      </w:pPr>
      <w:r w:rsidRPr="00D85C73">
        <w:t>Que la propuesta que presento es irrevocable e incondicional, y obliga insubordinadamente al proponente que represento.</w:t>
      </w:r>
    </w:p>
    <w:p w14:paraId="1A985F3D" w14:textId="77777777" w:rsidR="00A563DC" w:rsidRPr="00D85C73" w:rsidRDefault="00A563DC" w:rsidP="00E510B0">
      <w:pPr>
        <w:pStyle w:val="Prrafodelista"/>
        <w:tabs>
          <w:tab w:val="num" w:pos="426"/>
        </w:tabs>
        <w:ind w:left="426" w:hanging="426"/>
        <w:rPr>
          <w:rFonts w:cs="Arial"/>
        </w:rPr>
      </w:pPr>
    </w:p>
    <w:p w14:paraId="628A7622" w14:textId="77777777" w:rsidR="00A563DC" w:rsidRPr="00D85C73" w:rsidRDefault="00A563DC" w:rsidP="00FA5FE7">
      <w:pPr>
        <w:numPr>
          <w:ilvl w:val="0"/>
          <w:numId w:val="39"/>
        </w:numPr>
        <w:tabs>
          <w:tab w:val="clear" w:pos="360"/>
          <w:tab w:val="num" w:pos="426"/>
        </w:tabs>
        <w:autoSpaceDN w:val="0"/>
        <w:ind w:left="426" w:hanging="426"/>
      </w:pPr>
      <w:r w:rsidRPr="00D85C73">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4E2E16C" w14:textId="77777777" w:rsidR="00A563DC" w:rsidRPr="00D85C73" w:rsidRDefault="00A563DC" w:rsidP="00E510B0">
      <w:pPr>
        <w:pStyle w:val="Prrafodelista2"/>
        <w:tabs>
          <w:tab w:val="num" w:pos="426"/>
        </w:tabs>
        <w:ind w:left="426" w:hanging="426"/>
        <w:rPr>
          <w:rFonts w:cs="Arial"/>
          <w:szCs w:val="20"/>
        </w:rPr>
      </w:pPr>
    </w:p>
    <w:p w14:paraId="3EEEDBBA" w14:textId="77777777" w:rsidR="00A563DC" w:rsidRPr="00D85C73" w:rsidRDefault="00A563DC" w:rsidP="00FA5FE7">
      <w:pPr>
        <w:widowControl w:val="0"/>
        <w:numPr>
          <w:ilvl w:val="0"/>
          <w:numId w:val="39"/>
        </w:numPr>
        <w:tabs>
          <w:tab w:val="clear" w:pos="360"/>
          <w:tab w:val="num" w:pos="426"/>
        </w:tabs>
        <w:autoSpaceDN w:val="0"/>
        <w:ind w:left="426" w:hanging="426"/>
        <w:rPr>
          <w:color w:val="0070C0"/>
        </w:rPr>
      </w:pPr>
      <w:r w:rsidRPr="00D85C73">
        <w:t xml:space="preserve">Que el proponente, en este caso </w:t>
      </w:r>
      <w:r w:rsidRPr="00D85C73">
        <w:rPr>
          <w:rStyle w:val="Textodelmarcadordeposicin"/>
          <w:rFonts w:eastAsiaTheme="minorEastAsia"/>
          <w:color w:val="0070C0"/>
          <w:u w:val="single"/>
        </w:rPr>
        <w:t>(indicación clara del proponente a nombre de quien se actúa)</w:t>
      </w:r>
      <w:r w:rsidRPr="00D85C73">
        <w:t xml:space="preserve">, está compuesto por las siguientes personas, y que el nombre de su representante legal, dirección, correo electrónico teléfono y fax son los siguientes: </w:t>
      </w:r>
      <w:r w:rsidRPr="00D85C73">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D85C73">
        <w:rPr>
          <w:color w:val="0070C0"/>
        </w:rPr>
        <w:t>.</w:t>
      </w:r>
    </w:p>
    <w:p w14:paraId="6C705332" w14:textId="77777777" w:rsidR="00A563DC" w:rsidRPr="00D85C73" w:rsidRDefault="00A563DC" w:rsidP="00E510B0">
      <w:pPr>
        <w:pStyle w:val="Prrafodelista"/>
        <w:tabs>
          <w:tab w:val="num" w:pos="426"/>
        </w:tabs>
        <w:ind w:left="426" w:hanging="426"/>
        <w:rPr>
          <w:rFonts w:cs="Arial"/>
        </w:rPr>
      </w:pPr>
    </w:p>
    <w:p w14:paraId="2C34A332" w14:textId="77777777" w:rsidR="00A563DC" w:rsidRPr="00D85C73" w:rsidRDefault="00A563DC" w:rsidP="00FA5FE7">
      <w:pPr>
        <w:numPr>
          <w:ilvl w:val="0"/>
          <w:numId w:val="39"/>
        </w:numPr>
        <w:tabs>
          <w:tab w:val="clear" w:pos="360"/>
          <w:tab w:val="num" w:pos="426"/>
        </w:tabs>
        <w:autoSpaceDN w:val="0"/>
        <w:ind w:left="426" w:hanging="426"/>
      </w:pPr>
      <w:r w:rsidRPr="00D85C73">
        <w:t xml:space="preserve">Que nuestra propuesta básica cumple con todos y cada uno de los requerimientos y condiciones establecidos en los pliegos de condiciones y/o invitación publica en la ley, y cualquier omisión, contradicción </w:t>
      </w:r>
      <w:proofErr w:type="spellStart"/>
      <w:r w:rsidRPr="00D85C73">
        <w:t>ó</w:t>
      </w:r>
      <w:proofErr w:type="spellEnd"/>
      <w:r w:rsidRPr="00D85C73">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A657CB8" w14:textId="77777777" w:rsidR="00A563DC" w:rsidRPr="00D85C73" w:rsidRDefault="00A563DC" w:rsidP="00E510B0">
      <w:pPr>
        <w:tabs>
          <w:tab w:val="num" w:pos="426"/>
        </w:tabs>
        <w:ind w:left="426" w:hanging="426"/>
      </w:pPr>
    </w:p>
    <w:p w14:paraId="226E8A98" w14:textId="77777777" w:rsidR="00A563DC" w:rsidRPr="00D85C73" w:rsidRDefault="00A563DC" w:rsidP="00FA5FE7">
      <w:pPr>
        <w:numPr>
          <w:ilvl w:val="0"/>
          <w:numId w:val="39"/>
        </w:numPr>
        <w:tabs>
          <w:tab w:val="clear" w:pos="360"/>
          <w:tab w:val="num" w:pos="426"/>
        </w:tabs>
        <w:autoSpaceDN w:val="0"/>
        <w:ind w:left="426" w:hanging="426"/>
      </w:pPr>
      <w:r w:rsidRPr="00D85C73">
        <w:t>Que nos comprometemos con la POLICÍA NACIONAL – REGIONAL DE ASEGURAMIENTO EN SALUD No. 8 – UNIDAD PRESTADORA DE SALUD GUAJIRA,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5C7A47E" w14:textId="77777777" w:rsidR="00A563DC" w:rsidRPr="00D85C73" w:rsidRDefault="00A563DC" w:rsidP="00FA5FE7">
      <w:pPr>
        <w:pStyle w:val="Sangradetextonormal"/>
        <w:numPr>
          <w:ilvl w:val="0"/>
          <w:numId w:val="39"/>
        </w:numPr>
        <w:tabs>
          <w:tab w:val="clear" w:pos="360"/>
          <w:tab w:val="num" w:pos="426"/>
        </w:tabs>
        <w:spacing w:before="240"/>
        <w:ind w:left="426" w:hanging="426"/>
        <w:rPr>
          <w:szCs w:val="20"/>
        </w:rPr>
      </w:pPr>
      <w:r w:rsidRPr="00D85C73">
        <w:rPr>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8 – UNIDAD PRESTADORA DE SALUD GUAJIRA, en el caso de resultar adjudicataria nuestra propuesta, cumple con todas y cada una de las exigencias de los pliegos de condiciones y/o invitación publica sus formularios y adendas que llegaren a suscribirse.</w:t>
      </w:r>
    </w:p>
    <w:p w14:paraId="56FE1CE3" w14:textId="77777777" w:rsidR="00A563DC" w:rsidRPr="00D85C73" w:rsidRDefault="00A563DC" w:rsidP="00FA5FE7">
      <w:pPr>
        <w:pStyle w:val="Sangradetextonormal"/>
        <w:numPr>
          <w:ilvl w:val="0"/>
          <w:numId w:val="39"/>
        </w:numPr>
        <w:tabs>
          <w:tab w:val="clear" w:pos="360"/>
          <w:tab w:val="num" w:pos="426"/>
        </w:tabs>
        <w:spacing w:before="240"/>
        <w:ind w:left="426" w:hanging="426"/>
        <w:rPr>
          <w:szCs w:val="20"/>
        </w:rPr>
      </w:pPr>
      <w:r w:rsidRPr="00D85C73">
        <w:rPr>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DA70342" w14:textId="77777777" w:rsidR="00A563DC" w:rsidRPr="00D85C73" w:rsidRDefault="00A563DC" w:rsidP="00FA5FE7">
      <w:pPr>
        <w:pStyle w:val="Sangradetextonormal"/>
        <w:numPr>
          <w:ilvl w:val="0"/>
          <w:numId w:val="39"/>
        </w:numPr>
        <w:tabs>
          <w:tab w:val="clear" w:pos="360"/>
          <w:tab w:val="num" w:pos="426"/>
        </w:tabs>
        <w:spacing w:before="240"/>
        <w:ind w:left="426" w:hanging="426"/>
        <w:rPr>
          <w:szCs w:val="20"/>
        </w:rPr>
      </w:pPr>
      <w:r w:rsidRPr="00D85C73">
        <w:rPr>
          <w:szCs w:val="20"/>
        </w:rPr>
        <w:t>Reconocemos que ni la REGIONAL DE ASEGURAMIENTO EN SALUD No. 8 – UNIDAD PRESTADORA DE SALUD GUAJIRA,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B34F02A" w14:textId="77777777" w:rsidR="00A563DC" w:rsidRPr="00D85C73" w:rsidRDefault="00A563DC" w:rsidP="00FA5FE7">
      <w:pPr>
        <w:pStyle w:val="Sangradetextonormal"/>
        <w:numPr>
          <w:ilvl w:val="0"/>
          <w:numId w:val="39"/>
        </w:numPr>
        <w:tabs>
          <w:tab w:val="clear" w:pos="360"/>
          <w:tab w:val="num" w:pos="426"/>
        </w:tabs>
        <w:spacing w:before="240"/>
        <w:ind w:left="426" w:hanging="426"/>
        <w:rPr>
          <w:szCs w:val="20"/>
        </w:rPr>
      </w:pPr>
      <w:r w:rsidRPr="00D85C73">
        <w:rPr>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w:t>
      </w:r>
      <w:r w:rsidRPr="00D85C73">
        <w:rPr>
          <w:szCs w:val="20"/>
        </w:rPr>
        <w:lastRenderedPageBreak/>
        <w:t>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8EE5864" w14:textId="77777777" w:rsidR="00A563DC" w:rsidRPr="00D85C73" w:rsidRDefault="00A563DC" w:rsidP="00FA5FE7">
      <w:pPr>
        <w:pStyle w:val="Sangradetextonormal"/>
        <w:numPr>
          <w:ilvl w:val="0"/>
          <w:numId w:val="39"/>
        </w:numPr>
        <w:tabs>
          <w:tab w:val="clear" w:pos="360"/>
          <w:tab w:val="num" w:pos="426"/>
        </w:tabs>
        <w:spacing w:before="240"/>
        <w:ind w:left="426" w:hanging="426"/>
        <w:rPr>
          <w:szCs w:val="20"/>
        </w:rPr>
      </w:pPr>
      <w:r w:rsidRPr="00D85C73">
        <w:rPr>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8 – UNIDAD PRESTADORA DE SALUD GUAJIRA, por considerarlas necesarias para incorporar las variaciones que se deriven de los adendas que se expidan dentro del presente proceso de selección las que de antemano aceptamos.</w:t>
      </w:r>
    </w:p>
    <w:p w14:paraId="6AC1EC10" w14:textId="77777777" w:rsidR="00A563DC" w:rsidRPr="00D85C73" w:rsidRDefault="00A563DC" w:rsidP="00E510B0">
      <w:pPr>
        <w:pStyle w:val="Prrafodelista2"/>
        <w:tabs>
          <w:tab w:val="num" w:pos="426"/>
        </w:tabs>
        <w:ind w:left="426" w:hanging="426"/>
        <w:rPr>
          <w:rFonts w:cs="Arial"/>
          <w:szCs w:val="20"/>
        </w:rPr>
      </w:pPr>
    </w:p>
    <w:p w14:paraId="2C8A05D8" w14:textId="77777777" w:rsidR="00A563DC" w:rsidRPr="00D85C73" w:rsidRDefault="00A563DC" w:rsidP="00FA5FE7">
      <w:pPr>
        <w:widowControl w:val="0"/>
        <w:numPr>
          <w:ilvl w:val="0"/>
          <w:numId w:val="39"/>
        </w:numPr>
        <w:tabs>
          <w:tab w:val="clear" w:pos="360"/>
          <w:tab w:val="num" w:pos="426"/>
        </w:tabs>
        <w:autoSpaceDN w:val="0"/>
        <w:ind w:left="426" w:hanging="426"/>
      </w:pPr>
      <w:r w:rsidRPr="00D85C73">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60EF5C0" w14:textId="77777777" w:rsidR="00A563DC" w:rsidRPr="00D85C73" w:rsidRDefault="00A563DC" w:rsidP="00E510B0">
      <w:pPr>
        <w:pStyle w:val="Prrafodelista2"/>
        <w:tabs>
          <w:tab w:val="num" w:pos="426"/>
        </w:tabs>
        <w:ind w:left="426" w:hanging="426"/>
        <w:rPr>
          <w:rFonts w:cs="Arial"/>
          <w:szCs w:val="20"/>
        </w:rPr>
      </w:pPr>
    </w:p>
    <w:p w14:paraId="46F6AF20" w14:textId="77777777" w:rsidR="00A563DC" w:rsidRPr="00D85C73" w:rsidRDefault="00A563DC" w:rsidP="00FA5FE7">
      <w:pPr>
        <w:widowControl w:val="0"/>
        <w:numPr>
          <w:ilvl w:val="0"/>
          <w:numId w:val="39"/>
        </w:numPr>
        <w:tabs>
          <w:tab w:val="clear" w:pos="360"/>
          <w:tab w:val="num" w:pos="426"/>
        </w:tabs>
        <w:autoSpaceDN w:val="0"/>
        <w:ind w:left="426" w:hanging="426"/>
      </w:pPr>
      <w:r w:rsidRPr="00D85C73">
        <w:t xml:space="preserve">Los suscritos </w:t>
      </w:r>
      <w:r w:rsidRPr="00D85C73">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D85C73">
        <w:t xml:space="preserve">, quienes nos presentamos en calidad de proponentes al presente proceso de selección y contratación bajo </w:t>
      </w:r>
      <w:r w:rsidRPr="00D85C73">
        <w:rPr>
          <w:rStyle w:val="Textodelmarcadordeposicin"/>
          <w:rFonts w:eastAsiaTheme="minorEastAsia"/>
          <w:color w:val="0070C0"/>
          <w:u w:val="single"/>
        </w:rPr>
        <w:t>(forma o título bajo el cual se presenta la propuesta)</w:t>
      </w:r>
      <w:r w:rsidRPr="00D85C73">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A93971" w14:textId="77777777" w:rsidR="00A563DC" w:rsidRPr="00D85C73" w:rsidRDefault="00A563DC" w:rsidP="00E510B0">
      <w:pPr>
        <w:widowControl w:val="0"/>
        <w:tabs>
          <w:tab w:val="num" w:pos="426"/>
        </w:tabs>
        <w:ind w:left="426" w:hanging="426"/>
      </w:pPr>
    </w:p>
    <w:p w14:paraId="770D5D38" w14:textId="77777777" w:rsidR="00A563DC" w:rsidRPr="00D85C73" w:rsidRDefault="00A563DC" w:rsidP="00E510B0">
      <w:pPr>
        <w:widowControl w:val="0"/>
        <w:tabs>
          <w:tab w:val="num" w:pos="426"/>
        </w:tabs>
        <w:ind w:left="426"/>
      </w:pPr>
      <w:r w:rsidRPr="00D85C7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6BE1DE3" w14:textId="77777777" w:rsidR="00A563DC" w:rsidRPr="00D85C73" w:rsidRDefault="00A563DC" w:rsidP="00E510B0">
      <w:pPr>
        <w:widowControl w:val="0"/>
        <w:tabs>
          <w:tab w:val="num" w:pos="426"/>
        </w:tabs>
        <w:ind w:left="426"/>
      </w:pPr>
    </w:p>
    <w:p w14:paraId="568D6C19" w14:textId="77777777" w:rsidR="00A563DC" w:rsidRPr="00D85C73" w:rsidRDefault="00A563DC" w:rsidP="00FA5FE7">
      <w:pPr>
        <w:pStyle w:val="Prrafodelista2"/>
        <w:numPr>
          <w:ilvl w:val="0"/>
          <w:numId w:val="40"/>
        </w:numPr>
        <w:tabs>
          <w:tab w:val="clear" w:pos="375"/>
          <w:tab w:val="num" w:pos="426"/>
        </w:tabs>
        <w:ind w:left="426" w:hanging="426"/>
        <w:rPr>
          <w:rFonts w:eastAsiaTheme="minorHAnsi" w:cs="Arial"/>
          <w:szCs w:val="20"/>
          <w:lang w:eastAsia="en-US"/>
        </w:rPr>
      </w:pPr>
      <w:r w:rsidRPr="00D85C73">
        <w:rPr>
          <w:rFonts w:eastAsiaTheme="minorHAnsi" w:cs="Arial"/>
          <w:szCs w:val="20"/>
          <w:lang w:eastAsia="en-US"/>
        </w:rPr>
        <w:t>Que me obligo a suministrar a solicitud de la POLICÍA NACIONAL – REGIONAL DE ASEGURAMIENTO EN SALUD No. 8 – UNIDAD PRESTADORA DE SALUD GUAJIRA cualquier información necesaria para la correcta evaluación de esta propuesta, dentro de los términos que al efecto determine esa entidad.</w:t>
      </w:r>
    </w:p>
    <w:p w14:paraId="0A78E4BC" w14:textId="77777777" w:rsidR="00A563DC" w:rsidRPr="00D85C73" w:rsidRDefault="00A563DC" w:rsidP="00E510B0">
      <w:pPr>
        <w:pStyle w:val="Prrafodelista"/>
        <w:tabs>
          <w:tab w:val="num" w:pos="426"/>
        </w:tabs>
        <w:ind w:left="426" w:hanging="426"/>
        <w:rPr>
          <w:rFonts w:eastAsiaTheme="minorHAnsi" w:cs="Arial"/>
          <w:lang w:eastAsia="en-US"/>
        </w:rPr>
      </w:pPr>
    </w:p>
    <w:p w14:paraId="5AEBB81E" w14:textId="77777777" w:rsidR="00A563DC" w:rsidRPr="00D85C73" w:rsidRDefault="00A563DC" w:rsidP="00FA5FE7">
      <w:pPr>
        <w:pStyle w:val="Prrafodelista2"/>
        <w:numPr>
          <w:ilvl w:val="0"/>
          <w:numId w:val="40"/>
        </w:numPr>
        <w:tabs>
          <w:tab w:val="clear" w:pos="375"/>
          <w:tab w:val="num" w:pos="426"/>
        </w:tabs>
        <w:ind w:left="426" w:hanging="426"/>
        <w:rPr>
          <w:rFonts w:eastAsiaTheme="minorHAnsi" w:cs="Arial"/>
          <w:szCs w:val="20"/>
          <w:lang w:eastAsia="en-US"/>
        </w:rPr>
      </w:pPr>
      <w:r w:rsidRPr="00D85C73">
        <w:rPr>
          <w:rFonts w:eastAsiaTheme="minorHAnsi" w:cs="Arial"/>
          <w:szCs w:val="20"/>
          <w:lang w:eastAsia="en-US"/>
        </w:rPr>
        <w:t xml:space="preserve">Que recibiremos notificaciones en la secretaría de su despacho, o en la(s) siguiente(s) dirección(es): </w:t>
      </w:r>
      <w:r w:rsidRPr="00D85C73">
        <w:rPr>
          <w:rStyle w:val="Textodelmarcadordeposicin"/>
          <w:rFonts w:eastAsiaTheme="minorEastAsia" w:cs="Arial"/>
          <w:color w:val="0070C0"/>
          <w:szCs w:val="20"/>
          <w:u w:val="single"/>
        </w:rPr>
        <w:t>(Dirección para notificaciones)</w:t>
      </w:r>
      <w:r w:rsidRPr="00D85C73">
        <w:rPr>
          <w:rFonts w:eastAsiaTheme="minorHAnsi" w:cs="Arial"/>
          <w:szCs w:val="20"/>
          <w:lang w:eastAsia="en-US"/>
        </w:rPr>
        <w:t xml:space="preserve">; Teléfono (os): </w:t>
      </w:r>
      <w:r w:rsidRPr="00D85C73">
        <w:rPr>
          <w:rStyle w:val="Textodelmarcadordeposicin"/>
          <w:rFonts w:eastAsiaTheme="minorEastAsia" w:cs="Arial"/>
          <w:color w:val="0070C0"/>
          <w:szCs w:val="20"/>
          <w:u w:val="single"/>
        </w:rPr>
        <w:t>(Teléfono para notificaciones)</w:t>
      </w:r>
      <w:r w:rsidRPr="00D85C73">
        <w:rPr>
          <w:rFonts w:eastAsiaTheme="minorHAnsi" w:cs="Arial"/>
          <w:szCs w:val="20"/>
          <w:lang w:eastAsia="en-US"/>
        </w:rPr>
        <w:t xml:space="preserve">; correo electrónico: </w:t>
      </w:r>
      <w:r w:rsidRPr="00D85C73">
        <w:rPr>
          <w:rStyle w:val="Textodelmarcadordeposicin"/>
          <w:rFonts w:eastAsiaTheme="minorEastAsia" w:cs="Arial"/>
          <w:color w:val="0070C0"/>
          <w:szCs w:val="20"/>
          <w:u w:val="single"/>
        </w:rPr>
        <w:t>(email para notificaciones)</w:t>
      </w:r>
    </w:p>
    <w:p w14:paraId="20033D1A" w14:textId="77777777" w:rsidR="00A563DC" w:rsidRPr="00D85C73" w:rsidRDefault="00A563DC" w:rsidP="00E510B0">
      <w:pPr>
        <w:pStyle w:val="Piedepgina"/>
        <w:tabs>
          <w:tab w:val="num" w:pos="426"/>
          <w:tab w:val="left" w:pos="708"/>
        </w:tabs>
        <w:ind w:left="426" w:hanging="426"/>
      </w:pPr>
    </w:p>
    <w:p w14:paraId="374BDEFE" w14:textId="77777777" w:rsidR="00A563DC" w:rsidRPr="00D85C73" w:rsidRDefault="00A563DC" w:rsidP="00FA5FE7">
      <w:pPr>
        <w:pStyle w:val="Piedepgina"/>
        <w:numPr>
          <w:ilvl w:val="0"/>
          <w:numId w:val="40"/>
        </w:numPr>
        <w:tabs>
          <w:tab w:val="clear" w:pos="375"/>
          <w:tab w:val="num" w:pos="426"/>
        </w:tabs>
        <w:autoSpaceDN w:val="0"/>
        <w:ind w:left="426" w:hanging="426"/>
        <w:rPr>
          <w:color w:val="0070C0"/>
        </w:rPr>
      </w:pPr>
      <w:r w:rsidRPr="00D85C73">
        <w:t xml:space="preserve">Que, en caso de resultar favorecidos en la adjudicación del proceso de selección y contratación, los pagos que se pacten dentro del contrato respectivo deberán consignarse en la cuenta No. </w:t>
      </w:r>
      <w:r w:rsidRPr="00D85C73">
        <w:rPr>
          <w:rStyle w:val="Textodelmarcadordeposicin"/>
          <w:rFonts w:eastAsiaTheme="minorEastAsia"/>
          <w:color w:val="0070C0"/>
          <w:kern w:val="2"/>
          <w:u w:val="single"/>
          <w:lang w:bidi="hi-IN"/>
        </w:rPr>
        <w:t>(Indicar clase de cuenta, número, banco, sucursal, ciudad, país y cualquier otro dato necesario)</w:t>
      </w:r>
      <w:r w:rsidRPr="00D85C73">
        <w:rPr>
          <w:color w:val="0070C0"/>
        </w:rPr>
        <w:t>.</w:t>
      </w:r>
    </w:p>
    <w:p w14:paraId="74B69A3A" w14:textId="77777777" w:rsidR="00A563DC" w:rsidRPr="00D85C73" w:rsidRDefault="00A563DC" w:rsidP="00E510B0">
      <w:pPr>
        <w:pStyle w:val="Piedepgina"/>
        <w:tabs>
          <w:tab w:val="num" w:pos="426"/>
          <w:tab w:val="left" w:pos="708"/>
        </w:tabs>
        <w:ind w:left="426" w:hanging="426"/>
      </w:pPr>
    </w:p>
    <w:p w14:paraId="1C4788C0" w14:textId="77777777" w:rsidR="00A563DC" w:rsidRPr="00D85C73" w:rsidRDefault="00A563DC" w:rsidP="00FA5FE7">
      <w:pPr>
        <w:pStyle w:val="Piedepgina"/>
        <w:numPr>
          <w:ilvl w:val="0"/>
          <w:numId w:val="40"/>
        </w:numPr>
        <w:tabs>
          <w:tab w:val="clear" w:pos="375"/>
          <w:tab w:val="num" w:pos="426"/>
        </w:tabs>
        <w:autoSpaceDN w:val="0"/>
        <w:ind w:left="426" w:hanging="426"/>
      </w:pPr>
      <w:r w:rsidRPr="00D85C73">
        <w:t>Que no nos hallamos relacionados en el Boletín de Responsables Fiscales (artículo 60 Ley 610 de 2000).</w:t>
      </w:r>
    </w:p>
    <w:p w14:paraId="7F55F3F4" w14:textId="77777777" w:rsidR="00A563DC" w:rsidRPr="00D85C73" w:rsidRDefault="00A563DC" w:rsidP="00E510B0">
      <w:pPr>
        <w:pStyle w:val="Prrafodelista"/>
        <w:tabs>
          <w:tab w:val="num" w:pos="426"/>
        </w:tabs>
        <w:ind w:left="426" w:hanging="426"/>
        <w:rPr>
          <w:rFonts w:eastAsiaTheme="minorHAnsi" w:cs="Arial"/>
          <w:lang w:eastAsia="en-US"/>
        </w:rPr>
      </w:pPr>
    </w:p>
    <w:p w14:paraId="1F7CDF6A" w14:textId="77777777" w:rsidR="00A563DC" w:rsidRPr="00D85C73" w:rsidRDefault="00A563DC" w:rsidP="00FA5FE7">
      <w:pPr>
        <w:pStyle w:val="Piedepgina"/>
        <w:numPr>
          <w:ilvl w:val="0"/>
          <w:numId w:val="40"/>
        </w:numPr>
        <w:tabs>
          <w:tab w:val="clear" w:pos="375"/>
          <w:tab w:val="num" w:pos="426"/>
        </w:tabs>
        <w:autoSpaceDN w:val="0"/>
        <w:ind w:left="426" w:hanging="426"/>
      </w:pPr>
      <w:r w:rsidRPr="00D85C73">
        <w:t xml:space="preserve">El plazo de ejecución será el establecido en el pliego de condiciones y/o invitación pública.  </w:t>
      </w:r>
    </w:p>
    <w:p w14:paraId="14939E15" w14:textId="77777777" w:rsidR="00A563DC" w:rsidRPr="00D85C73" w:rsidRDefault="00A563DC" w:rsidP="00E510B0">
      <w:pPr>
        <w:pStyle w:val="Piedepgina"/>
        <w:tabs>
          <w:tab w:val="num" w:pos="426"/>
          <w:tab w:val="left" w:pos="708"/>
        </w:tabs>
        <w:ind w:left="426" w:hanging="426"/>
      </w:pPr>
    </w:p>
    <w:p w14:paraId="7E24446C" w14:textId="77777777" w:rsidR="00A563DC" w:rsidRPr="00D85C73" w:rsidRDefault="00A563DC" w:rsidP="00FA5FE7">
      <w:pPr>
        <w:pStyle w:val="Piedepgina"/>
        <w:numPr>
          <w:ilvl w:val="0"/>
          <w:numId w:val="40"/>
        </w:numPr>
        <w:tabs>
          <w:tab w:val="clear" w:pos="375"/>
          <w:tab w:val="num" w:pos="426"/>
        </w:tabs>
        <w:autoSpaceDN w:val="0"/>
        <w:ind w:left="426" w:hanging="426"/>
      </w:pPr>
      <w:r w:rsidRPr="00D85C73">
        <w:t>Que la vigencia de la presente oferta es de cuatro (4) meses, contados a partir de la presentación de esta.</w:t>
      </w:r>
    </w:p>
    <w:p w14:paraId="5061D74C" w14:textId="77777777" w:rsidR="00A563DC" w:rsidRPr="00D85C73" w:rsidRDefault="00A563DC" w:rsidP="00E510B0">
      <w:pPr>
        <w:pStyle w:val="Prrafodelista"/>
        <w:tabs>
          <w:tab w:val="num" w:pos="426"/>
        </w:tabs>
        <w:ind w:left="426" w:hanging="426"/>
        <w:rPr>
          <w:rFonts w:eastAsiaTheme="minorHAnsi" w:cs="Arial"/>
          <w:lang w:eastAsia="en-US"/>
        </w:rPr>
      </w:pPr>
    </w:p>
    <w:p w14:paraId="548D6662" w14:textId="77777777" w:rsidR="00A563DC" w:rsidRPr="00D85C73" w:rsidRDefault="00A563DC" w:rsidP="00FA5FE7">
      <w:pPr>
        <w:numPr>
          <w:ilvl w:val="0"/>
          <w:numId w:val="40"/>
        </w:numPr>
        <w:tabs>
          <w:tab w:val="clear" w:pos="375"/>
          <w:tab w:val="num" w:pos="426"/>
        </w:tabs>
        <w:autoSpaceDE w:val="0"/>
        <w:autoSpaceDN w:val="0"/>
        <w:adjustRightInd w:val="0"/>
        <w:ind w:left="426" w:hanging="426"/>
        <w:rPr>
          <w:rFonts w:cs="Arial"/>
          <w:szCs w:val="20"/>
        </w:rPr>
      </w:pPr>
      <w:r w:rsidRPr="00D85C73">
        <w:lastRenderedPageBreak/>
        <w:t xml:space="preserve">Que la oferta económica que presentó cumple con la totalidad de los requisitos y especificaciones </w:t>
      </w:r>
      <w:r w:rsidRPr="00D85C73">
        <w:rPr>
          <w:rFonts w:cs="Arial"/>
          <w:szCs w:val="20"/>
        </w:rPr>
        <w:t xml:space="preserve">técnicas del Pliego de Condiciones de la referencia. </w:t>
      </w:r>
    </w:p>
    <w:p w14:paraId="4F9DAD65" w14:textId="77777777" w:rsidR="00A563DC" w:rsidRPr="00D85C73" w:rsidRDefault="00A563DC" w:rsidP="00E510B0">
      <w:pPr>
        <w:tabs>
          <w:tab w:val="num" w:pos="426"/>
        </w:tabs>
        <w:adjustRightInd w:val="0"/>
        <w:ind w:left="426" w:hanging="426"/>
        <w:rPr>
          <w:rFonts w:cs="Arial"/>
          <w:szCs w:val="20"/>
        </w:rPr>
      </w:pPr>
    </w:p>
    <w:p w14:paraId="6F11D5D4" w14:textId="77777777" w:rsidR="00A563DC" w:rsidRPr="00D85C73" w:rsidRDefault="00A563DC" w:rsidP="00FA5FE7">
      <w:pPr>
        <w:numPr>
          <w:ilvl w:val="0"/>
          <w:numId w:val="40"/>
        </w:numPr>
        <w:tabs>
          <w:tab w:val="clear" w:pos="375"/>
          <w:tab w:val="num" w:pos="426"/>
        </w:tabs>
        <w:autoSpaceDE w:val="0"/>
        <w:autoSpaceDN w:val="0"/>
        <w:adjustRightInd w:val="0"/>
        <w:ind w:left="426" w:hanging="426"/>
        <w:rPr>
          <w:rFonts w:cs="Arial"/>
          <w:szCs w:val="20"/>
        </w:rPr>
      </w:pPr>
      <w:r w:rsidRPr="00D85C73">
        <w:rPr>
          <w:rFonts w:cs="Arial"/>
          <w:szCs w:val="20"/>
        </w:rPr>
        <w:t>Que la oferta económica esta diligenciada en los términos definidos por la Entidad en el cuestionario de SECOP II, para el presente proceso y que hacen parte integral de la Oferta.</w:t>
      </w:r>
    </w:p>
    <w:p w14:paraId="1A451390" w14:textId="77777777" w:rsidR="00A563DC" w:rsidRPr="00D85C73" w:rsidRDefault="00A563DC" w:rsidP="00E510B0">
      <w:pPr>
        <w:pStyle w:val="Prrafodelista"/>
        <w:tabs>
          <w:tab w:val="num" w:pos="426"/>
        </w:tabs>
        <w:ind w:left="426" w:hanging="426"/>
        <w:rPr>
          <w:rFonts w:cs="Arial"/>
          <w:szCs w:val="20"/>
        </w:rPr>
      </w:pPr>
    </w:p>
    <w:p w14:paraId="7C02FE8F" w14:textId="77777777" w:rsidR="00822DDD" w:rsidRPr="00D85C73" w:rsidRDefault="00822DDD" w:rsidP="00E510B0">
      <w:pPr>
        <w:pStyle w:val="Prrafodelista"/>
        <w:tabs>
          <w:tab w:val="num" w:pos="426"/>
        </w:tabs>
        <w:ind w:left="426" w:hanging="426"/>
        <w:rPr>
          <w:rFonts w:cs="Arial"/>
          <w:szCs w:val="20"/>
        </w:rPr>
      </w:pPr>
    </w:p>
    <w:p w14:paraId="334B5DBB" w14:textId="77777777" w:rsidR="00E4476C" w:rsidRPr="00D85C73" w:rsidRDefault="00E4476C" w:rsidP="00E4476C">
      <w:pPr>
        <w:rPr>
          <w:rFonts w:cs="Arial"/>
          <w:szCs w:val="20"/>
          <w:lang w:eastAsia="es-CO"/>
        </w:rPr>
      </w:pPr>
      <w:r w:rsidRPr="00D85C73">
        <w:rPr>
          <w:rFonts w:cs="Arial"/>
          <w:szCs w:val="20"/>
          <w:lang w:eastAsia="es-CO"/>
        </w:rPr>
        <w:t>El proponente:</w:t>
      </w:r>
    </w:p>
    <w:p w14:paraId="6D578CF9" w14:textId="77777777" w:rsidR="00E4476C" w:rsidRPr="00D85C73" w:rsidRDefault="00E4476C" w:rsidP="00E4476C">
      <w:pPr>
        <w:rPr>
          <w:rFonts w:cs="Arial"/>
          <w:szCs w:val="20"/>
          <w:lang w:eastAsia="es-CO"/>
        </w:rPr>
      </w:pPr>
    </w:p>
    <w:p w14:paraId="52C81595" w14:textId="77777777" w:rsidR="00E4476C" w:rsidRPr="00D85C73" w:rsidRDefault="00E4476C" w:rsidP="00E4476C">
      <w:pPr>
        <w:rPr>
          <w:rFonts w:cs="Arial"/>
          <w:szCs w:val="20"/>
          <w:lang w:eastAsia="es-CO"/>
        </w:rPr>
      </w:pPr>
    </w:p>
    <w:p w14:paraId="60F0C8F9" w14:textId="77777777" w:rsidR="00E4476C" w:rsidRPr="00D85C73" w:rsidRDefault="00E4476C" w:rsidP="00E4476C">
      <w:pPr>
        <w:rPr>
          <w:rFonts w:cs="Arial"/>
          <w:szCs w:val="20"/>
          <w:lang w:eastAsia="es-CO"/>
        </w:rPr>
      </w:pPr>
    </w:p>
    <w:p w14:paraId="105ADC1D" w14:textId="77777777" w:rsidR="00E4476C" w:rsidRPr="00D85C73" w:rsidRDefault="00E4476C" w:rsidP="00E4476C">
      <w:pPr>
        <w:rPr>
          <w:rFonts w:cs="Arial"/>
          <w:szCs w:val="20"/>
        </w:rPr>
      </w:pPr>
      <w:r w:rsidRPr="00D85C73">
        <w:rPr>
          <w:rFonts w:cs="Arial"/>
          <w:b/>
          <w:szCs w:val="20"/>
        </w:rPr>
        <w:t>__________________________________</w:t>
      </w:r>
    </w:p>
    <w:p w14:paraId="08BB0E58" w14:textId="77777777" w:rsidR="00E4476C" w:rsidRPr="00D85C73" w:rsidRDefault="00E4476C" w:rsidP="00E4476C">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0B21F63A" w14:textId="77777777" w:rsidR="00E4476C" w:rsidRPr="00D85C73" w:rsidRDefault="00E4476C" w:rsidP="00E4476C">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257353288"/>
          <w:placeholder>
            <w:docPart w:val="9267544057934335A31BA5208249A592"/>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30EFC1A6" w14:textId="77777777" w:rsidR="00E4476C" w:rsidRPr="00D85C73" w:rsidRDefault="00E4476C" w:rsidP="00E4476C">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1444452991"/>
          <w:placeholder>
            <w:docPart w:val="A6EDD63DE74A4230BE3871AF30B2B26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78E4C814" w14:textId="77777777" w:rsidR="00E4476C" w:rsidRPr="00D85C73" w:rsidRDefault="00E4476C" w:rsidP="00E4476C">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900170051"/>
          <w:placeholder>
            <w:docPart w:val="6BECFB77F3204737BFB49BA985B94A21"/>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7BDCB21B" w14:textId="77777777" w:rsidR="00E4476C" w:rsidRPr="00D85C73" w:rsidRDefault="00E4476C" w:rsidP="00E4476C">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613898565"/>
          <w:placeholder>
            <w:docPart w:val="AEDB7929420247C780D1037E40A95A5E"/>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5CA9A5FA" w14:textId="77777777" w:rsidR="00E4476C" w:rsidRPr="00D85C73" w:rsidRDefault="00E4476C" w:rsidP="00E4476C">
      <w:pPr>
        <w:pStyle w:val="Sinespaciado1"/>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726335264"/>
          <w:placeholder>
            <w:docPart w:val="3868491778B44D0CB70574F94000AE92"/>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73513E82" w14:textId="77777777" w:rsidR="00E4476C" w:rsidRPr="00D85C73" w:rsidRDefault="00E4476C" w:rsidP="00E4476C">
      <w:pPr>
        <w:pStyle w:val="Sinespaciado1"/>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870734218"/>
          <w:placeholder>
            <w:docPart w:val="2B0E84104D5C4753A333F4FE78912D4E"/>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0ED80780" w14:textId="77777777" w:rsidR="00E4476C" w:rsidRPr="00D85C73" w:rsidRDefault="00E4476C" w:rsidP="00E4476C">
      <w:pPr>
        <w:pStyle w:val="Sinespaciado1"/>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221798370"/>
          <w:placeholder>
            <w:docPart w:val="A8A16B81BFFF4502AC238C1E42BAA73A"/>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10A48029" w14:textId="77777777" w:rsidR="00E4476C" w:rsidRPr="00D85C73" w:rsidRDefault="00E4476C" w:rsidP="00E4476C">
      <w:pPr>
        <w:pStyle w:val="Prrafodelista"/>
        <w:tabs>
          <w:tab w:val="left" w:pos="240"/>
          <w:tab w:val="left" w:pos="6210"/>
        </w:tabs>
        <w:ind w:left="0"/>
        <w:jc w:val="center"/>
        <w:rPr>
          <w:rFonts w:cs="Arial"/>
          <w:b/>
          <w:szCs w:val="20"/>
        </w:rPr>
      </w:pPr>
    </w:p>
    <w:p w14:paraId="06667A2E" w14:textId="77777777" w:rsidR="005101D8" w:rsidRPr="00D85C73" w:rsidRDefault="005101D8" w:rsidP="0055420E">
      <w:pPr>
        <w:rPr>
          <w:rFonts w:cs="Arial"/>
          <w:szCs w:val="20"/>
        </w:rPr>
      </w:pPr>
    </w:p>
    <w:p w14:paraId="06667A2F" w14:textId="77777777" w:rsidR="005101D8" w:rsidRPr="00D85C73" w:rsidRDefault="005101D8" w:rsidP="0055420E">
      <w:pPr>
        <w:jc w:val="center"/>
        <w:rPr>
          <w:rFonts w:cs="Arial"/>
          <w:szCs w:val="20"/>
        </w:rPr>
      </w:pPr>
      <w:r w:rsidRPr="00D85C73">
        <w:rPr>
          <w:rFonts w:cs="Arial"/>
          <w:szCs w:val="20"/>
        </w:rPr>
        <w:br w:type="page"/>
      </w:r>
    </w:p>
    <w:p w14:paraId="06667A31" w14:textId="77777777" w:rsidR="005101D8" w:rsidRPr="00D85C73" w:rsidRDefault="005101D8" w:rsidP="00E4476C">
      <w:pPr>
        <w:jc w:val="center"/>
        <w:rPr>
          <w:b/>
          <w:sz w:val="18"/>
          <w:szCs w:val="18"/>
        </w:rPr>
      </w:pPr>
      <w:r w:rsidRPr="00D85C73">
        <w:rPr>
          <w:b/>
          <w:sz w:val="18"/>
          <w:szCs w:val="18"/>
        </w:rPr>
        <w:lastRenderedPageBreak/>
        <w:t>FORMULARIO No. 2</w:t>
      </w:r>
    </w:p>
    <w:p w14:paraId="06667A32" w14:textId="77777777" w:rsidR="005101D8" w:rsidRPr="00D85C73" w:rsidRDefault="005101D8" w:rsidP="00E4476C">
      <w:pPr>
        <w:rPr>
          <w:sz w:val="18"/>
          <w:szCs w:val="18"/>
        </w:rPr>
      </w:pPr>
    </w:p>
    <w:p w14:paraId="06667A33" w14:textId="77777777" w:rsidR="005101D8" w:rsidRPr="00D85C73" w:rsidRDefault="005101D8" w:rsidP="00E4476C">
      <w:pPr>
        <w:jc w:val="center"/>
        <w:rPr>
          <w:b/>
          <w:sz w:val="18"/>
          <w:szCs w:val="18"/>
        </w:rPr>
      </w:pPr>
      <w:r w:rsidRPr="00D85C73">
        <w:rPr>
          <w:b/>
          <w:sz w:val="18"/>
          <w:szCs w:val="18"/>
        </w:rPr>
        <w:t>DATOS BÁSICOS BENEFICIARIO CUENTA</w:t>
      </w:r>
    </w:p>
    <w:p w14:paraId="06667A34" w14:textId="77777777" w:rsidR="005101D8" w:rsidRPr="00D85C73" w:rsidRDefault="005101D8" w:rsidP="00E4476C">
      <w:pPr>
        <w:rPr>
          <w:sz w:val="18"/>
          <w:szCs w:val="18"/>
        </w:rPr>
      </w:pPr>
    </w:p>
    <w:p w14:paraId="06667A35" w14:textId="77777777" w:rsidR="005101D8" w:rsidRPr="00D85C73" w:rsidRDefault="005101D8" w:rsidP="00E4476C">
      <w:pPr>
        <w:rPr>
          <w:sz w:val="18"/>
          <w:szCs w:val="18"/>
        </w:rPr>
      </w:pPr>
      <w:r w:rsidRPr="00D85C73">
        <w:rPr>
          <w:sz w:val="18"/>
          <w:szCs w:val="18"/>
        </w:rPr>
        <w:t>CIUDAD_______________________                 FECHA ___________________</w:t>
      </w:r>
    </w:p>
    <w:p w14:paraId="06667A36" w14:textId="77777777" w:rsidR="005101D8" w:rsidRPr="00D85C73" w:rsidRDefault="005101D8" w:rsidP="00E4476C">
      <w:pPr>
        <w:rPr>
          <w:sz w:val="18"/>
          <w:szCs w:val="18"/>
        </w:rPr>
      </w:pPr>
    </w:p>
    <w:p w14:paraId="06667A37" w14:textId="77777777" w:rsidR="005101D8" w:rsidRPr="00D85C73" w:rsidRDefault="005101D8" w:rsidP="00E4476C">
      <w:pPr>
        <w:rPr>
          <w:sz w:val="18"/>
          <w:szCs w:val="18"/>
        </w:rPr>
      </w:pPr>
    </w:p>
    <w:p w14:paraId="06667A38" w14:textId="77777777" w:rsidR="005101D8" w:rsidRPr="00D85C73" w:rsidRDefault="005101D8" w:rsidP="00E4476C">
      <w:pPr>
        <w:rPr>
          <w:sz w:val="18"/>
          <w:szCs w:val="18"/>
        </w:rPr>
      </w:pPr>
      <w:r w:rsidRPr="00D85C73">
        <w:rPr>
          <w:sz w:val="18"/>
          <w:szCs w:val="18"/>
        </w:rPr>
        <w:t xml:space="preserve">Me permito certificar la siguiente información con el objeto de ser incluida en el Sistema Integrado de Información Financiera SIIF. </w:t>
      </w:r>
    </w:p>
    <w:p w14:paraId="06667A39" w14:textId="77777777" w:rsidR="005101D8" w:rsidRPr="00D85C73" w:rsidRDefault="005101D8" w:rsidP="00E4476C">
      <w:pPr>
        <w:rPr>
          <w:sz w:val="18"/>
          <w:szCs w:val="18"/>
        </w:rPr>
      </w:pPr>
    </w:p>
    <w:p w14:paraId="06667A3A" w14:textId="77777777" w:rsidR="005101D8" w:rsidRPr="00D85C73" w:rsidRDefault="005101D8" w:rsidP="00E4476C">
      <w:pPr>
        <w:rPr>
          <w:sz w:val="18"/>
          <w:szCs w:val="18"/>
        </w:rPr>
      </w:pPr>
      <w:r w:rsidRPr="00D85C73">
        <w:rPr>
          <w:sz w:val="18"/>
          <w:szCs w:val="18"/>
        </w:rPr>
        <w:t>APERTURA _____                                         CANCELACIÓN_________</w:t>
      </w:r>
    </w:p>
    <w:p w14:paraId="06667A3B" w14:textId="77777777" w:rsidR="005101D8" w:rsidRPr="00D85C73" w:rsidRDefault="005101D8" w:rsidP="00E4476C">
      <w:pPr>
        <w:rPr>
          <w:sz w:val="18"/>
          <w:szCs w:val="18"/>
        </w:rPr>
      </w:pPr>
    </w:p>
    <w:p w14:paraId="06667A3C" w14:textId="77777777" w:rsidR="005101D8" w:rsidRPr="00D85C73" w:rsidRDefault="005101D8" w:rsidP="00E4476C">
      <w:pPr>
        <w:rPr>
          <w:b/>
          <w:sz w:val="18"/>
          <w:szCs w:val="18"/>
        </w:rPr>
      </w:pPr>
      <w:r w:rsidRPr="00D85C73">
        <w:rPr>
          <w:b/>
          <w:sz w:val="18"/>
          <w:szCs w:val="18"/>
        </w:rPr>
        <w:t>I. DATOS ENTIDAD INFORMANTE (Beneficiario)</w:t>
      </w:r>
    </w:p>
    <w:p w14:paraId="06667A3D" w14:textId="77777777" w:rsidR="005101D8" w:rsidRPr="00D85C73" w:rsidRDefault="005101D8" w:rsidP="00E4476C">
      <w:pPr>
        <w:rPr>
          <w:sz w:val="18"/>
          <w:szCs w:val="18"/>
        </w:rPr>
      </w:pPr>
    </w:p>
    <w:p w14:paraId="06667A3E" w14:textId="77777777" w:rsidR="005101D8" w:rsidRPr="00D85C73" w:rsidRDefault="005101D8" w:rsidP="00E4476C">
      <w:pPr>
        <w:rPr>
          <w:sz w:val="18"/>
          <w:szCs w:val="18"/>
        </w:rPr>
      </w:pPr>
      <w:r w:rsidRPr="00D85C73">
        <w:rPr>
          <w:sz w:val="18"/>
          <w:szCs w:val="18"/>
        </w:rPr>
        <w:t>Entidad o beneficiario</w:t>
      </w:r>
      <w:r w:rsidRPr="00D85C73">
        <w:rPr>
          <w:sz w:val="18"/>
          <w:szCs w:val="18"/>
        </w:rPr>
        <w:tab/>
      </w:r>
      <w:r w:rsidRPr="00D85C73">
        <w:rPr>
          <w:sz w:val="18"/>
          <w:szCs w:val="18"/>
        </w:rPr>
        <w:tab/>
        <w:t>___________________________ NIT ________________</w:t>
      </w:r>
    </w:p>
    <w:p w14:paraId="06667A3F" w14:textId="77777777" w:rsidR="005101D8" w:rsidRPr="00D85C73" w:rsidRDefault="005101D8" w:rsidP="00E4476C">
      <w:pPr>
        <w:rPr>
          <w:sz w:val="18"/>
          <w:szCs w:val="18"/>
        </w:rPr>
      </w:pPr>
      <w:r w:rsidRPr="00D85C73">
        <w:rPr>
          <w:sz w:val="18"/>
          <w:szCs w:val="18"/>
        </w:rPr>
        <w:tab/>
      </w:r>
      <w:r w:rsidRPr="00D85C73">
        <w:rPr>
          <w:sz w:val="18"/>
          <w:szCs w:val="18"/>
        </w:rPr>
        <w:tab/>
      </w:r>
      <w:r w:rsidRPr="00D85C73">
        <w:rPr>
          <w:sz w:val="18"/>
          <w:szCs w:val="18"/>
        </w:rPr>
        <w:tab/>
      </w:r>
      <w:r w:rsidRPr="00D85C73">
        <w:rPr>
          <w:sz w:val="18"/>
          <w:szCs w:val="18"/>
        </w:rPr>
        <w:tab/>
        <w:t>___________________________ Y/O</w:t>
      </w:r>
    </w:p>
    <w:p w14:paraId="06667A40" w14:textId="77777777" w:rsidR="005101D8" w:rsidRPr="00D85C73" w:rsidRDefault="005101D8" w:rsidP="00E4476C">
      <w:pPr>
        <w:rPr>
          <w:sz w:val="18"/>
          <w:szCs w:val="18"/>
        </w:rPr>
      </w:pPr>
      <w:r w:rsidRPr="00D85C73">
        <w:rPr>
          <w:sz w:val="18"/>
          <w:szCs w:val="18"/>
        </w:rPr>
        <w:tab/>
      </w:r>
      <w:r w:rsidRPr="00D85C73">
        <w:rPr>
          <w:sz w:val="18"/>
          <w:szCs w:val="18"/>
        </w:rPr>
        <w:tab/>
      </w:r>
      <w:r w:rsidRPr="00D85C73">
        <w:rPr>
          <w:sz w:val="18"/>
          <w:szCs w:val="18"/>
        </w:rPr>
        <w:tab/>
      </w:r>
      <w:r w:rsidRPr="00D85C73">
        <w:rPr>
          <w:sz w:val="18"/>
          <w:szCs w:val="18"/>
        </w:rPr>
        <w:tab/>
        <w:t>___________________________ C.C. _______________</w:t>
      </w:r>
    </w:p>
    <w:p w14:paraId="06667A41" w14:textId="77777777" w:rsidR="005101D8" w:rsidRPr="00D85C73" w:rsidRDefault="005101D8" w:rsidP="00E4476C">
      <w:pPr>
        <w:rPr>
          <w:sz w:val="18"/>
          <w:szCs w:val="18"/>
        </w:rPr>
      </w:pPr>
      <w:r w:rsidRPr="00D85C73">
        <w:rPr>
          <w:sz w:val="18"/>
          <w:szCs w:val="18"/>
        </w:rPr>
        <w:t>Dirección</w:t>
      </w:r>
      <w:r w:rsidRPr="00D85C73">
        <w:rPr>
          <w:sz w:val="18"/>
          <w:szCs w:val="18"/>
        </w:rPr>
        <w:tab/>
      </w:r>
      <w:r w:rsidRPr="00D85C73">
        <w:rPr>
          <w:sz w:val="18"/>
          <w:szCs w:val="18"/>
        </w:rPr>
        <w:tab/>
      </w:r>
      <w:r w:rsidRPr="00D85C73">
        <w:rPr>
          <w:sz w:val="18"/>
          <w:szCs w:val="18"/>
        </w:rPr>
        <w:tab/>
        <w:t>__________________ Teléfono</w:t>
      </w:r>
      <w:r w:rsidRPr="00D85C73">
        <w:rPr>
          <w:sz w:val="18"/>
          <w:szCs w:val="18"/>
        </w:rPr>
        <w:tab/>
        <w:t>________ Fax________</w:t>
      </w:r>
    </w:p>
    <w:p w14:paraId="06667A42" w14:textId="77777777" w:rsidR="005101D8" w:rsidRPr="00D85C73" w:rsidRDefault="005101D8" w:rsidP="00E4476C">
      <w:pPr>
        <w:rPr>
          <w:sz w:val="18"/>
          <w:szCs w:val="18"/>
        </w:rPr>
      </w:pPr>
      <w:r w:rsidRPr="00D85C73">
        <w:rPr>
          <w:sz w:val="18"/>
          <w:szCs w:val="18"/>
        </w:rPr>
        <w:tab/>
      </w:r>
      <w:r w:rsidRPr="00D85C73">
        <w:rPr>
          <w:sz w:val="18"/>
          <w:szCs w:val="18"/>
        </w:rPr>
        <w:tab/>
      </w:r>
      <w:r w:rsidRPr="00D85C73">
        <w:rPr>
          <w:sz w:val="18"/>
          <w:szCs w:val="18"/>
        </w:rPr>
        <w:tab/>
      </w:r>
      <w:r w:rsidRPr="00D85C73">
        <w:rPr>
          <w:sz w:val="18"/>
          <w:szCs w:val="18"/>
        </w:rPr>
        <w:tab/>
        <w:t>_________________</w:t>
      </w:r>
      <w:r w:rsidRPr="00D85C73">
        <w:rPr>
          <w:sz w:val="18"/>
          <w:szCs w:val="18"/>
        </w:rPr>
        <w:tab/>
      </w:r>
      <w:r w:rsidRPr="00D85C73">
        <w:rPr>
          <w:sz w:val="18"/>
          <w:szCs w:val="18"/>
        </w:rPr>
        <w:tab/>
      </w:r>
      <w:r w:rsidRPr="00D85C73">
        <w:rPr>
          <w:sz w:val="18"/>
          <w:szCs w:val="18"/>
        </w:rPr>
        <w:tab/>
        <w:t>________</w:t>
      </w:r>
    </w:p>
    <w:p w14:paraId="06667A43" w14:textId="77777777" w:rsidR="005101D8" w:rsidRPr="00D85C73" w:rsidRDefault="005101D8" w:rsidP="00E4476C">
      <w:pPr>
        <w:rPr>
          <w:sz w:val="18"/>
          <w:szCs w:val="18"/>
        </w:rPr>
      </w:pPr>
      <w:r w:rsidRPr="00D85C73">
        <w:rPr>
          <w:sz w:val="18"/>
          <w:szCs w:val="18"/>
        </w:rPr>
        <w:tab/>
      </w:r>
      <w:r w:rsidRPr="00D85C73">
        <w:rPr>
          <w:sz w:val="18"/>
          <w:szCs w:val="18"/>
        </w:rPr>
        <w:tab/>
      </w:r>
      <w:r w:rsidRPr="00D85C73">
        <w:rPr>
          <w:sz w:val="18"/>
          <w:szCs w:val="18"/>
        </w:rPr>
        <w:tab/>
        <w:t>_________________</w:t>
      </w:r>
    </w:p>
    <w:p w14:paraId="06667A44" w14:textId="77777777" w:rsidR="005101D8" w:rsidRPr="00D85C73" w:rsidRDefault="005101D8" w:rsidP="00E4476C">
      <w:pPr>
        <w:rPr>
          <w:sz w:val="18"/>
          <w:szCs w:val="18"/>
        </w:rPr>
      </w:pPr>
    </w:p>
    <w:p w14:paraId="06667A45" w14:textId="77777777" w:rsidR="005101D8" w:rsidRPr="00D85C73" w:rsidRDefault="005101D8" w:rsidP="00E4476C">
      <w:pPr>
        <w:rPr>
          <w:sz w:val="18"/>
          <w:szCs w:val="18"/>
        </w:rPr>
      </w:pPr>
      <w:r w:rsidRPr="00D85C73">
        <w:rPr>
          <w:sz w:val="18"/>
          <w:szCs w:val="18"/>
        </w:rPr>
        <w:t>Departamento _______________ Ciudad_______________ Municipio________</w:t>
      </w:r>
    </w:p>
    <w:p w14:paraId="06667A46" w14:textId="77777777" w:rsidR="005101D8" w:rsidRPr="00D85C73" w:rsidRDefault="005101D8" w:rsidP="00E4476C">
      <w:pPr>
        <w:rPr>
          <w:sz w:val="18"/>
          <w:szCs w:val="18"/>
        </w:rPr>
      </w:pPr>
    </w:p>
    <w:p w14:paraId="06667A47" w14:textId="77777777" w:rsidR="005101D8" w:rsidRPr="00D85C73" w:rsidRDefault="005101D8" w:rsidP="00E4476C">
      <w:pPr>
        <w:rPr>
          <w:sz w:val="18"/>
          <w:szCs w:val="18"/>
        </w:rPr>
      </w:pPr>
    </w:p>
    <w:p w14:paraId="06667A48" w14:textId="77777777" w:rsidR="005101D8" w:rsidRPr="00D85C73" w:rsidRDefault="005101D8" w:rsidP="00E4476C">
      <w:pPr>
        <w:pStyle w:val="Textoindependiente"/>
        <w:jc w:val="both"/>
        <w:rPr>
          <w:sz w:val="18"/>
          <w:szCs w:val="18"/>
        </w:rPr>
      </w:pPr>
      <w:r w:rsidRPr="00D85C73">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06667A49" w14:textId="77777777" w:rsidR="005101D8" w:rsidRPr="00D85C73" w:rsidRDefault="005101D8" w:rsidP="00E4476C">
      <w:pPr>
        <w:pStyle w:val="Textoindependiente"/>
        <w:jc w:val="both"/>
        <w:rPr>
          <w:sz w:val="18"/>
          <w:szCs w:val="18"/>
        </w:rPr>
      </w:pPr>
    </w:p>
    <w:p w14:paraId="06667A4A" w14:textId="77777777" w:rsidR="005101D8" w:rsidRPr="00D85C73" w:rsidRDefault="005101D8" w:rsidP="00E4476C">
      <w:pPr>
        <w:pStyle w:val="Textoindependiente"/>
        <w:numPr>
          <w:ilvl w:val="0"/>
          <w:numId w:val="7"/>
        </w:numPr>
        <w:jc w:val="both"/>
        <w:rPr>
          <w:sz w:val="18"/>
          <w:szCs w:val="18"/>
        </w:rPr>
      </w:pPr>
      <w:r w:rsidRPr="00D85C73">
        <w:rPr>
          <w:sz w:val="18"/>
          <w:szCs w:val="18"/>
        </w:rPr>
        <w:t>Si es a través de correo electrónico el proponente verificará que los recursos fueron recibidos y dará respuesta al correo electrónico de la Tesorería de la Entidad dentro del siguiente día hábil.</w:t>
      </w:r>
    </w:p>
    <w:p w14:paraId="06667A4B" w14:textId="77777777" w:rsidR="005101D8" w:rsidRPr="00D85C73" w:rsidRDefault="005101D8" w:rsidP="00E4476C">
      <w:pPr>
        <w:pStyle w:val="Textoindependiente"/>
        <w:ind w:left="360"/>
        <w:jc w:val="both"/>
        <w:rPr>
          <w:sz w:val="18"/>
          <w:szCs w:val="18"/>
        </w:rPr>
      </w:pPr>
    </w:p>
    <w:p w14:paraId="06667A4C" w14:textId="77777777" w:rsidR="005101D8" w:rsidRPr="00D85C73" w:rsidRDefault="005101D8" w:rsidP="00E4476C">
      <w:pPr>
        <w:pStyle w:val="Textoindependiente"/>
        <w:numPr>
          <w:ilvl w:val="0"/>
          <w:numId w:val="7"/>
        </w:numPr>
        <w:jc w:val="both"/>
        <w:rPr>
          <w:sz w:val="18"/>
          <w:szCs w:val="18"/>
        </w:rPr>
      </w:pPr>
      <w:r w:rsidRPr="00D85C73">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06667A4D" w14:textId="77777777" w:rsidR="005101D8" w:rsidRPr="00D85C73" w:rsidRDefault="005101D8" w:rsidP="00E4476C">
      <w:pPr>
        <w:pStyle w:val="Textoindependiente"/>
        <w:jc w:val="both"/>
        <w:rPr>
          <w:sz w:val="18"/>
          <w:szCs w:val="18"/>
        </w:rPr>
      </w:pPr>
    </w:p>
    <w:p w14:paraId="06667A4E" w14:textId="77777777" w:rsidR="005101D8" w:rsidRPr="00D85C73" w:rsidRDefault="005101D8" w:rsidP="00E4476C">
      <w:pPr>
        <w:pStyle w:val="Textoindependiente"/>
        <w:jc w:val="both"/>
        <w:rPr>
          <w:sz w:val="18"/>
          <w:szCs w:val="18"/>
        </w:rPr>
      </w:pPr>
      <w:r w:rsidRPr="00D85C73">
        <w:rPr>
          <w:sz w:val="18"/>
          <w:szCs w:val="18"/>
        </w:rPr>
        <w:t xml:space="preserve">CORREO ELECTRÓNICO:  </w:t>
      </w:r>
      <w:r w:rsidRPr="00D85C73">
        <w:rPr>
          <w:sz w:val="18"/>
          <w:szCs w:val="18"/>
        </w:rPr>
        <w:tab/>
        <w:t>______________________________ SI (___)</w:t>
      </w:r>
    </w:p>
    <w:p w14:paraId="06667A4F" w14:textId="77777777" w:rsidR="005101D8" w:rsidRPr="00D85C73" w:rsidRDefault="005101D8" w:rsidP="00E4476C">
      <w:pPr>
        <w:pStyle w:val="Textoindependiente"/>
        <w:jc w:val="both"/>
        <w:rPr>
          <w:sz w:val="18"/>
          <w:szCs w:val="18"/>
        </w:rPr>
      </w:pPr>
    </w:p>
    <w:p w14:paraId="06667A50" w14:textId="77777777" w:rsidR="005101D8" w:rsidRPr="00D85C73" w:rsidRDefault="005101D8" w:rsidP="00E4476C">
      <w:pPr>
        <w:pStyle w:val="Textoindependiente"/>
        <w:jc w:val="both"/>
        <w:rPr>
          <w:sz w:val="18"/>
          <w:szCs w:val="18"/>
        </w:rPr>
      </w:pPr>
      <w:r w:rsidRPr="00D85C73">
        <w:rPr>
          <w:sz w:val="18"/>
          <w:szCs w:val="18"/>
        </w:rPr>
        <w:t>TELÉFONO:</w:t>
      </w:r>
      <w:r w:rsidRPr="00D85C73">
        <w:rPr>
          <w:sz w:val="18"/>
          <w:szCs w:val="18"/>
        </w:rPr>
        <w:tab/>
      </w:r>
      <w:r w:rsidRPr="00D85C73">
        <w:rPr>
          <w:sz w:val="18"/>
          <w:szCs w:val="18"/>
        </w:rPr>
        <w:tab/>
      </w:r>
      <w:r w:rsidRPr="00D85C73">
        <w:rPr>
          <w:sz w:val="18"/>
          <w:szCs w:val="18"/>
        </w:rPr>
        <w:tab/>
        <w:t>______________________________ SI (___)</w:t>
      </w:r>
    </w:p>
    <w:p w14:paraId="06667A51" w14:textId="77777777" w:rsidR="005101D8" w:rsidRPr="00D85C73" w:rsidRDefault="005101D8" w:rsidP="00E4476C">
      <w:pPr>
        <w:pStyle w:val="Textoindependiente"/>
        <w:jc w:val="both"/>
        <w:rPr>
          <w:sz w:val="18"/>
          <w:szCs w:val="18"/>
        </w:rPr>
      </w:pPr>
    </w:p>
    <w:p w14:paraId="06667A52" w14:textId="77777777" w:rsidR="005101D8" w:rsidRPr="00D85C73" w:rsidRDefault="005101D8" w:rsidP="00E4476C">
      <w:pPr>
        <w:pStyle w:val="Textoindependiente"/>
        <w:jc w:val="both"/>
        <w:rPr>
          <w:b/>
          <w:sz w:val="18"/>
          <w:szCs w:val="18"/>
        </w:rPr>
      </w:pPr>
      <w:r w:rsidRPr="00D85C73">
        <w:rPr>
          <w:b/>
          <w:sz w:val="18"/>
          <w:szCs w:val="18"/>
        </w:rPr>
        <w:t xml:space="preserve">II. DATOS DE LA ENTIDAD DE CRÉDITO: </w:t>
      </w:r>
    </w:p>
    <w:p w14:paraId="06667A53" w14:textId="77777777" w:rsidR="005101D8" w:rsidRPr="00D85C73" w:rsidRDefault="005101D8" w:rsidP="00E4476C">
      <w:pPr>
        <w:pStyle w:val="Textoindependiente"/>
        <w:jc w:val="both"/>
        <w:rPr>
          <w:sz w:val="18"/>
          <w:szCs w:val="18"/>
        </w:rPr>
      </w:pPr>
    </w:p>
    <w:p w14:paraId="06667A54" w14:textId="77777777" w:rsidR="005101D8" w:rsidRPr="00D85C73" w:rsidRDefault="005101D8" w:rsidP="00E4476C">
      <w:pPr>
        <w:pStyle w:val="Textoindependiente"/>
        <w:jc w:val="both"/>
        <w:rPr>
          <w:sz w:val="18"/>
          <w:szCs w:val="18"/>
        </w:rPr>
      </w:pPr>
      <w:r w:rsidRPr="00D85C73">
        <w:rPr>
          <w:sz w:val="18"/>
          <w:szCs w:val="18"/>
        </w:rPr>
        <w:t>Entidad Financiera __________________________ Código _________________</w:t>
      </w:r>
    </w:p>
    <w:p w14:paraId="06667A55" w14:textId="77777777" w:rsidR="005101D8" w:rsidRPr="00D85C73" w:rsidRDefault="005101D8" w:rsidP="00E4476C">
      <w:pPr>
        <w:pStyle w:val="Textoindependiente"/>
        <w:jc w:val="both"/>
        <w:rPr>
          <w:sz w:val="18"/>
          <w:szCs w:val="18"/>
        </w:rPr>
      </w:pPr>
    </w:p>
    <w:p w14:paraId="06667A56" w14:textId="77777777" w:rsidR="005101D8" w:rsidRPr="00D85C73" w:rsidRDefault="005101D8" w:rsidP="00E4476C">
      <w:pPr>
        <w:pStyle w:val="Textoindependiente"/>
        <w:jc w:val="both"/>
        <w:rPr>
          <w:sz w:val="18"/>
          <w:szCs w:val="18"/>
        </w:rPr>
      </w:pPr>
      <w:r w:rsidRPr="00D85C73">
        <w:rPr>
          <w:sz w:val="18"/>
          <w:szCs w:val="18"/>
        </w:rPr>
        <w:t>Sucursal _________________ Código________________ Ciudad_____________</w:t>
      </w:r>
    </w:p>
    <w:p w14:paraId="06667A57" w14:textId="77777777" w:rsidR="005101D8" w:rsidRPr="00D85C73" w:rsidRDefault="005101D8" w:rsidP="00E4476C">
      <w:pPr>
        <w:pStyle w:val="Textoindependiente"/>
        <w:jc w:val="both"/>
        <w:rPr>
          <w:sz w:val="18"/>
          <w:szCs w:val="18"/>
        </w:rPr>
      </w:pPr>
    </w:p>
    <w:p w14:paraId="06667A58" w14:textId="77777777" w:rsidR="005101D8" w:rsidRPr="00D85C73" w:rsidRDefault="005101D8" w:rsidP="00E4476C">
      <w:pPr>
        <w:pStyle w:val="Textoindependiente"/>
        <w:jc w:val="both"/>
        <w:rPr>
          <w:sz w:val="18"/>
          <w:szCs w:val="18"/>
        </w:rPr>
      </w:pPr>
      <w:r w:rsidRPr="00D85C73">
        <w:rPr>
          <w:sz w:val="18"/>
          <w:szCs w:val="18"/>
        </w:rPr>
        <w:t>Dirección _______________ Teléfono_____________ Fax______________</w:t>
      </w:r>
    </w:p>
    <w:p w14:paraId="06667A59" w14:textId="77777777" w:rsidR="005101D8" w:rsidRPr="00D85C73" w:rsidRDefault="005101D8" w:rsidP="00E4476C">
      <w:pPr>
        <w:pStyle w:val="Textoindependiente"/>
        <w:jc w:val="both"/>
        <w:rPr>
          <w:sz w:val="18"/>
          <w:szCs w:val="18"/>
        </w:rPr>
      </w:pPr>
    </w:p>
    <w:p w14:paraId="06667A5A" w14:textId="77777777" w:rsidR="005101D8" w:rsidRPr="00D85C73" w:rsidRDefault="005101D8" w:rsidP="00E4476C">
      <w:pPr>
        <w:pStyle w:val="Textoindependiente"/>
        <w:jc w:val="both"/>
        <w:rPr>
          <w:sz w:val="18"/>
          <w:szCs w:val="18"/>
        </w:rPr>
      </w:pPr>
      <w:r w:rsidRPr="00D85C73">
        <w:rPr>
          <w:sz w:val="18"/>
          <w:szCs w:val="18"/>
        </w:rPr>
        <w:t>Número de la cuenta _____________________________</w:t>
      </w:r>
    </w:p>
    <w:p w14:paraId="06667A5B" w14:textId="77777777" w:rsidR="005101D8" w:rsidRPr="00D85C73" w:rsidRDefault="005101D8" w:rsidP="00E4476C">
      <w:pPr>
        <w:rPr>
          <w:sz w:val="18"/>
          <w:szCs w:val="18"/>
        </w:rPr>
      </w:pPr>
    </w:p>
    <w:p w14:paraId="06667A5C" w14:textId="77777777" w:rsidR="005101D8" w:rsidRPr="00D85C73" w:rsidRDefault="005101D8" w:rsidP="00E4476C">
      <w:pPr>
        <w:rPr>
          <w:sz w:val="18"/>
          <w:szCs w:val="18"/>
        </w:rPr>
      </w:pPr>
      <w:r w:rsidRPr="00D85C73">
        <w:rPr>
          <w:sz w:val="18"/>
          <w:szCs w:val="18"/>
        </w:rPr>
        <w:t>Denominación de la cuenta</w:t>
      </w:r>
      <w:r w:rsidRPr="00D85C73">
        <w:rPr>
          <w:sz w:val="18"/>
          <w:szCs w:val="18"/>
        </w:rPr>
        <w:tab/>
      </w:r>
      <w:r w:rsidRPr="00D85C73">
        <w:rPr>
          <w:sz w:val="18"/>
          <w:szCs w:val="18"/>
        </w:rPr>
        <w:tab/>
      </w:r>
      <w:r w:rsidRPr="00D85C73">
        <w:rPr>
          <w:sz w:val="18"/>
          <w:szCs w:val="18"/>
        </w:rPr>
        <w:tab/>
        <w:t>Corriente ______</w:t>
      </w:r>
    </w:p>
    <w:p w14:paraId="06667A5D" w14:textId="77777777" w:rsidR="005101D8" w:rsidRPr="00D85C73" w:rsidRDefault="005101D8" w:rsidP="00E4476C">
      <w:pPr>
        <w:rPr>
          <w:sz w:val="18"/>
          <w:szCs w:val="18"/>
        </w:rPr>
      </w:pPr>
      <w:r w:rsidRPr="00D85C73">
        <w:rPr>
          <w:sz w:val="18"/>
          <w:szCs w:val="18"/>
        </w:rPr>
        <w:tab/>
      </w:r>
      <w:r w:rsidRPr="00D85C73">
        <w:rPr>
          <w:sz w:val="18"/>
          <w:szCs w:val="18"/>
        </w:rPr>
        <w:tab/>
      </w:r>
      <w:r w:rsidRPr="00D85C73">
        <w:rPr>
          <w:sz w:val="18"/>
          <w:szCs w:val="18"/>
        </w:rPr>
        <w:tab/>
      </w:r>
      <w:r w:rsidRPr="00D85C73">
        <w:rPr>
          <w:sz w:val="18"/>
          <w:szCs w:val="18"/>
        </w:rPr>
        <w:tab/>
      </w:r>
      <w:r w:rsidRPr="00D85C73">
        <w:rPr>
          <w:sz w:val="18"/>
          <w:szCs w:val="18"/>
        </w:rPr>
        <w:tab/>
      </w:r>
      <w:r w:rsidRPr="00D85C73">
        <w:rPr>
          <w:sz w:val="18"/>
          <w:szCs w:val="18"/>
        </w:rPr>
        <w:tab/>
        <w:t>Ahorros   ______</w:t>
      </w:r>
    </w:p>
    <w:p w14:paraId="06667A5E" w14:textId="77777777" w:rsidR="005101D8" w:rsidRPr="00D85C73" w:rsidRDefault="005101D8" w:rsidP="00E4476C">
      <w:pPr>
        <w:pStyle w:val="Textoindependiente"/>
        <w:jc w:val="both"/>
        <w:rPr>
          <w:sz w:val="18"/>
          <w:szCs w:val="18"/>
        </w:rPr>
      </w:pPr>
    </w:p>
    <w:p w14:paraId="34D204CC" w14:textId="77777777" w:rsidR="00E4476C" w:rsidRPr="00D85C73" w:rsidRDefault="00E4476C" w:rsidP="00E4476C">
      <w:pPr>
        <w:rPr>
          <w:rFonts w:cs="Arial"/>
          <w:sz w:val="18"/>
          <w:szCs w:val="18"/>
          <w:lang w:eastAsia="es-CO"/>
        </w:rPr>
      </w:pPr>
    </w:p>
    <w:p w14:paraId="780ECB91" w14:textId="77777777" w:rsidR="00E4476C" w:rsidRPr="00D85C73" w:rsidRDefault="00E4476C" w:rsidP="00E4476C">
      <w:pPr>
        <w:rPr>
          <w:rFonts w:cs="Arial"/>
          <w:sz w:val="18"/>
          <w:szCs w:val="18"/>
          <w:lang w:eastAsia="es-CO"/>
        </w:rPr>
      </w:pPr>
      <w:r w:rsidRPr="00D85C73">
        <w:rPr>
          <w:rFonts w:cs="Arial"/>
          <w:sz w:val="18"/>
          <w:szCs w:val="18"/>
          <w:lang w:eastAsia="es-CO"/>
        </w:rPr>
        <w:t>El proponente:</w:t>
      </w:r>
    </w:p>
    <w:p w14:paraId="6AA46220" w14:textId="77777777" w:rsidR="00E4476C" w:rsidRPr="00D85C73" w:rsidRDefault="00E4476C" w:rsidP="00E4476C">
      <w:pPr>
        <w:rPr>
          <w:rFonts w:cs="Arial"/>
          <w:sz w:val="18"/>
          <w:szCs w:val="18"/>
          <w:lang w:eastAsia="es-CO"/>
        </w:rPr>
      </w:pPr>
    </w:p>
    <w:p w14:paraId="3F55478F" w14:textId="77777777" w:rsidR="00E4476C" w:rsidRPr="00D85C73" w:rsidRDefault="00E4476C" w:rsidP="00E4476C">
      <w:pPr>
        <w:rPr>
          <w:rFonts w:cs="Arial"/>
          <w:sz w:val="18"/>
          <w:szCs w:val="18"/>
          <w:lang w:eastAsia="es-CO"/>
        </w:rPr>
      </w:pPr>
    </w:p>
    <w:p w14:paraId="45A6FBEF" w14:textId="77777777" w:rsidR="00E4476C" w:rsidRPr="00D85C73" w:rsidRDefault="00E4476C" w:rsidP="00E4476C">
      <w:pPr>
        <w:rPr>
          <w:rFonts w:cs="Arial"/>
          <w:sz w:val="18"/>
          <w:szCs w:val="18"/>
          <w:lang w:eastAsia="es-CO"/>
        </w:rPr>
      </w:pPr>
    </w:p>
    <w:p w14:paraId="321BE880" w14:textId="77777777" w:rsidR="00E4476C" w:rsidRPr="00D85C73" w:rsidRDefault="00E4476C" w:rsidP="00E4476C">
      <w:pPr>
        <w:rPr>
          <w:rFonts w:cs="Arial"/>
          <w:sz w:val="18"/>
          <w:szCs w:val="18"/>
        </w:rPr>
      </w:pPr>
      <w:r w:rsidRPr="00D85C73">
        <w:rPr>
          <w:rFonts w:cs="Arial"/>
          <w:b/>
          <w:sz w:val="18"/>
          <w:szCs w:val="18"/>
        </w:rPr>
        <w:t>__________________________________</w:t>
      </w:r>
    </w:p>
    <w:p w14:paraId="73B346D2" w14:textId="77777777" w:rsidR="00E4476C" w:rsidRPr="00D85C73" w:rsidRDefault="00E4476C" w:rsidP="00E4476C">
      <w:pPr>
        <w:pStyle w:val="Sinespaciado1"/>
        <w:rPr>
          <w:rFonts w:ascii="Arial" w:hAnsi="Arial" w:cs="Arial"/>
          <w:sz w:val="18"/>
          <w:szCs w:val="18"/>
        </w:rPr>
      </w:pPr>
      <w:r w:rsidRPr="00D85C73">
        <w:rPr>
          <w:rFonts w:ascii="Arial" w:hAnsi="Arial" w:cs="Arial"/>
          <w:sz w:val="18"/>
          <w:szCs w:val="18"/>
        </w:rPr>
        <w:t xml:space="preserve">Firma del representante legal del proponente </w:t>
      </w:r>
    </w:p>
    <w:p w14:paraId="3FB0DBB4" w14:textId="77777777" w:rsidR="00E4476C" w:rsidRPr="00D85C73" w:rsidRDefault="00E4476C" w:rsidP="00E4476C">
      <w:pPr>
        <w:pStyle w:val="Sinespaciado1"/>
        <w:contextualSpacing/>
        <w:rPr>
          <w:rFonts w:ascii="Arial" w:hAnsi="Arial" w:cs="Arial"/>
          <w:sz w:val="18"/>
          <w:szCs w:val="18"/>
          <w:lang w:eastAsia="es-CO"/>
        </w:rPr>
      </w:pPr>
      <w:r w:rsidRPr="00D85C73">
        <w:rPr>
          <w:rFonts w:ascii="Arial" w:hAnsi="Arial" w:cs="Arial"/>
          <w:sz w:val="18"/>
          <w:szCs w:val="18"/>
          <w:lang w:eastAsia="es-CO"/>
        </w:rPr>
        <w:t xml:space="preserve">Nombre o razón social del oferente: </w:t>
      </w:r>
      <w:sdt>
        <w:sdtPr>
          <w:rPr>
            <w:rFonts w:ascii="Arial" w:hAnsi="Arial" w:cs="Arial"/>
            <w:sz w:val="18"/>
            <w:szCs w:val="18"/>
          </w:rPr>
          <w:id w:val="-36043318"/>
          <w:placeholder>
            <w:docPart w:val="BE861B3217E444688E40EC477E96601D"/>
          </w:placeholder>
          <w:showingPlcHdr/>
          <w15:color w:val="800000"/>
          <w:text/>
        </w:sdtPr>
        <w:sdtEndPr/>
        <w:sdtContent>
          <w:r w:rsidRPr="00D85C73">
            <w:rPr>
              <w:rStyle w:val="Textodelmarcadordeposicin"/>
              <w:rFonts w:ascii="Arial" w:eastAsiaTheme="minorHAnsi" w:hAnsi="Arial" w:cs="Arial"/>
              <w:color w:val="0070C0"/>
              <w:sz w:val="18"/>
              <w:szCs w:val="18"/>
              <w:u w:val="single"/>
            </w:rPr>
            <w:t>Diligenciar el nombre completo del proponente</w:t>
          </w:r>
        </w:sdtContent>
      </w:sdt>
    </w:p>
    <w:p w14:paraId="7EE95424" w14:textId="77777777" w:rsidR="00E4476C" w:rsidRPr="00D85C73" w:rsidRDefault="00E4476C" w:rsidP="00E4476C">
      <w:pPr>
        <w:pStyle w:val="Sinespaciado1"/>
        <w:contextualSpacing/>
        <w:rPr>
          <w:rFonts w:ascii="Arial" w:hAnsi="Arial" w:cs="Arial"/>
          <w:sz w:val="18"/>
          <w:szCs w:val="18"/>
        </w:rPr>
      </w:pPr>
      <w:r w:rsidRPr="00D85C73">
        <w:rPr>
          <w:rFonts w:ascii="Arial" w:hAnsi="Arial" w:cs="Arial"/>
          <w:sz w:val="18"/>
          <w:szCs w:val="18"/>
          <w:lang w:eastAsia="es-CO"/>
        </w:rPr>
        <w:t xml:space="preserve">Identificación (NIT </w:t>
      </w:r>
      <w:r w:rsidRPr="00D85C73">
        <w:rPr>
          <w:rFonts w:ascii="Segoe UI Symbol" w:eastAsia="MS Gothic" w:hAnsi="Segoe UI Symbol" w:cs="Segoe UI Symbol"/>
          <w:sz w:val="18"/>
          <w:szCs w:val="18"/>
          <w:lang w:eastAsia="es-CO"/>
        </w:rPr>
        <w:t>☐</w:t>
      </w:r>
      <w:r w:rsidRPr="00D85C73">
        <w:rPr>
          <w:rFonts w:ascii="Arial" w:hAnsi="Arial" w:cs="Arial"/>
          <w:sz w:val="18"/>
          <w:szCs w:val="18"/>
          <w:lang w:eastAsia="es-CO"/>
        </w:rPr>
        <w:t xml:space="preserve"> </w:t>
      </w:r>
      <w:proofErr w:type="spellStart"/>
      <w:r w:rsidRPr="00D85C73">
        <w:rPr>
          <w:rFonts w:ascii="Arial" w:hAnsi="Arial" w:cs="Arial"/>
          <w:sz w:val="18"/>
          <w:szCs w:val="18"/>
          <w:lang w:eastAsia="es-CO"/>
        </w:rPr>
        <w:t>C.C</w:t>
      </w:r>
      <w:proofErr w:type="spellEnd"/>
      <w:r w:rsidRPr="00D85C73">
        <w:rPr>
          <w:rFonts w:ascii="Arial" w:hAnsi="Arial" w:cs="Arial"/>
          <w:sz w:val="18"/>
          <w:szCs w:val="18"/>
          <w:lang w:eastAsia="es-CO"/>
        </w:rPr>
        <w:t xml:space="preserve"> </w:t>
      </w:r>
      <w:proofErr w:type="gramStart"/>
      <w:r w:rsidRPr="00D85C73">
        <w:rPr>
          <w:rFonts w:ascii="Segoe UI Symbol" w:eastAsia="MS Gothic" w:hAnsi="Segoe UI Symbol" w:cs="Segoe UI Symbol"/>
          <w:sz w:val="18"/>
          <w:szCs w:val="18"/>
          <w:lang w:eastAsia="es-CO"/>
        </w:rPr>
        <w:t>☐</w:t>
      </w:r>
      <w:r w:rsidRPr="00D85C73">
        <w:rPr>
          <w:rFonts w:ascii="Arial" w:hAnsi="Arial" w:cs="Arial"/>
          <w:sz w:val="18"/>
          <w:szCs w:val="18"/>
          <w:lang w:eastAsia="es-CO"/>
        </w:rPr>
        <w:t xml:space="preserve">  </w:t>
      </w:r>
      <w:proofErr w:type="spellStart"/>
      <w:r w:rsidRPr="00D85C73">
        <w:rPr>
          <w:rFonts w:ascii="Arial" w:hAnsi="Arial" w:cs="Arial"/>
          <w:sz w:val="18"/>
          <w:szCs w:val="18"/>
          <w:lang w:eastAsia="es-CO"/>
        </w:rPr>
        <w:t>C.E</w:t>
      </w:r>
      <w:proofErr w:type="spellEnd"/>
      <w:proofErr w:type="gramEnd"/>
      <w:r w:rsidRPr="00D85C73">
        <w:rPr>
          <w:rFonts w:ascii="Arial" w:hAnsi="Arial" w:cs="Arial"/>
          <w:sz w:val="18"/>
          <w:szCs w:val="18"/>
          <w:lang w:eastAsia="es-CO"/>
        </w:rPr>
        <w:t xml:space="preserve"> </w:t>
      </w:r>
      <w:r w:rsidRPr="00D85C73">
        <w:rPr>
          <w:rFonts w:ascii="Segoe UI Symbol" w:eastAsia="MS Gothic" w:hAnsi="Segoe UI Symbol" w:cs="Segoe UI Symbol"/>
          <w:sz w:val="18"/>
          <w:szCs w:val="18"/>
          <w:lang w:eastAsia="es-CO"/>
        </w:rPr>
        <w:t>☐</w:t>
      </w:r>
      <w:r w:rsidRPr="00D85C73">
        <w:rPr>
          <w:rFonts w:ascii="Arial" w:hAnsi="Arial" w:cs="Arial"/>
          <w:sz w:val="18"/>
          <w:szCs w:val="18"/>
          <w:lang w:eastAsia="es-CO"/>
        </w:rPr>
        <w:t>)</w:t>
      </w:r>
      <w:r w:rsidRPr="00D85C73">
        <w:rPr>
          <w:rFonts w:ascii="Arial" w:hAnsi="Arial" w:cs="Arial"/>
          <w:sz w:val="18"/>
          <w:szCs w:val="18"/>
        </w:rPr>
        <w:t xml:space="preserve">: </w:t>
      </w:r>
      <w:sdt>
        <w:sdtPr>
          <w:rPr>
            <w:rFonts w:ascii="Arial" w:hAnsi="Arial" w:cs="Arial"/>
            <w:sz w:val="18"/>
            <w:szCs w:val="18"/>
          </w:rPr>
          <w:id w:val="1799720944"/>
          <w:placeholder>
            <w:docPart w:val="D0AB80BE590B4398BA7EB03293FA1E1D"/>
          </w:placeholder>
          <w:showingPlcHdr/>
          <w15:color w:val="800000"/>
        </w:sdtPr>
        <w:sdtEndPr/>
        <w:sdtContent>
          <w:r w:rsidRPr="00D85C73">
            <w:rPr>
              <w:rStyle w:val="Textodelmarcadordeposicin"/>
              <w:rFonts w:ascii="Arial" w:eastAsiaTheme="minorHAnsi" w:hAnsi="Arial" w:cs="Arial"/>
              <w:color w:val="0070C0"/>
              <w:sz w:val="18"/>
              <w:szCs w:val="18"/>
              <w:u w:val="single"/>
            </w:rPr>
            <w:t>Diligenciar la identificación del proponente</w:t>
          </w:r>
        </w:sdtContent>
      </w:sdt>
    </w:p>
    <w:p w14:paraId="584DDB6B" w14:textId="77777777" w:rsidR="00E4476C" w:rsidRPr="00D85C73" w:rsidRDefault="00E4476C" w:rsidP="00E4476C">
      <w:pPr>
        <w:pStyle w:val="Sinespaciado1"/>
        <w:contextualSpacing/>
        <w:rPr>
          <w:rFonts w:ascii="Arial" w:hAnsi="Arial" w:cs="Arial"/>
          <w:sz w:val="18"/>
          <w:szCs w:val="18"/>
        </w:rPr>
      </w:pPr>
      <w:r w:rsidRPr="00D85C73">
        <w:rPr>
          <w:rFonts w:ascii="Arial" w:hAnsi="Arial" w:cs="Arial"/>
          <w:sz w:val="18"/>
          <w:szCs w:val="18"/>
          <w:lang w:eastAsia="es-CO"/>
        </w:rPr>
        <w:lastRenderedPageBreak/>
        <w:t>Nombre Representante Legal</w:t>
      </w:r>
      <w:r w:rsidRPr="00D85C73">
        <w:rPr>
          <w:rFonts w:ascii="Arial" w:hAnsi="Arial" w:cs="Arial"/>
          <w:sz w:val="18"/>
          <w:szCs w:val="18"/>
        </w:rPr>
        <w:t xml:space="preserve">: </w:t>
      </w:r>
      <w:sdt>
        <w:sdtPr>
          <w:rPr>
            <w:rFonts w:ascii="Arial" w:hAnsi="Arial" w:cs="Arial"/>
            <w:sz w:val="18"/>
            <w:szCs w:val="18"/>
          </w:rPr>
          <w:id w:val="1215705046"/>
          <w:placeholder>
            <w:docPart w:val="844FE6A9FE08475EBABB0EF4D8D5456B"/>
          </w:placeholder>
          <w:showingPlcHdr/>
          <w15:color w:val="800000"/>
          <w:text/>
        </w:sdtPr>
        <w:sdtEndPr/>
        <w:sdtContent>
          <w:r w:rsidRPr="00D85C73">
            <w:rPr>
              <w:rStyle w:val="Textodelmarcadordeposicin"/>
              <w:rFonts w:ascii="Arial" w:eastAsiaTheme="minorHAnsi" w:hAnsi="Arial" w:cs="Arial"/>
              <w:color w:val="0070C0"/>
              <w:sz w:val="18"/>
              <w:szCs w:val="18"/>
              <w:u w:val="single"/>
            </w:rPr>
            <w:t>Diligenciar el nombre completo del representante legal</w:t>
          </w:r>
        </w:sdtContent>
      </w:sdt>
    </w:p>
    <w:p w14:paraId="3DE778E7" w14:textId="77777777" w:rsidR="00E4476C" w:rsidRPr="00D85C73" w:rsidRDefault="00E4476C" w:rsidP="00E4476C">
      <w:pPr>
        <w:pStyle w:val="Sinespaciado1"/>
        <w:rPr>
          <w:rFonts w:ascii="Arial" w:hAnsi="Arial" w:cs="Arial"/>
          <w:sz w:val="18"/>
          <w:szCs w:val="18"/>
        </w:rPr>
      </w:pPr>
      <w:r w:rsidRPr="00D85C73">
        <w:rPr>
          <w:rFonts w:ascii="Arial" w:hAnsi="Arial" w:cs="Arial"/>
          <w:sz w:val="18"/>
          <w:szCs w:val="18"/>
        </w:rPr>
        <w:t>Identificación (</w:t>
      </w:r>
      <w:proofErr w:type="spellStart"/>
      <w:r w:rsidRPr="00D85C73">
        <w:rPr>
          <w:rFonts w:ascii="Arial" w:hAnsi="Arial" w:cs="Arial"/>
          <w:sz w:val="18"/>
          <w:szCs w:val="18"/>
        </w:rPr>
        <w:t>C.C</w:t>
      </w:r>
      <w:proofErr w:type="spellEnd"/>
      <w:r w:rsidRPr="00D85C73">
        <w:rPr>
          <w:rFonts w:ascii="Arial" w:hAnsi="Arial" w:cs="Arial"/>
          <w:sz w:val="18"/>
          <w:szCs w:val="18"/>
        </w:rPr>
        <w:t xml:space="preserve"> </w:t>
      </w:r>
      <w:proofErr w:type="gramStart"/>
      <w:r w:rsidRPr="00D85C73">
        <w:rPr>
          <w:rFonts w:ascii="Segoe UI Symbol" w:eastAsia="MS Gothic" w:hAnsi="Segoe UI Symbol" w:cs="Segoe UI Symbol"/>
          <w:sz w:val="18"/>
          <w:szCs w:val="18"/>
          <w:lang w:eastAsia="es-CO"/>
        </w:rPr>
        <w:t>☐</w:t>
      </w:r>
      <w:r w:rsidRPr="00D85C73">
        <w:rPr>
          <w:rFonts w:ascii="Arial" w:hAnsi="Arial" w:cs="Arial"/>
          <w:sz w:val="18"/>
          <w:szCs w:val="18"/>
        </w:rPr>
        <w:t xml:space="preserve">  C.E.</w:t>
      </w:r>
      <w:proofErr w:type="gramEnd"/>
      <w:r w:rsidRPr="00D85C73">
        <w:rPr>
          <w:rFonts w:ascii="Arial" w:hAnsi="Arial" w:cs="Arial"/>
          <w:sz w:val="18"/>
          <w:szCs w:val="18"/>
          <w:lang w:eastAsia="es-CO"/>
        </w:rPr>
        <w:t xml:space="preserve"> </w:t>
      </w:r>
      <w:r w:rsidRPr="00D85C73">
        <w:rPr>
          <w:rFonts w:ascii="Segoe UI Symbol" w:eastAsia="MS Gothic" w:hAnsi="Segoe UI Symbol" w:cs="Segoe UI Symbol"/>
          <w:sz w:val="18"/>
          <w:szCs w:val="18"/>
          <w:lang w:eastAsia="es-CO"/>
        </w:rPr>
        <w:t>☐</w:t>
      </w:r>
      <w:r w:rsidRPr="00D85C73">
        <w:rPr>
          <w:rFonts w:ascii="Arial" w:hAnsi="Arial" w:cs="Arial"/>
          <w:sz w:val="18"/>
          <w:szCs w:val="18"/>
          <w:lang w:eastAsia="es-CO"/>
        </w:rPr>
        <w:t xml:space="preserve">) </w:t>
      </w:r>
      <w:sdt>
        <w:sdtPr>
          <w:rPr>
            <w:rFonts w:ascii="Arial" w:hAnsi="Arial" w:cs="Arial"/>
            <w:sz w:val="18"/>
            <w:szCs w:val="18"/>
          </w:rPr>
          <w:id w:val="1698655249"/>
          <w:placeholder>
            <w:docPart w:val="D72BC40CF3DE431FBA744824C0193B1F"/>
          </w:placeholder>
          <w:showingPlcHdr/>
          <w15:color w:val="800000"/>
        </w:sdtPr>
        <w:sdtEndPr/>
        <w:sdtContent>
          <w:r w:rsidRPr="00D85C73">
            <w:rPr>
              <w:rStyle w:val="Textodelmarcadordeposicin"/>
              <w:rFonts w:ascii="Arial" w:eastAsiaTheme="minorHAnsi" w:hAnsi="Arial" w:cs="Arial"/>
              <w:color w:val="0070C0"/>
              <w:sz w:val="18"/>
              <w:szCs w:val="18"/>
              <w:u w:val="single"/>
            </w:rPr>
            <w:t>Diligenciar el documento de identificación del representante legal</w:t>
          </w:r>
        </w:sdtContent>
      </w:sdt>
    </w:p>
    <w:p w14:paraId="7416185F" w14:textId="77777777" w:rsidR="00E4476C" w:rsidRPr="00D85C73" w:rsidRDefault="00E4476C" w:rsidP="00E4476C">
      <w:pPr>
        <w:pStyle w:val="Sinespaciado1"/>
        <w:rPr>
          <w:rFonts w:ascii="Arial" w:hAnsi="Arial" w:cs="Arial"/>
          <w:sz w:val="18"/>
          <w:szCs w:val="18"/>
        </w:rPr>
      </w:pPr>
      <w:r w:rsidRPr="00D85C73">
        <w:rPr>
          <w:rFonts w:ascii="Arial" w:hAnsi="Arial" w:cs="Arial"/>
          <w:sz w:val="18"/>
          <w:szCs w:val="18"/>
        </w:rPr>
        <w:t xml:space="preserve">Dirección: </w:t>
      </w:r>
      <w:sdt>
        <w:sdtPr>
          <w:rPr>
            <w:rFonts w:ascii="Arial" w:hAnsi="Arial" w:cs="Arial"/>
            <w:sz w:val="18"/>
            <w:szCs w:val="18"/>
          </w:rPr>
          <w:id w:val="773518923"/>
          <w:placeholder>
            <w:docPart w:val="700BB2C3DCCB4DEDB9155320B8C66D17"/>
          </w:placeholder>
          <w:showingPlcHdr/>
          <w15:color w:val="800000"/>
        </w:sdtPr>
        <w:sdtEndPr/>
        <w:sdtContent>
          <w:r w:rsidRPr="00D85C73">
            <w:rPr>
              <w:rStyle w:val="Textodelmarcadordeposicin"/>
              <w:rFonts w:ascii="Arial" w:eastAsiaTheme="minorHAnsi" w:hAnsi="Arial" w:cs="Arial"/>
              <w:color w:val="0070C0"/>
              <w:sz w:val="18"/>
              <w:szCs w:val="18"/>
              <w:u w:val="single"/>
            </w:rPr>
            <w:t>Diligenciar la dirección del proveedor</w:t>
          </w:r>
        </w:sdtContent>
      </w:sdt>
    </w:p>
    <w:p w14:paraId="0EB1E847" w14:textId="77777777" w:rsidR="00E4476C" w:rsidRPr="00D85C73" w:rsidRDefault="00E4476C" w:rsidP="00E4476C">
      <w:pPr>
        <w:pStyle w:val="Sinespaciado1"/>
        <w:rPr>
          <w:rFonts w:ascii="Arial" w:hAnsi="Arial" w:cs="Arial"/>
          <w:sz w:val="18"/>
          <w:szCs w:val="18"/>
        </w:rPr>
      </w:pPr>
      <w:r w:rsidRPr="00D85C73">
        <w:rPr>
          <w:rFonts w:ascii="Arial" w:hAnsi="Arial" w:cs="Arial"/>
          <w:sz w:val="18"/>
          <w:szCs w:val="18"/>
        </w:rPr>
        <w:t>Teléfono:</w:t>
      </w:r>
      <w:r w:rsidRPr="00D85C73">
        <w:rPr>
          <w:rFonts w:ascii="Arial" w:hAnsi="Arial" w:cs="Arial"/>
          <w:b/>
          <w:sz w:val="18"/>
          <w:szCs w:val="18"/>
        </w:rPr>
        <w:t xml:space="preserve"> </w:t>
      </w:r>
      <w:sdt>
        <w:sdtPr>
          <w:rPr>
            <w:rFonts w:ascii="Arial" w:hAnsi="Arial" w:cs="Arial"/>
            <w:b/>
            <w:sz w:val="18"/>
            <w:szCs w:val="18"/>
          </w:rPr>
          <w:id w:val="479813404"/>
          <w:placeholder>
            <w:docPart w:val="9C545847B13F4BEAB22A36ADE52A9AB0"/>
          </w:placeholder>
          <w:showingPlcHdr/>
          <w15:color w:val="800000"/>
        </w:sdtPr>
        <w:sdtEndPr/>
        <w:sdtContent>
          <w:r w:rsidRPr="00D85C73">
            <w:rPr>
              <w:rStyle w:val="Textodelmarcadordeposicin"/>
              <w:rFonts w:ascii="Arial" w:eastAsiaTheme="minorHAnsi" w:hAnsi="Arial" w:cs="Arial"/>
              <w:color w:val="0070C0"/>
              <w:sz w:val="18"/>
              <w:szCs w:val="18"/>
              <w:u w:val="single"/>
            </w:rPr>
            <w:t>Diligenciar teléfonos de contacto del proveedor</w:t>
          </w:r>
        </w:sdtContent>
      </w:sdt>
    </w:p>
    <w:p w14:paraId="5A28B7B2" w14:textId="77777777" w:rsidR="00E4476C" w:rsidRPr="00D85C73" w:rsidRDefault="00E4476C" w:rsidP="00E4476C">
      <w:pPr>
        <w:pStyle w:val="Sinespaciado1"/>
        <w:rPr>
          <w:rFonts w:ascii="Arial" w:hAnsi="Arial" w:cs="Arial"/>
          <w:sz w:val="18"/>
          <w:szCs w:val="18"/>
        </w:rPr>
      </w:pPr>
      <w:r w:rsidRPr="00D85C73">
        <w:rPr>
          <w:rFonts w:ascii="Arial" w:hAnsi="Arial" w:cs="Arial"/>
          <w:sz w:val="18"/>
          <w:szCs w:val="18"/>
        </w:rPr>
        <w:t>Email:</w:t>
      </w:r>
      <w:r w:rsidRPr="00D85C73">
        <w:rPr>
          <w:rFonts w:ascii="Arial" w:hAnsi="Arial" w:cs="Arial"/>
          <w:b/>
          <w:sz w:val="18"/>
          <w:szCs w:val="18"/>
        </w:rPr>
        <w:t xml:space="preserve"> </w:t>
      </w:r>
      <w:sdt>
        <w:sdtPr>
          <w:rPr>
            <w:rFonts w:ascii="Arial" w:hAnsi="Arial" w:cs="Arial"/>
            <w:b/>
            <w:sz w:val="18"/>
            <w:szCs w:val="18"/>
          </w:rPr>
          <w:id w:val="430397648"/>
          <w:placeholder>
            <w:docPart w:val="CA0549F4DE8A4C92A39708D274540D03"/>
          </w:placeholder>
          <w:showingPlcHdr/>
          <w15:color w:val="800000"/>
        </w:sdtPr>
        <w:sdtEndPr/>
        <w:sdtContent>
          <w:r w:rsidRPr="00D85C73">
            <w:rPr>
              <w:rStyle w:val="Textodelmarcadordeposicin"/>
              <w:rFonts w:ascii="Arial" w:eastAsiaTheme="minorHAnsi" w:hAnsi="Arial" w:cs="Arial"/>
              <w:color w:val="0070C0"/>
              <w:sz w:val="18"/>
              <w:szCs w:val="18"/>
              <w:u w:val="single"/>
            </w:rPr>
            <w:t>Diligenciar correo electrónico de notificaciones</w:t>
          </w:r>
        </w:sdtContent>
      </w:sdt>
    </w:p>
    <w:p w14:paraId="671C0193" w14:textId="77777777" w:rsidR="00E4476C" w:rsidRPr="00D85C73" w:rsidRDefault="00E4476C" w:rsidP="00E4476C">
      <w:pPr>
        <w:pStyle w:val="Prrafodelista"/>
        <w:tabs>
          <w:tab w:val="left" w:pos="240"/>
          <w:tab w:val="left" w:pos="6210"/>
        </w:tabs>
        <w:ind w:left="0"/>
        <w:jc w:val="center"/>
        <w:rPr>
          <w:rFonts w:cs="Arial"/>
          <w:b/>
          <w:sz w:val="18"/>
          <w:szCs w:val="18"/>
        </w:rPr>
      </w:pPr>
    </w:p>
    <w:p w14:paraId="7893BFF4" w14:textId="77777777" w:rsidR="00E4476C" w:rsidRPr="00D85C73" w:rsidRDefault="00E4476C" w:rsidP="00E4476C">
      <w:pPr>
        <w:pStyle w:val="Textoindependiente"/>
        <w:jc w:val="both"/>
        <w:rPr>
          <w:sz w:val="18"/>
          <w:szCs w:val="18"/>
        </w:rPr>
      </w:pPr>
      <w:r w:rsidRPr="00D85C73">
        <w:rPr>
          <w:sz w:val="18"/>
          <w:szCs w:val="18"/>
        </w:rPr>
        <w:t>(Adjuntar certificación bancaria)</w:t>
      </w:r>
    </w:p>
    <w:p w14:paraId="06667A60" w14:textId="77777777" w:rsidR="005101D8" w:rsidRPr="00D85C73" w:rsidRDefault="005101D8" w:rsidP="0055420E">
      <w:pPr>
        <w:pStyle w:val="Textoindependiente"/>
        <w:jc w:val="both"/>
        <w:rPr>
          <w:sz w:val="20"/>
          <w:szCs w:val="20"/>
        </w:rPr>
      </w:pPr>
    </w:p>
    <w:p w14:paraId="06667A65" w14:textId="77777777" w:rsidR="005101D8" w:rsidRPr="00D85C73" w:rsidRDefault="005101D8" w:rsidP="0055420E">
      <w:pPr>
        <w:rPr>
          <w:bCs/>
          <w:szCs w:val="20"/>
          <w14:shadow w14:blurRad="50800" w14:dist="38100" w14:dir="2700000" w14:sx="100000" w14:sy="100000" w14:kx="0" w14:ky="0" w14:algn="tl">
            <w14:srgbClr w14:val="000000">
              <w14:alpha w14:val="60000"/>
            </w14:srgbClr>
          </w14:shadow>
        </w:rPr>
      </w:pPr>
      <w:r w:rsidRPr="00D85C73">
        <w:rPr>
          <w:bCs/>
          <w:szCs w:val="20"/>
          <w14:shadow w14:blurRad="50800" w14:dist="38100" w14:dir="2700000" w14:sx="100000" w14:sy="100000" w14:kx="0" w14:ky="0" w14:algn="tl">
            <w14:srgbClr w14:val="000000">
              <w14:alpha w14:val="60000"/>
            </w14:srgbClr>
          </w14:shadow>
        </w:rPr>
        <w:br w:type="page"/>
      </w:r>
    </w:p>
    <w:p w14:paraId="06667A67" w14:textId="77777777" w:rsidR="005101D8" w:rsidRPr="00D85C73" w:rsidRDefault="005101D8" w:rsidP="0055420E">
      <w:pPr>
        <w:jc w:val="center"/>
        <w:rPr>
          <w:b/>
        </w:rPr>
      </w:pPr>
      <w:r w:rsidRPr="00D85C73">
        <w:rPr>
          <w:b/>
        </w:rPr>
        <w:lastRenderedPageBreak/>
        <w:t xml:space="preserve">FORMULARIO No. 3 </w:t>
      </w:r>
    </w:p>
    <w:p w14:paraId="06667A68" w14:textId="77777777" w:rsidR="005101D8" w:rsidRPr="00D85C73" w:rsidRDefault="005101D8" w:rsidP="0055420E">
      <w:pPr>
        <w:jc w:val="center"/>
      </w:pPr>
    </w:p>
    <w:p w14:paraId="06667A69" w14:textId="77777777" w:rsidR="005101D8" w:rsidRPr="00D85C73" w:rsidRDefault="005101D8" w:rsidP="0055420E">
      <w:pPr>
        <w:jc w:val="center"/>
        <w:rPr>
          <w:b/>
        </w:rPr>
      </w:pPr>
      <w:r w:rsidRPr="00D85C73">
        <w:rPr>
          <w:b/>
        </w:rPr>
        <w:t>COMPROMISO ANTICORRUPCIÓN</w:t>
      </w:r>
    </w:p>
    <w:p w14:paraId="280E3469" w14:textId="43FD575E" w:rsidR="009E4139" w:rsidRPr="00D85C73" w:rsidRDefault="009E4139" w:rsidP="009E2432">
      <w:pPr>
        <w:jc w:val="center"/>
      </w:pPr>
    </w:p>
    <w:p w14:paraId="15A7878F" w14:textId="77777777" w:rsidR="009E2432" w:rsidRPr="00D85C73" w:rsidRDefault="009E2432" w:rsidP="009E2432">
      <w:pPr>
        <w:jc w:val="center"/>
      </w:pPr>
    </w:p>
    <w:bookmarkStart w:id="15" w:name="_Hlk113612238"/>
    <w:p w14:paraId="3020980C" w14:textId="77777777" w:rsidR="009E2432" w:rsidRPr="00D85C73" w:rsidRDefault="00393931" w:rsidP="009E2432">
      <w:pPr>
        <w:rPr>
          <w:rFonts w:eastAsiaTheme="minorEastAsia" w:cs="Arial"/>
          <w:color w:val="0070C0"/>
          <w:szCs w:val="20"/>
        </w:rPr>
      </w:pPr>
      <w:sdt>
        <w:sdtPr>
          <w:rPr>
            <w:rFonts w:cs="Arial"/>
            <w:color w:val="0070C0"/>
            <w:szCs w:val="20"/>
          </w:rPr>
          <w:id w:val="1993215744"/>
          <w:placeholder>
            <w:docPart w:val="641CAE03ADB248FBAAB16249862A52E4"/>
          </w:placeholder>
          <w:showingPlcHdr/>
          <w15:color w:val="800000"/>
          <w:text/>
        </w:sdtPr>
        <w:sdtEndPr/>
        <w:sdtContent>
          <w:r w:rsidR="009E2432" w:rsidRPr="00D85C73">
            <w:rPr>
              <w:rStyle w:val="Textodelmarcadordeposicin"/>
              <w:rFonts w:eastAsiaTheme="minorEastAsia" w:cs="Arial"/>
              <w:color w:val="0070C0"/>
              <w:szCs w:val="20"/>
              <w:u w:val="single"/>
            </w:rPr>
            <w:t>Ciudad</w:t>
          </w:r>
        </w:sdtContent>
      </w:sdt>
      <w:r w:rsidR="009E2432" w:rsidRPr="00D85C73">
        <w:rPr>
          <w:rFonts w:cs="Arial"/>
          <w:color w:val="0070C0"/>
          <w:szCs w:val="20"/>
        </w:rPr>
        <w:t xml:space="preserve">, </w:t>
      </w:r>
      <w:sdt>
        <w:sdtPr>
          <w:rPr>
            <w:rFonts w:cs="Arial"/>
            <w:color w:val="0070C0"/>
            <w:szCs w:val="20"/>
          </w:rPr>
          <w:id w:val="-1035186471"/>
          <w:placeholder>
            <w:docPart w:val="E3E29EA23606488DB6C690757E17DD88"/>
          </w:placeholder>
          <w:showingPlcHdr/>
          <w15:color w:val="800000"/>
          <w:date w:fullDate="2021-04-13T00:00:00Z">
            <w:dateFormat w:val="d 'de' MMMM 'de' yyyy"/>
            <w:lid w:val="es-CO"/>
            <w:storeMappedDataAs w:val="dateTime"/>
            <w:calendar w:val="gregorian"/>
          </w:date>
        </w:sdtPr>
        <w:sdtEndPr/>
        <w:sdtContent>
          <w:r w:rsidR="009E2432" w:rsidRPr="00D85C73">
            <w:rPr>
              <w:rStyle w:val="Textodelmarcadordeposicin"/>
              <w:rFonts w:eastAsiaTheme="minorEastAsia" w:cs="Arial"/>
              <w:color w:val="0070C0"/>
              <w:szCs w:val="20"/>
            </w:rPr>
            <w:t>seleccionar la fecha.</w:t>
          </w:r>
        </w:sdtContent>
      </w:sdt>
    </w:p>
    <w:p w14:paraId="6D75CC5D" w14:textId="77777777" w:rsidR="009E2432" w:rsidRPr="00D85C73" w:rsidRDefault="009E2432" w:rsidP="009E2432">
      <w:pPr>
        <w:rPr>
          <w:rFonts w:cs="Arial"/>
          <w:szCs w:val="20"/>
        </w:rPr>
      </w:pPr>
    </w:p>
    <w:p w14:paraId="5B2DFAFA" w14:textId="77777777" w:rsidR="009E2432" w:rsidRPr="00D85C73" w:rsidRDefault="009E2432" w:rsidP="009E2432">
      <w:pPr>
        <w:rPr>
          <w:rFonts w:cs="Arial"/>
          <w:szCs w:val="20"/>
        </w:rPr>
      </w:pPr>
    </w:p>
    <w:p w14:paraId="0E0237F1" w14:textId="77777777" w:rsidR="009E2432" w:rsidRPr="00D85C73" w:rsidRDefault="009E2432" w:rsidP="009E2432">
      <w:pPr>
        <w:rPr>
          <w:rFonts w:cs="Arial"/>
          <w:szCs w:val="20"/>
        </w:rPr>
      </w:pPr>
      <w:r w:rsidRPr="00D85C73">
        <w:rPr>
          <w:rFonts w:cs="Arial"/>
          <w:szCs w:val="20"/>
        </w:rPr>
        <w:t>Señores.</w:t>
      </w:r>
    </w:p>
    <w:p w14:paraId="0628DA57" w14:textId="77777777" w:rsidR="009E2432" w:rsidRPr="00D85C73" w:rsidRDefault="009E2432" w:rsidP="009E2432">
      <w:pPr>
        <w:rPr>
          <w:rFonts w:cs="Arial"/>
          <w:szCs w:val="20"/>
        </w:rPr>
      </w:pPr>
      <w:r w:rsidRPr="00D85C73">
        <w:rPr>
          <w:rFonts w:cs="Arial"/>
          <w:szCs w:val="20"/>
        </w:rPr>
        <w:t xml:space="preserve">POLICÍA NACIONAL – REGIONAL DE ASEGURAMIENTO EN SALUD No. 8 – UNIDAD PRESTADORA DE SALUD GUAJIRA </w:t>
      </w:r>
    </w:p>
    <w:p w14:paraId="684D0183" w14:textId="77777777" w:rsidR="009E2432" w:rsidRPr="00D85C73" w:rsidRDefault="009E2432" w:rsidP="009E2432">
      <w:pPr>
        <w:rPr>
          <w:rFonts w:cs="Arial"/>
          <w:szCs w:val="20"/>
        </w:rPr>
      </w:pPr>
      <w:r w:rsidRPr="00D85C73">
        <w:rPr>
          <w:rFonts w:cs="Arial"/>
          <w:szCs w:val="20"/>
        </w:rPr>
        <w:t>Riohacha D.E.T. y C. – La Guajira</w:t>
      </w:r>
    </w:p>
    <w:p w14:paraId="6D3FEA7C" w14:textId="77777777" w:rsidR="009E2432" w:rsidRPr="00D85C73" w:rsidRDefault="009E2432" w:rsidP="009E2432">
      <w:pPr>
        <w:rPr>
          <w:rFonts w:cs="Arial"/>
          <w:szCs w:val="20"/>
        </w:rPr>
      </w:pPr>
    </w:p>
    <w:p w14:paraId="48138677" w14:textId="77777777" w:rsidR="009E2432" w:rsidRPr="00D85C73" w:rsidRDefault="009E2432" w:rsidP="009E2432">
      <w:pPr>
        <w:pStyle w:val="Textoindependiente"/>
        <w:jc w:val="both"/>
        <w:rPr>
          <w:sz w:val="20"/>
          <w:szCs w:val="20"/>
        </w:rPr>
      </w:pPr>
    </w:p>
    <w:p w14:paraId="301A60F8" w14:textId="77777777" w:rsidR="009E2432" w:rsidRPr="00D85C73" w:rsidRDefault="009E2432" w:rsidP="009E2432">
      <w:pPr>
        <w:rPr>
          <w:rFonts w:cs="Arial"/>
          <w:b/>
          <w:szCs w:val="20"/>
        </w:rPr>
      </w:pPr>
      <w:r w:rsidRPr="00D85C73">
        <w:rPr>
          <w:rFonts w:cs="Arial"/>
          <w:szCs w:val="20"/>
        </w:rPr>
        <w:t xml:space="preserve">Referencia: Compromiso anticorrupción del proceso de </w:t>
      </w:r>
      <w:sdt>
        <w:sdtPr>
          <w:rPr>
            <w:rFonts w:cs="Arial"/>
            <w:szCs w:val="20"/>
          </w:rPr>
          <w:id w:val="-1127148384"/>
          <w:placeholder>
            <w:docPart w:val="4299D994F8324A2B982399CA86A8D7C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784179482"/>
          <w:placeholder>
            <w:docPart w:val="D45121D113FD42BDB15A7B97D11E870D"/>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bookmarkStart w:id="16" w:name="_Hlk113612288"/>
      <w:sdt>
        <w:sdtPr>
          <w:rPr>
            <w:rFonts w:cs="Arial"/>
            <w:szCs w:val="20"/>
          </w:rPr>
          <w:id w:val="-1645811940"/>
          <w:placeholder>
            <w:docPart w:val="F8D50F28B4B44136B42FE8E4613B1888"/>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bookmarkEnd w:id="16"/>
    <w:p w14:paraId="7F06C67C" w14:textId="77777777" w:rsidR="009E2432" w:rsidRPr="00D85C73" w:rsidRDefault="009E2432" w:rsidP="009E2432">
      <w:pPr>
        <w:pStyle w:val="Textoindependiente"/>
        <w:jc w:val="both"/>
        <w:rPr>
          <w:sz w:val="20"/>
          <w:szCs w:val="20"/>
        </w:rPr>
      </w:pPr>
    </w:p>
    <w:p w14:paraId="41F96C52" w14:textId="77777777" w:rsidR="009E2432" w:rsidRPr="00D85C73" w:rsidRDefault="009E2432" w:rsidP="009E2432">
      <w:pPr>
        <w:rPr>
          <w:rFonts w:cs="Arial"/>
          <w:szCs w:val="20"/>
          <w:lang w:eastAsia="es-CO"/>
        </w:rPr>
      </w:pPr>
      <w:r w:rsidRPr="00D85C73">
        <w:rPr>
          <w:rFonts w:cs="Arial"/>
          <w:szCs w:val="20"/>
          <w:lang w:eastAsia="es-CO"/>
        </w:rPr>
        <w:t>El (los) suscrito(s) a saber</w:t>
      </w:r>
      <w:r w:rsidRPr="00D85C73">
        <w:rPr>
          <w:rFonts w:cs="Arial"/>
          <w:szCs w:val="20"/>
        </w:rPr>
        <w:t xml:space="preserve"> </w:t>
      </w:r>
      <w:sdt>
        <w:sdtPr>
          <w:rPr>
            <w:rFonts w:cs="Arial"/>
            <w:szCs w:val="20"/>
          </w:rPr>
          <w:id w:val="-220977663"/>
          <w:placeholder>
            <w:docPart w:val="F325A33D6FD344B5AF9737C784FD4C51"/>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1039246989"/>
          <w:placeholder>
            <w:docPart w:val="594E8B84B9C941E9A41E32E0976D03D1"/>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538040035"/>
          <w:placeholder>
            <w:docPart w:val="B922085492CC4AF3B3424CE1446E599B"/>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lang w:eastAsia="es-CO"/>
        </w:rPr>
        <w:t>, que en adelante se denominará el proponente, manifiesta(n) su voluntad de asumir, de manera unilateral, teniendo en cuenta las siguientes consideraciones:</w:t>
      </w:r>
    </w:p>
    <w:p w14:paraId="18BD6793" w14:textId="77777777" w:rsidR="009E2432" w:rsidRPr="00D85C73" w:rsidRDefault="009E2432" w:rsidP="009E2432">
      <w:pPr>
        <w:rPr>
          <w:rFonts w:cs="Arial"/>
          <w:szCs w:val="20"/>
          <w:lang w:eastAsia="es-CO"/>
        </w:rPr>
      </w:pPr>
    </w:p>
    <w:p w14:paraId="353B2774" w14:textId="77777777" w:rsidR="009E2432" w:rsidRPr="00D85C73" w:rsidRDefault="009E2432" w:rsidP="009E2432">
      <w:pPr>
        <w:rPr>
          <w:rFonts w:cs="Arial"/>
          <w:szCs w:val="20"/>
          <w:lang w:eastAsia="es-CO"/>
        </w:rPr>
      </w:pPr>
      <w:r w:rsidRPr="00D85C73">
        <w:rPr>
          <w:rFonts w:cs="Arial"/>
          <w:b/>
          <w:bCs/>
          <w:szCs w:val="20"/>
          <w:lang w:eastAsia="es-CO"/>
        </w:rPr>
        <w:t>PRIMERO</w:t>
      </w:r>
      <w:r w:rsidRPr="00D85C73">
        <w:rPr>
          <w:rFonts w:cs="Arial"/>
          <w:szCs w:val="20"/>
          <w:lang w:eastAsia="es-CO"/>
        </w:rPr>
        <w:t xml:space="preserve">: que la POLICÍA NACIONAL – </w:t>
      </w:r>
      <w:sdt>
        <w:sdtPr>
          <w:rPr>
            <w:rFonts w:cs="Arial"/>
            <w:szCs w:val="20"/>
          </w:rPr>
          <w:id w:val="-1499878381"/>
          <w:placeholder>
            <w:docPart w:val="83155111BC2E4A77896E6FFE01E24FCD"/>
          </w:placeholder>
          <w15:color w:val="800000"/>
          <w:text/>
        </w:sdtPr>
        <w:sdtEndPr/>
        <w:sdtContent>
          <w:r w:rsidRPr="00D85C73">
            <w:rPr>
              <w:rFonts w:cs="Arial"/>
              <w:szCs w:val="20"/>
            </w:rPr>
            <w:t>REGIONAL DE ASEGURAMIENTO EN SALUD No. 8 – UNIDAD PRESTADORA DE SALUD GUAJIRA</w:t>
          </w:r>
        </w:sdtContent>
      </w:sdt>
      <w:r w:rsidRPr="00D85C73">
        <w:rPr>
          <w:rFonts w:cs="Arial"/>
          <w:szCs w:val="20"/>
          <w:lang w:eastAsia="es-CO"/>
        </w:rPr>
        <w:t xml:space="preserve">, adelanta un proceso de selección para la celebración de un contrato estatal. </w:t>
      </w:r>
    </w:p>
    <w:p w14:paraId="396557B2" w14:textId="77777777" w:rsidR="009E2432" w:rsidRPr="00D85C73" w:rsidRDefault="009E2432" w:rsidP="009E2432">
      <w:pPr>
        <w:rPr>
          <w:rFonts w:cs="Arial"/>
          <w:szCs w:val="20"/>
          <w:lang w:eastAsia="es-CO"/>
        </w:rPr>
      </w:pPr>
    </w:p>
    <w:p w14:paraId="7FE2173C" w14:textId="77777777" w:rsidR="009E2432" w:rsidRPr="00D85C73" w:rsidRDefault="009E2432" w:rsidP="009E2432">
      <w:pPr>
        <w:rPr>
          <w:rFonts w:cs="Arial"/>
          <w:szCs w:val="20"/>
          <w:lang w:eastAsia="es-CO"/>
        </w:rPr>
      </w:pPr>
      <w:r w:rsidRPr="00D85C73">
        <w:rPr>
          <w:rFonts w:cs="Arial"/>
          <w:b/>
          <w:bCs/>
          <w:szCs w:val="20"/>
          <w:lang w:eastAsia="es-CO"/>
        </w:rPr>
        <w:t>SEGUNDO</w:t>
      </w:r>
      <w:r w:rsidRPr="00D85C73">
        <w:rPr>
          <w:rFonts w:cs="Arial"/>
          <w:szCs w:val="20"/>
          <w:lang w:eastAsia="es-CO"/>
        </w:rPr>
        <w:t xml:space="preserve">: que es interés del proponente apoyar la acción del estado colombiano, y de la POLICÍA NACIONAL – </w:t>
      </w:r>
      <w:sdt>
        <w:sdtPr>
          <w:rPr>
            <w:rFonts w:cs="Arial"/>
            <w:szCs w:val="20"/>
          </w:rPr>
          <w:id w:val="1643932206"/>
          <w:placeholder>
            <w:docPart w:val="DB1917287E574352A9BCDF21900DBDB7"/>
          </w:placeholder>
          <w15:color w:val="800000"/>
          <w:text/>
        </w:sdtPr>
        <w:sdtEndPr/>
        <w:sdtContent>
          <w:r w:rsidRPr="00D85C73">
            <w:rPr>
              <w:rFonts w:cs="Arial"/>
              <w:szCs w:val="20"/>
            </w:rPr>
            <w:t>REGIONAL DE ASEGURAMIENTO EN SALUD No. 8 – UNIDAD PRESTADORA DE SALUD GUAJIRA</w:t>
          </w:r>
        </w:sdtContent>
      </w:sdt>
      <w:r w:rsidRPr="00D85C73">
        <w:rPr>
          <w:rFonts w:cs="Arial"/>
          <w:szCs w:val="20"/>
          <w:lang w:eastAsia="es-CO"/>
        </w:rPr>
        <w:t xml:space="preserve"> para fortalecer la transparencia en los procesos de contratación, y la responsabilidad de rendir cuentas;</w:t>
      </w:r>
    </w:p>
    <w:p w14:paraId="1FA25541" w14:textId="77777777" w:rsidR="009E2432" w:rsidRPr="00D85C73" w:rsidRDefault="009E2432" w:rsidP="009E2432">
      <w:pPr>
        <w:rPr>
          <w:rFonts w:cs="Arial"/>
          <w:szCs w:val="20"/>
          <w:lang w:eastAsia="es-CO"/>
        </w:rPr>
      </w:pPr>
    </w:p>
    <w:p w14:paraId="31AD6D37" w14:textId="77777777" w:rsidR="009E2432" w:rsidRPr="00D85C73" w:rsidRDefault="009E2432" w:rsidP="009E2432">
      <w:pPr>
        <w:rPr>
          <w:rFonts w:cs="Arial"/>
          <w:szCs w:val="20"/>
          <w:lang w:eastAsia="es-CO"/>
        </w:rPr>
      </w:pPr>
      <w:r w:rsidRPr="00D85C73">
        <w:rPr>
          <w:rFonts w:cs="Arial"/>
          <w:b/>
          <w:bCs/>
          <w:szCs w:val="20"/>
          <w:lang w:eastAsia="es-CO"/>
        </w:rPr>
        <w:t>TERCERO</w:t>
      </w:r>
      <w:r w:rsidRPr="00D85C73">
        <w:rPr>
          <w:rFonts w:cs="Arial"/>
          <w:szCs w:val="20"/>
          <w:lang w:eastAsia="es-CO"/>
        </w:rPr>
        <w:t>: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5439F36" w14:textId="77777777" w:rsidR="009E2432" w:rsidRPr="00D85C73" w:rsidRDefault="009E2432" w:rsidP="009E2432">
      <w:pPr>
        <w:rPr>
          <w:rFonts w:cs="Arial"/>
          <w:b/>
          <w:bCs/>
          <w:szCs w:val="20"/>
          <w:lang w:eastAsia="es-CO"/>
        </w:rPr>
      </w:pPr>
    </w:p>
    <w:p w14:paraId="6E3FB85A" w14:textId="77777777" w:rsidR="009E2432" w:rsidRPr="00D85C73" w:rsidRDefault="009E2432" w:rsidP="009E2432">
      <w:pPr>
        <w:rPr>
          <w:rFonts w:cs="Arial"/>
          <w:szCs w:val="20"/>
          <w:lang w:eastAsia="es-CO"/>
        </w:rPr>
      </w:pPr>
      <w:r w:rsidRPr="00D85C73">
        <w:rPr>
          <w:rFonts w:cs="Arial"/>
          <w:b/>
          <w:bCs/>
          <w:szCs w:val="20"/>
          <w:lang w:eastAsia="es-CO"/>
        </w:rPr>
        <w:t>COMPROMISOS ASUMIDOS</w:t>
      </w:r>
      <w:r w:rsidRPr="00D85C73">
        <w:rPr>
          <w:rFonts w:cs="Arial"/>
          <w:szCs w:val="20"/>
          <w:lang w:eastAsia="es-CO"/>
        </w:rPr>
        <w:t>.</w:t>
      </w:r>
    </w:p>
    <w:p w14:paraId="1D903774" w14:textId="77777777" w:rsidR="009E2432" w:rsidRPr="00D85C73" w:rsidRDefault="009E2432" w:rsidP="009E2432">
      <w:pPr>
        <w:rPr>
          <w:rFonts w:cs="Arial"/>
          <w:szCs w:val="20"/>
          <w:lang w:eastAsia="es-CO"/>
        </w:rPr>
      </w:pPr>
      <w:r w:rsidRPr="00D85C73">
        <w:rPr>
          <w:rFonts w:cs="Arial"/>
          <w:szCs w:val="20"/>
          <w:lang w:eastAsia="es-CO"/>
        </w:rPr>
        <w:t>El proponente, mediante suscripción del presente documento, asume los siguientes compromisos:</w:t>
      </w:r>
    </w:p>
    <w:p w14:paraId="40AC2034"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A4A4830"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Nos comprometemos a no efectuar acuerdos, o realizar actos o conductas que tengan por objeto o efecto la colusión en el presente Proceso de Contratación.</w:t>
      </w:r>
    </w:p>
    <w:p w14:paraId="3CEC6E71"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Nos comprometemos a revelar la información que sobre el presente Proceso de Contratación nos soliciten los organismos de control de la República de Colombia.</w:t>
      </w:r>
    </w:p>
    <w:p w14:paraId="551327CD"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7CAF3DBD"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Conocemos las consecuencias derivadas del incumplimiento del presente compromiso anticorrupción.</w:t>
      </w:r>
    </w:p>
    <w:p w14:paraId="60846711"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CEB540C"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El proponente se compromete a no permitir que nadie, bien sea empleado de la compañía o un agente comisionista independiente, o un asesor o consultor lo haga en su nombre;</w:t>
      </w:r>
    </w:p>
    <w:p w14:paraId="342DD940"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F51509A" w14:textId="77777777" w:rsidR="009E2432" w:rsidRPr="00D85C73" w:rsidRDefault="009E2432" w:rsidP="00FA5FE7">
      <w:pPr>
        <w:pStyle w:val="Prrafodelista"/>
        <w:numPr>
          <w:ilvl w:val="0"/>
          <w:numId w:val="38"/>
        </w:numPr>
        <w:rPr>
          <w:rFonts w:cs="Arial"/>
          <w:szCs w:val="20"/>
          <w:lang w:eastAsia="es-CO"/>
        </w:rPr>
      </w:pPr>
      <w:r w:rsidRPr="00D85C73">
        <w:rPr>
          <w:rFonts w:cs="Arial"/>
          <w:szCs w:val="20"/>
          <w:lang w:eastAsia="es-CO"/>
        </w:rPr>
        <w:t xml:space="preserve">No ofrecer o pagar sobornos o cualquier halago a los funcionarios del </w:t>
      </w:r>
      <w:sdt>
        <w:sdtPr>
          <w:rPr>
            <w:rFonts w:cs="Arial"/>
            <w:szCs w:val="20"/>
          </w:rPr>
          <w:id w:val="670065596"/>
          <w:placeholder>
            <w:docPart w:val="3B7BCF4A8A2A4AD08305281244824181"/>
          </w:placeholder>
          <w15:color w:val="800000"/>
          <w:text/>
        </w:sdtPr>
        <w:sdtEndPr/>
        <w:sdtContent>
          <w:r w:rsidRPr="00D85C73">
            <w:rPr>
              <w:rFonts w:cs="Arial"/>
              <w:szCs w:val="20"/>
            </w:rPr>
            <w:t>REGIONAL DE ASEGURAMIENTO EN SALUD No. 8 – UNIDAD PRESTADORA DE SALUD GUAJIRA</w:t>
          </w:r>
        </w:sdtContent>
      </w:sdt>
      <w:r w:rsidRPr="00D85C73">
        <w:rPr>
          <w:rFonts w:cs="Arial"/>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D8E1CBA" w14:textId="77777777" w:rsidR="009E2432" w:rsidRPr="00D85C73" w:rsidRDefault="009E2432" w:rsidP="00FA5FE7">
      <w:pPr>
        <w:pStyle w:val="Prrafodelista"/>
        <w:numPr>
          <w:ilvl w:val="0"/>
          <w:numId w:val="38"/>
        </w:numPr>
        <w:rPr>
          <w:rFonts w:cs="Arial"/>
          <w:szCs w:val="20"/>
          <w:lang w:eastAsia="es-CO"/>
        </w:rPr>
      </w:pPr>
      <w:r w:rsidRPr="00D85C73">
        <w:rPr>
          <w:rFonts w:cs="Arial"/>
          <w:szCs w:val="20"/>
          <w:lang w:eastAsia="es-CO"/>
        </w:rPr>
        <w:t xml:space="preserve">No ofrecer pagos o halagos a los funcionarios de la POLICÍA NACIONAL – </w:t>
      </w:r>
      <w:sdt>
        <w:sdtPr>
          <w:rPr>
            <w:rFonts w:cs="Arial"/>
            <w:szCs w:val="20"/>
          </w:rPr>
          <w:id w:val="431251382"/>
          <w:placeholder>
            <w:docPart w:val="BEDC2476CA4F4E519BB76CB68174F6A3"/>
          </w:placeholder>
          <w15:color w:val="800000"/>
          <w:text/>
        </w:sdtPr>
        <w:sdtEndPr/>
        <w:sdtContent>
          <w:r w:rsidRPr="00D85C73">
            <w:rPr>
              <w:rFonts w:cs="Arial"/>
              <w:szCs w:val="20"/>
            </w:rPr>
            <w:t>REGIONAL DE ASEGURAMIENTO EN SALUD No. 8 – UNIDAD PRESTADORA DE SALUD GUAJIRA</w:t>
          </w:r>
        </w:sdtContent>
      </w:sdt>
      <w:r w:rsidRPr="00D85C73">
        <w:rPr>
          <w:rFonts w:cs="Arial"/>
          <w:szCs w:val="20"/>
          <w:lang w:eastAsia="es-CO"/>
        </w:rPr>
        <w:t xml:space="preserve"> durante el desarrollo del contrato que se suscriba si llegase a ser aceptada su propuesta.</w:t>
      </w:r>
    </w:p>
    <w:p w14:paraId="5C3E099C"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 xml:space="preserve">Asimismo, debe tener en cuenta que los acuerdos contrarios a la libre competencia, es decir, aquellos que tengan por objeto la colusión </w:t>
      </w:r>
      <w:r w:rsidRPr="00D85C73">
        <w:rPr>
          <w:rFonts w:cs="Arial"/>
          <w:color w:val="0070C0"/>
          <w:szCs w:val="20"/>
          <w:lang w:eastAsia="es-CO"/>
        </w:rPr>
        <w:t>(convenio o contrato hecho en forma fraudulenta o engañosa)</w:t>
      </w:r>
      <w:r w:rsidRPr="00D85C73">
        <w:rPr>
          <w:rFonts w:cs="Arial"/>
          <w:szCs w:val="20"/>
          <w:lang w:eastAsia="es-CO"/>
        </w:rPr>
        <w:t xml:space="preserve"> en los procesos o los que tengan como efecto la distribución de adjudicaciones de contratos, distribución de concursos o fijación de términos de las propuestas,</w:t>
      </w:r>
      <w:r w:rsidRPr="00D85C73">
        <w:rPr>
          <w:szCs w:val="20"/>
        </w:rPr>
        <w:footnoteReference w:id="3"/>
      </w:r>
      <w:r w:rsidRPr="00D85C73">
        <w:rPr>
          <w:rFonts w:cs="Arial"/>
          <w:szCs w:val="20"/>
          <w:lang w:eastAsia="es-CO"/>
        </w:rPr>
        <w:t xml:space="preserve"> son sancionables por la Superintendencia de Industria y Comercio.</w:t>
      </w:r>
    </w:p>
    <w:p w14:paraId="47C11BF4"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 xml:space="preserve">El proponente se compromete a que los recursos utilizados para las gestiones </w:t>
      </w:r>
      <w:proofErr w:type="spellStart"/>
      <w:r w:rsidRPr="00D85C73">
        <w:rPr>
          <w:rFonts w:cs="Arial"/>
          <w:szCs w:val="20"/>
          <w:lang w:eastAsia="es-CO"/>
        </w:rPr>
        <w:t>pre-contractuales</w:t>
      </w:r>
      <w:proofErr w:type="spellEnd"/>
      <w:r w:rsidRPr="00D85C73">
        <w:rPr>
          <w:rFonts w:cs="Arial"/>
          <w:szCs w:val="20"/>
          <w:lang w:eastAsia="es-CO"/>
        </w:rPr>
        <w:t xml:space="preserve"> o contractuales derivadas del presente proceso no provendrán de actividades ilícitas tales como el lavado de activos, </w:t>
      </w:r>
      <w:proofErr w:type="spellStart"/>
      <w:r w:rsidRPr="00D85C73">
        <w:rPr>
          <w:rFonts w:cs="Arial"/>
          <w:szCs w:val="20"/>
          <w:lang w:eastAsia="es-CO"/>
        </w:rPr>
        <w:t>testaferrato</w:t>
      </w:r>
      <w:proofErr w:type="spellEnd"/>
      <w:r w:rsidRPr="00D85C73">
        <w:rPr>
          <w:rFonts w:cs="Arial"/>
          <w:szCs w:val="20"/>
          <w:lang w:eastAsia="es-CO"/>
        </w:rPr>
        <w:t>, tráfico de estupefacientes o delitos contra el orden constitucional, o que de alguna manera contraríen las leyes de la República, la moral o las buenas costumbres.</w:t>
      </w:r>
    </w:p>
    <w:p w14:paraId="5CB8483C" w14:textId="77777777" w:rsidR="009E2432" w:rsidRPr="00D85C73" w:rsidRDefault="009E2432" w:rsidP="00FA5FE7">
      <w:pPr>
        <w:pStyle w:val="Prrafodelista"/>
        <w:numPr>
          <w:ilvl w:val="0"/>
          <w:numId w:val="36"/>
        </w:numPr>
        <w:ind w:left="426" w:hanging="426"/>
        <w:rPr>
          <w:rFonts w:cs="Arial"/>
          <w:szCs w:val="20"/>
          <w:lang w:eastAsia="es-CO"/>
        </w:rPr>
      </w:pPr>
      <w:r w:rsidRPr="00D85C73">
        <w:rPr>
          <w:rFonts w:cs="Arial"/>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24B8196A" w14:textId="77777777" w:rsidR="009E2432" w:rsidRPr="00D85C73" w:rsidRDefault="009E2432" w:rsidP="009E2432">
      <w:pPr>
        <w:rPr>
          <w:rFonts w:cs="Arial"/>
          <w:szCs w:val="20"/>
          <w:lang w:eastAsia="es-CO"/>
        </w:rPr>
      </w:pPr>
    </w:p>
    <w:p w14:paraId="45B3B566" w14:textId="77777777" w:rsidR="009E2432" w:rsidRPr="00D85C73" w:rsidRDefault="009E2432" w:rsidP="009E2432">
      <w:pPr>
        <w:rPr>
          <w:rFonts w:cs="Arial"/>
          <w:szCs w:val="20"/>
          <w:lang w:eastAsia="es-CO"/>
        </w:rPr>
      </w:pPr>
      <w:r w:rsidRPr="00D85C73">
        <w:rPr>
          <w:rFonts w:cs="Arial"/>
          <w:szCs w:val="20"/>
          <w:lang w:eastAsia="es-CO"/>
        </w:rPr>
        <w:t xml:space="preserve">En constancia de lo anterior, y como manifestación de la aceptación de los compromisos unilaterales incorporados en el presente documento, se firma el mismo en la ciudad de </w:t>
      </w:r>
      <w:r w:rsidRPr="00D85C73">
        <w:rPr>
          <w:rFonts w:cs="Arial"/>
          <w:color w:val="0070C0"/>
          <w:szCs w:val="20"/>
          <w:lang w:eastAsia="es-CO"/>
        </w:rPr>
        <w:t xml:space="preserve">(ciudad donde se firma el presente documento) </w:t>
      </w:r>
      <w:r w:rsidRPr="00D85C73">
        <w:rPr>
          <w:rFonts w:cs="Arial"/>
          <w:szCs w:val="20"/>
          <w:lang w:eastAsia="es-CO"/>
        </w:rPr>
        <w:t xml:space="preserve">a los </w:t>
      </w:r>
      <w:r w:rsidRPr="00D85C73">
        <w:rPr>
          <w:rFonts w:cs="Arial"/>
          <w:color w:val="0070C0"/>
          <w:szCs w:val="20"/>
          <w:lang w:eastAsia="es-CO"/>
        </w:rPr>
        <w:t>(día del mes en letras y números, días del mes de del año)</w:t>
      </w:r>
      <w:r w:rsidRPr="00D85C73">
        <w:rPr>
          <w:rFonts w:cs="Arial"/>
          <w:szCs w:val="20"/>
          <w:lang w:eastAsia="es-CO"/>
        </w:rPr>
        <w:t>.</w:t>
      </w:r>
    </w:p>
    <w:p w14:paraId="1A42E53F" w14:textId="77777777" w:rsidR="009E2432" w:rsidRPr="00D85C73" w:rsidRDefault="009E2432" w:rsidP="009E2432">
      <w:pPr>
        <w:rPr>
          <w:rFonts w:cs="Arial"/>
          <w:szCs w:val="20"/>
          <w:lang w:eastAsia="es-CO"/>
        </w:rPr>
      </w:pPr>
    </w:p>
    <w:p w14:paraId="1361578A" w14:textId="77777777" w:rsidR="009E2432" w:rsidRPr="00D85C73" w:rsidRDefault="009E2432" w:rsidP="009E2432">
      <w:pPr>
        <w:rPr>
          <w:rFonts w:cs="Arial"/>
          <w:szCs w:val="20"/>
          <w:lang w:eastAsia="es-CO"/>
        </w:rPr>
      </w:pPr>
      <w:r w:rsidRPr="00D85C73">
        <w:rPr>
          <w:rFonts w:cs="Arial"/>
          <w:szCs w:val="20"/>
          <w:lang w:eastAsia="es-CO"/>
        </w:rPr>
        <w:t>El proponente:</w:t>
      </w:r>
    </w:p>
    <w:p w14:paraId="1867FEB6" w14:textId="77777777" w:rsidR="009E2432" w:rsidRPr="00D85C73" w:rsidRDefault="009E2432" w:rsidP="009E2432">
      <w:pPr>
        <w:rPr>
          <w:rFonts w:cs="Arial"/>
          <w:szCs w:val="20"/>
          <w:lang w:eastAsia="es-CO"/>
        </w:rPr>
      </w:pPr>
    </w:p>
    <w:p w14:paraId="7F6A8C36" w14:textId="77777777" w:rsidR="002D6381" w:rsidRPr="00D85C73" w:rsidRDefault="002D6381" w:rsidP="009E2432">
      <w:pPr>
        <w:rPr>
          <w:rFonts w:cs="Arial"/>
          <w:szCs w:val="20"/>
          <w:lang w:eastAsia="es-CO"/>
        </w:rPr>
      </w:pPr>
    </w:p>
    <w:p w14:paraId="3D93B665" w14:textId="77777777" w:rsidR="002D6381" w:rsidRPr="00D85C73" w:rsidRDefault="002D6381" w:rsidP="009E2432">
      <w:pPr>
        <w:rPr>
          <w:rFonts w:cs="Arial"/>
          <w:szCs w:val="20"/>
          <w:lang w:eastAsia="es-CO"/>
        </w:rPr>
      </w:pPr>
    </w:p>
    <w:p w14:paraId="68A33AB8" w14:textId="77777777" w:rsidR="009E2432" w:rsidRPr="00D85C73" w:rsidRDefault="009E2432" w:rsidP="009E2432">
      <w:pPr>
        <w:rPr>
          <w:rFonts w:cs="Arial"/>
          <w:szCs w:val="20"/>
        </w:rPr>
      </w:pPr>
      <w:r w:rsidRPr="00D85C73">
        <w:rPr>
          <w:rFonts w:cs="Arial"/>
          <w:b/>
          <w:szCs w:val="20"/>
        </w:rPr>
        <w:t>__________________________________</w:t>
      </w:r>
    </w:p>
    <w:p w14:paraId="5910A44C" w14:textId="77777777" w:rsidR="009E2432" w:rsidRPr="00D85C73" w:rsidRDefault="009E2432" w:rsidP="009E2432">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6E7BD052" w14:textId="77777777" w:rsidR="009E2432" w:rsidRPr="00D85C73" w:rsidRDefault="009E2432" w:rsidP="009E2432">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88AAB75E51134F3C839CFA18A37AB8AF"/>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1EF3DC64" w14:textId="77777777" w:rsidR="009E2432" w:rsidRPr="00D85C73" w:rsidRDefault="009E2432" w:rsidP="009E2432">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144278314"/>
          <w:placeholder>
            <w:docPart w:val="1E8BCCA6C85647058C771F458496240D"/>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0C5AB2E3" w14:textId="77777777" w:rsidR="009E2432" w:rsidRPr="00D85C73" w:rsidRDefault="009E2432" w:rsidP="009E2432">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1875194939"/>
          <w:placeholder>
            <w:docPart w:val="D787FF160E9A4E5EB51E5164B7DD22AE"/>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0E8D57AE" w14:textId="77777777" w:rsidR="009E2432" w:rsidRPr="00D85C73" w:rsidRDefault="009E2432" w:rsidP="009E2432">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982299038"/>
          <w:placeholder>
            <w:docPart w:val="BF85FD3799724B5283B2998F577C6BD0"/>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5F695DF0" w14:textId="77777777" w:rsidR="009E2432" w:rsidRPr="00D85C73" w:rsidRDefault="009E2432" w:rsidP="009E2432">
      <w:pPr>
        <w:pStyle w:val="Sinespaciado1"/>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3289329"/>
          <w:placeholder>
            <w:docPart w:val="037F4BC631184DED82E246FBCE816F74"/>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6845B513" w14:textId="77777777" w:rsidR="009E2432" w:rsidRPr="00D85C73" w:rsidRDefault="009E2432" w:rsidP="009E2432">
      <w:pPr>
        <w:pStyle w:val="Sinespaciado1"/>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774012251"/>
          <w:placeholder>
            <w:docPart w:val="9D3207A0E1444FBF82CE2EE6DB4EB3D4"/>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55408187" w14:textId="77777777" w:rsidR="009E2432" w:rsidRPr="00D85C73" w:rsidRDefault="009E2432" w:rsidP="009E2432">
      <w:pPr>
        <w:pStyle w:val="Sinespaciado1"/>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132212148"/>
          <w:placeholder>
            <w:docPart w:val="384A23EDC0614461B0B1238192BDC0B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26B5F9E7" w14:textId="77777777" w:rsidR="009E2432" w:rsidRPr="00D85C73" w:rsidRDefault="009E2432" w:rsidP="009E2432">
      <w:pPr>
        <w:pStyle w:val="Prrafodelista"/>
        <w:tabs>
          <w:tab w:val="left" w:pos="240"/>
          <w:tab w:val="left" w:pos="6210"/>
        </w:tabs>
        <w:ind w:left="0"/>
        <w:jc w:val="center"/>
        <w:rPr>
          <w:rFonts w:cs="Arial"/>
          <w:b/>
          <w:szCs w:val="20"/>
        </w:rPr>
      </w:pPr>
    </w:p>
    <w:p w14:paraId="2E40CEF0" w14:textId="77777777" w:rsidR="009E2432" w:rsidRPr="00D85C73" w:rsidRDefault="009E2432" w:rsidP="009E2432">
      <w:pPr>
        <w:pStyle w:val="Prrafodelista"/>
        <w:tabs>
          <w:tab w:val="left" w:pos="240"/>
          <w:tab w:val="left" w:pos="6210"/>
        </w:tabs>
        <w:ind w:left="0"/>
        <w:rPr>
          <w:rFonts w:cs="Arial"/>
          <w:bCs/>
          <w:color w:val="0070C0"/>
          <w:szCs w:val="20"/>
          <w:u w:val="single"/>
        </w:rPr>
      </w:pPr>
      <w:r w:rsidRPr="00D85C73">
        <w:rPr>
          <w:rFonts w:cs="Arial"/>
          <w:bCs/>
          <w:color w:val="0070C0"/>
          <w:szCs w:val="20"/>
          <w:u w:val="single"/>
        </w:rPr>
        <w:t>NOTA: para el caso de ofertas conjuntas, suscribirán el presente documento todas los que conforman el consorcio o unión temporal a través del integrante, representante legal o apoderado.</w:t>
      </w:r>
    </w:p>
    <w:bookmarkEnd w:id="15"/>
    <w:p w14:paraId="716ECE51" w14:textId="77777777" w:rsidR="009E2432" w:rsidRPr="00D85C73" w:rsidRDefault="009E2432" w:rsidP="0055420E">
      <w:pPr>
        <w:jc w:val="center"/>
      </w:pPr>
    </w:p>
    <w:p w14:paraId="3C2D02A7" w14:textId="66C91C1A" w:rsidR="002D6381" w:rsidRPr="00D85C73" w:rsidRDefault="002D6381">
      <w:pPr>
        <w:jc w:val="left"/>
      </w:pPr>
      <w:r w:rsidRPr="00D85C73">
        <w:br w:type="page"/>
      </w:r>
    </w:p>
    <w:p w14:paraId="06667AA0" w14:textId="77777777" w:rsidR="005101D8" w:rsidRPr="00D85C73" w:rsidRDefault="005101D8" w:rsidP="0055420E">
      <w:pPr>
        <w:jc w:val="center"/>
        <w:rPr>
          <w:b/>
        </w:rPr>
      </w:pPr>
      <w:r w:rsidRPr="00D85C73">
        <w:rPr>
          <w:b/>
        </w:rPr>
        <w:lastRenderedPageBreak/>
        <w:t>FORMULARIO No 4</w:t>
      </w:r>
    </w:p>
    <w:p w14:paraId="06667AA1" w14:textId="77777777" w:rsidR="005101D8" w:rsidRPr="00D85C73" w:rsidRDefault="005101D8" w:rsidP="0055420E"/>
    <w:p w14:paraId="06667AA2" w14:textId="77777777" w:rsidR="005101D8" w:rsidRPr="00D85C73" w:rsidRDefault="005101D8" w:rsidP="0055420E">
      <w:pPr>
        <w:jc w:val="center"/>
        <w:rPr>
          <w:b/>
        </w:rPr>
      </w:pPr>
      <w:r w:rsidRPr="00D85C73">
        <w:rPr>
          <w:b/>
        </w:rPr>
        <w:t>APOYO A LA INDUSTRIA NACIONAL</w:t>
      </w:r>
    </w:p>
    <w:p w14:paraId="06667AA3" w14:textId="77777777" w:rsidR="005101D8" w:rsidRPr="00D85C73" w:rsidRDefault="005101D8" w:rsidP="0055420E"/>
    <w:p w14:paraId="62B0ACA0" w14:textId="77777777" w:rsidR="002D6381" w:rsidRPr="00D85C73" w:rsidRDefault="002D6381" w:rsidP="0055420E"/>
    <w:p w14:paraId="5264BE79" w14:textId="77777777" w:rsidR="002D6381" w:rsidRPr="00D85C73" w:rsidRDefault="00393931" w:rsidP="002D6381">
      <w:pPr>
        <w:rPr>
          <w:rFonts w:eastAsiaTheme="minorEastAsia" w:cs="Arial"/>
          <w:color w:val="0070C0"/>
          <w:szCs w:val="20"/>
        </w:rPr>
      </w:pPr>
      <w:sdt>
        <w:sdtPr>
          <w:rPr>
            <w:rFonts w:cs="Arial"/>
            <w:color w:val="0070C0"/>
            <w:szCs w:val="20"/>
          </w:rPr>
          <w:id w:val="1780135758"/>
          <w:placeholder>
            <w:docPart w:val="E3805C38C65E45CA9F58826860E3F183"/>
          </w:placeholder>
          <w:showingPlcHdr/>
          <w15:color w:val="800000"/>
          <w:text/>
        </w:sdtPr>
        <w:sdtEndPr/>
        <w:sdtContent>
          <w:r w:rsidR="002D6381" w:rsidRPr="00D85C73">
            <w:rPr>
              <w:rStyle w:val="Textodelmarcadordeposicin"/>
              <w:rFonts w:eastAsiaTheme="minorEastAsia" w:cs="Arial"/>
              <w:color w:val="0070C0"/>
              <w:szCs w:val="20"/>
              <w:u w:val="single"/>
            </w:rPr>
            <w:t>Ciudad</w:t>
          </w:r>
        </w:sdtContent>
      </w:sdt>
      <w:r w:rsidR="002D6381" w:rsidRPr="00D85C73">
        <w:rPr>
          <w:rFonts w:cs="Arial"/>
          <w:color w:val="0070C0"/>
          <w:szCs w:val="20"/>
        </w:rPr>
        <w:t xml:space="preserve">, </w:t>
      </w:r>
      <w:sdt>
        <w:sdtPr>
          <w:rPr>
            <w:rFonts w:cs="Arial"/>
            <w:color w:val="0070C0"/>
            <w:szCs w:val="20"/>
          </w:rPr>
          <w:id w:val="-1975524624"/>
          <w:placeholder>
            <w:docPart w:val="7EA6F2FFBB5B494EB0D22D430F11303A"/>
          </w:placeholder>
          <w:showingPlcHdr/>
          <w15:color w:val="800000"/>
          <w:date w:fullDate="2021-04-13T00:00:00Z">
            <w:dateFormat w:val="d 'de' MMMM 'de' yyyy"/>
            <w:lid w:val="es-CO"/>
            <w:storeMappedDataAs w:val="dateTime"/>
            <w:calendar w:val="gregorian"/>
          </w:date>
        </w:sdtPr>
        <w:sdtEndPr/>
        <w:sdtContent>
          <w:r w:rsidR="002D6381" w:rsidRPr="00D85C73">
            <w:rPr>
              <w:rStyle w:val="Textodelmarcadordeposicin"/>
              <w:rFonts w:eastAsiaTheme="minorEastAsia" w:cs="Arial"/>
              <w:color w:val="0070C0"/>
              <w:szCs w:val="20"/>
            </w:rPr>
            <w:t>seleccionar la fecha.</w:t>
          </w:r>
        </w:sdtContent>
      </w:sdt>
    </w:p>
    <w:p w14:paraId="7DEC04A4" w14:textId="77777777" w:rsidR="002D6381" w:rsidRPr="00D85C73" w:rsidRDefault="002D6381" w:rsidP="002D6381">
      <w:pPr>
        <w:rPr>
          <w:rFonts w:cs="Arial"/>
          <w:szCs w:val="20"/>
        </w:rPr>
      </w:pPr>
    </w:p>
    <w:p w14:paraId="627B0754" w14:textId="77777777" w:rsidR="002D6381" w:rsidRPr="00D85C73" w:rsidRDefault="002D6381" w:rsidP="002D6381">
      <w:pPr>
        <w:rPr>
          <w:rFonts w:cs="Arial"/>
          <w:szCs w:val="20"/>
        </w:rPr>
      </w:pPr>
    </w:p>
    <w:p w14:paraId="24D5162E" w14:textId="77777777" w:rsidR="002D6381" w:rsidRPr="00D85C73" w:rsidRDefault="002D6381" w:rsidP="002D6381">
      <w:pPr>
        <w:rPr>
          <w:rFonts w:cs="Arial"/>
          <w:szCs w:val="20"/>
        </w:rPr>
      </w:pPr>
      <w:r w:rsidRPr="00D85C73">
        <w:rPr>
          <w:rFonts w:cs="Arial"/>
          <w:szCs w:val="20"/>
        </w:rPr>
        <w:t>Señores.</w:t>
      </w:r>
    </w:p>
    <w:p w14:paraId="1DC0B56F" w14:textId="77777777" w:rsidR="002D6381" w:rsidRPr="00D85C73" w:rsidRDefault="002D6381" w:rsidP="002D6381">
      <w:pPr>
        <w:rPr>
          <w:rFonts w:cs="Arial"/>
          <w:szCs w:val="20"/>
        </w:rPr>
      </w:pPr>
      <w:r w:rsidRPr="00D85C73">
        <w:rPr>
          <w:rFonts w:cs="Arial"/>
          <w:szCs w:val="20"/>
        </w:rPr>
        <w:t xml:space="preserve">POLICÍA NACIONAL – REGIONAL DE ASEGURAMIENTO EN SALUD No. 8 – UNIDAD PRESTADORA DE SALUD GUAJIRA </w:t>
      </w:r>
    </w:p>
    <w:p w14:paraId="04FD2B2F" w14:textId="77777777" w:rsidR="002D6381" w:rsidRPr="00D85C73" w:rsidRDefault="002D6381" w:rsidP="002D6381">
      <w:pPr>
        <w:rPr>
          <w:rFonts w:cs="Arial"/>
          <w:szCs w:val="20"/>
        </w:rPr>
      </w:pPr>
      <w:r w:rsidRPr="00D85C73">
        <w:rPr>
          <w:rFonts w:cs="Arial"/>
          <w:szCs w:val="20"/>
        </w:rPr>
        <w:t>Riohacha D.E.T. y C. – La Guajira</w:t>
      </w:r>
    </w:p>
    <w:p w14:paraId="7F6E64F7" w14:textId="77777777" w:rsidR="002D6381" w:rsidRPr="00D85C73" w:rsidRDefault="002D6381" w:rsidP="002D6381">
      <w:pPr>
        <w:rPr>
          <w:rFonts w:cs="Arial"/>
          <w:szCs w:val="20"/>
        </w:rPr>
      </w:pPr>
    </w:p>
    <w:p w14:paraId="49244F17" w14:textId="77777777" w:rsidR="002D6381" w:rsidRPr="00D85C73" w:rsidRDefault="002D6381" w:rsidP="002D6381">
      <w:pPr>
        <w:pStyle w:val="Textoindependiente"/>
        <w:jc w:val="both"/>
        <w:rPr>
          <w:sz w:val="20"/>
          <w:szCs w:val="20"/>
        </w:rPr>
      </w:pPr>
    </w:p>
    <w:p w14:paraId="10FB0CD6" w14:textId="6AA79EDC" w:rsidR="002D6381" w:rsidRPr="00D85C73" w:rsidRDefault="002D6381" w:rsidP="002D6381">
      <w:pPr>
        <w:rPr>
          <w:rFonts w:cs="Arial"/>
          <w:b/>
          <w:szCs w:val="20"/>
        </w:rPr>
      </w:pPr>
      <w:r w:rsidRPr="00D85C73">
        <w:rPr>
          <w:rFonts w:cs="Arial"/>
          <w:szCs w:val="20"/>
        </w:rPr>
        <w:t xml:space="preserve">Referencia: Apoyo a la industria nacional del proceso de </w:t>
      </w:r>
      <w:sdt>
        <w:sdtPr>
          <w:rPr>
            <w:rFonts w:cs="Arial"/>
            <w:szCs w:val="20"/>
          </w:rPr>
          <w:id w:val="2055266848"/>
          <w:placeholder>
            <w:docPart w:val="BE4389C98A44447393A9129FF4B8BE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572087602"/>
          <w:placeholder>
            <w:docPart w:val="102A183DA7EA4A15B5524615960D3E95"/>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346638110"/>
          <w:placeholder>
            <w:docPart w:val="8C70D2C5BEFD4B0EAD1ADC4D3E3B8A88"/>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0A281B4D" w14:textId="77777777" w:rsidR="002D6381" w:rsidRPr="00D85C73" w:rsidRDefault="002D6381" w:rsidP="002D6381">
      <w:pPr>
        <w:pStyle w:val="Textoindependiente"/>
        <w:jc w:val="both"/>
        <w:rPr>
          <w:sz w:val="20"/>
          <w:szCs w:val="20"/>
        </w:rPr>
      </w:pPr>
    </w:p>
    <w:p w14:paraId="06667AA4" w14:textId="357173DD" w:rsidR="005101D8" w:rsidRPr="00D85C73" w:rsidRDefault="002D6381" w:rsidP="0055420E">
      <w:r w:rsidRPr="00D85C73">
        <w:rPr>
          <w:rFonts w:cs="Arial"/>
          <w:szCs w:val="20"/>
          <w:lang w:eastAsia="es-CO"/>
        </w:rPr>
        <w:t>El (los) suscrito(s) a saber</w:t>
      </w:r>
      <w:r w:rsidRPr="00D85C73">
        <w:rPr>
          <w:rFonts w:cs="Arial"/>
          <w:szCs w:val="20"/>
        </w:rPr>
        <w:t xml:space="preserve"> </w:t>
      </w:r>
      <w:sdt>
        <w:sdtPr>
          <w:rPr>
            <w:rFonts w:cs="Arial"/>
            <w:szCs w:val="20"/>
          </w:rPr>
          <w:id w:val="470029737"/>
          <w:placeholder>
            <w:docPart w:val="DC2EC8F44F57476C86CA40FCD87AB224"/>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950200481"/>
          <w:placeholder>
            <w:docPart w:val="78BF466D376547A9B0FB1ACC49E39382"/>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1014298883"/>
          <w:placeholder>
            <w:docPart w:val="8EA7A5A6091240A88342C7E85A851E47"/>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lang w:eastAsia="es-CO"/>
        </w:rPr>
        <w:t xml:space="preserve">, que en adelante se denominará el proponente, </w:t>
      </w:r>
      <w:r w:rsidR="005101D8" w:rsidRPr="00D85C73">
        <w:t>certifico bajo la gravedad de juramento, que los datos relacionados a continuación son veraces y fiel copia de los documentos soporte, los cuales podrán ser solicitados por la Policía Nacional para su respectiva verificación.</w:t>
      </w:r>
    </w:p>
    <w:p w14:paraId="51920BAD" w14:textId="77777777" w:rsidR="002D6381" w:rsidRPr="00D85C73" w:rsidRDefault="002D6381" w:rsidP="0055420E"/>
    <w:p w14:paraId="06667AA5" w14:textId="77777777" w:rsidR="005101D8" w:rsidRPr="00D85C73" w:rsidRDefault="005101D8" w:rsidP="0055420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995"/>
        <w:gridCol w:w="3238"/>
        <w:gridCol w:w="3029"/>
      </w:tblGrid>
      <w:tr w:rsidR="00C02B9C" w:rsidRPr="00D85C73" w14:paraId="30C57189" w14:textId="77777777" w:rsidTr="00783A9B">
        <w:trPr>
          <w:trHeight w:val="545"/>
          <w:jc w:val="center"/>
        </w:trPr>
        <w:tc>
          <w:tcPr>
            <w:tcW w:w="2995" w:type="dxa"/>
            <w:shd w:val="clear" w:color="auto" w:fill="BFBFBF" w:themeFill="background1" w:themeFillShade="BF"/>
            <w:vAlign w:val="center"/>
          </w:tcPr>
          <w:p w14:paraId="553EB634" w14:textId="77777777" w:rsidR="00C02B9C" w:rsidRPr="00D85C73" w:rsidRDefault="00C02B9C" w:rsidP="0055420E">
            <w:pPr>
              <w:tabs>
                <w:tab w:val="left" w:pos="3120"/>
              </w:tabs>
              <w:jc w:val="center"/>
              <w:rPr>
                <w:rFonts w:eastAsia="MS Mincho" w:cs="Arial"/>
                <w:b/>
                <w:bCs/>
                <w:color w:val="FF99CC"/>
                <w:sz w:val="16"/>
                <w:szCs w:val="16"/>
              </w:rPr>
            </w:pPr>
            <w:r w:rsidRPr="00D85C73">
              <w:rPr>
                <w:rFonts w:eastAsia="MS Mincho" w:cs="Arial"/>
                <w:b/>
                <w:bCs/>
                <w:sz w:val="16"/>
                <w:szCs w:val="16"/>
              </w:rPr>
              <w:t>EMPRESA NACIONAL CON RECURSO HUMANO NACIONAL</w:t>
            </w:r>
          </w:p>
        </w:tc>
        <w:tc>
          <w:tcPr>
            <w:tcW w:w="3238" w:type="dxa"/>
            <w:shd w:val="clear" w:color="auto" w:fill="BFBFBF" w:themeFill="background1" w:themeFillShade="BF"/>
            <w:vAlign w:val="center"/>
          </w:tcPr>
          <w:p w14:paraId="61E0CE7E" w14:textId="77777777" w:rsidR="00C02B9C" w:rsidRPr="00D85C73" w:rsidRDefault="00C02B9C" w:rsidP="0055420E">
            <w:pPr>
              <w:tabs>
                <w:tab w:val="left" w:pos="3120"/>
              </w:tabs>
              <w:jc w:val="center"/>
              <w:rPr>
                <w:rFonts w:eastAsia="MS Mincho" w:cs="Arial"/>
                <w:b/>
                <w:bCs/>
                <w:color w:val="FF99CC"/>
                <w:sz w:val="16"/>
                <w:szCs w:val="16"/>
              </w:rPr>
            </w:pPr>
            <w:r w:rsidRPr="00D85C73">
              <w:rPr>
                <w:rFonts w:eastAsia="MS Mincho" w:cs="Arial"/>
                <w:b/>
                <w:bCs/>
                <w:sz w:val="16"/>
                <w:szCs w:val="16"/>
              </w:rPr>
              <w:t>EMPRESA EXTRANJERA CON RECURSO HUMANO NACIONAL</w:t>
            </w:r>
          </w:p>
        </w:tc>
        <w:tc>
          <w:tcPr>
            <w:tcW w:w="3029" w:type="dxa"/>
            <w:shd w:val="clear" w:color="auto" w:fill="BFBFBF" w:themeFill="background1" w:themeFillShade="BF"/>
            <w:vAlign w:val="center"/>
          </w:tcPr>
          <w:p w14:paraId="085E9D4E" w14:textId="77777777" w:rsidR="00C02B9C" w:rsidRPr="00D85C73" w:rsidRDefault="00C02B9C" w:rsidP="0055420E">
            <w:pPr>
              <w:tabs>
                <w:tab w:val="left" w:pos="840"/>
                <w:tab w:val="left" w:pos="3120"/>
              </w:tabs>
              <w:jc w:val="center"/>
              <w:rPr>
                <w:rFonts w:eastAsia="MS Mincho" w:cs="Arial"/>
                <w:b/>
                <w:bCs/>
                <w:color w:val="FF99CC"/>
                <w:sz w:val="16"/>
                <w:szCs w:val="16"/>
              </w:rPr>
            </w:pPr>
            <w:r w:rsidRPr="00D85C73">
              <w:rPr>
                <w:rFonts w:eastAsia="MS Mincho" w:cs="Arial"/>
                <w:b/>
                <w:bCs/>
                <w:sz w:val="16"/>
                <w:szCs w:val="16"/>
              </w:rPr>
              <w:t>EMPRESA EXTRANJERA SIN RECURSO HUMANO NACIONAL</w:t>
            </w:r>
          </w:p>
        </w:tc>
      </w:tr>
      <w:tr w:rsidR="00C02B9C" w:rsidRPr="00D85C73" w14:paraId="03DED4C3" w14:textId="77777777" w:rsidTr="00783A9B">
        <w:trPr>
          <w:trHeight w:val="142"/>
          <w:jc w:val="center"/>
        </w:trPr>
        <w:tc>
          <w:tcPr>
            <w:tcW w:w="2995" w:type="dxa"/>
            <w:vAlign w:val="center"/>
          </w:tcPr>
          <w:p w14:paraId="21A15117" w14:textId="6AD6D69E" w:rsidR="002D6381" w:rsidRPr="00D85C73" w:rsidRDefault="002D6381" w:rsidP="002D6381">
            <w:pPr>
              <w:tabs>
                <w:tab w:val="left" w:pos="3120"/>
              </w:tabs>
              <w:rPr>
                <w:rFonts w:eastAsia="MS Mincho" w:cs="Arial"/>
                <w:bCs/>
                <w:color w:val="000000"/>
                <w:sz w:val="16"/>
                <w:szCs w:val="16"/>
              </w:rPr>
            </w:pPr>
          </w:p>
        </w:tc>
        <w:tc>
          <w:tcPr>
            <w:tcW w:w="3238" w:type="dxa"/>
            <w:vAlign w:val="center"/>
          </w:tcPr>
          <w:p w14:paraId="44B09B4C" w14:textId="774549CB" w:rsidR="00C02B9C" w:rsidRPr="00D85C73" w:rsidRDefault="00C02B9C" w:rsidP="0055420E">
            <w:pPr>
              <w:tabs>
                <w:tab w:val="left" w:pos="3120"/>
              </w:tabs>
              <w:jc w:val="center"/>
              <w:rPr>
                <w:rFonts w:eastAsia="MS Mincho" w:cs="Arial"/>
                <w:bCs/>
                <w:color w:val="000000"/>
                <w:sz w:val="16"/>
                <w:szCs w:val="16"/>
              </w:rPr>
            </w:pPr>
          </w:p>
        </w:tc>
        <w:tc>
          <w:tcPr>
            <w:tcW w:w="3029" w:type="dxa"/>
            <w:vAlign w:val="center"/>
          </w:tcPr>
          <w:p w14:paraId="621F564A" w14:textId="77777777" w:rsidR="00C02B9C" w:rsidRPr="00D85C73" w:rsidRDefault="00C02B9C" w:rsidP="0055420E">
            <w:pPr>
              <w:tabs>
                <w:tab w:val="left" w:pos="3120"/>
              </w:tabs>
              <w:jc w:val="center"/>
              <w:rPr>
                <w:rFonts w:eastAsia="MS Mincho" w:cs="Arial"/>
                <w:bCs/>
                <w:color w:val="000000"/>
                <w:sz w:val="16"/>
                <w:szCs w:val="16"/>
              </w:rPr>
            </w:pPr>
          </w:p>
          <w:p w14:paraId="5B81539D" w14:textId="77777777" w:rsidR="002D6381" w:rsidRPr="00D85C73" w:rsidRDefault="002D6381" w:rsidP="0055420E">
            <w:pPr>
              <w:tabs>
                <w:tab w:val="left" w:pos="3120"/>
              </w:tabs>
              <w:jc w:val="center"/>
              <w:rPr>
                <w:rFonts w:eastAsia="MS Mincho" w:cs="Arial"/>
                <w:bCs/>
                <w:color w:val="000000"/>
                <w:sz w:val="16"/>
                <w:szCs w:val="16"/>
              </w:rPr>
            </w:pPr>
          </w:p>
          <w:p w14:paraId="46429870" w14:textId="382CF957" w:rsidR="002D6381" w:rsidRPr="00D85C73" w:rsidRDefault="002D6381" w:rsidP="0055420E">
            <w:pPr>
              <w:tabs>
                <w:tab w:val="left" w:pos="3120"/>
              </w:tabs>
              <w:jc w:val="center"/>
              <w:rPr>
                <w:rFonts w:eastAsia="MS Mincho" w:cs="Arial"/>
                <w:bCs/>
                <w:color w:val="000000"/>
                <w:sz w:val="16"/>
                <w:szCs w:val="16"/>
              </w:rPr>
            </w:pPr>
          </w:p>
        </w:tc>
      </w:tr>
    </w:tbl>
    <w:p w14:paraId="06667ABB" w14:textId="77777777" w:rsidR="005101D8" w:rsidRPr="00D85C73" w:rsidRDefault="005101D8" w:rsidP="0055420E"/>
    <w:p w14:paraId="06588292" w14:textId="77777777" w:rsidR="002D6381" w:rsidRPr="00D85C73" w:rsidRDefault="002D6381" w:rsidP="002D6381">
      <w:pPr>
        <w:rPr>
          <w:rFonts w:cs="Arial"/>
          <w:szCs w:val="20"/>
          <w:lang w:eastAsia="es-CO"/>
        </w:rPr>
      </w:pPr>
    </w:p>
    <w:p w14:paraId="0C95C8D3" w14:textId="77777777" w:rsidR="002D6381" w:rsidRPr="00D85C73" w:rsidRDefault="002D6381" w:rsidP="002D6381">
      <w:pPr>
        <w:rPr>
          <w:rFonts w:cs="Arial"/>
          <w:szCs w:val="20"/>
          <w:lang w:eastAsia="es-CO"/>
        </w:rPr>
      </w:pPr>
      <w:r w:rsidRPr="00D85C73">
        <w:rPr>
          <w:rFonts w:cs="Arial"/>
          <w:szCs w:val="20"/>
          <w:lang w:eastAsia="es-CO"/>
        </w:rPr>
        <w:t>El proponente:</w:t>
      </w:r>
    </w:p>
    <w:p w14:paraId="6945F974" w14:textId="77777777" w:rsidR="002D6381" w:rsidRPr="00D85C73" w:rsidRDefault="002D6381" w:rsidP="002D6381">
      <w:pPr>
        <w:rPr>
          <w:rFonts w:cs="Arial"/>
          <w:szCs w:val="20"/>
          <w:lang w:eastAsia="es-CO"/>
        </w:rPr>
      </w:pPr>
    </w:p>
    <w:p w14:paraId="3C7FB6D3" w14:textId="77777777" w:rsidR="002D6381" w:rsidRPr="00D85C73" w:rsidRDefault="002D6381" w:rsidP="002D6381">
      <w:pPr>
        <w:rPr>
          <w:rFonts w:cs="Arial"/>
          <w:szCs w:val="20"/>
          <w:lang w:eastAsia="es-CO"/>
        </w:rPr>
      </w:pPr>
    </w:p>
    <w:p w14:paraId="0A9594C6" w14:textId="77777777" w:rsidR="002D6381" w:rsidRPr="00D85C73" w:rsidRDefault="002D6381" w:rsidP="002D6381">
      <w:pPr>
        <w:rPr>
          <w:rFonts w:cs="Arial"/>
          <w:szCs w:val="20"/>
          <w:lang w:eastAsia="es-CO"/>
        </w:rPr>
      </w:pPr>
    </w:p>
    <w:p w14:paraId="2779146C" w14:textId="77777777" w:rsidR="002D6381" w:rsidRPr="00D85C73" w:rsidRDefault="002D6381" w:rsidP="002D6381">
      <w:pPr>
        <w:rPr>
          <w:rFonts w:cs="Arial"/>
          <w:szCs w:val="20"/>
        </w:rPr>
      </w:pPr>
      <w:r w:rsidRPr="00D85C73">
        <w:rPr>
          <w:rFonts w:cs="Arial"/>
          <w:b/>
          <w:szCs w:val="20"/>
        </w:rPr>
        <w:t>__________________________________</w:t>
      </w:r>
    </w:p>
    <w:p w14:paraId="6B113851" w14:textId="77777777" w:rsidR="002D6381" w:rsidRPr="00D85C73" w:rsidRDefault="002D6381" w:rsidP="002D6381">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0EAA6767" w14:textId="77777777" w:rsidR="002D6381" w:rsidRPr="00D85C73" w:rsidRDefault="002D6381" w:rsidP="002D6381">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927769663"/>
          <w:placeholder>
            <w:docPart w:val="03B4D964402B436D9DDF8F649C852175"/>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3A4D8427" w14:textId="77777777" w:rsidR="002D6381" w:rsidRPr="00D85C73" w:rsidRDefault="002D6381" w:rsidP="002D6381">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863354529"/>
          <w:placeholder>
            <w:docPart w:val="9F17453964414B4186AF2A7D892048E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4AD3ACAD" w14:textId="77777777" w:rsidR="002D6381" w:rsidRPr="00D85C73" w:rsidRDefault="002D6381" w:rsidP="002D6381">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747310683"/>
          <w:placeholder>
            <w:docPart w:val="ED797826FD5742F6A38B391C613345ED"/>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359440E4" w14:textId="77777777" w:rsidR="002D6381" w:rsidRPr="00D85C73" w:rsidRDefault="002D6381" w:rsidP="002D6381">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39241667"/>
          <w:placeholder>
            <w:docPart w:val="FCBFE479E8004D0483C69CDCF47961A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138A2EB7" w14:textId="77777777" w:rsidR="002D6381" w:rsidRPr="00D85C73" w:rsidRDefault="002D6381" w:rsidP="002D6381">
      <w:pPr>
        <w:pStyle w:val="Sinespaciado1"/>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856172832"/>
          <w:placeholder>
            <w:docPart w:val="E8CDA6576392459F83E275F3A75803C3"/>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372EEBB0" w14:textId="77777777" w:rsidR="002D6381" w:rsidRPr="00D85C73" w:rsidRDefault="002D6381" w:rsidP="002D6381">
      <w:pPr>
        <w:pStyle w:val="Sinespaciado1"/>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906964968"/>
          <w:placeholder>
            <w:docPart w:val="5491CF44F8D24653BAB2DE2868D0468C"/>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1E14842C" w14:textId="77777777" w:rsidR="002D6381" w:rsidRPr="00D85C73" w:rsidRDefault="002D6381" w:rsidP="002D6381">
      <w:pPr>
        <w:pStyle w:val="Sinespaciado1"/>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475725201"/>
          <w:placeholder>
            <w:docPart w:val="173EF33143EE4AFDACA74C4DA20B3599"/>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141F5F88" w14:textId="77777777" w:rsidR="002D6381" w:rsidRPr="00D85C73" w:rsidRDefault="002D6381" w:rsidP="002D6381">
      <w:pPr>
        <w:pStyle w:val="Prrafodelista"/>
        <w:tabs>
          <w:tab w:val="left" w:pos="240"/>
          <w:tab w:val="left" w:pos="6210"/>
        </w:tabs>
        <w:ind w:left="0"/>
        <w:jc w:val="center"/>
        <w:rPr>
          <w:rFonts w:cs="Arial"/>
          <w:b/>
          <w:szCs w:val="20"/>
        </w:rPr>
      </w:pPr>
    </w:p>
    <w:p w14:paraId="06667ABC" w14:textId="6AC72D53" w:rsidR="00BF3864" w:rsidRPr="00D85C73" w:rsidRDefault="00BF3864">
      <w:pPr>
        <w:jc w:val="left"/>
      </w:pPr>
      <w:r w:rsidRPr="00D85C73">
        <w:br w:type="page"/>
      </w:r>
    </w:p>
    <w:p w14:paraId="6E365BF1" w14:textId="28901F89" w:rsidR="00BF3864" w:rsidRPr="00D85C73" w:rsidRDefault="00BF3864" w:rsidP="00D638DD">
      <w:pPr>
        <w:jc w:val="center"/>
        <w:rPr>
          <w:b/>
        </w:rPr>
      </w:pPr>
      <w:r w:rsidRPr="00D85C73">
        <w:rPr>
          <w:b/>
        </w:rPr>
        <w:lastRenderedPageBreak/>
        <w:t>FORMULARIO No. 5</w:t>
      </w:r>
    </w:p>
    <w:p w14:paraId="704AE584" w14:textId="77777777" w:rsidR="00BF3864" w:rsidRPr="00D85C73" w:rsidRDefault="00BF3864" w:rsidP="00D638DD">
      <w:pPr>
        <w:jc w:val="center"/>
        <w:rPr>
          <w:bCs/>
        </w:rPr>
      </w:pPr>
    </w:p>
    <w:p w14:paraId="12E3C30D" w14:textId="52F85335" w:rsidR="00BF3864" w:rsidRPr="00D85C73" w:rsidRDefault="00BF3864" w:rsidP="00D638DD">
      <w:pPr>
        <w:jc w:val="center"/>
        <w:rPr>
          <w:b/>
        </w:rPr>
      </w:pPr>
      <w:r w:rsidRPr="00D85C73">
        <w:rPr>
          <w:b/>
        </w:rPr>
        <w:t>CARTA AUTORIZACIÓN CONSULTA REGISTRO DE INHABILIDADES POR DELITOS SEXUALES</w:t>
      </w:r>
    </w:p>
    <w:p w14:paraId="185996B9" w14:textId="77777777" w:rsidR="00BF3864" w:rsidRPr="00D85C73" w:rsidRDefault="00BF3864" w:rsidP="00D638DD"/>
    <w:p w14:paraId="1BEBEDAC" w14:textId="77777777" w:rsidR="00BF3864" w:rsidRPr="00D85C73" w:rsidRDefault="00BF3864" w:rsidP="00D638DD"/>
    <w:p w14:paraId="4509A983" w14:textId="77777777" w:rsidR="00BF3864" w:rsidRPr="00D85C73" w:rsidRDefault="00393931" w:rsidP="00D638DD">
      <w:pPr>
        <w:rPr>
          <w:rFonts w:eastAsiaTheme="minorEastAsia" w:cs="Arial"/>
          <w:color w:val="0070C0"/>
          <w:szCs w:val="20"/>
        </w:rPr>
      </w:pPr>
      <w:sdt>
        <w:sdtPr>
          <w:rPr>
            <w:rFonts w:cs="Arial"/>
            <w:color w:val="0070C0"/>
            <w:szCs w:val="20"/>
          </w:rPr>
          <w:id w:val="-2014291820"/>
          <w:placeholder>
            <w:docPart w:val="33D7164EAD65423E97BBF8083225A9B0"/>
          </w:placeholder>
          <w:showingPlcHdr/>
          <w15:color w:val="800000"/>
          <w:text/>
        </w:sdtPr>
        <w:sdtEndPr/>
        <w:sdtContent>
          <w:r w:rsidR="00BF3864" w:rsidRPr="00D85C73">
            <w:rPr>
              <w:rStyle w:val="Textodelmarcadordeposicin"/>
              <w:rFonts w:eastAsiaTheme="minorEastAsia" w:cs="Arial"/>
              <w:color w:val="0070C0"/>
              <w:szCs w:val="20"/>
              <w:u w:val="single"/>
            </w:rPr>
            <w:t>Ciudad</w:t>
          </w:r>
        </w:sdtContent>
      </w:sdt>
      <w:r w:rsidR="00BF3864" w:rsidRPr="00D85C73">
        <w:rPr>
          <w:rFonts w:cs="Arial"/>
          <w:color w:val="0070C0"/>
          <w:szCs w:val="20"/>
        </w:rPr>
        <w:t xml:space="preserve">, </w:t>
      </w:r>
      <w:sdt>
        <w:sdtPr>
          <w:rPr>
            <w:rFonts w:cs="Arial"/>
            <w:color w:val="0070C0"/>
            <w:szCs w:val="20"/>
          </w:rPr>
          <w:id w:val="-2103703890"/>
          <w:placeholder>
            <w:docPart w:val="9FCB1E9755664C19887990BC4B160A2B"/>
          </w:placeholder>
          <w:showingPlcHdr/>
          <w15:color w:val="800000"/>
          <w:date w:fullDate="2021-04-13T00:00:00Z">
            <w:dateFormat w:val="d 'de' MMMM 'de' yyyy"/>
            <w:lid w:val="es-CO"/>
            <w:storeMappedDataAs w:val="dateTime"/>
            <w:calendar w:val="gregorian"/>
          </w:date>
        </w:sdtPr>
        <w:sdtEndPr/>
        <w:sdtContent>
          <w:r w:rsidR="00BF3864" w:rsidRPr="00D85C73">
            <w:rPr>
              <w:rStyle w:val="Textodelmarcadordeposicin"/>
              <w:rFonts w:eastAsiaTheme="minorEastAsia" w:cs="Arial"/>
              <w:color w:val="0070C0"/>
              <w:szCs w:val="20"/>
            </w:rPr>
            <w:t>seleccionar la fecha.</w:t>
          </w:r>
        </w:sdtContent>
      </w:sdt>
    </w:p>
    <w:p w14:paraId="1EB8F21D" w14:textId="77777777" w:rsidR="00BF3864" w:rsidRPr="00D85C73" w:rsidRDefault="00BF3864" w:rsidP="00D638DD">
      <w:pPr>
        <w:rPr>
          <w:rFonts w:cs="Arial"/>
          <w:szCs w:val="20"/>
        </w:rPr>
      </w:pPr>
    </w:p>
    <w:p w14:paraId="382D0F1D" w14:textId="77777777" w:rsidR="00BF3864" w:rsidRPr="00D85C73" w:rsidRDefault="00BF3864" w:rsidP="00D638DD">
      <w:pPr>
        <w:rPr>
          <w:rFonts w:cs="Arial"/>
          <w:szCs w:val="20"/>
        </w:rPr>
      </w:pPr>
    </w:p>
    <w:p w14:paraId="33A99770" w14:textId="77777777" w:rsidR="00BF3864" w:rsidRPr="00D85C73" w:rsidRDefault="00BF3864" w:rsidP="00D638DD">
      <w:pPr>
        <w:rPr>
          <w:rFonts w:cs="Arial"/>
          <w:szCs w:val="20"/>
        </w:rPr>
      </w:pPr>
      <w:r w:rsidRPr="00D85C73">
        <w:rPr>
          <w:rFonts w:cs="Arial"/>
          <w:szCs w:val="20"/>
        </w:rPr>
        <w:t>Señores.</w:t>
      </w:r>
    </w:p>
    <w:p w14:paraId="0C237D9B" w14:textId="77777777" w:rsidR="00BF3864" w:rsidRPr="00D85C73" w:rsidRDefault="00BF3864" w:rsidP="00D638DD">
      <w:pPr>
        <w:rPr>
          <w:rFonts w:cs="Arial"/>
          <w:szCs w:val="20"/>
        </w:rPr>
      </w:pPr>
      <w:r w:rsidRPr="00D85C73">
        <w:rPr>
          <w:rFonts w:cs="Arial"/>
          <w:szCs w:val="20"/>
        </w:rPr>
        <w:t xml:space="preserve">POLICÍA NACIONAL – REGIONAL DE ASEGURAMIENTO EN SALUD No. 8 – UNIDAD PRESTADORA DE SALUD GUAJIRA </w:t>
      </w:r>
    </w:p>
    <w:p w14:paraId="48965596" w14:textId="77777777" w:rsidR="00BF3864" w:rsidRPr="00D85C73" w:rsidRDefault="00BF3864" w:rsidP="00D638DD">
      <w:pPr>
        <w:rPr>
          <w:rFonts w:cs="Arial"/>
          <w:szCs w:val="20"/>
        </w:rPr>
      </w:pPr>
      <w:r w:rsidRPr="00D85C73">
        <w:rPr>
          <w:rFonts w:cs="Arial"/>
          <w:szCs w:val="20"/>
        </w:rPr>
        <w:t>Riohacha D.E.T. y C. – La Guajira</w:t>
      </w:r>
    </w:p>
    <w:p w14:paraId="4A5E30C3" w14:textId="77777777" w:rsidR="00BF3864" w:rsidRPr="00D85C73" w:rsidRDefault="00BF3864" w:rsidP="00D638DD">
      <w:pPr>
        <w:rPr>
          <w:rFonts w:cs="Arial"/>
          <w:szCs w:val="20"/>
        </w:rPr>
      </w:pPr>
    </w:p>
    <w:p w14:paraId="1A817771" w14:textId="77777777" w:rsidR="00BF3864" w:rsidRPr="00D85C73" w:rsidRDefault="00BF3864" w:rsidP="00D638DD">
      <w:pPr>
        <w:pStyle w:val="Textoindependiente"/>
        <w:jc w:val="both"/>
        <w:rPr>
          <w:sz w:val="20"/>
          <w:szCs w:val="20"/>
        </w:rPr>
      </w:pPr>
    </w:p>
    <w:p w14:paraId="73CFF247" w14:textId="5E6F74CF" w:rsidR="00BF3864" w:rsidRPr="00D85C73" w:rsidRDefault="00BF3864" w:rsidP="00D638DD">
      <w:pPr>
        <w:rPr>
          <w:rFonts w:cs="Arial"/>
          <w:b/>
          <w:szCs w:val="20"/>
        </w:rPr>
      </w:pPr>
      <w:r w:rsidRPr="00D85C73">
        <w:rPr>
          <w:rFonts w:cs="Arial"/>
          <w:szCs w:val="20"/>
        </w:rPr>
        <w:t xml:space="preserve">Referencia: </w:t>
      </w:r>
      <w:r w:rsidRPr="00D85C73">
        <w:rPr>
          <w:rFonts w:cs="Arial"/>
          <w:bCs/>
          <w:szCs w:val="20"/>
        </w:rPr>
        <w:t>Carta autorización consulta registro de inhabilidades por delitos sexuales</w:t>
      </w:r>
      <w:r w:rsidRPr="00D85C73">
        <w:rPr>
          <w:rFonts w:cs="Arial"/>
          <w:szCs w:val="20"/>
        </w:rPr>
        <w:t xml:space="preserve"> del proceso de </w:t>
      </w:r>
      <w:sdt>
        <w:sdtPr>
          <w:rPr>
            <w:rFonts w:cs="Arial"/>
            <w:szCs w:val="20"/>
          </w:rPr>
          <w:id w:val="-1888489948"/>
          <w:placeholder>
            <w:docPart w:val="CA09CAB2C2764FCB982ADBBA2F8D9E9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85C73">
            <w:rPr>
              <w:rFonts w:cs="Arial"/>
              <w:szCs w:val="20"/>
            </w:rPr>
            <w:t>Selección Abreviada de Menor cuantía</w:t>
          </w:r>
        </w:sdtContent>
      </w:sdt>
      <w:r w:rsidRPr="00D85C73">
        <w:rPr>
          <w:rFonts w:cs="Arial"/>
          <w:szCs w:val="20"/>
        </w:rPr>
        <w:t xml:space="preserve">, Número </w:t>
      </w:r>
      <w:sdt>
        <w:sdtPr>
          <w:rPr>
            <w:rFonts w:cs="Arial"/>
            <w:szCs w:val="20"/>
          </w:rPr>
          <w:id w:val="1184553635"/>
          <w:placeholder>
            <w:docPart w:val="E048E50BA2E740F6B5BF6D7587D65E72"/>
          </w:placeholder>
          <w15:color w:val="800000"/>
          <w:text/>
        </w:sdtPr>
        <w:sdtEndPr/>
        <w:sdtContent>
          <w:r w:rsidRPr="00D85C73">
            <w:rPr>
              <w:rFonts w:cs="Arial"/>
              <w:szCs w:val="20"/>
            </w:rPr>
            <w:t>PN RASES No. 8 UPRES GUAJIRA SA MC 030-2023</w:t>
          </w:r>
        </w:sdtContent>
      </w:sdt>
      <w:r w:rsidRPr="00D85C73">
        <w:rPr>
          <w:rFonts w:cs="Arial"/>
          <w:szCs w:val="20"/>
        </w:rPr>
        <w:t xml:space="preserve"> cuyo objeto es: </w:t>
      </w:r>
      <w:sdt>
        <w:sdtPr>
          <w:rPr>
            <w:rFonts w:cs="Arial"/>
            <w:szCs w:val="20"/>
          </w:rPr>
          <w:id w:val="61763999"/>
          <w:placeholder>
            <w:docPart w:val="6A88A000628A4A38B64443E1D78C57D2"/>
          </w:placeholder>
          <w15:color w:val="800000"/>
          <w:text/>
        </w:sdtPr>
        <w:sdtEndPr/>
        <w:sdtContent>
          <w:r w:rsidRPr="00D85C73">
            <w:rPr>
              <w:rFonts w:cs="Arial"/>
              <w:szCs w:val="20"/>
            </w:rPr>
            <w:t>PRESTACIÓN DE SERVICIOS DE LABORATORIOS CLÍNICOS DE BAJA, MEDIANA Y ALTA COMPLEJIDAD PARA LOS USUARIOS DEL SUBSISTEMA DE SALUD DE POLICÍA NACIONAL EN EL DEPARTAMENTO DE LA GUAJIRA</w:t>
          </w:r>
        </w:sdtContent>
      </w:sdt>
    </w:p>
    <w:p w14:paraId="6B6B7B98" w14:textId="77777777" w:rsidR="00BF3864" w:rsidRPr="00D85C73" w:rsidRDefault="00BF3864" w:rsidP="00D638DD">
      <w:pPr>
        <w:rPr>
          <w:rFonts w:cs="Arial"/>
          <w:szCs w:val="20"/>
        </w:rPr>
      </w:pPr>
    </w:p>
    <w:p w14:paraId="4241BB96" w14:textId="77777777" w:rsidR="00D638DD" w:rsidRPr="00D85C73" w:rsidRDefault="00D638DD" w:rsidP="00D638DD">
      <w:pPr>
        <w:rPr>
          <w:rFonts w:cs="Arial"/>
          <w:szCs w:val="20"/>
        </w:rPr>
      </w:pPr>
    </w:p>
    <w:p w14:paraId="24A8C5CD" w14:textId="3B8EE509" w:rsidR="00D638DD" w:rsidRPr="00D85C73" w:rsidRDefault="00D638DD" w:rsidP="00D638DD">
      <w:pPr>
        <w:rPr>
          <w:rFonts w:cs="Arial"/>
          <w:szCs w:val="20"/>
        </w:rPr>
      </w:pPr>
      <w:r w:rsidRPr="00D85C73">
        <w:rPr>
          <w:rFonts w:cs="Arial"/>
          <w:szCs w:val="20"/>
          <w:lang w:eastAsia="es-CO"/>
        </w:rPr>
        <w:t>El (los) suscrito(s) a saber</w:t>
      </w:r>
      <w:r w:rsidRPr="00D85C73">
        <w:rPr>
          <w:rFonts w:cs="Arial"/>
          <w:szCs w:val="20"/>
        </w:rPr>
        <w:t xml:space="preserve"> </w:t>
      </w:r>
      <w:sdt>
        <w:sdtPr>
          <w:rPr>
            <w:rFonts w:cs="Arial"/>
            <w:szCs w:val="20"/>
          </w:rPr>
          <w:id w:val="1195588121"/>
          <w:placeholder>
            <w:docPart w:val="9630ABFF7BFC452C889A95BBA41B9150"/>
          </w:placeholder>
          <w:showingPlcHdr/>
          <w15:color w:val="800000"/>
          <w:text/>
        </w:sdtPr>
        <w:sdtEndPr>
          <w:rPr>
            <w:lang w:eastAsia="es-CO"/>
          </w:rPr>
        </w:sdtEndPr>
        <w:sdtContent>
          <w:r w:rsidRPr="00D85C73">
            <w:rPr>
              <w:rStyle w:val="Textodelmarcadordeposicin"/>
              <w:rFonts w:cs="Arial"/>
              <w:color w:val="0070C0"/>
              <w:szCs w:val="20"/>
              <w:u w:val="single"/>
            </w:rPr>
            <w:t xml:space="preserve">Nombre del representante legal de la sociedad, asociación, persona jurídica, consorcio, unión temporal </w:t>
          </w:r>
          <w:r w:rsidRPr="00D85C73">
            <w:rPr>
              <w:rStyle w:val="Textodelmarcadordeposicin"/>
              <w:rFonts w:cs="Arial"/>
              <w:color w:val="0070C0"/>
              <w:szCs w:val="20"/>
            </w:rPr>
            <w:t>.</w:t>
          </w:r>
        </w:sdtContent>
      </w:sdt>
      <w:r w:rsidRPr="00D85C73">
        <w:rPr>
          <w:rFonts w:cs="Arial"/>
          <w:szCs w:val="20"/>
          <w:lang w:eastAsia="es-CO"/>
        </w:rPr>
        <w:t xml:space="preserve">: domiciliado en </w:t>
      </w:r>
      <w:sdt>
        <w:sdtPr>
          <w:rPr>
            <w:rFonts w:cs="Arial"/>
            <w:szCs w:val="20"/>
            <w:lang w:eastAsia="es-CO"/>
          </w:rPr>
          <w:id w:val="772444101"/>
          <w:placeholder>
            <w:docPart w:val="9DAAB978B1474B0EAB6841C994186574"/>
          </w:placeholder>
          <w:showingPlcHdr/>
          <w15:color w:val="800000"/>
          <w:text/>
        </w:sdtPr>
        <w:sdtEndPr/>
        <w:sdtContent>
          <w:r w:rsidRPr="00D85C73">
            <w:rPr>
              <w:rStyle w:val="Textodelmarcadordeposicin"/>
              <w:rFonts w:cs="Arial"/>
              <w:color w:val="0070C0"/>
              <w:szCs w:val="20"/>
              <w:u w:val="single"/>
            </w:rPr>
            <w:t>Domicio de la persona firmante</w:t>
          </w:r>
          <w:r w:rsidRPr="00D85C73">
            <w:rPr>
              <w:rStyle w:val="Textodelmarcadordeposicin"/>
              <w:rFonts w:cs="Arial"/>
              <w:color w:val="0070C0"/>
              <w:szCs w:val="20"/>
            </w:rPr>
            <w:t>.</w:t>
          </w:r>
        </w:sdtContent>
      </w:sdt>
      <w:r w:rsidRPr="00D85C73">
        <w:rPr>
          <w:rFonts w:cs="Arial"/>
          <w:szCs w:val="20"/>
          <w:lang w:eastAsia="es-CO"/>
        </w:rPr>
        <w:t xml:space="preserve">, identificado con </w:t>
      </w:r>
      <w:sdt>
        <w:sdtPr>
          <w:rPr>
            <w:rFonts w:cs="Arial"/>
            <w:szCs w:val="20"/>
            <w:lang w:eastAsia="es-CO"/>
          </w:rPr>
          <w:id w:val="-637957536"/>
          <w:placeholder>
            <w:docPart w:val="E0FBBE5EA39C4AA5871A4CDA3C065A90"/>
          </w:placeholder>
          <w:showingPlcHdr/>
          <w15:color w:val="800000"/>
          <w:text/>
        </w:sdtPr>
        <w:sdtEndPr/>
        <w:sdtContent>
          <w:r w:rsidRPr="00D85C73">
            <w:rPr>
              <w:rStyle w:val="Textodelmarcadordeposicin"/>
              <w:rFonts w:cs="Arial"/>
              <w:color w:val="0070C0"/>
              <w:szCs w:val="20"/>
              <w:u w:val="single"/>
            </w:rPr>
            <w:t>Documentos de identificación y lugar de expedición</w:t>
          </w:r>
        </w:sdtContent>
      </w:sdt>
      <w:r w:rsidRPr="00D85C73">
        <w:rPr>
          <w:rFonts w:cs="Arial"/>
          <w:szCs w:val="20"/>
          <w:lang w:eastAsia="es-CO"/>
        </w:rPr>
        <w:t xml:space="preserve">, quien obra en calidad de </w:t>
      </w:r>
      <w:r w:rsidRPr="00D85C73">
        <w:rPr>
          <w:rFonts w:cs="Arial"/>
          <w:color w:val="0070C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5C73">
        <w:rPr>
          <w:rFonts w:cs="Arial"/>
          <w:szCs w:val="20"/>
          <w:lang w:eastAsia="es-CO"/>
        </w:rPr>
        <w:t>,</w:t>
      </w:r>
      <w:r w:rsidRPr="00D85C73">
        <w:rPr>
          <w:rFonts w:cs="Arial"/>
          <w:szCs w:val="20"/>
        </w:rPr>
        <w:t xml:space="preserve"> autorizo libre, expresa e inequívocamente, y exclusivamente para los fines y en los términos señalados en la Ley 1918 de 2018 </w:t>
      </w:r>
      <w:r w:rsidRPr="00D85C73">
        <w:rPr>
          <w:rFonts w:cs="Arial"/>
          <w:i/>
          <w:iCs/>
          <w:szCs w:val="20"/>
        </w:rPr>
        <w:t>por medio de la cual se establece el régimen de inhabilidades a quienes hayan sido condenados por delitos sexuales cometidos contra menores, se crea el registro de inhabilidades y se dictan otras disposiciones</w:t>
      </w:r>
      <w:r w:rsidRPr="00D85C73">
        <w:rPr>
          <w:rFonts w:cs="Arial"/>
          <w:szCs w:val="20"/>
        </w:rPr>
        <w:t>, reglamentada por el Decreto 753 de 2019, a la Unidad Prestadora de Salud Guajira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79B91A64" w14:textId="77777777" w:rsidR="00D638DD" w:rsidRPr="00D85C73" w:rsidRDefault="00D638DD" w:rsidP="00D638DD">
      <w:pPr>
        <w:rPr>
          <w:rFonts w:cs="Arial"/>
          <w:szCs w:val="20"/>
        </w:rPr>
      </w:pPr>
    </w:p>
    <w:p w14:paraId="4D367520" w14:textId="77777777" w:rsidR="00D638DD" w:rsidRPr="00D85C73" w:rsidRDefault="00D638DD" w:rsidP="00D638DD">
      <w:pPr>
        <w:rPr>
          <w:rFonts w:cs="Arial"/>
          <w:szCs w:val="20"/>
        </w:rPr>
      </w:pPr>
      <w:r w:rsidRPr="00D85C73">
        <w:rPr>
          <w:rFonts w:cs="Arial"/>
          <w:szCs w:val="20"/>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3D381DC6" w14:textId="77777777" w:rsidR="00D638DD" w:rsidRPr="00D85C73" w:rsidRDefault="00D638DD" w:rsidP="00D638DD">
      <w:pPr>
        <w:rPr>
          <w:rFonts w:cs="Arial"/>
          <w:szCs w:val="20"/>
        </w:rPr>
      </w:pPr>
    </w:p>
    <w:p w14:paraId="5E59ACE7" w14:textId="77777777" w:rsidR="00D638DD" w:rsidRPr="00D85C73" w:rsidRDefault="00D638DD" w:rsidP="00D638DD">
      <w:pPr>
        <w:rPr>
          <w:rFonts w:cs="Arial"/>
          <w:szCs w:val="20"/>
          <w:lang w:eastAsia="es-CO"/>
        </w:rPr>
      </w:pPr>
    </w:p>
    <w:p w14:paraId="314B0C1C" w14:textId="77777777" w:rsidR="00D638DD" w:rsidRPr="00D85C73" w:rsidRDefault="00D638DD" w:rsidP="00D638DD">
      <w:pPr>
        <w:rPr>
          <w:rFonts w:cs="Arial"/>
          <w:szCs w:val="20"/>
          <w:lang w:eastAsia="es-CO"/>
        </w:rPr>
      </w:pPr>
      <w:r w:rsidRPr="00D85C73">
        <w:rPr>
          <w:rFonts w:cs="Arial"/>
          <w:szCs w:val="20"/>
          <w:lang w:eastAsia="es-CO"/>
        </w:rPr>
        <w:t>El proponente:</w:t>
      </w:r>
    </w:p>
    <w:p w14:paraId="271C611F" w14:textId="77777777" w:rsidR="00D638DD" w:rsidRPr="00D85C73" w:rsidRDefault="00D638DD" w:rsidP="00D638DD">
      <w:pPr>
        <w:rPr>
          <w:rFonts w:cs="Arial"/>
          <w:szCs w:val="20"/>
          <w:lang w:eastAsia="es-CO"/>
        </w:rPr>
      </w:pPr>
    </w:p>
    <w:p w14:paraId="06C698AA" w14:textId="77777777" w:rsidR="00D638DD" w:rsidRPr="00D85C73" w:rsidRDefault="00D638DD" w:rsidP="00D638DD">
      <w:pPr>
        <w:rPr>
          <w:rFonts w:cs="Arial"/>
          <w:szCs w:val="20"/>
          <w:lang w:eastAsia="es-CO"/>
        </w:rPr>
      </w:pPr>
    </w:p>
    <w:p w14:paraId="0BDB604B" w14:textId="77777777" w:rsidR="00D638DD" w:rsidRPr="00D85C73" w:rsidRDefault="00D638DD" w:rsidP="00D638DD">
      <w:pPr>
        <w:rPr>
          <w:rFonts w:cs="Arial"/>
          <w:szCs w:val="20"/>
          <w:lang w:eastAsia="es-CO"/>
        </w:rPr>
      </w:pPr>
    </w:p>
    <w:p w14:paraId="7A09C900" w14:textId="77777777" w:rsidR="00D638DD" w:rsidRPr="00D85C73" w:rsidRDefault="00D638DD" w:rsidP="00D638DD">
      <w:pPr>
        <w:rPr>
          <w:rFonts w:cs="Arial"/>
          <w:szCs w:val="20"/>
        </w:rPr>
      </w:pPr>
      <w:r w:rsidRPr="00D85C73">
        <w:rPr>
          <w:rFonts w:cs="Arial"/>
          <w:b/>
          <w:szCs w:val="20"/>
        </w:rPr>
        <w:t>__________________________________</w:t>
      </w:r>
    </w:p>
    <w:p w14:paraId="64710833" w14:textId="77777777" w:rsidR="00D638DD" w:rsidRPr="00D85C73" w:rsidRDefault="00D638DD" w:rsidP="00D638DD">
      <w:pPr>
        <w:pStyle w:val="Sinespaciado1"/>
        <w:rPr>
          <w:rFonts w:ascii="Arial" w:hAnsi="Arial" w:cs="Arial"/>
          <w:sz w:val="20"/>
          <w:szCs w:val="20"/>
        </w:rPr>
      </w:pPr>
      <w:r w:rsidRPr="00D85C73">
        <w:rPr>
          <w:rFonts w:ascii="Arial" w:hAnsi="Arial" w:cs="Arial"/>
          <w:sz w:val="20"/>
          <w:szCs w:val="20"/>
        </w:rPr>
        <w:t xml:space="preserve">Firma del representante legal del proponente </w:t>
      </w:r>
    </w:p>
    <w:p w14:paraId="5F546876" w14:textId="77777777" w:rsidR="00D638DD" w:rsidRPr="00D85C73" w:rsidRDefault="00D638DD" w:rsidP="00D638DD">
      <w:pPr>
        <w:pStyle w:val="Sinespaciado1"/>
        <w:contextualSpacing/>
        <w:rPr>
          <w:rFonts w:ascii="Arial" w:hAnsi="Arial" w:cs="Arial"/>
          <w:sz w:val="20"/>
          <w:szCs w:val="20"/>
          <w:lang w:eastAsia="es-CO"/>
        </w:rPr>
      </w:pPr>
      <w:r w:rsidRPr="00D85C73">
        <w:rPr>
          <w:rFonts w:ascii="Arial" w:hAnsi="Arial" w:cs="Arial"/>
          <w:sz w:val="20"/>
          <w:szCs w:val="20"/>
          <w:lang w:eastAsia="es-CO"/>
        </w:rPr>
        <w:t xml:space="preserve">Nombre o razón social del oferente: </w:t>
      </w:r>
      <w:sdt>
        <w:sdtPr>
          <w:rPr>
            <w:rFonts w:ascii="Arial" w:hAnsi="Arial" w:cs="Arial"/>
            <w:sz w:val="20"/>
            <w:szCs w:val="20"/>
          </w:rPr>
          <w:id w:val="-1914002631"/>
          <w:placeholder>
            <w:docPart w:val="FC036B7F597F4DE982C132F00BCF5A04"/>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proponente</w:t>
          </w:r>
        </w:sdtContent>
      </w:sdt>
    </w:p>
    <w:p w14:paraId="44387233" w14:textId="77777777" w:rsidR="00D638DD" w:rsidRPr="00D85C73" w:rsidRDefault="00D638DD" w:rsidP="00D638DD">
      <w:pPr>
        <w:pStyle w:val="Sinespaciado1"/>
        <w:contextualSpacing/>
        <w:rPr>
          <w:rFonts w:ascii="Arial" w:hAnsi="Arial" w:cs="Arial"/>
          <w:sz w:val="20"/>
          <w:szCs w:val="20"/>
        </w:rPr>
      </w:pPr>
      <w:r w:rsidRPr="00D85C73">
        <w:rPr>
          <w:rFonts w:ascii="Arial" w:hAnsi="Arial" w:cs="Arial"/>
          <w:sz w:val="20"/>
          <w:szCs w:val="20"/>
          <w:lang w:eastAsia="es-CO"/>
        </w:rPr>
        <w:t xml:space="preserve">Identificación (NIT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C.C</w:t>
      </w:r>
      <w:proofErr w:type="spellEnd"/>
      <w:r w:rsidRPr="00D85C73">
        <w:rPr>
          <w:rFonts w:ascii="Arial" w:hAnsi="Arial" w:cs="Arial"/>
          <w:sz w:val="20"/>
          <w:szCs w:val="20"/>
          <w:lang w:eastAsia="es-CO"/>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proofErr w:type="spellStart"/>
      <w:r w:rsidRPr="00D85C73">
        <w:rPr>
          <w:rFonts w:ascii="Arial" w:hAnsi="Arial" w:cs="Arial"/>
          <w:sz w:val="20"/>
          <w:szCs w:val="20"/>
          <w:lang w:eastAsia="es-CO"/>
        </w:rPr>
        <w:t>C.E</w:t>
      </w:r>
      <w:proofErr w:type="spellEnd"/>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w:t>
      </w:r>
      <w:r w:rsidRPr="00D85C73">
        <w:rPr>
          <w:rFonts w:ascii="Arial" w:hAnsi="Arial" w:cs="Arial"/>
          <w:sz w:val="20"/>
          <w:szCs w:val="20"/>
        </w:rPr>
        <w:t xml:space="preserve">: </w:t>
      </w:r>
      <w:sdt>
        <w:sdtPr>
          <w:rPr>
            <w:rFonts w:ascii="Arial" w:hAnsi="Arial" w:cs="Arial"/>
            <w:sz w:val="20"/>
            <w:szCs w:val="20"/>
          </w:rPr>
          <w:id w:val="627519863"/>
          <w:placeholder>
            <w:docPart w:val="9D96C01660A5457CA75B5671B8E375A0"/>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identificación del proponente</w:t>
          </w:r>
        </w:sdtContent>
      </w:sdt>
    </w:p>
    <w:p w14:paraId="4481E79E" w14:textId="77777777" w:rsidR="00D638DD" w:rsidRPr="00D85C73" w:rsidRDefault="00D638DD" w:rsidP="00D638DD">
      <w:pPr>
        <w:pStyle w:val="Sinespaciado1"/>
        <w:contextualSpacing/>
        <w:rPr>
          <w:rFonts w:ascii="Arial" w:hAnsi="Arial" w:cs="Arial"/>
          <w:sz w:val="20"/>
          <w:szCs w:val="20"/>
        </w:rPr>
      </w:pPr>
      <w:r w:rsidRPr="00D85C73">
        <w:rPr>
          <w:rFonts w:ascii="Arial" w:hAnsi="Arial" w:cs="Arial"/>
          <w:sz w:val="20"/>
          <w:szCs w:val="20"/>
          <w:lang w:eastAsia="es-CO"/>
        </w:rPr>
        <w:t>Nombre Representante Legal</w:t>
      </w:r>
      <w:r w:rsidRPr="00D85C73">
        <w:rPr>
          <w:rFonts w:ascii="Arial" w:hAnsi="Arial" w:cs="Arial"/>
          <w:sz w:val="20"/>
          <w:szCs w:val="20"/>
        </w:rPr>
        <w:t xml:space="preserve">: </w:t>
      </w:r>
      <w:sdt>
        <w:sdtPr>
          <w:rPr>
            <w:rFonts w:ascii="Arial" w:hAnsi="Arial" w:cs="Arial"/>
            <w:sz w:val="20"/>
            <w:szCs w:val="20"/>
          </w:rPr>
          <w:id w:val="-56709160"/>
          <w:placeholder>
            <w:docPart w:val="7697794C3CC14C38AFAE146D7CC900AC"/>
          </w:placeholder>
          <w:showingPlcHdr/>
          <w15:color w:val="800000"/>
          <w:text/>
        </w:sdtPr>
        <w:sdtEndPr/>
        <w:sdtContent>
          <w:r w:rsidRPr="00D85C73">
            <w:rPr>
              <w:rStyle w:val="Textodelmarcadordeposicin"/>
              <w:rFonts w:ascii="Arial" w:eastAsiaTheme="minorHAnsi" w:hAnsi="Arial" w:cs="Arial"/>
              <w:color w:val="0070C0"/>
              <w:sz w:val="20"/>
              <w:szCs w:val="20"/>
              <w:u w:val="single"/>
            </w:rPr>
            <w:t>Diligenciar el nombre completo del representante legal</w:t>
          </w:r>
        </w:sdtContent>
      </w:sdt>
    </w:p>
    <w:p w14:paraId="469F711D" w14:textId="77777777" w:rsidR="00D638DD" w:rsidRPr="00D85C73" w:rsidRDefault="00D638DD" w:rsidP="00D638DD">
      <w:pPr>
        <w:pStyle w:val="Sinespaciado1"/>
        <w:rPr>
          <w:rFonts w:ascii="Arial" w:hAnsi="Arial" w:cs="Arial"/>
          <w:sz w:val="20"/>
          <w:szCs w:val="20"/>
        </w:rPr>
      </w:pPr>
      <w:r w:rsidRPr="00D85C73">
        <w:rPr>
          <w:rFonts w:ascii="Arial" w:hAnsi="Arial" w:cs="Arial"/>
          <w:sz w:val="20"/>
          <w:szCs w:val="20"/>
        </w:rPr>
        <w:t>Identificación (</w:t>
      </w:r>
      <w:proofErr w:type="spellStart"/>
      <w:r w:rsidRPr="00D85C73">
        <w:rPr>
          <w:rFonts w:ascii="Arial" w:hAnsi="Arial" w:cs="Arial"/>
          <w:sz w:val="20"/>
          <w:szCs w:val="20"/>
        </w:rPr>
        <w:t>C.C</w:t>
      </w:r>
      <w:proofErr w:type="spellEnd"/>
      <w:r w:rsidRPr="00D85C73">
        <w:rPr>
          <w:rFonts w:ascii="Arial" w:hAnsi="Arial" w:cs="Arial"/>
          <w:sz w:val="20"/>
          <w:szCs w:val="20"/>
        </w:rPr>
        <w:t xml:space="preserve"> </w:t>
      </w:r>
      <w:proofErr w:type="gramStart"/>
      <w:r w:rsidRPr="00D85C73">
        <w:rPr>
          <w:rFonts w:ascii="Segoe UI Symbol" w:eastAsia="MS Gothic" w:hAnsi="Segoe UI Symbol" w:cs="Segoe UI Symbol"/>
          <w:sz w:val="20"/>
          <w:szCs w:val="20"/>
          <w:lang w:eastAsia="es-CO"/>
        </w:rPr>
        <w:t>☐</w:t>
      </w:r>
      <w:r w:rsidRPr="00D85C73">
        <w:rPr>
          <w:rFonts w:ascii="Arial" w:hAnsi="Arial" w:cs="Arial"/>
          <w:sz w:val="20"/>
          <w:szCs w:val="20"/>
        </w:rPr>
        <w:t xml:space="preserve">  C.E.</w:t>
      </w:r>
      <w:proofErr w:type="gramEnd"/>
      <w:r w:rsidRPr="00D85C73">
        <w:rPr>
          <w:rFonts w:ascii="Arial" w:hAnsi="Arial" w:cs="Arial"/>
          <w:sz w:val="20"/>
          <w:szCs w:val="20"/>
          <w:lang w:eastAsia="es-CO"/>
        </w:rPr>
        <w:t xml:space="preserve"> </w:t>
      </w:r>
      <w:r w:rsidRPr="00D85C73">
        <w:rPr>
          <w:rFonts w:ascii="Segoe UI Symbol" w:eastAsia="MS Gothic" w:hAnsi="Segoe UI Symbol" w:cs="Segoe UI Symbol"/>
          <w:sz w:val="20"/>
          <w:szCs w:val="20"/>
          <w:lang w:eastAsia="es-CO"/>
        </w:rPr>
        <w:t>☐</w:t>
      </w:r>
      <w:r w:rsidRPr="00D85C73">
        <w:rPr>
          <w:rFonts w:ascii="Arial" w:hAnsi="Arial" w:cs="Arial"/>
          <w:sz w:val="20"/>
          <w:szCs w:val="20"/>
          <w:lang w:eastAsia="es-CO"/>
        </w:rPr>
        <w:t xml:space="preserve">) </w:t>
      </w:r>
      <w:sdt>
        <w:sdtPr>
          <w:rPr>
            <w:rFonts w:ascii="Arial" w:hAnsi="Arial" w:cs="Arial"/>
            <w:sz w:val="20"/>
            <w:szCs w:val="20"/>
          </w:rPr>
          <w:id w:val="1185400546"/>
          <w:placeholder>
            <w:docPart w:val="AFE4D59A11284E7297AAFA1CDD6A9B5A"/>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el documento de identificación del representante legal</w:t>
          </w:r>
        </w:sdtContent>
      </w:sdt>
    </w:p>
    <w:p w14:paraId="6DC341C5" w14:textId="77777777" w:rsidR="00D638DD" w:rsidRPr="00D85C73" w:rsidRDefault="00D638DD" w:rsidP="00D638DD">
      <w:pPr>
        <w:pStyle w:val="Sinespaciado1"/>
        <w:rPr>
          <w:rFonts w:ascii="Arial" w:hAnsi="Arial" w:cs="Arial"/>
          <w:sz w:val="20"/>
          <w:szCs w:val="20"/>
        </w:rPr>
      </w:pPr>
      <w:r w:rsidRPr="00D85C73">
        <w:rPr>
          <w:rFonts w:ascii="Arial" w:hAnsi="Arial" w:cs="Arial"/>
          <w:sz w:val="20"/>
          <w:szCs w:val="20"/>
        </w:rPr>
        <w:t xml:space="preserve">Dirección: </w:t>
      </w:r>
      <w:sdt>
        <w:sdtPr>
          <w:rPr>
            <w:rFonts w:ascii="Arial" w:hAnsi="Arial" w:cs="Arial"/>
            <w:sz w:val="20"/>
            <w:szCs w:val="20"/>
          </w:rPr>
          <w:id w:val="1141317119"/>
          <w:placeholder>
            <w:docPart w:val="090745DC711A4D9C839CFADEAE87F99F"/>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la dirección del proveedor</w:t>
          </w:r>
        </w:sdtContent>
      </w:sdt>
    </w:p>
    <w:p w14:paraId="76BF1368" w14:textId="77777777" w:rsidR="00D638DD" w:rsidRPr="00D85C73" w:rsidRDefault="00D638DD" w:rsidP="00D638DD">
      <w:pPr>
        <w:pStyle w:val="Sinespaciado1"/>
        <w:rPr>
          <w:rFonts w:ascii="Arial" w:hAnsi="Arial" w:cs="Arial"/>
          <w:sz w:val="20"/>
          <w:szCs w:val="20"/>
        </w:rPr>
      </w:pPr>
      <w:r w:rsidRPr="00D85C73">
        <w:rPr>
          <w:rFonts w:ascii="Arial" w:hAnsi="Arial" w:cs="Arial"/>
          <w:sz w:val="20"/>
          <w:szCs w:val="20"/>
        </w:rPr>
        <w:t>Teléfono:</w:t>
      </w:r>
      <w:r w:rsidRPr="00D85C73">
        <w:rPr>
          <w:rFonts w:ascii="Arial" w:hAnsi="Arial" w:cs="Arial"/>
          <w:b/>
          <w:sz w:val="20"/>
          <w:szCs w:val="20"/>
        </w:rPr>
        <w:t xml:space="preserve"> </w:t>
      </w:r>
      <w:sdt>
        <w:sdtPr>
          <w:rPr>
            <w:rFonts w:ascii="Arial" w:hAnsi="Arial" w:cs="Arial"/>
            <w:b/>
            <w:sz w:val="20"/>
            <w:szCs w:val="20"/>
          </w:rPr>
          <w:id w:val="283621924"/>
          <w:placeholder>
            <w:docPart w:val="F7185795FCC34E078996B41901A12650"/>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teléfonos de contacto del proveedor</w:t>
          </w:r>
        </w:sdtContent>
      </w:sdt>
    </w:p>
    <w:p w14:paraId="1B586BE7" w14:textId="77777777" w:rsidR="00D638DD" w:rsidRPr="00D85C73" w:rsidRDefault="00D638DD" w:rsidP="00D638DD">
      <w:pPr>
        <w:pStyle w:val="Sinespaciado1"/>
        <w:rPr>
          <w:rFonts w:ascii="Arial" w:hAnsi="Arial" w:cs="Arial"/>
          <w:sz w:val="20"/>
          <w:szCs w:val="20"/>
        </w:rPr>
      </w:pPr>
      <w:r w:rsidRPr="00D85C73">
        <w:rPr>
          <w:rFonts w:ascii="Arial" w:hAnsi="Arial" w:cs="Arial"/>
          <w:sz w:val="20"/>
          <w:szCs w:val="20"/>
        </w:rPr>
        <w:t>Email:</w:t>
      </w:r>
      <w:r w:rsidRPr="00D85C73">
        <w:rPr>
          <w:rFonts w:ascii="Arial" w:hAnsi="Arial" w:cs="Arial"/>
          <w:b/>
          <w:sz w:val="20"/>
          <w:szCs w:val="20"/>
        </w:rPr>
        <w:t xml:space="preserve"> </w:t>
      </w:r>
      <w:sdt>
        <w:sdtPr>
          <w:rPr>
            <w:rFonts w:ascii="Arial" w:hAnsi="Arial" w:cs="Arial"/>
            <w:b/>
            <w:sz w:val="20"/>
            <w:szCs w:val="20"/>
          </w:rPr>
          <w:id w:val="1503859146"/>
          <w:placeholder>
            <w:docPart w:val="DC913325D5984A588086F173F475062F"/>
          </w:placeholder>
          <w:showingPlcHdr/>
          <w15:color w:val="800000"/>
        </w:sdtPr>
        <w:sdtEndPr/>
        <w:sdtContent>
          <w:r w:rsidRPr="00D85C73">
            <w:rPr>
              <w:rStyle w:val="Textodelmarcadordeposicin"/>
              <w:rFonts w:ascii="Arial" w:eastAsiaTheme="minorHAnsi" w:hAnsi="Arial" w:cs="Arial"/>
              <w:color w:val="0070C0"/>
              <w:sz w:val="20"/>
              <w:szCs w:val="20"/>
              <w:u w:val="single"/>
            </w:rPr>
            <w:t>Diligenciar correo electrónico de notificaciones</w:t>
          </w:r>
        </w:sdtContent>
      </w:sdt>
    </w:p>
    <w:p w14:paraId="1CE56A0A" w14:textId="389407FD" w:rsidR="006E0167" w:rsidRDefault="006E0167">
      <w:pPr>
        <w:jc w:val="left"/>
        <w:rPr>
          <w:rFonts w:cs="Arial"/>
          <w:b/>
          <w:color w:val="000000"/>
          <w:szCs w:val="20"/>
        </w:rPr>
      </w:pPr>
      <w:r>
        <w:rPr>
          <w:b/>
          <w:color w:val="000000"/>
          <w:szCs w:val="20"/>
        </w:rPr>
        <w:br w:type="page"/>
      </w:r>
    </w:p>
    <w:p w14:paraId="3992F562" w14:textId="321D0016" w:rsidR="006E0167" w:rsidRPr="00D85C73" w:rsidRDefault="006E0167" w:rsidP="006E0167">
      <w:pPr>
        <w:jc w:val="center"/>
        <w:rPr>
          <w:b/>
        </w:rPr>
      </w:pPr>
      <w:bookmarkStart w:id="17" w:name="_Hlk113612434"/>
      <w:r w:rsidRPr="00D85C73">
        <w:rPr>
          <w:b/>
        </w:rPr>
        <w:lastRenderedPageBreak/>
        <w:t xml:space="preserve">FORMULARIO No. </w:t>
      </w:r>
      <w:r>
        <w:rPr>
          <w:b/>
        </w:rPr>
        <w:t>6</w:t>
      </w:r>
    </w:p>
    <w:p w14:paraId="55DC78E8" w14:textId="77777777" w:rsidR="006E0167" w:rsidRPr="00D85C73" w:rsidRDefault="006E0167" w:rsidP="006E0167">
      <w:pPr>
        <w:jc w:val="center"/>
        <w:rPr>
          <w:bCs/>
        </w:rPr>
      </w:pPr>
    </w:p>
    <w:p w14:paraId="061740FD" w14:textId="396C8429" w:rsidR="006E0167" w:rsidRPr="00D85C73" w:rsidRDefault="006E0167" w:rsidP="006E0167">
      <w:pPr>
        <w:jc w:val="center"/>
        <w:rPr>
          <w:b/>
        </w:rPr>
      </w:pPr>
      <w:r w:rsidRPr="006E0167">
        <w:rPr>
          <w:b/>
        </w:rPr>
        <w:t>FORMULARIO ACUERDO DE CONFIDENCIALIDAD</w:t>
      </w:r>
    </w:p>
    <w:p w14:paraId="4524E22E" w14:textId="77777777" w:rsidR="006E0167" w:rsidRPr="00D85C73" w:rsidRDefault="006E0167" w:rsidP="006E0167"/>
    <w:p w14:paraId="34C7719C" w14:textId="77777777" w:rsidR="006E0167" w:rsidRPr="006E0167" w:rsidRDefault="006E0167" w:rsidP="006E0167">
      <w:pPr>
        <w:rPr>
          <w:rFonts w:cs="Arial"/>
          <w:szCs w:val="20"/>
        </w:rPr>
      </w:pPr>
    </w:p>
    <w:p w14:paraId="79781DEF" w14:textId="42684262" w:rsidR="006E0167" w:rsidRPr="00B4387A" w:rsidRDefault="00393931" w:rsidP="006E0167">
      <w:pPr>
        <w:rPr>
          <w:rFonts w:cs="Arial"/>
          <w:color w:val="0070C0"/>
          <w:szCs w:val="20"/>
        </w:rPr>
      </w:pPr>
      <w:sdt>
        <w:sdtPr>
          <w:rPr>
            <w:rFonts w:cs="Arial"/>
            <w:color w:val="0070C0"/>
            <w:szCs w:val="20"/>
          </w:rPr>
          <w:id w:val="-40828825"/>
          <w:placeholder>
            <w:docPart w:val="3F852A4E44164D24B7D0A6A8EC35E737"/>
          </w:placeholder>
          <w:showingPlcHdr/>
          <w15:color w:val="800000"/>
          <w:text/>
        </w:sdtPr>
        <w:sdtEndPr/>
        <w:sdtContent>
          <w:r w:rsidR="006E0167" w:rsidRPr="00B4387A">
            <w:rPr>
              <w:rStyle w:val="Textodelmarcadordeposicin"/>
              <w:rFonts w:cs="Arial"/>
              <w:color w:val="0070C0"/>
              <w:szCs w:val="20"/>
              <w:u w:val="single"/>
            </w:rPr>
            <w:t>Ciudad</w:t>
          </w:r>
        </w:sdtContent>
      </w:sdt>
      <w:r w:rsidR="006E0167" w:rsidRPr="00B4387A">
        <w:rPr>
          <w:rFonts w:cs="Arial"/>
          <w:color w:val="0070C0"/>
          <w:szCs w:val="20"/>
        </w:rPr>
        <w:t xml:space="preserve">, </w:t>
      </w:r>
      <w:sdt>
        <w:sdtPr>
          <w:rPr>
            <w:rFonts w:cs="Arial"/>
            <w:color w:val="0070C0"/>
            <w:szCs w:val="20"/>
          </w:rPr>
          <w:id w:val="-1376159086"/>
          <w:placeholder>
            <w:docPart w:val="3E818BD6692549509FFC909DFD375685"/>
          </w:placeholder>
          <w:showingPlcHdr/>
          <w15:color w:val="800000"/>
          <w:date w:fullDate="2021-04-13T00:00:00Z">
            <w:dateFormat w:val="d 'de' MMMM 'de' yyyy"/>
            <w:lid w:val="es-CO"/>
            <w:storeMappedDataAs w:val="dateTime"/>
            <w:calendar w:val="gregorian"/>
          </w:date>
        </w:sdtPr>
        <w:sdtEndPr/>
        <w:sdtContent>
          <w:r w:rsidR="006E0167" w:rsidRPr="00B4387A">
            <w:rPr>
              <w:rStyle w:val="Textodelmarcadordeposicin"/>
              <w:rFonts w:cs="Arial"/>
              <w:color w:val="0070C0"/>
              <w:szCs w:val="20"/>
            </w:rPr>
            <w:t>seleccionar la fecha.</w:t>
          </w:r>
        </w:sdtContent>
      </w:sdt>
    </w:p>
    <w:p w14:paraId="10216485" w14:textId="77777777" w:rsidR="006E0167" w:rsidRPr="00B4387A" w:rsidRDefault="006E0167" w:rsidP="006E0167">
      <w:pPr>
        <w:rPr>
          <w:rFonts w:cs="Arial"/>
          <w:szCs w:val="20"/>
        </w:rPr>
      </w:pPr>
    </w:p>
    <w:p w14:paraId="6C19FE2F" w14:textId="77777777" w:rsidR="006E0167" w:rsidRPr="00B4387A" w:rsidRDefault="006E0167" w:rsidP="006E0167">
      <w:pPr>
        <w:rPr>
          <w:rFonts w:cs="Arial"/>
          <w:szCs w:val="20"/>
        </w:rPr>
      </w:pPr>
    </w:p>
    <w:p w14:paraId="3C392FEF" w14:textId="77777777" w:rsidR="006E0167" w:rsidRPr="00B4387A" w:rsidRDefault="006E0167" w:rsidP="006E0167">
      <w:pPr>
        <w:rPr>
          <w:rFonts w:cs="Arial"/>
          <w:szCs w:val="20"/>
        </w:rPr>
      </w:pPr>
      <w:r w:rsidRPr="00B4387A">
        <w:rPr>
          <w:rFonts w:cs="Arial"/>
          <w:szCs w:val="20"/>
        </w:rPr>
        <w:t>Señores.</w:t>
      </w:r>
    </w:p>
    <w:p w14:paraId="78F0BC29" w14:textId="77777777" w:rsidR="006E0167" w:rsidRPr="00B4387A" w:rsidRDefault="006E0167" w:rsidP="006E0167">
      <w:pPr>
        <w:rPr>
          <w:rFonts w:cs="Arial"/>
          <w:szCs w:val="20"/>
        </w:rPr>
      </w:pPr>
      <w:r w:rsidRPr="00B4387A">
        <w:rPr>
          <w:rFonts w:cs="Arial"/>
          <w:szCs w:val="20"/>
        </w:rPr>
        <w:t xml:space="preserve">POLICÍA NACIONAL – REGIONAL DE ASEGURAMIENTO EN SALUD No. 8 – UNIDAD PRESTADORA DE SALUD GUAJIRA </w:t>
      </w:r>
    </w:p>
    <w:p w14:paraId="466F7704" w14:textId="77777777" w:rsidR="006E0167" w:rsidRPr="00B4387A" w:rsidRDefault="006E0167" w:rsidP="006E0167">
      <w:pPr>
        <w:rPr>
          <w:rFonts w:cs="Arial"/>
          <w:szCs w:val="20"/>
        </w:rPr>
      </w:pPr>
      <w:r w:rsidRPr="00B4387A">
        <w:rPr>
          <w:rFonts w:cs="Arial"/>
          <w:szCs w:val="20"/>
        </w:rPr>
        <w:t>Riohacha D.E.T. y C. – La Guajira</w:t>
      </w:r>
    </w:p>
    <w:p w14:paraId="3D35B3B0" w14:textId="77777777" w:rsidR="006E0167" w:rsidRPr="00B4387A" w:rsidRDefault="006E0167" w:rsidP="006E0167">
      <w:pPr>
        <w:rPr>
          <w:rFonts w:cs="Arial"/>
          <w:szCs w:val="20"/>
        </w:rPr>
      </w:pPr>
    </w:p>
    <w:p w14:paraId="503B3B9B" w14:textId="77777777" w:rsidR="006E0167" w:rsidRPr="00B4387A" w:rsidRDefault="006E0167" w:rsidP="006E0167">
      <w:pPr>
        <w:pStyle w:val="Textoindependiente"/>
        <w:jc w:val="both"/>
        <w:rPr>
          <w:sz w:val="20"/>
          <w:szCs w:val="20"/>
        </w:rPr>
      </w:pPr>
    </w:p>
    <w:p w14:paraId="0B6A8CE4" w14:textId="77777777" w:rsidR="006E0167" w:rsidRPr="00B4387A" w:rsidRDefault="006E0167" w:rsidP="006E0167">
      <w:pPr>
        <w:rPr>
          <w:rFonts w:cs="Arial"/>
          <w:b/>
          <w:szCs w:val="20"/>
        </w:rPr>
      </w:pPr>
      <w:r w:rsidRPr="00B4387A">
        <w:rPr>
          <w:rFonts w:cs="Arial"/>
          <w:szCs w:val="20"/>
        </w:rPr>
        <w:t xml:space="preserve">Referencia: Acuerdo de confidencialidad del proceso de </w:t>
      </w:r>
      <w:sdt>
        <w:sdtPr>
          <w:rPr>
            <w:rFonts w:cs="Arial"/>
            <w:szCs w:val="20"/>
          </w:rPr>
          <w:id w:val="-1431036580"/>
          <w:placeholder>
            <w:docPart w:val="FE99B8077DC74438B0BEF580DB5DC3E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cs="Arial"/>
              <w:szCs w:val="20"/>
            </w:rPr>
            <w:t>Selección Abreviada de Menor cuantía</w:t>
          </w:r>
        </w:sdtContent>
      </w:sdt>
      <w:r w:rsidRPr="00B4387A">
        <w:rPr>
          <w:rFonts w:cs="Arial"/>
          <w:szCs w:val="20"/>
        </w:rPr>
        <w:t xml:space="preserve">, Número </w:t>
      </w:r>
      <w:sdt>
        <w:sdtPr>
          <w:rPr>
            <w:rFonts w:cs="Arial"/>
            <w:szCs w:val="20"/>
          </w:rPr>
          <w:id w:val="-1816635389"/>
          <w:placeholder>
            <w:docPart w:val="A1E476AC7A73416BB54BA307B8F48391"/>
          </w:placeholder>
          <w15:color w:val="800000"/>
          <w:text/>
        </w:sdtPr>
        <w:sdtEndPr/>
        <w:sdtContent>
          <w:r w:rsidRPr="00B4387A">
            <w:rPr>
              <w:rFonts w:cs="Arial"/>
              <w:szCs w:val="20"/>
            </w:rPr>
            <w:t xml:space="preserve">PN RASES No. 8 UPRES </w:t>
          </w:r>
          <w:r>
            <w:rPr>
              <w:rFonts w:cs="Arial"/>
              <w:szCs w:val="20"/>
            </w:rPr>
            <w:t>GUAJIRA SA MC 030-2023</w:t>
          </w:r>
        </w:sdtContent>
      </w:sdt>
      <w:r w:rsidRPr="00B4387A">
        <w:rPr>
          <w:rFonts w:cs="Arial"/>
          <w:szCs w:val="20"/>
        </w:rPr>
        <w:t xml:space="preserve">  cuyo objeto es: </w:t>
      </w:r>
      <w:sdt>
        <w:sdtPr>
          <w:rPr>
            <w:rFonts w:cs="Arial"/>
            <w:szCs w:val="20"/>
          </w:rPr>
          <w:id w:val="-805232718"/>
          <w:placeholder>
            <w:docPart w:val="44B24C74340048D8B6004D7C711FCE19"/>
          </w:placeholder>
          <w15:color w:val="800000"/>
          <w:text/>
        </w:sdtPr>
        <w:sdtEndPr/>
        <w:sdtContent>
          <w:r w:rsidRPr="007D46BD">
            <w:rPr>
              <w:rFonts w:cs="Arial"/>
              <w:szCs w:val="20"/>
            </w:rPr>
            <w:t>PRESTACIÓN DE SERVICIOS DE LABORATORIOS CLÍNICOS DE BAJA, MEDIANA Y ALTA COMPLEJIDAD PARA LOS USUARIOS DEL SUBSISTEMA DE SALUD DE POLICÍA NACIONAL EN EL DEPARTAMENTO DE LA GUAJIRA</w:t>
          </w:r>
        </w:sdtContent>
      </w:sdt>
    </w:p>
    <w:p w14:paraId="11ABC9AB" w14:textId="77777777" w:rsidR="006E0167" w:rsidRPr="00B4387A" w:rsidRDefault="006E0167" w:rsidP="006E0167">
      <w:pPr>
        <w:pStyle w:val="Textoindependiente"/>
        <w:jc w:val="both"/>
        <w:rPr>
          <w:sz w:val="20"/>
          <w:szCs w:val="20"/>
        </w:rPr>
      </w:pPr>
    </w:p>
    <w:p w14:paraId="06645980" w14:textId="77777777" w:rsidR="006E0167" w:rsidRPr="00B4387A" w:rsidRDefault="006E0167" w:rsidP="006E0167">
      <w:pPr>
        <w:pStyle w:val="Textoindependiente"/>
        <w:jc w:val="both"/>
        <w:rPr>
          <w:sz w:val="20"/>
          <w:szCs w:val="20"/>
        </w:rPr>
      </w:pPr>
    </w:p>
    <w:p w14:paraId="52CA35B3" w14:textId="77777777" w:rsidR="006E0167" w:rsidRPr="00B4387A" w:rsidRDefault="006E0167" w:rsidP="006E0167">
      <w:pPr>
        <w:pStyle w:val="Textoindependiente"/>
        <w:jc w:val="both"/>
        <w:rPr>
          <w:sz w:val="20"/>
          <w:szCs w:val="20"/>
        </w:rPr>
      </w:pPr>
      <w:r w:rsidRPr="00B4387A">
        <w:rPr>
          <w:sz w:val="20"/>
          <w:szCs w:val="20"/>
        </w:rPr>
        <w:t xml:space="preserve">El(los) suscrito(s) a saber: </w:t>
      </w:r>
      <w:sdt>
        <w:sdtPr>
          <w:rPr>
            <w:sz w:val="20"/>
            <w:szCs w:val="20"/>
          </w:rPr>
          <w:id w:val="-529730818"/>
          <w:placeholder>
            <w:docPart w:val="75846EFEB04847D1A91F0E1023B02B8B"/>
          </w:placeholder>
          <w:showingPlcHdr/>
          <w:text/>
        </w:sdtPr>
        <w:sdtEndPr/>
        <w:sdtContent>
          <w:r w:rsidRPr="00B4387A">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B4387A">
            <w:rPr>
              <w:rStyle w:val="Textodelmarcadordeposicin"/>
              <w:rFonts w:eastAsiaTheme="minorHAnsi"/>
              <w:color w:val="0070C0"/>
              <w:sz w:val="20"/>
              <w:szCs w:val="20"/>
            </w:rPr>
            <w:t>).</w:t>
          </w:r>
        </w:sdtContent>
      </w:sdt>
      <w:r w:rsidRPr="00B4387A">
        <w:rPr>
          <w:sz w:val="20"/>
          <w:szCs w:val="20"/>
        </w:rPr>
        <w:t xml:space="preserve"> domiciliado en </w:t>
      </w:r>
      <w:sdt>
        <w:sdtPr>
          <w:rPr>
            <w:sz w:val="20"/>
            <w:szCs w:val="20"/>
          </w:rPr>
          <w:id w:val="1847046724"/>
          <w:placeholder>
            <w:docPart w:val="26487CA3F6C446E2A3D5FF86A67AC3FB"/>
          </w:placeholder>
          <w:showingPlcHdr/>
          <w:text/>
        </w:sdtPr>
        <w:sdtEndPr/>
        <w:sdtContent>
          <w:r w:rsidRPr="00B4387A">
            <w:rPr>
              <w:rStyle w:val="Textodelmarcadordeposicin"/>
              <w:rFonts w:eastAsiaTheme="minorHAnsi"/>
              <w:color w:val="0070C0"/>
              <w:sz w:val="20"/>
              <w:szCs w:val="20"/>
              <w:u w:val="single"/>
            </w:rPr>
            <w:t>Domicilio de la persona firmante</w:t>
          </w:r>
        </w:sdtContent>
      </w:sdt>
      <w:r w:rsidRPr="00B4387A">
        <w:rPr>
          <w:sz w:val="20"/>
          <w:szCs w:val="20"/>
        </w:rPr>
        <w:t xml:space="preserve"> , identificado con </w:t>
      </w:r>
      <w:sdt>
        <w:sdtPr>
          <w:rPr>
            <w:sz w:val="20"/>
            <w:szCs w:val="20"/>
            <w:u w:val="single"/>
          </w:rPr>
          <w:id w:val="819385621"/>
          <w:placeholder>
            <w:docPart w:val="ED5312A295A64391AFCFE38594D12FF7"/>
          </w:placeholder>
          <w:showingPlcHdr/>
          <w:text/>
        </w:sdtPr>
        <w:sdtEndPr>
          <w:rPr>
            <w:u w:val="none"/>
          </w:rPr>
        </w:sdtEndPr>
        <w:sdtContent>
          <w:r w:rsidRPr="00B4387A">
            <w:rPr>
              <w:rStyle w:val="Textodelmarcadordeposicin"/>
              <w:rFonts w:eastAsiaTheme="minorHAnsi"/>
              <w:color w:val="0070C0"/>
              <w:sz w:val="20"/>
              <w:szCs w:val="20"/>
              <w:u w:val="single"/>
            </w:rPr>
            <w:t>Documento de identificación de la persona firmante y lugar de expedición</w:t>
          </w:r>
        </w:sdtContent>
      </w:sdt>
      <w:r w:rsidRPr="00B4387A">
        <w:rPr>
          <w:sz w:val="20"/>
          <w:szCs w:val="20"/>
        </w:rPr>
        <w:t xml:space="preserve">, quien obra en calidad de representante legal </w:t>
      </w:r>
      <w:sdt>
        <w:sdtPr>
          <w:rPr>
            <w:sz w:val="20"/>
            <w:szCs w:val="20"/>
          </w:rPr>
          <w:id w:val="-164173893"/>
          <w:placeholder>
            <w:docPart w:val="57A71E631D6D455789EC9404094CDC6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B4387A">
            <w:rPr>
              <w:rStyle w:val="Textodelmarcadordeposicin"/>
              <w:rFonts w:eastAsiaTheme="minorHAnsi"/>
              <w:color w:val="0070C0"/>
              <w:sz w:val="20"/>
              <w:szCs w:val="20"/>
              <w:u w:val="single"/>
            </w:rPr>
            <w:t>Seleccionar la opción correspondiente</w:t>
          </w:r>
        </w:sdtContent>
      </w:sdt>
      <w:r w:rsidRPr="00B4387A">
        <w:rPr>
          <w:sz w:val="20"/>
          <w:szCs w:val="20"/>
        </w:rPr>
        <w:t xml:space="preserve">, </w:t>
      </w:r>
      <w:r w:rsidRPr="00B4387A">
        <w:rPr>
          <w:color w:val="0070C0"/>
          <w:sz w:val="20"/>
          <w:szCs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4387A">
        <w:rPr>
          <w:sz w:val="20"/>
          <w:szCs w:val="20"/>
        </w:rPr>
        <w:t>, que en adelante se denominará el proponente, manifiesta(n) su voluntad de asumir, de manera unilateral, el presente compromiso, teniendo en cuenta las siguientes consideraciones:</w:t>
      </w:r>
    </w:p>
    <w:p w14:paraId="327B08B1" w14:textId="77777777" w:rsidR="006E0167" w:rsidRPr="00B4387A" w:rsidRDefault="006E0167" w:rsidP="006E0167">
      <w:pPr>
        <w:pStyle w:val="Textoindependiente"/>
        <w:jc w:val="both"/>
        <w:rPr>
          <w:sz w:val="20"/>
          <w:szCs w:val="20"/>
        </w:rPr>
      </w:pPr>
    </w:p>
    <w:p w14:paraId="35094106" w14:textId="77777777" w:rsidR="006E0167" w:rsidRPr="00B4387A" w:rsidRDefault="006E0167" w:rsidP="006E0167">
      <w:pPr>
        <w:rPr>
          <w:rFonts w:eastAsia="Arial" w:cs="Arial"/>
          <w:bCs/>
          <w:szCs w:val="20"/>
        </w:rPr>
      </w:pPr>
      <w:r w:rsidRPr="00B4387A">
        <w:rPr>
          <w:rFonts w:cs="Arial"/>
          <w:b/>
          <w:bCs/>
          <w:szCs w:val="20"/>
        </w:rPr>
        <w:t>Primero:</w:t>
      </w:r>
      <w:r w:rsidRPr="00B4387A">
        <w:rPr>
          <w:rFonts w:cs="Arial"/>
          <w:szCs w:val="20"/>
        </w:rPr>
        <w:t xml:space="preserve"> que la Policía Nacional adelanta un proceso de contratación a través de la modalidad de </w:t>
      </w:r>
      <w:sdt>
        <w:sdtPr>
          <w:rPr>
            <w:rFonts w:cs="Arial"/>
            <w:szCs w:val="20"/>
          </w:rPr>
          <w:id w:val="1064293977"/>
          <w:placeholder>
            <w:docPart w:val="2EE4FE5E267240CFBEC2AA62C079360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B4387A">
            <w:rPr>
              <w:rFonts w:cs="Arial"/>
              <w:szCs w:val="20"/>
            </w:rPr>
            <w:t>Mínima Cuantía</w:t>
          </w:r>
        </w:sdtContent>
      </w:sdt>
      <w:r w:rsidRPr="00B4387A">
        <w:rPr>
          <w:rFonts w:cs="Arial"/>
          <w:szCs w:val="20"/>
        </w:rPr>
        <w:t xml:space="preserve">, para la celebración de un contrato estatal para. </w:t>
      </w:r>
      <w:sdt>
        <w:sdtPr>
          <w:rPr>
            <w:rFonts w:cs="Arial"/>
            <w:b/>
            <w:szCs w:val="20"/>
          </w:rPr>
          <w:id w:val="523839680"/>
          <w:placeholder>
            <w:docPart w:val="8EB0C4445AF440F5AE436646A4783BA3"/>
          </w:placeholder>
        </w:sdtPr>
        <w:sdtEndPr/>
        <w:sdtContent>
          <w:sdt>
            <w:sdtPr>
              <w:rPr>
                <w:rFonts w:cs="Arial"/>
                <w:szCs w:val="20"/>
              </w:rPr>
              <w:id w:val="1208227684"/>
              <w:placeholder>
                <w:docPart w:val="D01A4168D8DA4841BF680F1F44A0514D"/>
              </w:placeholder>
              <w15:color w:val="800000"/>
              <w:text/>
            </w:sdtPr>
            <w:sdtEndPr/>
            <w:sdtContent>
              <w:r w:rsidRPr="00E56C61">
                <w:rPr>
                  <w:rFonts w:cs="Arial"/>
                  <w:szCs w:val="20"/>
                </w:rPr>
                <w:t>PRESTACIÓN DE SERVICIOS DE LABORATORIOS CLÍNICOS DE BAJA, MEDIANA Y ALTA COMPLEJIDAD PARA LOS USUARIOS DEL SUBSISTEMA DE SALUD DE POLICÍA NACIONAL EN EL DEPARTAMENTO DE LA GUAJIRA</w:t>
              </w:r>
            </w:sdtContent>
          </w:sdt>
        </w:sdtContent>
      </w:sdt>
    </w:p>
    <w:p w14:paraId="3F104B09" w14:textId="77777777" w:rsidR="006E0167" w:rsidRPr="00B4387A" w:rsidRDefault="006E0167" w:rsidP="006E0167">
      <w:pPr>
        <w:pStyle w:val="Textoindependiente"/>
        <w:jc w:val="both"/>
        <w:rPr>
          <w:b/>
          <w:sz w:val="20"/>
          <w:szCs w:val="20"/>
        </w:rPr>
      </w:pPr>
    </w:p>
    <w:p w14:paraId="6F1B7986" w14:textId="77777777" w:rsidR="006E0167" w:rsidRPr="00B4387A" w:rsidRDefault="006E0167" w:rsidP="006E0167">
      <w:pPr>
        <w:pStyle w:val="Tibitoc"/>
        <w:jc w:val="both"/>
        <w:rPr>
          <w:rFonts w:cs="Arial"/>
          <w:b w:val="0"/>
          <w:bCs/>
          <w:sz w:val="20"/>
          <w:szCs w:val="20"/>
          <w:lang w:val="es-CO"/>
        </w:rPr>
      </w:pPr>
      <w:r w:rsidRPr="00B4387A">
        <w:rPr>
          <w:rFonts w:cs="Arial"/>
          <w:bCs/>
          <w:sz w:val="20"/>
          <w:szCs w:val="20"/>
          <w:lang w:val="es-CO"/>
        </w:rPr>
        <w:t xml:space="preserve">Segundo: </w:t>
      </w:r>
      <w:r w:rsidRPr="00B4387A">
        <w:rPr>
          <w:rFonts w:cs="Arial"/>
          <w:b w:val="0"/>
          <w:bCs/>
          <w:sz w:val="20"/>
          <w:szCs w:val="20"/>
          <w:lang w:val="es-CO"/>
        </w:rPr>
        <w:t>que el</w:t>
      </w:r>
      <w:r w:rsidRPr="00B4387A">
        <w:rPr>
          <w:rFonts w:cs="Arial"/>
          <w:bCs/>
          <w:sz w:val="20"/>
          <w:szCs w:val="20"/>
          <w:lang w:val="es-CO"/>
        </w:rPr>
        <w:t xml:space="preserve"> proponente </w:t>
      </w:r>
      <w:r w:rsidRPr="00B4387A">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12010B" w14:textId="77777777" w:rsidR="006E0167" w:rsidRPr="00B4387A" w:rsidRDefault="006E0167" w:rsidP="006E0167">
      <w:pPr>
        <w:pStyle w:val="Tibitoc"/>
        <w:jc w:val="both"/>
        <w:rPr>
          <w:rFonts w:cs="Arial"/>
          <w:b w:val="0"/>
          <w:bCs/>
          <w:sz w:val="20"/>
          <w:szCs w:val="20"/>
          <w:lang w:val="es-CO"/>
        </w:rPr>
      </w:pPr>
    </w:p>
    <w:p w14:paraId="29BEC41C" w14:textId="77777777" w:rsidR="006E0167" w:rsidRPr="00B4387A" w:rsidRDefault="006E0167" w:rsidP="006E0167">
      <w:pPr>
        <w:pStyle w:val="Textoindependiente"/>
        <w:jc w:val="both"/>
        <w:rPr>
          <w:b/>
          <w:sz w:val="20"/>
          <w:szCs w:val="20"/>
        </w:rPr>
      </w:pPr>
    </w:p>
    <w:p w14:paraId="16763A18" w14:textId="77777777" w:rsidR="006E0167" w:rsidRPr="00B4387A" w:rsidRDefault="006E0167" w:rsidP="006E0167">
      <w:pPr>
        <w:pStyle w:val="Textoindependiente"/>
        <w:jc w:val="both"/>
        <w:rPr>
          <w:b/>
          <w:sz w:val="20"/>
          <w:szCs w:val="20"/>
        </w:rPr>
      </w:pPr>
      <w:r w:rsidRPr="00B4387A">
        <w:rPr>
          <w:b/>
          <w:sz w:val="20"/>
          <w:szCs w:val="20"/>
        </w:rPr>
        <w:t>Cláusula primera. Compromisos asumidos.</w:t>
      </w:r>
    </w:p>
    <w:p w14:paraId="509F6EFA" w14:textId="77777777" w:rsidR="006E0167" w:rsidRPr="00B4387A" w:rsidRDefault="006E0167" w:rsidP="006E0167">
      <w:pPr>
        <w:pStyle w:val="Textoindependiente"/>
        <w:jc w:val="both"/>
        <w:rPr>
          <w:b/>
          <w:sz w:val="20"/>
          <w:szCs w:val="20"/>
        </w:rPr>
      </w:pPr>
    </w:p>
    <w:p w14:paraId="0F7158DF" w14:textId="77777777" w:rsidR="006E0167" w:rsidRPr="00B4387A" w:rsidRDefault="006E0167" w:rsidP="006E0167">
      <w:pPr>
        <w:pStyle w:val="Textoindependiente"/>
        <w:jc w:val="both"/>
        <w:rPr>
          <w:sz w:val="20"/>
          <w:szCs w:val="20"/>
        </w:rPr>
      </w:pPr>
      <w:r w:rsidRPr="00B4387A">
        <w:rPr>
          <w:b/>
          <w:sz w:val="20"/>
          <w:szCs w:val="20"/>
        </w:rPr>
        <w:t>El proponente</w:t>
      </w:r>
      <w:r w:rsidRPr="00B4387A">
        <w:rPr>
          <w:sz w:val="20"/>
          <w:szCs w:val="20"/>
        </w:rPr>
        <w:t>, mediante suscripción del presente documento, asume los siguientes compromisos:</w:t>
      </w:r>
    </w:p>
    <w:p w14:paraId="0A6B13A5" w14:textId="77777777" w:rsidR="006E0167" w:rsidRPr="00B4387A" w:rsidRDefault="006E0167" w:rsidP="006E0167">
      <w:pPr>
        <w:pStyle w:val="Textoindependiente"/>
        <w:jc w:val="both"/>
        <w:rPr>
          <w:sz w:val="20"/>
          <w:szCs w:val="20"/>
        </w:rPr>
      </w:pPr>
    </w:p>
    <w:p w14:paraId="48DD4FFF"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Mantener en reserva y no divulgar la</w:t>
      </w:r>
      <w:r w:rsidRPr="00B4387A">
        <w:rPr>
          <w:rFonts w:cs="Arial"/>
          <w:b/>
          <w:sz w:val="20"/>
          <w:szCs w:val="20"/>
        </w:rPr>
        <w:t xml:space="preserve"> información confidencial</w:t>
      </w:r>
      <w:r w:rsidRPr="00B4387A">
        <w:rPr>
          <w:rFonts w:cs="Arial"/>
          <w:sz w:val="20"/>
          <w:szCs w:val="20"/>
        </w:rPr>
        <w:t xml:space="preserve"> revelada por la </w:t>
      </w:r>
      <w:r w:rsidRPr="00B4387A">
        <w:rPr>
          <w:rFonts w:cs="Arial"/>
          <w:b/>
          <w:sz w:val="20"/>
          <w:szCs w:val="20"/>
        </w:rPr>
        <w:t xml:space="preserve">POLICÍA NACIONAL </w:t>
      </w:r>
      <w:r w:rsidRPr="00B4387A">
        <w:rPr>
          <w:rFonts w:cs="Arial"/>
          <w:sz w:val="20"/>
          <w:szCs w:val="20"/>
        </w:rPr>
        <w:t>o por terceros formalmente designados para el efecto.</w:t>
      </w:r>
    </w:p>
    <w:p w14:paraId="6D52C62C"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 xml:space="preserve">Mantener en reserva y no divulgar ni utilizar, en provecho propio o de terceros y para fines distintos a los previstos en el </w:t>
      </w:r>
      <w:r w:rsidRPr="00B4387A">
        <w:rPr>
          <w:rFonts w:cs="Arial"/>
          <w:b/>
          <w:sz w:val="20"/>
          <w:szCs w:val="20"/>
        </w:rPr>
        <w:t>contrato</w:t>
      </w:r>
      <w:r w:rsidRPr="00B4387A">
        <w:rPr>
          <w:rFonts w:cs="Arial"/>
          <w:sz w:val="20"/>
          <w:szCs w:val="20"/>
        </w:rPr>
        <w:t>, la información que le sea entregada directamente por la</w:t>
      </w:r>
      <w:r w:rsidRPr="00B4387A">
        <w:rPr>
          <w:rFonts w:cs="Arial"/>
          <w:b/>
          <w:sz w:val="20"/>
          <w:szCs w:val="20"/>
        </w:rPr>
        <w:t xml:space="preserve"> POLICÍA NACIONAL</w:t>
      </w:r>
      <w:r w:rsidRPr="00B4387A">
        <w:rPr>
          <w:rFonts w:cs="Arial"/>
          <w:sz w:val="20"/>
          <w:szCs w:val="20"/>
        </w:rPr>
        <w:t xml:space="preserve"> y/o sus designados.</w:t>
      </w:r>
    </w:p>
    <w:p w14:paraId="1B896C57"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4387A">
        <w:rPr>
          <w:rFonts w:cs="Arial"/>
          <w:b/>
          <w:sz w:val="20"/>
          <w:szCs w:val="20"/>
        </w:rPr>
        <w:t>contrato</w:t>
      </w:r>
      <w:r w:rsidRPr="00B4387A">
        <w:rPr>
          <w:rFonts w:cs="Arial"/>
          <w:sz w:val="20"/>
          <w:szCs w:val="20"/>
        </w:rPr>
        <w:t>.</w:t>
      </w:r>
    </w:p>
    <w:p w14:paraId="020DFDE1"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Mantener en reserva y no divulgar la información protegida por derechos de autor o por secreto industrial de acuerdo a la normatividad vigente y que haga parte de la</w:t>
      </w:r>
      <w:r w:rsidRPr="00B4387A">
        <w:rPr>
          <w:rFonts w:cs="Arial"/>
          <w:b/>
          <w:sz w:val="20"/>
          <w:szCs w:val="20"/>
        </w:rPr>
        <w:t xml:space="preserve"> información confidencial</w:t>
      </w:r>
      <w:r w:rsidRPr="00B4387A">
        <w:rPr>
          <w:rFonts w:cs="Arial"/>
          <w:sz w:val="20"/>
          <w:szCs w:val="20"/>
        </w:rPr>
        <w:t>.</w:t>
      </w:r>
    </w:p>
    <w:p w14:paraId="6DD16405"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lastRenderedPageBreak/>
        <w:t xml:space="preserve">Reconocer que el recibo de la </w:t>
      </w:r>
      <w:r w:rsidRPr="00B4387A">
        <w:rPr>
          <w:rFonts w:cs="Arial"/>
          <w:b/>
          <w:sz w:val="20"/>
          <w:szCs w:val="20"/>
        </w:rPr>
        <w:t>información confidencial</w:t>
      </w:r>
      <w:r w:rsidRPr="00B4387A">
        <w:rPr>
          <w:rFonts w:cs="Arial"/>
          <w:sz w:val="20"/>
          <w:szCs w:val="20"/>
        </w:rPr>
        <w:t xml:space="preserve"> no concede, ni expresa ni implícitamente, autorización, permiso o licencia de uso de marcas, patentes, derechos de autor, o de cualquier otro derecho de propiedad industrial o intelectual de la</w:t>
      </w:r>
      <w:r w:rsidRPr="00B4387A">
        <w:rPr>
          <w:rFonts w:cs="Arial"/>
          <w:b/>
          <w:sz w:val="20"/>
          <w:szCs w:val="20"/>
        </w:rPr>
        <w:t xml:space="preserve"> POLICÍA NACIONAL</w:t>
      </w:r>
      <w:r w:rsidRPr="00B4387A">
        <w:rPr>
          <w:rFonts w:cs="Arial"/>
          <w:sz w:val="20"/>
          <w:szCs w:val="20"/>
        </w:rPr>
        <w:t>.</w:t>
      </w:r>
    </w:p>
    <w:p w14:paraId="14F7185F"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Suscribir, con antelación a la revelación de la</w:t>
      </w:r>
      <w:r w:rsidRPr="00B4387A">
        <w:rPr>
          <w:rFonts w:cs="Arial"/>
          <w:b/>
          <w:sz w:val="20"/>
          <w:szCs w:val="20"/>
        </w:rPr>
        <w:t xml:space="preserve"> información confidencial</w:t>
      </w:r>
      <w:r w:rsidRPr="00B4387A">
        <w:rPr>
          <w:rFonts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4387A">
        <w:rPr>
          <w:rFonts w:cs="Arial"/>
          <w:b/>
          <w:sz w:val="20"/>
          <w:szCs w:val="20"/>
        </w:rPr>
        <w:t>contrato</w:t>
      </w:r>
      <w:r w:rsidRPr="00B4387A">
        <w:rPr>
          <w:rFonts w:cs="Arial"/>
          <w:sz w:val="20"/>
          <w:szCs w:val="20"/>
        </w:rPr>
        <w:t>.</w:t>
      </w:r>
    </w:p>
    <w:p w14:paraId="666EA4FD"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El</w:t>
      </w:r>
      <w:r w:rsidRPr="00B4387A">
        <w:rPr>
          <w:rFonts w:cs="Arial"/>
          <w:b/>
          <w:sz w:val="20"/>
          <w:szCs w:val="20"/>
        </w:rPr>
        <w:t xml:space="preserve"> proponente</w:t>
      </w:r>
      <w:r w:rsidRPr="00B4387A">
        <w:rPr>
          <w:rFonts w:cs="Arial"/>
          <w:sz w:val="20"/>
          <w:szCs w:val="20"/>
        </w:rPr>
        <w:t xml:space="preserve"> mantendrá una lista de usuarios de la</w:t>
      </w:r>
      <w:r w:rsidRPr="00B4387A">
        <w:rPr>
          <w:rFonts w:cs="Arial"/>
          <w:b/>
          <w:sz w:val="20"/>
          <w:szCs w:val="20"/>
        </w:rPr>
        <w:t xml:space="preserve"> información confidencial</w:t>
      </w:r>
      <w:r w:rsidRPr="00B4387A">
        <w:rPr>
          <w:rFonts w:cs="Arial"/>
          <w:sz w:val="20"/>
          <w:szCs w:val="20"/>
        </w:rPr>
        <w:t xml:space="preserve"> que será entregada al </w:t>
      </w:r>
      <w:r w:rsidRPr="00B4387A">
        <w:rPr>
          <w:rFonts w:cs="Arial"/>
          <w:b/>
          <w:sz w:val="20"/>
          <w:szCs w:val="20"/>
        </w:rPr>
        <w:t>proponente</w:t>
      </w:r>
      <w:r w:rsidRPr="00B4387A">
        <w:rPr>
          <w:rFonts w:cs="Arial"/>
          <w:sz w:val="20"/>
          <w:szCs w:val="20"/>
        </w:rPr>
        <w:t xml:space="preserve"> cuando lo solicite. </w:t>
      </w:r>
    </w:p>
    <w:p w14:paraId="3DBC6BC1"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 xml:space="preserve">Utilizar única y exclusivamente la </w:t>
      </w:r>
      <w:r w:rsidRPr="00B4387A">
        <w:rPr>
          <w:rFonts w:cs="Arial"/>
          <w:b/>
          <w:sz w:val="20"/>
          <w:szCs w:val="20"/>
        </w:rPr>
        <w:t>información confidencial</w:t>
      </w:r>
      <w:r w:rsidRPr="00B4387A">
        <w:rPr>
          <w:rFonts w:cs="Arial"/>
          <w:sz w:val="20"/>
          <w:szCs w:val="20"/>
        </w:rPr>
        <w:t xml:space="preserve"> que conozca o llegare a conocer, en desarrollo y ejecución de lo que le competa en relación con el contrato</w:t>
      </w:r>
      <w:r w:rsidRPr="00B4387A">
        <w:rPr>
          <w:rFonts w:cs="Arial"/>
          <w:b/>
          <w:sz w:val="20"/>
          <w:szCs w:val="20"/>
        </w:rPr>
        <w:t>.</w:t>
      </w:r>
    </w:p>
    <w:p w14:paraId="007EAFE5"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No utilizar la</w:t>
      </w:r>
      <w:r w:rsidRPr="00B4387A">
        <w:rPr>
          <w:rFonts w:cs="Arial"/>
          <w:b/>
          <w:sz w:val="20"/>
          <w:szCs w:val="20"/>
        </w:rPr>
        <w:t xml:space="preserve"> información confidencial</w:t>
      </w:r>
      <w:r w:rsidRPr="00B4387A">
        <w:rPr>
          <w:rFonts w:cs="Arial"/>
          <w:sz w:val="20"/>
          <w:szCs w:val="20"/>
        </w:rPr>
        <w:t xml:space="preserve"> que conozca o llegare a conocer, en desarrollo y ejecución del </w:t>
      </w:r>
      <w:r w:rsidRPr="00B4387A">
        <w:rPr>
          <w:rFonts w:cs="Arial"/>
          <w:b/>
          <w:sz w:val="20"/>
          <w:szCs w:val="20"/>
        </w:rPr>
        <w:t>contrato</w:t>
      </w:r>
      <w:r w:rsidRPr="00B4387A">
        <w:rPr>
          <w:rFonts w:cs="Arial"/>
          <w:sz w:val="20"/>
          <w:szCs w:val="20"/>
        </w:rPr>
        <w:t>, en provecho propio o de terceros y para fines distintos a los previstos en el mismo, prohibiéndose la divulgación inclusive para fines académicos.</w:t>
      </w:r>
    </w:p>
    <w:p w14:paraId="172EA36F"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 xml:space="preserve">Adoptar y mantener mecanismos internos de seguridad adecuados para proteger la confidencialidad de toda la información que conozca o llegare a conocer en desarrollo del </w:t>
      </w:r>
      <w:r w:rsidRPr="00B4387A">
        <w:rPr>
          <w:rFonts w:cs="Arial"/>
          <w:b/>
          <w:sz w:val="20"/>
          <w:szCs w:val="20"/>
        </w:rPr>
        <w:t>contrato</w:t>
      </w:r>
      <w:r w:rsidRPr="00B4387A">
        <w:rPr>
          <w:rFonts w:cs="Arial"/>
          <w:sz w:val="20"/>
          <w:szCs w:val="20"/>
        </w:rPr>
        <w:t>.</w:t>
      </w:r>
    </w:p>
    <w:p w14:paraId="7340987D"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 xml:space="preserve">No usar la </w:t>
      </w:r>
      <w:r w:rsidRPr="00B4387A">
        <w:rPr>
          <w:rFonts w:cs="Arial"/>
          <w:b/>
          <w:sz w:val="20"/>
          <w:szCs w:val="20"/>
        </w:rPr>
        <w:t>información confidencial</w:t>
      </w:r>
      <w:r w:rsidRPr="00B4387A">
        <w:rPr>
          <w:rFonts w:cs="Arial"/>
          <w:sz w:val="20"/>
          <w:szCs w:val="20"/>
        </w:rPr>
        <w:t xml:space="preserve"> de modo que pueda ser de alguna manera, directa o indirectamente, perjudicial para los intereses de la</w:t>
      </w:r>
      <w:r w:rsidRPr="00B4387A">
        <w:rPr>
          <w:rFonts w:cs="Arial"/>
          <w:b/>
          <w:sz w:val="20"/>
          <w:szCs w:val="20"/>
        </w:rPr>
        <w:t xml:space="preserve"> POLICÍA NACIONAL</w:t>
      </w:r>
      <w:r w:rsidRPr="00B4387A">
        <w:rPr>
          <w:rFonts w:cs="Arial"/>
          <w:sz w:val="20"/>
          <w:szCs w:val="20"/>
        </w:rPr>
        <w:t>.</w:t>
      </w:r>
    </w:p>
    <w:p w14:paraId="1026DD79"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No acceder, copiar, reproducir, distribuir o transmitir por ningún medio conocido o por conocer la</w:t>
      </w:r>
      <w:r w:rsidRPr="00B4387A">
        <w:rPr>
          <w:rFonts w:cs="Arial"/>
          <w:b/>
          <w:sz w:val="20"/>
          <w:szCs w:val="20"/>
        </w:rPr>
        <w:t xml:space="preserve"> información confidencial</w:t>
      </w:r>
      <w:r w:rsidRPr="00B4387A">
        <w:rPr>
          <w:rFonts w:cs="Arial"/>
          <w:sz w:val="20"/>
          <w:szCs w:val="20"/>
        </w:rPr>
        <w:t>, en todo o en parte, sin previo y escrito consentimiento de la</w:t>
      </w:r>
      <w:r w:rsidRPr="00B4387A">
        <w:rPr>
          <w:rFonts w:cs="Arial"/>
          <w:b/>
          <w:sz w:val="20"/>
          <w:szCs w:val="20"/>
        </w:rPr>
        <w:t xml:space="preserve"> POLICÍA NACIONAL</w:t>
      </w:r>
      <w:r w:rsidRPr="00B4387A">
        <w:rPr>
          <w:rFonts w:cs="Arial"/>
          <w:sz w:val="20"/>
          <w:szCs w:val="20"/>
        </w:rPr>
        <w:t>.</w:t>
      </w:r>
    </w:p>
    <w:p w14:paraId="3E0B35F6" w14:textId="77777777" w:rsidR="006E0167" w:rsidRPr="00B4387A" w:rsidRDefault="006E0167" w:rsidP="00FA5FE7">
      <w:pPr>
        <w:pStyle w:val="Lista2"/>
        <w:numPr>
          <w:ilvl w:val="0"/>
          <w:numId w:val="32"/>
        </w:numPr>
        <w:contextualSpacing/>
        <w:jc w:val="both"/>
        <w:rPr>
          <w:rFonts w:cs="Arial"/>
          <w:sz w:val="20"/>
          <w:szCs w:val="20"/>
        </w:rPr>
      </w:pPr>
      <w:r w:rsidRPr="00B4387A">
        <w:rPr>
          <w:rFonts w:cs="Arial"/>
          <w:sz w:val="20"/>
          <w:szCs w:val="20"/>
        </w:rPr>
        <w:t>Cumplir con la confidencialidad en las mismas condiciones y formas, y con el mismo cuidado con que realiza la protección de la información confidencial.</w:t>
      </w:r>
    </w:p>
    <w:p w14:paraId="4F21F163" w14:textId="77777777" w:rsidR="006E0167" w:rsidRPr="00B4387A" w:rsidRDefault="006E0167" w:rsidP="006E0167">
      <w:pPr>
        <w:pStyle w:val="Textoindependiente"/>
        <w:jc w:val="both"/>
        <w:rPr>
          <w:sz w:val="20"/>
          <w:szCs w:val="20"/>
        </w:rPr>
      </w:pPr>
    </w:p>
    <w:p w14:paraId="643646B1" w14:textId="77777777" w:rsidR="006E0167" w:rsidRPr="00B4387A" w:rsidRDefault="006E0167" w:rsidP="006E0167">
      <w:pPr>
        <w:pStyle w:val="Textoindependiente"/>
        <w:jc w:val="both"/>
        <w:rPr>
          <w:sz w:val="20"/>
          <w:szCs w:val="20"/>
        </w:rPr>
      </w:pPr>
    </w:p>
    <w:p w14:paraId="1142EB71" w14:textId="77777777" w:rsidR="006E0167" w:rsidRPr="00B4387A" w:rsidRDefault="006E0167" w:rsidP="006E0167">
      <w:pPr>
        <w:rPr>
          <w:rFonts w:cs="Arial"/>
          <w:szCs w:val="20"/>
          <w:lang w:eastAsia="es-CO"/>
        </w:rPr>
      </w:pPr>
      <w:r w:rsidRPr="00B4387A">
        <w:rPr>
          <w:rFonts w:cs="Arial"/>
          <w:szCs w:val="20"/>
          <w:lang w:eastAsia="es-CO"/>
        </w:rPr>
        <w:t>El proponente:</w:t>
      </w:r>
    </w:p>
    <w:p w14:paraId="4F4EFA2F" w14:textId="77777777" w:rsidR="006E0167" w:rsidRPr="00B4387A" w:rsidRDefault="006E0167" w:rsidP="006E0167">
      <w:pPr>
        <w:rPr>
          <w:rFonts w:cs="Arial"/>
          <w:szCs w:val="20"/>
          <w:lang w:eastAsia="es-CO"/>
        </w:rPr>
      </w:pPr>
      <w:r w:rsidRPr="00B4387A">
        <w:rPr>
          <w:rFonts w:cs="Arial"/>
          <w:szCs w:val="20"/>
          <w:lang w:eastAsia="es-CO"/>
        </w:rPr>
        <w:t>  </w:t>
      </w:r>
    </w:p>
    <w:p w14:paraId="23E0B664" w14:textId="77777777" w:rsidR="006E0167" w:rsidRPr="00B4387A" w:rsidRDefault="006E0167" w:rsidP="006E0167">
      <w:pPr>
        <w:rPr>
          <w:rFonts w:cs="Arial"/>
          <w:szCs w:val="20"/>
          <w:lang w:eastAsia="es-CO"/>
        </w:rPr>
      </w:pPr>
    </w:p>
    <w:p w14:paraId="7EC1E195" w14:textId="77777777" w:rsidR="006E0167" w:rsidRPr="00B4387A" w:rsidRDefault="006E0167" w:rsidP="006E0167">
      <w:pPr>
        <w:pStyle w:val="Prrafodelista"/>
        <w:tabs>
          <w:tab w:val="left" w:pos="240"/>
          <w:tab w:val="left" w:pos="6210"/>
        </w:tabs>
        <w:ind w:left="0"/>
        <w:rPr>
          <w:rFonts w:cs="Arial"/>
          <w:b/>
          <w:szCs w:val="20"/>
        </w:rPr>
      </w:pPr>
    </w:p>
    <w:p w14:paraId="6EF8075D" w14:textId="77777777" w:rsidR="006E0167" w:rsidRPr="00B4387A" w:rsidRDefault="006E0167" w:rsidP="006E0167">
      <w:pPr>
        <w:pStyle w:val="Sinespaciado1"/>
        <w:jc w:val="both"/>
        <w:rPr>
          <w:rFonts w:ascii="Arial" w:hAnsi="Arial" w:cs="Arial"/>
          <w:sz w:val="20"/>
          <w:szCs w:val="20"/>
        </w:rPr>
      </w:pPr>
      <w:r w:rsidRPr="00B4387A">
        <w:rPr>
          <w:rFonts w:ascii="Arial" w:hAnsi="Arial" w:cs="Arial"/>
          <w:b/>
          <w:sz w:val="20"/>
          <w:szCs w:val="20"/>
        </w:rPr>
        <w:t>__________________________________</w:t>
      </w:r>
    </w:p>
    <w:p w14:paraId="3C3F6CE7" w14:textId="77777777" w:rsidR="006E0167" w:rsidRPr="00B4387A" w:rsidRDefault="006E0167" w:rsidP="006E0167">
      <w:pPr>
        <w:pStyle w:val="Sinespaciado1"/>
        <w:jc w:val="both"/>
        <w:rPr>
          <w:rFonts w:ascii="Arial" w:hAnsi="Arial" w:cs="Arial"/>
          <w:sz w:val="20"/>
          <w:szCs w:val="20"/>
        </w:rPr>
      </w:pPr>
      <w:r w:rsidRPr="00B4387A">
        <w:rPr>
          <w:rFonts w:ascii="Arial" w:hAnsi="Arial" w:cs="Arial"/>
          <w:sz w:val="20"/>
          <w:szCs w:val="20"/>
        </w:rPr>
        <w:t xml:space="preserve">Firma del representante legal del proponente </w:t>
      </w:r>
    </w:p>
    <w:p w14:paraId="6841A5F8" w14:textId="77777777" w:rsidR="006E0167" w:rsidRPr="00B4387A" w:rsidRDefault="006E0167" w:rsidP="006E0167">
      <w:pPr>
        <w:pStyle w:val="Sinespaciado1"/>
        <w:contextualSpacing/>
        <w:jc w:val="both"/>
        <w:rPr>
          <w:rFonts w:ascii="Arial" w:hAnsi="Arial" w:cs="Arial"/>
          <w:sz w:val="20"/>
          <w:szCs w:val="20"/>
          <w:lang w:eastAsia="es-CO"/>
        </w:rPr>
      </w:pPr>
      <w:r w:rsidRPr="00B4387A">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C3F94D36C54147E59FF83FDBE5875F6E"/>
          </w:placeholder>
          <w:showingPlcHdr/>
          <w15:color w:val="800000"/>
          <w:text/>
        </w:sdtPr>
        <w:sdtEndPr/>
        <w:sdtContent>
          <w:r w:rsidRPr="00B4387A">
            <w:rPr>
              <w:rStyle w:val="Textodelmarcadordeposicin"/>
              <w:rFonts w:ascii="Arial" w:eastAsiaTheme="minorHAnsi" w:hAnsi="Arial" w:cs="Arial"/>
              <w:color w:val="0070C0"/>
              <w:sz w:val="20"/>
              <w:szCs w:val="20"/>
              <w:u w:val="single"/>
            </w:rPr>
            <w:t>Diligenciar el nombre completo del proponente</w:t>
          </w:r>
        </w:sdtContent>
      </w:sdt>
    </w:p>
    <w:p w14:paraId="398902F2" w14:textId="77777777" w:rsidR="006E0167" w:rsidRPr="00B4387A" w:rsidRDefault="006E0167" w:rsidP="006E0167">
      <w:pPr>
        <w:pStyle w:val="Sinespaciado1"/>
        <w:contextualSpacing/>
        <w:jc w:val="both"/>
        <w:rPr>
          <w:rFonts w:ascii="Arial" w:hAnsi="Arial" w:cs="Arial"/>
          <w:sz w:val="20"/>
          <w:szCs w:val="20"/>
        </w:rPr>
      </w:pPr>
      <w:r w:rsidRPr="00B4387A">
        <w:rPr>
          <w:rFonts w:ascii="Arial" w:hAnsi="Arial" w:cs="Arial"/>
          <w:sz w:val="20"/>
          <w:szCs w:val="20"/>
          <w:lang w:eastAsia="es-CO"/>
        </w:rPr>
        <w:t xml:space="preserve">Identificación (NIT </w:t>
      </w:r>
      <w:r w:rsidRPr="00B4387A">
        <w:rPr>
          <w:rFonts w:ascii="Segoe UI Symbol" w:eastAsia="MS Gothic" w:hAnsi="Segoe UI Symbol" w:cs="Segoe UI Symbol"/>
          <w:sz w:val="20"/>
          <w:szCs w:val="20"/>
          <w:lang w:eastAsia="es-CO"/>
        </w:rPr>
        <w:t>☐</w:t>
      </w:r>
      <w:r w:rsidRPr="00B4387A">
        <w:rPr>
          <w:rFonts w:ascii="Arial" w:hAnsi="Arial" w:cs="Arial"/>
          <w:sz w:val="20"/>
          <w:szCs w:val="20"/>
          <w:lang w:eastAsia="es-CO"/>
        </w:rPr>
        <w:t xml:space="preserve"> </w:t>
      </w:r>
      <w:proofErr w:type="spellStart"/>
      <w:r w:rsidRPr="00B4387A">
        <w:rPr>
          <w:rFonts w:ascii="Arial" w:hAnsi="Arial" w:cs="Arial"/>
          <w:sz w:val="20"/>
          <w:szCs w:val="20"/>
          <w:lang w:eastAsia="es-CO"/>
        </w:rPr>
        <w:t>C.C</w:t>
      </w:r>
      <w:proofErr w:type="spellEnd"/>
      <w:r w:rsidRPr="00B4387A">
        <w:rPr>
          <w:rFonts w:ascii="Arial" w:hAnsi="Arial" w:cs="Arial"/>
          <w:sz w:val="20"/>
          <w:szCs w:val="20"/>
          <w:lang w:eastAsia="es-CO"/>
        </w:rPr>
        <w:t xml:space="preserve"> </w:t>
      </w:r>
      <w:proofErr w:type="gramStart"/>
      <w:r w:rsidRPr="00B4387A">
        <w:rPr>
          <w:rFonts w:ascii="Segoe UI Symbol" w:eastAsia="MS Gothic" w:hAnsi="Segoe UI Symbol" w:cs="Segoe UI Symbol"/>
          <w:sz w:val="20"/>
          <w:szCs w:val="20"/>
          <w:lang w:eastAsia="es-CO"/>
        </w:rPr>
        <w:t>☐</w:t>
      </w:r>
      <w:r w:rsidRPr="00B4387A">
        <w:rPr>
          <w:rFonts w:ascii="Arial" w:hAnsi="Arial" w:cs="Arial"/>
          <w:sz w:val="20"/>
          <w:szCs w:val="20"/>
          <w:lang w:eastAsia="es-CO"/>
        </w:rPr>
        <w:t xml:space="preserve">  </w:t>
      </w:r>
      <w:proofErr w:type="spellStart"/>
      <w:r w:rsidRPr="00B4387A">
        <w:rPr>
          <w:rFonts w:ascii="Arial" w:hAnsi="Arial" w:cs="Arial"/>
          <w:sz w:val="20"/>
          <w:szCs w:val="20"/>
          <w:lang w:eastAsia="es-CO"/>
        </w:rPr>
        <w:t>C.E</w:t>
      </w:r>
      <w:proofErr w:type="spellEnd"/>
      <w:proofErr w:type="gramEnd"/>
      <w:r w:rsidRPr="00B4387A">
        <w:rPr>
          <w:rFonts w:ascii="Arial" w:hAnsi="Arial" w:cs="Arial"/>
          <w:sz w:val="20"/>
          <w:szCs w:val="20"/>
          <w:lang w:eastAsia="es-CO"/>
        </w:rPr>
        <w:t xml:space="preserve"> </w:t>
      </w:r>
      <w:r w:rsidRPr="00B4387A">
        <w:rPr>
          <w:rFonts w:ascii="Segoe UI Symbol" w:eastAsia="MS Gothic" w:hAnsi="Segoe UI Symbol" w:cs="Segoe UI Symbol"/>
          <w:sz w:val="20"/>
          <w:szCs w:val="20"/>
          <w:lang w:eastAsia="es-CO"/>
        </w:rPr>
        <w:t>☐</w:t>
      </w:r>
      <w:r w:rsidRPr="00B4387A">
        <w:rPr>
          <w:rFonts w:ascii="Arial" w:hAnsi="Arial" w:cs="Arial"/>
          <w:sz w:val="20"/>
          <w:szCs w:val="20"/>
          <w:lang w:eastAsia="es-CO"/>
        </w:rPr>
        <w:t>)</w:t>
      </w:r>
      <w:r w:rsidRPr="00B4387A">
        <w:rPr>
          <w:rFonts w:ascii="Arial" w:hAnsi="Arial" w:cs="Arial"/>
          <w:sz w:val="20"/>
          <w:szCs w:val="20"/>
        </w:rPr>
        <w:t xml:space="preserve">: </w:t>
      </w:r>
      <w:sdt>
        <w:sdtPr>
          <w:rPr>
            <w:rFonts w:ascii="Arial" w:hAnsi="Arial" w:cs="Arial"/>
            <w:sz w:val="20"/>
            <w:szCs w:val="20"/>
          </w:rPr>
          <w:id w:val="796729384"/>
          <w:placeholder>
            <w:docPart w:val="28DC433CDCE54BD1A82A11AA32803DC1"/>
          </w:placeholder>
          <w:showingPlcHdr/>
          <w15:color w:val="800000"/>
        </w:sdtPr>
        <w:sdtEndPr/>
        <w:sdtContent>
          <w:r w:rsidRPr="00B4387A">
            <w:rPr>
              <w:rStyle w:val="Textodelmarcadordeposicin"/>
              <w:rFonts w:ascii="Arial" w:eastAsiaTheme="minorHAnsi" w:hAnsi="Arial" w:cs="Arial"/>
              <w:color w:val="0070C0"/>
              <w:sz w:val="20"/>
              <w:szCs w:val="20"/>
              <w:u w:val="single"/>
            </w:rPr>
            <w:t>Diligenciar la identificación del proponente</w:t>
          </w:r>
        </w:sdtContent>
      </w:sdt>
    </w:p>
    <w:p w14:paraId="5842CE50" w14:textId="77777777" w:rsidR="006E0167" w:rsidRPr="00B4387A" w:rsidRDefault="006E0167" w:rsidP="006E0167">
      <w:pPr>
        <w:pStyle w:val="Sinespaciado1"/>
        <w:contextualSpacing/>
        <w:jc w:val="both"/>
        <w:rPr>
          <w:rFonts w:ascii="Arial" w:hAnsi="Arial" w:cs="Arial"/>
          <w:sz w:val="20"/>
          <w:szCs w:val="20"/>
        </w:rPr>
      </w:pPr>
      <w:r w:rsidRPr="00B4387A">
        <w:rPr>
          <w:rFonts w:ascii="Arial" w:hAnsi="Arial" w:cs="Arial"/>
          <w:sz w:val="20"/>
          <w:szCs w:val="20"/>
          <w:lang w:eastAsia="es-CO"/>
        </w:rPr>
        <w:t>Nombre Representante Legal</w:t>
      </w:r>
      <w:r w:rsidRPr="00B4387A">
        <w:rPr>
          <w:rFonts w:ascii="Arial" w:hAnsi="Arial" w:cs="Arial"/>
          <w:sz w:val="20"/>
          <w:szCs w:val="20"/>
        </w:rPr>
        <w:t xml:space="preserve">: </w:t>
      </w:r>
      <w:sdt>
        <w:sdtPr>
          <w:rPr>
            <w:rFonts w:ascii="Arial" w:hAnsi="Arial" w:cs="Arial"/>
            <w:sz w:val="20"/>
            <w:szCs w:val="20"/>
          </w:rPr>
          <w:id w:val="-267087768"/>
          <w:placeholder>
            <w:docPart w:val="7ECE42F07732429381ECEB8DF6CDDFC1"/>
          </w:placeholder>
          <w:showingPlcHdr/>
          <w15:color w:val="800000"/>
          <w:text/>
        </w:sdtPr>
        <w:sdtEndPr/>
        <w:sdtContent>
          <w:r w:rsidRPr="00B4387A">
            <w:rPr>
              <w:rStyle w:val="Textodelmarcadordeposicin"/>
              <w:rFonts w:ascii="Arial" w:eastAsiaTheme="minorHAnsi" w:hAnsi="Arial" w:cs="Arial"/>
              <w:color w:val="0070C0"/>
              <w:sz w:val="20"/>
              <w:szCs w:val="20"/>
              <w:u w:val="single"/>
            </w:rPr>
            <w:t>Diligenciar el nombre completo del representante legal</w:t>
          </w:r>
        </w:sdtContent>
      </w:sdt>
    </w:p>
    <w:p w14:paraId="15F1A915" w14:textId="77777777" w:rsidR="006E0167" w:rsidRPr="00B4387A" w:rsidRDefault="006E0167" w:rsidP="006E0167">
      <w:pPr>
        <w:pStyle w:val="Sinespaciado1"/>
        <w:jc w:val="both"/>
        <w:rPr>
          <w:rFonts w:ascii="Arial" w:hAnsi="Arial" w:cs="Arial"/>
          <w:sz w:val="20"/>
          <w:szCs w:val="20"/>
        </w:rPr>
      </w:pPr>
      <w:r w:rsidRPr="00B4387A">
        <w:rPr>
          <w:rFonts w:ascii="Arial" w:hAnsi="Arial" w:cs="Arial"/>
          <w:sz w:val="20"/>
          <w:szCs w:val="20"/>
        </w:rPr>
        <w:t>Identificación (</w:t>
      </w:r>
      <w:proofErr w:type="spellStart"/>
      <w:r w:rsidRPr="00B4387A">
        <w:rPr>
          <w:rFonts w:ascii="Arial" w:hAnsi="Arial" w:cs="Arial"/>
          <w:sz w:val="20"/>
          <w:szCs w:val="20"/>
        </w:rPr>
        <w:t>C.C</w:t>
      </w:r>
      <w:proofErr w:type="spellEnd"/>
      <w:r w:rsidRPr="00B4387A">
        <w:rPr>
          <w:rFonts w:ascii="Arial" w:hAnsi="Arial" w:cs="Arial"/>
          <w:sz w:val="20"/>
          <w:szCs w:val="20"/>
        </w:rPr>
        <w:t xml:space="preserve"> </w:t>
      </w:r>
      <w:proofErr w:type="gramStart"/>
      <w:r w:rsidRPr="00B4387A">
        <w:rPr>
          <w:rFonts w:ascii="Segoe UI Symbol" w:eastAsia="MS Gothic" w:hAnsi="Segoe UI Symbol" w:cs="Segoe UI Symbol"/>
          <w:sz w:val="20"/>
          <w:szCs w:val="20"/>
          <w:lang w:eastAsia="es-CO"/>
        </w:rPr>
        <w:t>☐</w:t>
      </w:r>
      <w:r w:rsidRPr="00B4387A">
        <w:rPr>
          <w:rFonts w:ascii="Arial" w:hAnsi="Arial" w:cs="Arial"/>
          <w:sz w:val="20"/>
          <w:szCs w:val="20"/>
        </w:rPr>
        <w:t xml:space="preserve">  C.E.</w:t>
      </w:r>
      <w:proofErr w:type="gramEnd"/>
      <w:r w:rsidRPr="00B4387A">
        <w:rPr>
          <w:rFonts w:ascii="Arial" w:hAnsi="Arial" w:cs="Arial"/>
          <w:sz w:val="20"/>
          <w:szCs w:val="20"/>
          <w:lang w:eastAsia="es-CO"/>
        </w:rPr>
        <w:t xml:space="preserve"> </w:t>
      </w:r>
      <w:r w:rsidRPr="00B4387A">
        <w:rPr>
          <w:rFonts w:ascii="Segoe UI Symbol" w:eastAsia="MS Gothic" w:hAnsi="Segoe UI Symbol" w:cs="Segoe UI Symbol"/>
          <w:sz w:val="20"/>
          <w:szCs w:val="20"/>
          <w:lang w:eastAsia="es-CO"/>
        </w:rPr>
        <w:t>☐</w:t>
      </w:r>
      <w:r w:rsidRPr="00B4387A">
        <w:rPr>
          <w:rFonts w:ascii="Arial" w:hAnsi="Arial" w:cs="Arial"/>
          <w:sz w:val="20"/>
          <w:szCs w:val="20"/>
          <w:lang w:eastAsia="es-CO"/>
        </w:rPr>
        <w:t xml:space="preserve">) </w:t>
      </w:r>
      <w:sdt>
        <w:sdtPr>
          <w:rPr>
            <w:rFonts w:ascii="Arial" w:hAnsi="Arial" w:cs="Arial"/>
            <w:sz w:val="20"/>
            <w:szCs w:val="20"/>
          </w:rPr>
          <w:id w:val="915900532"/>
          <w:placeholder>
            <w:docPart w:val="17AC32FBCDFF4DA2B8520FDB4374479F"/>
          </w:placeholder>
          <w:showingPlcHdr/>
          <w15:color w:val="800000"/>
        </w:sdtPr>
        <w:sdtEndPr/>
        <w:sdtContent>
          <w:r w:rsidRPr="00B4387A">
            <w:rPr>
              <w:rStyle w:val="Textodelmarcadordeposicin"/>
              <w:rFonts w:ascii="Arial" w:eastAsiaTheme="minorHAnsi" w:hAnsi="Arial" w:cs="Arial"/>
              <w:color w:val="0070C0"/>
              <w:sz w:val="20"/>
              <w:szCs w:val="20"/>
              <w:u w:val="single"/>
            </w:rPr>
            <w:t>Diligenciar el documento de identificación del representante legal</w:t>
          </w:r>
        </w:sdtContent>
      </w:sdt>
    </w:p>
    <w:p w14:paraId="72F0522F" w14:textId="77777777" w:rsidR="006E0167" w:rsidRPr="00B4387A" w:rsidRDefault="006E0167" w:rsidP="006E0167">
      <w:pPr>
        <w:pStyle w:val="Sinespaciado1"/>
        <w:jc w:val="both"/>
        <w:rPr>
          <w:rFonts w:ascii="Arial" w:hAnsi="Arial" w:cs="Arial"/>
          <w:sz w:val="20"/>
          <w:szCs w:val="20"/>
        </w:rPr>
      </w:pPr>
      <w:r w:rsidRPr="00B4387A">
        <w:rPr>
          <w:rFonts w:ascii="Arial" w:hAnsi="Arial" w:cs="Arial"/>
          <w:sz w:val="20"/>
          <w:szCs w:val="20"/>
        </w:rPr>
        <w:t xml:space="preserve">Dirección: </w:t>
      </w:r>
      <w:sdt>
        <w:sdtPr>
          <w:rPr>
            <w:rFonts w:ascii="Arial" w:hAnsi="Arial" w:cs="Arial"/>
            <w:sz w:val="20"/>
            <w:szCs w:val="20"/>
          </w:rPr>
          <w:id w:val="788316197"/>
          <w:placeholder>
            <w:docPart w:val="044462BCFF5A4E248D67F30A493467DE"/>
          </w:placeholder>
          <w:showingPlcHdr/>
          <w15:color w:val="800000"/>
        </w:sdtPr>
        <w:sdtEndPr/>
        <w:sdtContent>
          <w:r w:rsidRPr="00B4387A">
            <w:rPr>
              <w:rStyle w:val="Textodelmarcadordeposicin"/>
              <w:rFonts w:ascii="Arial" w:eastAsiaTheme="minorHAnsi" w:hAnsi="Arial" w:cs="Arial"/>
              <w:color w:val="0070C0"/>
              <w:sz w:val="20"/>
              <w:szCs w:val="20"/>
              <w:u w:val="single"/>
            </w:rPr>
            <w:t>Diligenciar la dirección del proveedor</w:t>
          </w:r>
        </w:sdtContent>
      </w:sdt>
    </w:p>
    <w:p w14:paraId="088DC0D3" w14:textId="77777777" w:rsidR="006E0167" w:rsidRPr="00B4387A" w:rsidRDefault="006E0167" w:rsidP="006E0167">
      <w:pPr>
        <w:pStyle w:val="Sinespaciado1"/>
        <w:jc w:val="both"/>
        <w:rPr>
          <w:rFonts w:ascii="Arial" w:hAnsi="Arial" w:cs="Arial"/>
          <w:sz w:val="20"/>
          <w:szCs w:val="20"/>
        </w:rPr>
      </w:pPr>
      <w:r w:rsidRPr="00B4387A">
        <w:rPr>
          <w:rFonts w:ascii="Arial" w:hAnsi="Arial" w:cs="Arial"/>
          <w:sz w:val="20"/>
          <w:szCs w:val="20"/>
        </w:rPr>
        <w:t>Teléfono:</w:t>
      </w:r>
      <w:r w:rsidRPr="00B4387A">
        <w:rPr>
          <w:rFonts w:ascii="Arial" w:hAnsi="Arial" w:cs="Arial"/>
          <w:b/>
          <w:sz w:val="20"/>
          <w:szCs w:val="20"/>
        </w:rPr>
        <w:t xml:space="preserve"> </w:t>
      </w:r>
      <w:sdt>
        <w:sdtPr>
          <w:rPr>
            <w:rFonts w:ascii="Arial" w:hAnsi="Arial" w:cs="Arial"/>
            <w:b/>
            <w:sz w:val="20"/>
            <w:szCs w:val="20"/>
          </w:rPr>
          <w:id w:val="-1013995899"/>
          <w:placeholder>
            <w:docPart w:val="A15624D65AB64B5F996A272A88F1C42D"/>
          </w:placeholder>
          <w:showingPlcHdr/>
          <w15:color w:val="800000"/>
        </w:sdtPr>
        <w:sdtEndPr/>
        <w:sdtContent>
          <w:r w:rsidRPr="00B4387A">
            <w:rPr>
              <w:rStyle w:val="Textodelmarcadordeposicin"/>
              <w:rFonts w:ascii="Arial" w:eastAsiaTheme="minorHAnsi" w:hAnsi="Arial" w:cs="Arial"/>
              <w:color w:val="0070C0"/>
              <w:sz w:val="20"/>
              <w:szCs w:val="20"/>
              <w:u w:val="single"/>
            </w:rPr>
            <w:t>Diligenciar teléfonos de contacto del proveedor</w:t>
          </w:r>
        </w:sdtContent>
      </w:sdt>
    </w:p>
    <w:p w14:paraId="412B19EC" w14:textId="77777777" w:rsidR="006E0167" w:rsidRPr="00B4387A" w:rsidRDefault="006E0167" w:rsidP="006E0167">
      <w:pPr>
        <w:pStyle w:val="Sinespaciado1"/>
        <w:jc w:val="both"/>
        <w:rPr>
          <w:rFonts w:ascii="Arial" w:hAnsi="Arial" w:cs="Arial"/>
          <w:sz w:val="20"/>
          <w:szCs w:val="20"/>
        </w:rPr>
      </w:pPr>
      <w:r w:rsidRPr="00B4387A">
        <w:rPr>
          <w:rFonts w:ascii="Arial" w:hAnsi="Arial" w:cs="Arial"/>
          <w:sz w:val="20"/>
          <w:szCs w:val="20"/>
        </w:rPr>
        <w:t>Email:</w:t>
      </w:r>
      <w:r w:rsidRPr="00B4387A">
        <w:rPr>
          <w:rFonts w:ascii="Arial" w:hAnsi="Arial" w:cs="Arial"/>
          <w:b/>
          <w:sz w:val="20"/>
          <w:szCs w:val="20"/>
        </w:rPr>
        <w:t xml:space="preserve"> </w:t>
      </w:r>
      <w:sdt>
        <w:sdtPr>
          <w:rPr>
            <w:rFonts w:ascii="Arial" w:hAnsi="Arial" w:cs="Arial"/>
            <w:b/>
            <w:sz w:val="20"/>
            <w:szCs w:val="20"/>
          </w:rPr>
          <w:id w:val="-1610811369"/>
          <w:placeholder>
            <w:docPart w:val="77CC1A0587354A2397FB9AF1FE3C2976"/>
          </w:placeholder>
          <w:showingPlcHdr/>
          <w15:color w:val="800000"/>
        </w:sdtPr>
        <w:sdtEndPr/>
        <w:sdtContent>
          <w:r w:rsidRPr="00B4387A">
            <w:rPr>
              <w:rStyle w:val="Textodelmarcadordeposicin"/>
              <w:rFonts w:ascii="Arial" w:eastAsiaTheme="minorHAnsi" w:hAnsi="Arial" w:cs="Arial"/>
              <w:color w:val="0070C0"/>
              <w:sz w:val="20"/>
              <w:szCs w:val="20"/>
              <w:u w:val="single"/>
            </w:rPr>
            <w:t>Diligenciar correo electrónico de notificaciones</w:t>
          </w:r>
        </w:sdtContent>
      </w:sdt>
      <w:bookmarkEnd w:id="17"/>
    </w:p>
    <w:p w14:paraId="220335E0" w14:textId="77777777" w:rsidR="005101D8" w:rsidRDefault="005101D8" w:rsidP="006E0167">
      <w:pPr>
        <w:pStyle w:val="Textoindependiente"/>
        <w:jc w:val="both"/>
        <w:rPr>
          <w:b/>
          <w:color w:val="000000"/>
          <w:sz w:val="20"/>
          <w:szCs w:val="20"/>
        </w:rPr>
      </w:pPr>
    </w:p>
    <w:p w14:paraId="6EBF3653" w14:textId="77777777" w:rsidR="006E0167" w:rsidRDefault="006E0167" w:rsidP="006E0167">
      <w:pPr>
        <w:pStyle w:val="Textoindependiente"/>
        <w:jc w:val="both"/>
        <w:rPr>
          <w:b/>
          <w:color w:val="000000"/>
          <w:sz w:val="20"/>
          <w:szCs w:val="20"/>
        </w:rPr>
      </w:pPr>
    </w:p>
    <w:p w14:paraId="06667B11" w14:textId="77777777" w:rsidR="006E0167" w:rsidRPr="00D85C73" w:rsidRDefault="006E0167" w:rsidP="006E0167">
      <w:pPr>
        <w:pStyle w:val="Textoindependiente"/>
        <w:jc w:val="both"/>
        <w:rPr>
          <w:b/>
          <w:color w:val="000000"/>
          <w:sz w:val="20"/>
          <w:szCs w:val="20"/>
        </w:rPr>
        <w:sectPr w:rsidR="006E0167" w:rsidRPr="00D85C73" w:rsidSect="00CB40CC">
          <w:headerReference w:type="default" r:id="rId18"/>
          <w:footerReference w:type="default" r:id="rId19"/>
          <w:headerReference w:type="first" r:id="rId20"/>
          <w:footerReference w:type="first" r:id="rId21"/>
          <w:pgSz w:w="11907" w:h="15876" w:code="1"/>
          <w:pgMar w:top="709" w:right="1247" w:bottom="992"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14:paraId="06667B12" w14:textId="77777777" w:rsidR="005101D8" w:rsidRPr="00D85C73" w:rsidRDefault="005101D8" w:rsidP="0055420E">
      <w:pPr>
        <w:pStyle w:val="Textoindependiente"/>
        <w:jc w:val="both"/>
        <w:rPr>
          <w:b/>
          <w:color w:val="000000"/>
          <w:sz w:val="20"/>
          <w:szCs w:val="20"/>
        </w:rPr>
      </w:pPr>
    </w:p>
    <w:sectPr w:rsidR="005101D8" w:rsidRPr="00D85C73" w:rsidSect="00CB40CC">
      <w:footerReference w:type="default" r:id="rId22"/>
      <w:headerReference w:type="first" r:id="rId23"/>
      <w:footerReference w:type="first" r:id="rId24"/>
      <w:type w:val="continuous"/>
      <w:pgSz w:w="11907" w:h="15876" w:code="1"/>
      <w:pgMar w:top="709" w:right="1247" w:bottom="992"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27CE3" w14:textId="77777777" w:rsidR="00542120" w:rsidRDefault="00542120">
      <w:r>
        <w:separator/>
      </w:r>
    </w:p>
  </w:endnote>
  <w:endnote w:type="continuationSeparator" w:id="0">
    <w:p w14:paraId="6F966D30" w14:textId="77777777" w:rsidR="00542120" w:rsidRDefault="0054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7B23" w14:textId="77777777" w:rsidR="00192E6D" w:rsidRPr="0090463B" w:rsidRDefault="00192E6D" w:rsidP="00713BE9">
    <w:pPr>
      <w:pStyle w:val="Piedepgina"/>
      <w:jc w:val="center"/>
      <w:rPr>
        <w:rFonts w:cs="Arial"/>
        <w:sz w:val="17"/>
        <w:szCs w:val="17"/>
      </w:rPr>
    </w:pPr>
    <w:r w:rsidRPr="000C4A64">
      <w:rPr>
        <w:rFonts w:cs="Arial"/>
        <w:sz w:val="17"/>
        <w:szCs w:val="17"/>
      </w:rPr>
      <w:t xml:space="preserve">Página </w:t>
    </w:r>
    <w:r w:rsidRPr="000C4A64">
      <w:rPr>
        <w:rFonts w:cs="Arial"/>
        <w:b/>
        <w:sz w:val="17"/>
        <w:szCs w:val="17"/>
      </w:rPr>
      <w:fldChar w:fldCharType="begin"/>
    </w:r>
    <w:r w:rsidRPr="000C4A64">
      <w:rPr>
        <w:rFonts w:cs="Arial"/>
        <w:b/>
        <w:sz w:val="17"/>
        <w:szCs w:val="17"/>
      </w:rPr>
      <w:instrText>PAGE</w:instrText>
    </w:r>
    <w:r w:rsidRPr="000C4A64">
      <w:rPr>
        <w:rFonts w:cs="Arial"/>
        <w:b/>
        <w:sz w:val="17"/>
        <w:szCs w:val="17"/>
      </w:rPr>
      <w:fldChar w:fldCharType="separate"/>
    </w:r>
    <w:r w:rsidRPr="000C4A64">
      <w:rPr>
        <w:rFonts w:cs="Arial"/>
        <w:b/>
        <w:noProof/>
        <w:sz w:val="17"/>
        <w:szCs w:val="17"/>
      </w:rPr>
      <w:t>89</w:t>
    </w:r>
    <w:r w:rsidRPr="000C4A64">
      <w:rPr>
        <w:rFonts w:cs="Arial"/>
        <w:b/>
        <w:sz w:val="17"/>
        <w:szCs w:val="17"/>
      </w:rPr>
      <w:fldChar w:fldCharType="end"/>
    </w:r>
    <w:r w:rsidRPr="000C4A64">
      <w:rPr>
        <w:rFonts w:cs="Arial"/>
        <w:sz w:val="17"/>
        <w:szCs w:val="17"/>
      </w:rPr>
      <w:t xml:space="preserve"> de </w:t>
    </w:r>
    <w:r w:rsidRPr="000C4A64">
      <w:rPr>
        <w:rFonts w:cs="Arial"/>
        <w:b/>
        <w:sz w:val="17"/>
        <w:szCs w:val="17"/>
      </w:rPr>
      <w:fldChar w:fldCharType="begin"/>
    </w:r>
    <w:r w:rsidRPr="000C4A64">
      <w:rPr>
        <w:rFonts w:cs="Arial"/>
        <w:b/>
        <w:sz w:val="17"/>
        <w:szCs w:val="17"/>
      </w:rPr>
      <w:instrText>NUMPAGES</w:instrText>
    </w:r>
    <w:r w:rsidRPr="000C4A64">
      <w:rPr>
        <w:rFonts w:cs="Arial"/>
        <w:b/>
        <w:sz w:val="17"/>
        <w:szCs w:val="17"/>
      </w:rPr>
      <w:fldChar w:fldCharType="separate"/>
    </w:r>
    <w:r w:rsidRPr="000C4A64">
      <w:rPr>
        <w:rFonts w:cs="Arial"/>
        <w:b/>
        <w:noProof/>
        <w:sz w:val="17"/>
        <w:szCs w:val="17"/>
      </w:rPr>
      <w:t>89</w:t>
    </w:r>
    <w:r w:rsidRPr="000C4A64">
      <w:rPr>
        <w:rFonts w:cs="Arial"/>
        <w:b/>
        <w:sz w:val="17"/>
        <w:szCs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7B3A" w14:textId="77777777" w:rsidR="00192E6D" w:rsidRDefault="00192E6D"/>
  <w:p w14:paraId="06667B53" w14:textId="77777777" w:rsidR="00192E6D" w:rsidRPr="00B908A3" w:rsidRDefault="00192E6D" w:rsidP="00E140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7B54" w14:textId="77777777" w:rsidR="00192E6D" w:rsidRPr="0090463B" w:rsidRDefault="00192E6D"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37</w:t>
    </w:r>
    <w:r w:rsidRPr="0090463B">
      <w:rPr>
        <w:rFonts w:cs="Arial"/>
        <w:b/>
        <w:sz w:val="17"/>
        <w:szCs w:val="17"/>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7B6B" w14:textId="77777777" w:rsidR="00192E6D" w:rsidRDefault="00192E6D"/>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192E6D" w:rsidRPr="004179D4" w14:paraId="06667B83" w14:textId="77777777">
      <w:trPr>
        <w:cantSplit/>
        <w:trHeight w:val="469"/>
      </w:trPr>
      <w:tc>
        <w:tcPr>
          <w:tcW w:w="2281" w:type="dxa"/>
          <w:vAlign w:val="center"/>
        </w:tcPr>
        <w:p w14:paraId="06667B6C" w14:textId="77777777" w:rsidR="00192E6D" w:rsidRPr="00C20E24" w:rsidRDefault="00192E6D" w:rsidP="00712120">
          <w:pPr>
            <w:pStyle w:val="Encabezado"/>
            <w:rPr>
              <w:b/>
              <w:sz w:val="10"/>
              <w:szCs w:val="10"/>
            </w:rPr>
          </w:pPr>
        </w:p>
        <w:p w14:paraId="06667B6D" w14:textId="77777777" w:rsidR="00192E6D" w:rsidRPr="00C20E24" w:rsidRDefault="00192E6D" w:rsidP="00712120">
          <w:pPr>
            <w:pStyle w:val="Encabezado"/>
            <w:rPr>
              <w:b/>
              <w:sz w:val="10"/>
              <w:szCs w:val="10"/>
            </w:rPr>
          </w:pPr>
          <w:r w:rsidRPr="00C20E24">
            <w:rPr>
              <w:b/>
              <w:sz w:val="10"/>
              <w:szCs w:val="10"/>
            </w:rPr>
            <w:t>Elaboro:</w:t>
          </w:r>
        </w:p>
        <w:p w14:paraId="06667B6E" w14:textId="77777777" w:rsidR="00192E6D" w:rsidRPr="00C20E24" w:rsidRDefault="00192E6D" w:rsidP="00712120">
          <w:pPr>
            <w:pStyle w:val="Encabezado"/>
            <w:rPr>
              <w:rFonts w:ascii="Tahoma" w:hAnsi="Tahoma" w:cs="Tahoma"/>
              <w:b/>
              <w:sz w:val="10"/>
              <w:szCs w:val="10"/>
            </w:rPr>
          </w:pPr>
        </w:p>
        <w:p w14:paraId="06667B6F" w14:textId="77777777" w:rsidR="00192E6D" w:rsidRPr="00C20E24" w:rsidRDefault="00192E6D" w:rsidP="00712120">
          <w:pPr>
            <w:pStyle w:val="Encabezado"/>
            <w:rPr>
              <w:rFonts w:ascii="Tahoma" w:hAnsi="Tahoma" w:cs="Tahoma"/>
              <w:b/>
              <w:sz w:val="10"/>
              <w:szCs w:val="10"/>
            </w:rPr>
          </w:pPr>
        </w:p>
        <w:p w14:paraId="06667B70" w14:textId="77777777" w:rsidR="00192E6D" w:rsidRPr="00C20E24" w:rsidRDefault="00192E6D" w:rsidP="00712120">
          <w:pPr>
            <w:pStyle w:val="Encabezado"/>
            <w:rPr>
              <w:rFonts w:ascii="Tahoma" w:hAnsi="Tahoma" w:cs="Tahoma"/>
              <w:sz w:val="10"/>
              <w:szCs w:val="10"/>
            </w:rPr>
          </w:pPr>
          <w:r>
            <w:rPr>
              <w:rFonts w:ascii="Tahoma" w:hAnsi="Tahoma" w:cs="Tahoma"/>
              <w:sz w:val="10"/>
              <w:szCs w:val="10"/>
            </w:rPr>
            <w:t>________________________________</w:t>
          </w:r>
        </w:p>
        <w:p w14:paraId="06667B71" w14:textId="77777777" w:rsidR="00192E6D" w:rsidRPr="00C20E24" w:rsidRDefault="00192E6D" w:rsidP="00712120">
          <w:pPr>
            <w:pStyle w:val="Encabezado"/>
            <w:rPr>
              <w:rFonts w:ascii="Tahoma" w:hAnsi="Tahoma" w:cs="Tahoma"/>
              <w:sz w:val="10"/>
              <w:szCs w:val="10"/>
            </w:rPr>
          </w:pPr>
          <w:proofErr w:type="gramStart"/>
          <w:r w:rsidRPr="00C20E24">
            <w:rPr>
              <w:rFonts w:ascii="Tahoma" w:hAnsi="Tahoma" w:cs="Tahoma"/>
              <w:sz w:val="10"/>
              <w:szCs w:val="10"/>
            </w:rPr>
            <w:t>Grupo  Precontractual</w:t>
          </w:r>
          <w:proofErr w:type="gramEnd"/>
        </w:p>
        <w:p w14:paraId="06667B72" w14:textId="77777777" w:rsidR="00192E6D" w:rsidRPr="00C20E24" w:rsidRDefault="00192E6D" w:rsidP="00712120">
          <w:pPr>
            <w:pStyle w:val="Encabezado"/>
            <w:rPr>
              <w:b/>
              <w:sz w:val="10"/>
              <w:szCs w:val="10"/>
            </w:rPr>
          </w:pPr>
        </w:p>
      </w:tc>
      <w:tc>
        <w:tcPr>
          <w:tcW w:w="2735" w:type="dxa"/>
          <w:vAlign w:val="center"/>
        </w:tcPr>
        <w:p w14:paraId="06667B73" w14:textId="77777777" w:rsidR="00192E6D" w:rsidRPr="00C20E24" w:rsidRDefault="00192E6D" w:rsidP="00712120">
          <w:pPr>
            <w:pStyle w:val="Encabezado"/>
            <w:rPr>
              <w:b/>
              <w:sz w:val="10"/>
              <w:szCs w:val="10"/>
            </w:rPr>
          </w:pPr>
          <w:r w:rsidRPr="00C20E24">
            <w:rPr>
              <w:b/>
              <w:sz w:val="10"/>
              <w:szCs w:val="10"/>
            </w:rPr>
            <w:t xml:space="preserve"> Reviso: </w:t>
          </w:r>
        </w:p>
        <w:p w14:paraId="06667B74" w14:textId="77777777" w:rsidR="00192E6D" w:rsidRPr="00C20E24" w:rsidRDefault="00192E6D" w:rsidP="00712120">
          <w:pPr>
            <w:pStyle w:val="Encabezado"/>
            <w:rPr>
              <w:b/>
              <w:sz w:val="10"/>
              <w:szCs w:val="10"/>
            </w:rPr>
          </w:pPr>
        </w:p>
        <w:p w14:paraId="06667B75" w14:textId="77777777" w:rsidR="00192E6D" w:rsidRPr="00C20E24" w:rsidRDefault="00192E6D" w:rsidP="00712120">
          <w:pPr>
            <w:pStyle w:val="Encabezado"/>
            <w:rPr>
              <w:b/>
              <w:sz w:val="10"/>
              <w:szCs w:val="10"/>
            </w:rPr>
          </w:pPr>
        </w:p>
        <w:p w14:paraId="06667B76" w14:textId="77777777" w:rsidR="00192E6D" w:rsidRPr="00C20E24" w:rsidRDefault="00192E6D"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14:paraId="06667B77" w14:textId="77777777" w:rsidR="00192E6D" w:rsidRPr="00C20E24" w:rsidRDefault="00192E6D"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14:paraId="06667B78" w14:textId="77777777" w:rsidR="00192E6D" w:rsidRPr="00C20E24" w:rsidRDefault="00192E6D" w:rsidP="004179D4">
          <w:pPr>
            <w:pStyle w:val="Encabezado"/>
            <w:rPr>
              <w:b/>
              <w:sz w:val="10"/>
              <w:szCs w:val="10"/>
            </w:rPr>
          </w:pPr>
          <w:r w:rsidRPr="00C20E24">
            <w:rPr>
              <w:b/>
              <w:sz w:val="10"/>
              <w:szCs w:val="10"/>
            </w:rPr>
            <w:t>Reviso:</w:t>
          </w:r>
        </w:p>
        <w:p w14:paraId="06667B79" w14:textId="77777777" w:rsidR="00192E6D" w:rsidRPr="00C20E24" w:rsidRDefault="00192E6D" w:rsidP="004179D4">
          <w:pPr>
            <w:pStyle w:val="Encabezado"/>
            <w:rPr>
              <w:b/>
              <w:sz w:val="10"/>
              <w:szCs w:val="10"/>
            </w:rPr>
          </w:pPr>
        </w:p>
        <w:p w14:paraId="06667B7A" w14:textId="77777777" w:rsidR="00192E6D" w:rsidRPr="00C20E24" w:rsidRDefault="00192E6D" w:rsidP="004179D4">
          <w:pPr>
            <w:pStyle w:val="Encabezado"/>
            <w:rPr>
              <w:sz w:val="10"/>
              <w:szCs w:val="10"/>
            </w:rPr>
          </w:pPr>
        </w:p>
        <w:p w14:paraId="06667B7B" w14:textId="77777777" w:rsidR="00192E6D" w:rsidRPr="00C20E24" w:rsidRDefault="00192E6D" w:rsidP="004179D4">
          <w:pPr>
            <w:pStyle w:val="Encabezado"/>
            <w:rPr>
              <w:b/>
              <w:sz w:val="10"/>
              <w:szCs w:val="10"/>
            </w:rPr>
          </w:pPr>
          <w:r>
            <w:rPr>
              <w:sz w:val="10"/>
              <w:szCs w:val="10"/>
            </w:rPr>
            <w:t>____________________________________</w:t>
          </w:r>
        </w:p>
        <w:p w14:paraId="06667B7C" w14:textId="77777777" w:rsidR="00192E6D" w:rsidRPr="00C20E24" w:rsidRDefault="00192E6D" w:rsidP="004179D4">
          <w:pPr>
            <w:pStyle w:val="Encabezado"/>
            <w:rPr>
              <w:sz w:val="10"/>
              <w:szCs w:val="10"/>
            </w:rPr>
          </w:pPr>
          <w:r w:rsidRPr="00C20E24">
            <w:rPr>
              <w:sz w:val="10"/>
              <w:szCs w:val="10"/>
            </w:rPr>
            <w:t>Jefe Área Contratación</w:t>
          </w:r>
        </w:p>
      </w:tc>
      <w:tc>
        <w:tcPr>
          <w:tcW w:w="2280" w:type="dxa"/>
        </w:tcPr>
        <w:p w14:paraId="06667B7D" w14:textId="77777777" w:rsidR="00192E6D" w:rsidRPr="00C20E24" w:rsidRDefault="00192E6D" w:rsidP="00C936EC">
          <w:pPr>
            <w:pStyle w:val="Encabezado"/>
            <w:rPr>
              <w:b/>
              <w:sz w:val="10"/>
              <w:szCs w:val="10"/>
            </w:rPr>
          </w:pPr>
        </w:p>
        <w:p w14:paraId="06667B7E" w14:textId="77777777" w:rsidR="00192E6D" w:rsidRPr="00C20E24" w:rsidRDefault="00192E6D" w:rsidP="00C936EC">
          <w:pPr>
            <w:pStyle w:val="Encabezado"/>
            <w:rPr>
              <w:b/>
              <w:sz w:val="10"/>
              <w:szCs w:val="10"/>
            </w:rPr>
          </w:pPr>
          <w:r w:rsidRPr="00C20E24">
            <w:rPr>
              <w:b/>
              <w:sz w:val="10"/>
              <w:szCs w:val="10"/>
            </w:rPr>
            <w:t>Revisó.:</w:t>
          </w:r>
        </w:p>
        <w:p w14:paraId="06667B7F" w14:textId="77777777" w:rsidR="00192E6D" w:rsidRPr="00C20E24" w:rsidRDefault="00192E6D" w:rsidP="00C936EC">
          <w:pPr>
            <w:pStyle w:val="Encabezado"/>
            <w:rPr>
              <w:b/>
              <w:sz w:val="10"/>
              <w:szCs w:val="10"/>
            </w:rPr>
          </w:pPr>
        </w:p>
        <w:p w14:paraId="06667B80" w14:textId="77777777" w:rsidR="00192E6D" w:rsidRPr="00C20E24" w:rsidRDefault="00192E6D" w:rsidP="00C936EC">
          <w:pPr>
            <w:pStyle w:val="Encabezado"/>
            <w:rPr>
              <w:b/>
              <w:sz w:val="10"/>
              <w:szCs w:val="10"/>
            </w:rPr>
          </w:pPr>
        </w:p>
        <w:p w14:paraId="06667B81" w14:textId="77777777" w:rsidR="00192E6D" w:rsidRPr="00C20E24" w:rsidRDefault="00192E6D"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14:paraId="06667B82" w14:textId="77777777" w:rsidR="00192E6D" w:rsidRPr="00C20E24" w:rsidRDefault="00192E6D"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14:paraId="06667B84" w14:textId="77777777" w:rsidR="00192E6D" w:rsidRPr="00B908A3" w:rsidRDefault="00192E6D"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3D354" w14:textId="77777777" w:rsidR="00542120" w:rsidRDefault="00542120">
      <w:r>
        <w:separator/>
      </w:r>
    </w:p>
  </w:footnote>
  <w:footnote w:type="continuationSeparator" w:id="0">
    <w:p w14:paraId="5AC1A036" w14:textId="77777777" w:rsidR="00542120" w:rsidRDefault="00542120">
      <w:r>
        <w:continuationSeparator/>
      </w:r>
    </w:p>
  </w:footnote>
  <w:footnote w:id="1">
    <w:p w14:paraId="04B6C5D4" w14:textId="77777777" w:rsidR="000C4A64" w:rsidRPr="00AD53F0" w:rsidRDefault="000C4A64" w:rsidP="00AD53F0">
      <w:pPr>
        <w:pStyle w:val="Textonotapie"/>
        <w:rPr>
          <w:rFonts w:cs="Arial"/>
          <w:sz w:val="14"/>
          <w:szCs w:val="14"/>
          <w:lang w:val="es-CO"/>
        </w:rPr>
      </w:pPr>
      <w:r w:rsidRPr="00AD53F0">
        <w:rPr>
          <w:rStyle w:val="Refdenotaalpie"/>
          <w:rFonts w:cs="Arial"/>
          <w:sz w:val="14"/>
          <w:szCs w:val="14"/>
        </w:rPr>
        <w:footnoteRef/>
      </w:r>
      <w:r w:rsidRPr="00AD53F0">
        <w:rPr>
          <w:rFonts w:cs="Arial"/>
          <w:sz w:val="14"/>
          <w:szCs w:val="14"/>
        </w:rPr>
        <w:t xml:space="preserve"> </w:t>
      </w:r>
      <w:hyperlink r:id="rId1" w:history="1">
        <w:r w:rsidRPr="00AD53F0">
          <w:rPr>
            <w:rStyle w:val="Hipervnculo"/>
            <w:rFonts w:cs="Arial"/>
            <w:sz w:val="14"/>
            <w:szCs w:val="14"/>
          </w:rPr>
          <w:t>https://www.dian.gov.co/normatividad/Normatividad/Resoluci%C3%B3n%20000042%20de%2005-05-2020.pdf</w:t>
        </w:r>
      </w:hyperlink>
    </w:p>
  </w:footnote>
  <w:footnote w:id="2">
    <w:p w14:paraId="321757CD" w14:textId="1947E831" w:rsidR="000C4A64" w:rsidRPr="00AD53F0" w:rsidRDefault="000C4A64" w:rsidP="00AD53F0">
      <w:pPr>
        <w:pStyle w:val="Textonotapie"/>
        <w:rPr>
          <w:rFonts w:cs="Arial"/>
          <w:sz w:val="14"/>
          <w:szCs w:val="14"/>
        </w:rPr>
      </w:pPr>
      <w:r w:rsidRPr="00AD53F0">
        <w:rPr>
          <w:rStyle w:val="Refdenotaalpie"/>
          <w:rFonts w:cs="Arial"/>
          <w:sz w:val="14"/>
          <w:szCs w:val="14"/>
        </w:rPr>
        <w:footnoteRef/>
      </w:r>
      <w:r w:rsidRPr="00AD53F0">
        <w:rPr>
          <w:rFonts w:cs="Arial"/>
          <w:sz w:val="14"/>
          <w:szCs w:val="14"/>
        </w:rPr>
        <w:t xml:space="preserve"> </w:t>
      </w:r>
      <w:hyperlink r:id="rId2" w:history="1">
        <w:r w:rsidRPr="00AD53F0">
          <w:rPr>
            <w:rStyle w:val="Hipervnculo"/>
            <w:rFonts w:cs="Arial"/>
            <w:sz w:val="14"/>
            <w:szCs w:val="14"/>
          </w:rPr>
          <w:t>https://www.minhacienda.gov.co/webcenter/ShowProperty?nodeId=%2FConexionContent%2FWCC_CLUSTER-157563%2F%2FidcPrimaryFile&amp;revision=latestreleased</w:t>
        </w:r>
      </w:hyperlink>
    </w:p>
  </w:footnote>
  <w:footnote w:id="3">
    <w:p w14:paraId="074F93A0" w14:textId="77777777" w:rsidR="009E2432" w:rsidRPr="000E1E10" w:rsidRDefault="009E2432" w:rsidP="009E2432">
      <w:pPr>
        <w:pStyle w:val="Textonotapie"/>
        <w:rPr>
          <w:rFonts w:cs="Arial"/>
          <w:b w:val="0"/>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244"/>
      <w:gridCol w:w="2127"/>
    </w:tblGrid>
    <w:tr w:rsidR="00192E6D" w:rsidRPr="00BB54BD" w14:paraId="12839AEA" w14:textId="77777777" w:rsidTr="00FA72B0">
      <w:trPr>
        <w:trHeight w:val="281"/>
        <w:jc w:val="center"/>
      </w:trPr>
      <w:tc>
        <w:tcPr>
          <w:tcW w:w="2122" w:type="dxa"/>
          <w:tcBorders>
            <w:bottom w:val="single" w:sz="4" w:space="0" w:color="auto"/>
          </w:tcBorders>
          <w:vAlign w:val="center"/>
        </w:tcPr>
        <w:p w14:paraId="007D1832" w14:textId="772F85B3" w:rsidR="00192E6D" w:rsidRPr="00BB54BD" w:rsidRDefault="00E83E85" w:rsidP="00FA72B0">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Pr="00E83E85">
            <w:rPr>
              <w:rFonts w:cs="Arial"/>
              <w:b/>
              <w:bCs/>
              <w:sz w:val="18"/>
              <w:szCs w:val="18"/>
              <w:lang w:val="es-ES"/>
            </w:rPr>
            <w:t>1</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Pr="00E83E85">
            <w:rPr>
              <w:rFonts w:cs="Arial"/>
              <w:b/>
              <w:bCs/>
              <w:sz w:val="18"/>
              <w:szCs w:val="18"/>
              <w:lang w:val="es-ES"/>
            </w:rPr>
            <w:t>2</w:t>
          </w:r>
          <w:r w:rsidRPr="00E83E85">
            <w:rPr>
              <w:rFonts w:cs="Arial"/>
              <w:b/>
              <w:bCs/>
              <w:sz w:val="18"/>
              <w:szCs w:val="18"/>
              <w:lang w:val="es-ES_tradnl"/>
            </w:rPr>
            <w:fldChar w:fldCharType="end"/>
          </w:r>
        </w:p>
      </w:tc>
      <w:tc>
        <w:tcPr>
          <w:tcW w:w="5244" w:type="dxa"/>
          <w:vMerge w:val="restart"/>
          <w:vAlign w:val="center"/>
        </w:tcPr>
        <w:p w14:paraId="5A15D4BC" w14:textId="77777777" w:rsidR="00192E6D" w:rsidRPr="00BB54BD" w:rsidRDefault="00192E6D" w:rsidP="00FA72B0">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2127" w:type="dxa"/>
          <w:vMerge w:val="restart"/>
        </w:tcPr>
        <w:p w14:paraId="128F0E56" w14:textId="77777777" w:rsidR="00192E6D" w:rsidRPr="00BB54BD" w:rsidRDefault="00192E6D" w:rsidP="00FA72B0">
          <w:pPr>
            <w:autoSpaceDE w:val="0"/>
            <w:autoSpaceDN w:val="0"/>
            <w:jc w:val="center"/>
            <w:rPr>
              <w:rFonts w:cs="Arial"/>
              <w:noProof/>
              <w:sz w:val="18"/>
              <w:szCs w:val="18"/>
              <w:lang w:eastAsia="es-CO"/>
            </w:rPr>
          </w:pPr>
        </w:p>
        <w:p w14:paraId="1525B69D" w14:textId="77777777" w:rsidR="00192E6D" w:rsidRPr="00BB54BD" w:rsidRDefault="00192E6D" w:rsidP="00FA72B0">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6B190B53" wp14:editId="3AD470DB">
                <wp:extent cx="339120" cy="288608"/>
                <wp:effectExtent l="0" t="0" r="3810" b="0"/>
                <wp:docPr id="72649077" name="Imagen 72649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2DB4F71" w14:textId="77777777" w:rsidR="00192E6D" w:rsidRPr="00BB54BD" w:rsidRDefault="00192E6D" w:rsidP="00FA72B0">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192E6D" w:rsidRPr="00BB54BD" w14:paraId="2B217A9B" w14:textId="77777777" w:rsidTr="00FA72B0">
      <w:trPr>
        <w:trHeight w:val="70"/>
        <w:jc w:val="center"/>
      </w:trPr>
      <w:tc>
        <w:tcPr>
          <w:tcW w:w="2122" w:type="dxa"/>
          <w:tcBorders>
            <w:top w:val="single" w:sz="4" w:space="0" w:color="auto"/>
            <w:bottom w:val="single" w:sz="4" w:space="0" w:color="auto"/>
          </w:tcBorders>
          <w:vAlign w:val="center"/>
        </w:tcPr>
        <w:p w14:paraId="5DDAB5F5" w14:textId="77777777" w:rsidR="00192E6D" w:rsidRPr="00BB54BD" w:rsidRDefault="00192E6D" w:rsidP="00FA72B0">
          <w:pPr>
            <w:autoSpaceDE w:val="0"/>
            <w:autoSpaceDN w:val="0"/>
            <w:rPr>
              <w:rFonts w:cs="Arial"/>
              <w:sz w:val="18"/>
              <w:szCs w:val="18"/>
              <w:lang w:val="es-ES_tradnl"/>
            </w:rPr>
          </w:pPr>
          <w:r w:rsidRPr="00BB54BD">
            <w:rPr>
              <w:rFonts w:cs="Arial"/>
              <w:sz w:val="18"/>
              <w:szCs w:val="18"/>
              <w:lang w:val="es-ES_tradnl"/>
            </w:rPr>
            <w:t xml:space="preserve">Código: </w:t>
          </w:r>
          <w:proofErr w:type="spellStart"/>
          <w:r w:rsidRPr="00BB54BD">
            <w:rPr>
              <w:rFonts w:cs="Arial"/>
              <w:sz w:val="18"/>
              <w:szCs w:val="18"/>
              <w:lang w:val="es-ES_tradnl"/>
            </w:rPr>
            <w:t>2BS</w:t>
          </w:r>
          <w:proofErr w:type="spellEnd"/>
          <w:r w:rsidRPr="00BB54BD">
            <w:rPr>
              <w:rFonts w:cs="Arial"/>
              <w:sz w:val="18"/>
              <w:szCs w:val="18"/>
              <w:lang w:val="es-ES_tradnl"/>
            </w:rPr>
            <w:t>-FR-0041</w:t>
          </w:r>
        </w:p>
      </w:tc>
      <w:tc>
        <w:tcPr>
          <w:tcW w:w="5244" w:type="dxa"/>
          <w:vMerge/>
          <w:tcBorders>
            <w:bottom w:val="single" w:sz="4" w:space="0" w:color="auto"/>
          </w:tcBorders>
          <w:vAlign w:val="center"/>
        </w:tcPr>
        <w:p w14:paraId="2A8365A0" w14:textId="77777777" w:rsidR="00192E6D" w:rsidRPr="00BB54BD" w:rsidRDefault="00192E6D" w:rsidP="00FA72B0">
          <w:pPr>
            <w:autoSpaceDE w:val="0"/>
            <w:autoSpaceDN w:val="0"/>
            <w:jc w:val="center"/>
            <w:rPr>
              <w:rFonts w:cs="Arial"/>
              <w:sz w:val="18"/>
              <w:szCs w:val="18"/>
              <w:lang w:val="es-ES_tradnl"/>
            </w:rPr>
          </w:pPr>
        </w:p>
      </w:tc>
      <w:tc>
        <w:tcPr>
          <w:tcW w:w="2127" w:type="dxa"/>
          <w:vMerge/>
        </w:tcPr>
        <w:p w14:paraId="0DDE7B00" w14:textId="77777777" w:rsidR="00192E6D" w:rsidRPr="00BB54BD" w:rsidRDefault="00192E6D" w:rsidP="00FA72B0">
          <w:pPr>
            <w:autoSpaceDE w:val="0"/>
            <w:autoSpaceDN w:val="0"/>
            <w:rPr>
              <w:rFonts w:cs="Arial"/>
              <w:sz w:val="18"/>
              <w:szCs w:val="18"/>
              <w:lang w:val="es-ES_tradnl"/>
            </w:rPr>
          </w:pPr>
        </w:p>
      </w:tc>
    </w:tr>
    <w:tr w:rsidR="00192E6D" w:rsidRPr="00BB54BD" w14:paraId="17C3AF1E" w14:textId="77777777" w:rsidTr="00FA72B0">
      <w:trPr>
        <w:trHeight w:val="149"/>
        <w:jc w:val="center"/>
      </w:trPr>
      <w:tc>
        <w:tcPr>
          <w:tcW w:w="2122" w:type="dxa"/>
          <w:tcBorders>
            <w:top w:val="single" w:sz="4" w:space="0" w:color="auto"/>
          </w:tcBorders>
          <w:vAlign w:val="center"/>
        </w:tcPr>
        <w:p w14:paraId="3E694A5A" w14:textId="77777777" w:rsidR="00192E6D" w:rsidRPr="00BB54BD" w:rsidRDefault="00192E6D" w:rsidP="00FA72B0">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5244" w:type="dxa"/>
          <w:vMerge w:val="restart"/>
          <w:tcBorders>
            <w:top w:val="single" w:sz="4" w:space="0" w:color="auto"/>
          </w:tcBorders>
          <w:vAlign w:val="center"/>
        </w:tcPr>
        <w:p w14:paraId="68562174" w14:textId="0ECE3ADB" w:rsidR="00192E6D" w:rsidRPr="00BB54BD" w:rsidRDefault="00192E6D" w:rsidP="00FA72B0">
          <w:pPr>
            <w:autoSpaceDE w:val="0"/>
            <w:autoSpaceDN w:val="0"/>
            <w:jc w:val="center"/>
            <w:rPr>
              <w:rFonts w:cs="Arial"/>
              <w:sz w:val="18"/>
              <w:szCs w:val="18"/>
              <w:lang w:val="es-ES_tradnl"/>
            </w:rPr>
          </w:pPr>
          <w:r w:rsidRPr="00BB54BD">
            <w:rPr>
              <w:rFonts w:cs="Arial"/>
              <w:sz w:val="18"/>
              <w:szCs w:val="18"/>
              <w:lang w:val="es-ES_tradnl"/>
            </w:rPr>
            <w:t xml:space="preserve">PLIEGO SELECCIÓN ABREVIADA MENOR </w:t>
          </w:r>
          <w:r w:rsidR="00DB095E" w:rsidRPr="00BB54BD">
            <w:rPr>
              <w:rFonts w:cs="Arial"/>
              <w:sz w:val="18"/>
              <w:szCs w:val="18"/>
              <w:lang w:val="es-ES_tradnl"/>
            </w:rPr>
            <w:t>CUANTÍA</w:t>
          </w:r>
        </w:p>
      </w:tc>
      <w:tc>
        <w:tcPr>
          <w:tcW w:w="2127" w:type="dxa"/>
          <w:vMerge/>
        </w:tcPr>
        <w:p w14:paraId="4B4E5946" w14:textId="77777777" w:rsidR="00192E6D" w:rsidRPr="00BB54BD" w:rsidRDefault="00192E6D" w:rsidP="00FA72B0">
          <w:pPr>
            <w:autoSpaceDE w:val="0"/>
            <w:autoSpaceDN w:val="0"/>
            <w:rPr>
              <w:rFonts w:cs="Arial"/>
              <w:sz w:val="18"/>
              <w:szCs w:val="18"/>
              <w:lang w:val="es-ES_tradnl"/>
            </w:rPr>
          </w:pPr>
        </w:p>
      </w:tc>
    </w:tr>
    <w:tr w:rsidR="00192E6D" w:rsidRPr="00BB54BD" w14:paraId="6063AE0D" w14:textId="77777777" w:rsidTr="00FA72B0">
      <w:trPr>
        <w:trHeight w:val="200"/>
        <w:jc w:val="center"/>
      </w:trPr>
      <w:tc>
        <w:tcPr>
          <w:tcW w:w="2122" w:type="dxa"/>
          <w:vAlign w:val="center"/>
        </w:tcPr>
        <w:p w14:paraId="4921DFD3" w14:textId="77777777" w:rsidR="00192E6D" w:rsidRPr="00BB54BD" w:rsidRDefault="00192E6D" w:rsidP="00FA72B0">
          <w:pPr>
            <w:autoSpaceDE w:val="0"/>
            <w:autoSpaceDN w:val="0"/>
            <w:rPr>
              <w:rFonts w:cs="Arial"/>
              <w:sz w:val="18"/>
              <w:szCs w:val="18"/>
              <w:lang w:val="es-ES_tradnl"/>
            </w:rPr>
          </w:pPr>
          <w:r w:rsidRPr="00BB54BD">
            <w:rPr>
              <w:rFonts w:cs="Arial"/>
              <w:sz w:val="18"/>
              <w:szCs w:val="18"/>
              <w:lang w:val="es-ES_tradnl"/>
            </w:rPr>
            <w:t>Versión: 2</w:t>
          </w:r>
        </w:p>
      </w:tc>
      <w:tc>
        <w:tcPr>
          <w:tcW w:w="5244" w:type="dxa"/>
          <w:vMerge/>
        </w:tcPr>
        <w:p w14:paraId="339477E5" w14:textId="77777777" w:rsidR="00192E6D" w:rsidRPr="00BB54BD" w:rsidRDefault="00192E6D" w:rsidP="00FA72B0">
          <w:pPr>
            <w:autoSpaceDE w:val="0"/>
            <w:autoSpaceDN w:val="0"/>
            <w:rPr>
              <w:rFonts w:cs="Arial"/>
              <w:sz w:val="18"/>
              <w:szCs w:val="18"/>
              <w:lang w:val="es-ES_tradnl"/>
            </w:rPr>
          </w:pPr>
        </w:p>
      </w:tc>
      <w:tc>
        <w:tcPr>
          <w:tcW w:w="2127" w:type="dxa"/>
          <w:vMerge/>
        </w:tcPr>
        <w:p w14:paraId="61C868A7" w14:textId="77777777" w:rsidR="00192E6D" w:rsidRPr="00BB54BD" w:rsidRDefault="00192E6D" w:rsidP="00FA72B0">
          <w:pPr>
            <w:autoSpaceDE w:val="0"/>
            <w:autoSpaceDN w:val="0"/>
            <w:rPr>
              <w:rFonts w:cs="Arial"/>
              <w:sz w:val="18"/>
              <w:szCs w:val="18"/>
              <w:lang w:val="es-ES_tradnl"/>
            </w:rPr>
          </w:pPr>
        </w:p>
      </w:tc>
    </w:tr>
  </w:tbl>
  <w:p w14:paraId="4A35F330" w14:textId="77777777" w:rsidR="00192E6D" w:rsidRDefault="00192E6D" w:rsidP="00FA72B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7B39" w14:textId="77777777" w:rsidR="00192E6D" w:rsidRDefault="00192E6D" w:rsidP="0074555C">
    <w:pPr>
      <w:pStyle w:val="Encabezado"/>
      <w:rPr>
        <w:sz w:val="6"/>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1985"/>
    </w:tblGrid>
    <w:tr w:rsidR="00192E6D" w:rsidRPr="00E37B9C" w14:paraId="1BAE4350" w14:textId="77777777" w:rsidTr="00FA72B0">
      <w:trPr>
        <w:trHeight w:val="139"/>
        <w:jc w:val="center"/>
      </w:trPr>
      <w:tc>
        <w:tcPr>
          <w:tcW w:w="2122" w:type="dxa"/>
          <w:tcBorders>
            <w:bottom w:val="single" w:sz="4" w:space="0" w:color="auto"/>
          </w:tcBorders>
          <w:vAlign w:val="center"/>
        </w:tcPr>
        <w:p w14:paraId="48D24C0B" w14:textId="293D55DF" w:rsidR="00192E6D" w:rsidRPr="00E37B9C" w:rsidRDefault="00192E6D" w:rsidP="00FA72B0">
          <w:pPr>
            <w:tabs>
              <w:tab w:val="center" w:pos="4419"/>
              <w:tab w:val="right" w:pos="8838"/>
            </w:tabs>
            <w:autoSpaceDE w:val="0"/>
            <w:autoSpaceDN w:val="0"/>
            <w:rPr>
              <w:rFonts w:cs="Arial"/>
              <w:sz w:val="18"/>
              <w:szCs w:val="18"/>
              <w:lang w:val="es-ES_tradnl"/>
            </w:rPr>
          </w:pPr>
          <w:r w:rsidRPr="00E37B9C">
            <w:rPr>
              <w:rFonts w:cs="Arial"/>
              <w:sz w:val="18"/>
              <w:szCs w:val="18"/>
              <w:lang w:val="es-ES_tradnl"/>
            </w:rPr>
            <w:t xml:space="preserve">Página </w:t>
          </w:r>
          <w:r w:rsidRPr="00E37B9C">
            <w:rPr>
              <w:rFonts w:cs="Arial"/>
              <w:sz w:val="18"/>
              <w:szCs w:val="18"/>
              <w:lang w:val="es-ES_tradnl"/>
            </w:rPr>
            <w:fldChar w:fldCharType="begin"/>
          </w:r>
          <w:r w:rsidRPr="00E37B9C">
            <w:rPr>
              <w:rFonts w:cs="Arial"/>
              <w:sz w:val="18"/>
              <w:szCs w:val="18"/>
              <w:lang w:val="es-ES_tradnl"/>
            </w:rPr>
            <w:instrText>PAGE</w:instrText>
          </w:r>
          <w:r w:rsidRPr="00E37B9C">
            <w:rPr>
              <w:rFonts w:cs="Arial"/>
              <w:sz w:val="18"/>
              <w:szCs w:val="18"/>
              <w:lang w:val="es-ES_tradnl"/>
            </w:rPr>
            <w:fldChar w:fldCharType="separate"/>
          </w:r>
          <w:r>
            <w:rPr>
              <w:rFonts w:cs="Arial"/>
              <w:noProof/>
              <w:sz w:val="18"/>
              <w:szCs w:val="18"/>
              <w:lang w:val="es-ES_tradnl"/>
            </w:rPr>
            <w:t>1</w:t>
          </w:r>
          <w:r w:rsidRPr="00E37B9C">
            <w:rPr>
              <w:rFonts w:cs="Arial"/>
              <w:sz w:val="18"/>
              <w:szCs w:val="18"/>
              <w:lang w:val="es-ES_tradnl"/>
            </w:rPr>
            <w:fldChar w:fldCharType="end"/>
          </w:r>
          <w:r w:rsidRPr="00E37B9C">
            <w:rPr>
              <w:rFonts w:cs="Arial"/>
              <w:sz w:val="18"/>
              <w:szCs w:val="18"/>
              <w:lang w:val="es-ES_tradnl"/>
            </w:rPr>
            <w:t xml:space="preserve"> de </w:t>
          </w:r>
          <w:r>
            <w:rPr>
              <w:rFonts w:cs="Arial"/>
              <w:sz w:val="18"/>
              <w:szCs w:val="18"/>
              <w:lang w:val="es-ES_tradnl"/>
            </w:rPr>
            <w:t>102</w:t>
          </w:r>
        </w:p>
      </w:tc>
      <w:tc>
        <w:tcPr>
          <w:tcW w:w="5386" w:type="dxa"/>
          <w:vMerge w:val="restart"/>
          <w:vAlign w:val="center"/>
        </w:tcPr>
        <w:p w14:paraId="46BC2354" w14:textId="77777777" w:rsidR="00192E6D" w:rsidRPr="00E37B9C" w:rsidRDefault="00192E6D" w:rsidP="00FA72B0">
          <w:pPr>
            <w:autoSpaceDE w:val="0"/>
            <w:autoSpaceDN w:val="0"/>
            <w:jc w:val="center"/>
            <w:rPr>
              <w:rFonts w:cs="Arial"/>
              <w:sz w:val="18"/>
              <w:szCs w:val="18"/>
              <w:lang w:val="es-ES_tradnl"/>
            </w:rPr>
          </w:pPr>
          <w:r w:rsidRPr="00E37B9C">
            <w:rPr>
              <w:rFonts w:cs="Arial"/>
              <w:sz w:val="18"/>
              <w:szCs w:val="18"/>
              <w:lang w:val="es-ES_tradnl"/>
            </w:rPr>
            <w:t>ADQUIRIR BIENES Y SERVICIOS</w:t>
          </w:r>
        </w:p>
      </w:tc>
      <w:tc>
        <w:tcPr>
          <w:tcW w:w="1985" w:type="dxa"/>
          <w:vMerge w:val="restart"/>
        </w:tcPr>
        <w:p w14:paraId="3AA4257B" w14:textId="77777777" w:rsidR="00192E6D" w:rsidRPr="00E37B9C" w:rsidRDefault="00192E6D" w:rsidP="00FA72B0">
          <w:pPr>
            <w:autoSpaceDE w:val="0"/>
            <w:autoSpaceDN w:val="0"/>
            <w:jc w:val="center"/>
            <w:rPr>
              <w:rFonts w:cs="Arial"/>
              <w:noProof/>
              <w:sz w:val="18"/>
              <w:szCs w:val="18"/>
              <w:lang w:eastAsia="es-CO"/>
            </w:rPr>
          </w:pPr>
        </w:p>
        <w:p w14:paraId="463EC2F7" w14:textId="77777777" w:rsidR="00192E6D" w:rsidRPr="00E37B9C" w:rsidRDefault="00192E6D" w:rsidP="00FA72B0">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3BDE6EE9" wp14:editId="5F51AB7F">
                <wp:extent cx="309563" cy="263454"/>
                <wp:effectExtent l="0" t="0" r="0" b="3810"/>
                <wp:docPr id="1468015" name="Imagen 1468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70CA4B0E" w14:textId="77777777" w:rsidR="00192E6D" w:rsidRPr="00E37B9C" w:rsidRDefault="00192E6D" w:rsidP="00FA72B0">
          <w:pPr>
            <w:autoSpaceDE w:val="0"/>
            <w:autoSpaceDN w:val="0"/>
            <w:jc w:val="center"/>
            <w:rPr>
              <w:rFonts w:cs="Arial"/>
              <w:sz w:val="18"/>
              <w:szCs w:val="18"/>
              <w:lang w:val="es-ES_tradnl"/>
            </w:rPr>
          </w:pPr>
          <w:r w:rsidRPr="00E37B9C">
            <w:rPr>
              <w:rFonts w:cs="Arial"/>
              <w:noProof/>
              <w:sz w:val="18"/>
              <w:szCs w:val="18"/>
              <w:lang w:eastAsia="es-CO"/>
            </w:rPr>
            <w:t>POLICÍA NACIONAL</w:t>
          </w:r>
        </w:p>
      </w:tc>
    </w:tr>
    <w:tr w:rsidR="00192E6D" w:rsidRPr="00E37B9C" w14:paraId="40D0EA12" w14:textId="77777777" w:rsidTr="00FA72B0">
      <w:trPr>
        <w:trHeight w:val="40"/>
        <w:jc w:val="center"/>
      </w:trPr>
      <w:tc>
        <w:tcPr>
          <w:tcW w:w="2122" w:type="dxa"/>
          <w:tcBorders>
            <w:top w:val="single" w:sz="4" w:space="0" w:color="auto"/>
            <w:bottom w:val="single" w:sz="4" w:space="0" w:color="auto"/>
          </w:tcBorders>
          <w:vAlign w:val="center"/>
        </w:tcPr>
        <w:p w14:paraId="075904D8" w14:textId="77777777" w:rsidR="00192E6D" w:rsidRPr="00E37B9C" w:rsidRDefault="00192E6D" w:rsidP="00FA72B0">
          <w:pPr>
            <w:autoSpaceDE w:val="0"/>
            <w:autoSpaceDN w:val="0"/>
            <w:rPr>
              <w:rFonts w:cs="Arial"/>
              <w:sz w:val="18"/>
              <w:szCs w:val="18"/>
              <w:lang w:val="es-ES_tradnl"/>
            </w:rPr>
          </w:pPr>
          <w:r w:rsidRPr="00E37B9C">
            <w:rPr>
              <w:rFonts w:cs="Arial"/>
              <w:sz w:val="18"/>
              <w:szCs w:val="18"/>
              <w:lang w:val="es-ES_tradnl"/>
            </w:rPr>
            <w:t xml:space="preserve">Código: </w:t>
          </w:r>
          <w:proofErr w:type="spellStart"/>
          <w:r w:rsidRPr="00E37B9C">
            <w:rPr>
              <w:rFonts w:cs="Arial"/>
              <w:sz w:val="18"/>
              <w:szCs w:val="18"/>
              <w:lang w:val="es-ES_tradnl"/>
            </w:rPr>
            <w:t>2BS</w:t>
          </w:r>
          <w:proofErr w:type="spellEnd"/>
          <w:r w:rsidRPr="00E37B9C">
            <w:rPr>
              <w:rFonts w:cs="Arial"/>
              <w:sz w:val="18"/>
              <w:szCs w:val="18"/>
              <w:lang w:val="es-ES_tradnl"/>
            </w:rPr>
            <w:t>-FR-0041</w:t>
          </w:r>
        </w:p>
      </w:tc>
      <w:tc>
        <w:tcPr>
          <w:tcW w:w="5386" w:type="dxa"/>
          <w:vMerge/>
          <w:tcBorders>
            <w:bottom w:val="single" w:sz="4" w:space="0" w:color="auto"/>
          </w:tcBorders>
          <w:vAlign w:val="center"/>
        </w:tcPr>
        <w:p w14:paraId="7D1B8F75" w14:textId="77777777" w:rsidR="00192E6D" w:rsidRPr="00E37B9C" w:rsidRDefault="00192E6D" w:rsidP="00FA72B0">
          <w:pPr>
            <w:autoSpaceDE w:val="0"/>
            <w:autoSpaceDN w:val="0"/>
            <w:jc w:val="center"/>
            <w:rPr>
              <w:rFonts w:cs="Arial"/>
              <w:sz w:val="18"/>
              <w:szCs w:val="18"/>
              <w:lang w:val="es-ES_tradnl"/>
            </w:rPr>
          </w:pPr>
        </w:p>
      </w:tc>
      <w:tc>
        <w:tcPr>
          <w:tcW w:w="1985" w:type="dxa"/>
          <w:vMerge/>
        </w:tcPr>
        <w:p w14:paraId="255B762A" w14:textId="77777777" w:rsidR="00192E6D" w:rsidRPr="00E37B9C" w:rsidRDefault="00192E6D" w:rsidP="00FA72B0">
          <w:pPr>
            <w:autoSpaceDE w:val="0"/>
            <w:autoSpaceDN w:val="0"/>
            <w:rPr>
              <w:rFonts w:cs="Arial"/>
              <w:sz w:val="18"/>
              <w:szCs w:val="18"/>
              <w:lang w:val="es-ES_tradnl"/>
            </w:rPr>
          </w:pPr>
        </w:p>
      </w:tc>
    </w:tr>
    <w:tr w:rsidR="00192E6D" w:rsidRPr="00E37B9C" w14:paraId="44FDE803" w14:textId="77777777" w:rsidTr="00FA72B0">
      <w:trPr>
        <w:trHeight w:val="205"/>
        <w:jc w:val="center"/>
      </w:trPr>
      <w:tc>
        <w:tcPr>
          <w:tcW w:w="2122" w:type="dxa"/>
          <w:tcBorders>
            <w:top w:val="single" w:sz="4" w:space="0" w:color="auto"/>
          </w:tcBorders>
          <w:vAlign w:val="center"/>
        </w:tcPr>
        <w:p w14:paraId="29B092F3" w14:textId="77777777" w:rsidR="00192E6D" w:rsidRPr="00E37B9C" w:rsidRDefault="00192E6D" w:rsidP="00FA72B0">
          <w:pPr>
            <w:autoSpaceDE w:val="0"/>
            <w:autoSpaceDN w:val="0"/>
            <w:rPr>
              <w:rFonts w:cs="Arial"/>
              <w:sz w:val="18"/>
              <w:szCs w:val="18"/>
              <w:lang w:val="es-ES_tradnl"/>
            </w:rPr>
          </w:pPr>
          <w:r w:rsidRPr="00E37B9C">
            <w:rPr>
              <w:rFonts w:cs="Arial"/>
              <w:sz w:val="18"/>
              <w:szCs w:val="18"/>
              <w:lang w:val="es-ES_tradnl"/>
            </w:rPr>
            <w:t xml:space="preserve">Fecha:  </w:t>
          </w:r>
          <w:r>
            <w:rPr>
              <w:rFonts w:cs="Arial"/>
              <w:sz w:val="18"/>
              <w:szCs w:val="18"/>
              <w:lang w:val="es-ES_tradnl"/>
            </w:rPr>
            <w:t>09/10/2017</w:t>
          </w:r>
        </w:p>
      </w:tc>
      <w:tc>
        <w:tcPr>
          <w:tcW w:w="5386" w:type="dxa"/>
          <w:vMerge w:val="restart"/>
          <w:tcBorders>
            <w:top w:val="single" w:sz="4" w:space="0" w:color="auto"/>
          </w:tcBorders>
          <w:vAlign w:val="center"/>
        </w:tcPr>
        <w:p w14:paraId="76024905" w14:textId="77777777" w:rsidR="00192E6D" w:rsidRPr="00E37B9C" w:rsidRDefault="00192E6D" w:rsidP="00FA72B0">
          <w:pPr>
            <w:autoSpaceDE w:val="0"/>
            <w:autoSpaceDN w:val="0"/>
            <w:jc w:val="center"/>
            <w:rPr>
              <w:rFonts w:cs="Arial"/>
              <w:sz w:val="18"/>
              <w:szCs w:val="18"/>
              <w:lang w:val="es-ES_tradnl"/>
            </w:rPr>
          </w:pPr>
          <w:r w:rsidRPr="00E37B9C">
            <w:rPr>
              <w:rFonts w:cs="Arial"/>
              <w:sz w:val="18"/>
              <w:szCs w:val="18"/>
              <w:lang w:val="es-ES_tradnl"/>
            </w:rPr>
            <w:t xml:space="preserve">PLIEGO SELECCIÓN ABREVIADA MENOR </w:t>
          </w:r>
          <w:proofErr w:type="spellStart"/>
          <w:r w:rsidRPr="00E37B9C">
            <w:rPr>
              <w:rFonts w:cs="Arial"/>
              <w:sz w:val="18"/>
              <w:szCs w:val="18"/>
              <w:lang w:val="es-ES_tradnl"/>
            </w:rPr>
            <w:t>CUANTIA</w:t>
          </w:r>
          <w:proofErr w:type="spellEnd"/>
          <w:r w:rsidRPr="00E37B9C">
            <w:rPr>
              <w:rFonts w:cs="Arial"/>
              <w:sz w:val="18"/>
              <w:szCs w:val="18"/>
              <w:lang w:val="es-ES_tradnl"/>
            </w:rPr>
            <w:t xml:space="preserve">      </w:t>
          </w:r>
        </w:p>
      </w:tc>
      <w:tc>
        <w:tcPr>
          <w:tcW w:w="1985" w:type="dxa"/>
          <w:vMerge/>
        </w:tcPr>
        <w:p w14:paraId="50B82F5D" w14:textId="77777777" w:rsidR="00192E6D" w:rsidRPr="00E37B9C" w:rsidRDefault="00192E6D" w:rsidP="00FA72B0">
          <w:pPr>
            <w:autoSpaceDE w:val="0"/>
            <w:autoSpaceDN w:val="0"/>
            <w:rPr>
              <w:rFonts w:cs="Arial"/>
              <w:sz w:val="18"/>
              <w:szCs w:val="18"/>
              <w:lang w:val="es-ES_tradnl"/>
            </w:rPr>
          </w:pPr>
        </w:p>
      </w:tc>
    </w:tr>
    <w:tr w:rsidR="00192E6D" w:rsidRPr="00E37B9C" w14:paraId="6AD9AD68" w14:textId="77777777" w:rsidTr="00FA72B0">
      <w:trPr>
        <w:trHeight w:val="200"/>
        <w:jc w:val="center"/>
      </w:trPr>
      <w:tc>
        <w:tcPr>
          <w:tcW w:w="2122" w:type="dxa"/>
          <w:vAlign w:val="center"/>
        </w:tcPr>
        <w:p w14:paraId="5BBAA423" w14:textId="77777777" w:rsidR="00192E6D" w:rsidRPr="00E37B9C" w:rsidRDefault="00192E6D" w:rsidP="00FA72B0">
          <w:pPr>
            <w:autoSpaceDE w:val="0"/>
            <w:autoSpaceDN w:val="0"/>
            <w:rPr>
              <w:rFonts w:cs="Arial"/>
              <w:sz w:val="18"/>
              <w:szCs w:val="18"/>
              <w:lang w:val="es-ES_tradnl"/>
            </w:rPr>
          </w:pPr>
          <w:r w:rsidRPr="00E37B9C">
            <w:rPr>
              <w:rFonts w:cs="Arial"/>
              <w:sz w:val="18"/>
              <w:szCs w:val="18"/>
              <w:lang w:val="es-ES_tradnl"/>
            </w:rPr>
            <w:t>Versión: 2</w:t>
          </w:r>
        </w:p>
      </w:tc>
      <w:tc>
        <w:tcPr>
          <w:tcW w:w="5386" w:type="dxa"/>
          <w:vMerge/>
        </w:tcPr>
        <w:p w14:paraId="2237C5E2" w14:textId="77777777" w:rsidR="00192E6D" w:rsidRPr="00E37B9C" w:rsidRDefault="00192E6D" w:rsidP="00FA72B0">
          <w:pPr>
            <w:autoSpaceDE w:val="0"/>
            <w:autoSpaceDN w:val="0"/>
            <w:rPr>
              <w:rFonts w:cs="Arial"/>
              <w:sz w:val="18"/>
              <w:szCs w:val="18"/>
              <w:lang w:val="es-ES_tradnl"/>
            </w:rPr>
          </w:pPr>
        </w:p>
      </w:tc>
      <w:tc>
        <w:tcPr>
          <w:tcW w:w="1985" w:type="dxa"/>
          <w:vMerge/>
        </w:tcPr>
        <w:p w14:paraId="50AF298C" w14:textId="77777777" w:rsidR="00192E6D" w:rsidRPr="00E37B9C" w:rsidRDefault="00192E6D" w:rsidP="00FA72B0">
          <w:pPr>
            <w:autoSpaceDE w:val="0"/>
            <w:autoSpaceDN w:val="0"/>
            <w:rPr>
              <w:rFonts w:cs="Arial"/>
              <w:sz w:val="18"/>
              <w:szCs w:val="18"/>
              <w:lang w:val="es-ES_tradnl"/>
            </w:rPr>
          </w:pPr>
        </w:p>
      </w:tc>
    </w:tr>
  </w:tbl>
  <w:p w14:paraId="72809FDE" w14:textId="77777777" w:rsidR="00192E6D" w:rsidRPr="000727A1" w:rsidRDefault="00192E6D" w:rsidP="0074555C">
    <w:pPr>
      <w:pStyle w:val="Encabezado"/>
      <w:rPr>
        <w:sz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192E6D" w:rsidRPr="000727A1" w14:paraId="06667B59" w14:textId="77777777" w:rsidTr="000727A1">
      <w:trPr>
        <w:trHeight w:val="472"/>
        <w:jc w:val="center"/>
      </w:trPr>
      <w:tc>
        <w:tcPr>
          <w:tcW w:w="2265" w:type="dxa"/>
          <w:tcBorders>
            <w:bottom w:val="single" w:sz="4" w:space="0" w:color="auto"/>
          </w:tcBorders>
          <w:vAlign w:val="center"/>
        </w:tcPr>
        <w:p w14:paraId="06667B55" w14:textId="77777777" w:rsidR="00192E6D" w:rsidRPr="000727A1" w:rsidRDefault="00192E6D"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5101D8">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5101D8">
            <w:rPr>
              <w:rFonts w:cs="Arial"/>
              <w:b/>
              <w:noProof/>
              <w:szCs w:val="20"/>
              <w:lang w:val="es-ES"/>
            </w:rPr>
            <w:t>1</w:t>
          </w:r>
          <w:r w:rsidRPr="00CD7BD7">
            <w:rPr>
              <w:rFonts w:cs="Arial"/>
              <w:b/>
              <w:szCs w:val="20"/>
            </w:rPr>
            <w:fldChar w:fldCharType="end"/>
          </w:r>
        </w:p>
      </w:tc>
      <w:tc>
        <w:tcPr>
          <w:tcW w:w="5530" w:type="dxa"/>
          <w:vMerge w:val="restart"/>
          <w:vAlign w:val="center"/>
        </w:tcPr>
        <w:p w14:paraId="06667B56" w14:textId="77777777" w:rsidR="00192E6D" w:rsidRPr="000727A1" w:rsidRDefault="00192E6D" w:rsidP="000727A1">
          <w:pPr>
            <w:jc w:val="center"/>
            <w:rPr>
              <w:rFonts w:cs="Arial"/>
              <w:szCs w:val="20"/>
            </w:rPr>
          </w:pPr>
          <w:r w:rsidRPr="000727A1">
            <w:rPr>
              <w:rFonts w:cs="Arial"/>
              <w:szCs w:val="20"/>
            </w:rPr>
            <w:t>ADQUIRIR BIENES Y SERVICIOS</w:t>
          </w:r>
        </w:p>
      </w:tc>
      <w:tc>
        <w:tcPr>
          <w:tcW w:w="1957" w:type="dxa"/>
          <w:vMerge w:val="restart"/>
          <w:vAlign w:val="center"/>
        </w:tcPr>
        <w:p w14:paraId="06667B57" w14:textId="77777777" w:rsidR="00192E6D" w:rsidRPr="000727A1" w:rsidRDefault="00192E6D" w:rsidP="000727A1">
          <w:pPr>
            <w:jc w:val="center"/>
            <w:rPr>
              <w:rFonts w:cs="Arial"/>
              <w:noProof/>
              <w:szCs w:val="20"/>
              <w:lang w:eastAsia="es-CO"/>
            </w:rPr>
          </w:pPr>
          <w:r w:rsidRPr="000727A1">
            <w:rPr>
              <w:rFonts w:cs="Arial"/>
              <w:noProof/>
              <w:szCs w:val="20"/>
              <w:lang w:eastAsia="es-CO"/>
            </w:rPr>
            <w:drawing>
              <wp:inline distT="0" distB="0" distL="0" distR="0" wp14:anchorId="06667B87" wp14:editId="06667B88">
                <wp:extent cx="843507" cy="620973"/>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47725" cy="624078"/>
                        </a:xfrm>
                        <a:prstGeom prst="rect">
                          <a:avLst/>
                        </a:prstGeom>
                        <a:noFill/>
                        <a:ln w="9525">
                          <a:noFill/>
                          <a:miter lim="800000"/>
                          <a:headEnd/>
                          <a:tailEnd/>
                        </a:ln>
                      </pic:spPr>
                    </pic:pic>
                  </a:graphicData>
                </a:graphic>
              </wp:inline>
            </w:drawing>
          </w:r>
        </w:p>
        <w:p w14:paraId="06667B58" w14:textId="77777777" w:rsidR="00192E6D" w:rsidRPr="000727A1" w:rsidRDefault="00192E6D" w:rsidP="000727A1">
          <w:pPr>
            <w:jc w:val="center"/>
            <w:rPr>
              <w:rFonts w:cs="Arial"/>
              <w:szCs w:val="20"/>
            </w:rPr>
          </w:pPr>
          <w:r w:rsidRPr="000727A1">
            <w:rPr>
              <w:rFonts w:cs="Arial"/>
              <w:noProof/>
              <w:szCs w:val="20"/>
              <w:lang w:eastAsia="es-CO"/>
            </w:rPr>
            <w:t>POLICÍA NACIONAL</w:t>
          </w:r>
        </w:p>
      </w:tc>
    </w:tr>
    <w:tr w:rsidR="00192E6D" w:rsidRPr="000727A1" w14:paraId="06667B5F" w14:textId="77777777" w:rsidTr="000727A1">
      <w:trPr>
        <w:trHeight w:val="71"/>
        <w:jc w:val="center"/>
      </w:trPr>
      <w:tc>
        <w:tcPr>
          <w:tcW w:w="2265" w:type="dxa"/>
          <w:tcBorders>
            <w:top w:val="single" w:sz="4" w:space="0" w:color="auto"/>
            <w:bottom w:val="single" w:sz="4" w:space="0" w:color="auto"/>
          </w:tcBorders>
          <w:vAlign w:val="center"/>
        </w:tcPr>
        <w:p w14:paraId="06667B5A" w14:textId="77777777" w:rsidR="00192E6D" w:rsidRPr="000727A1" w:rsidRDefault="00192E6D" w:rsidP="000727A1">
          <w:pPr>
            <w:rPr>
              <w:rFonts w:cs="Arial"/>
              <w:b/>
              <w:sz w:val="8"/>
              <w:szCs w:val="20"/>
            </w:rPr>
          </w:pPr>
        </w:p>
        <w:p w14:paraId="06667B5B" w14:textId="77777777" w:rsidR="00192E6D" w:rsidRPr="000727A1" w:rsidRDefault="00192E6D" w:rsidP="000727A1">
          <w:pPr>
            <w:rPr>
              <w:rFonts w:cs="Arial"/>
              <w:b/>
              <w:szCs w:val="20"/>
            </w:rPr>
          </w:pPr>
          <w:r w:rsidRPr="000727A1">
            <w:rPr>
              <w:rFonts w:cs="Arial"/>
              <w:b/>
              <w:szCs w:val="20"/>
            </w:rPr>
            <w:t xml:space="preserve">Código: </w:t>
          </w:r>
          <w:proofErr w:type="spellStart"/>
          <w:r w:rsidRPr="000727A1">
            <w:rPr>
              <w:rFonts w:cs="Arial"/>
              <w:b/>
              <w:szCs w:val="20"/>
            </w:rPr>
            <w:t>2BS</w:t>
          </w:r>
          <w:proofErr w:type="spellEnd"/>
          <w:r w:rsidRPr="000727A1">
            <w:rPr>
              <w:rFonts w:cs="Arial"/>
              <w:b/>
              <w:szCs w:val="20"/>
            </w:rPr>
            <w:t>-FR-0041</w:t>
          </w:r>
        </w:p>
        <w:p w14:paraId="06667B5C" w14:textId="77777777" w:rsidR="00192E6D" w:rsidRPr="000727A1" w:rsidRDefault="00192E6D" w:rsidP="000727A1">
          <w:pPr>
            <w:rPr>
              <w:rFonts w:cs="Arial"/>
              <w:b/>
              <w:sz w:val="8"/>
              <w:szCs w:val="20"/>
            </w:rPr>
          </w:pPr>
        </w:p>
      </w:tc>
      <w:tc>
        <w:tcPr>
          <w:tcW w:w="5530" w:type="dxa"/>
          <w:vMerge/>
          <w:tcBorders>
            <w:bottom w:val="single" w:sz="4" w:space="0" w:color="auto"/>
          </w:tcBorders>
          <w:vAlign w:val="center"/>
        </w:tcPr>
        <w:p w14:paraId="06667B5D" w14:textId="77777777" w:rsidR="00192E6D" w:rsidRPr="000727A1" w:rsidRDefault="00192E6D" w:rsidP="000727A1">
          <w:pPr>
            <w:jc w:val="center"/>
            <w:rPr>
              <w:rFonts w:cs="Arial"/>
              <w:szCs w:val="20"/>
            </w:rPr>
          </w:pPr>
        </w:p>
      </w:tc>
      <w:tc>
        <w:tcPr>
          <w:tcW w:w="1957" w:type="dxa"/>
          <w:vMerge/>
          <w:vAlign w:val="center"/>
        </w:tcPr>
        <w:p w14:paraId="06667B5E" w14:textId="77777777" w:rsidR="00192E6D" w:rsidRPr="000727A1" w:rsidRDefault="00192E6D" w:rsidP="000727A1">
          <w:pPr>
            <w:jc w:val="center"/>
            <w:rPr>
              <w:rFonts w:cs="Arial"/>
              <w:szCs w:val="20"/>
            </w:rPr>
          </w:pPr>
        </w:p>
      </w:tc>
    </w:tr>
    <w:tr w:rsidR="00192E6D" w:rsidRPr="000727A1" w14:paraId="06667B63" w14:textId="77777777" w:rsidTr="000727A1">
      <w:trPr>
        <w:trHeight w:val="399"/>
        <w:jc w:val="center"/>
      </w:trPr>
      <w:tc>
        <w:tcPr>
          <w:tcW w:w="2265" w:type="dxa"/>
          <w:tcBorders>
            <w:top w:val="single" w:sz="4" w:space="0" w:color="auto"/>
          </w:tcBorders>
          <w:vAlign w:val="center"/>
        </w:tcPr>
        <w:p w14:paraId="06667B60" w14:textId="77777777" w:rsidR="00192E6D" w:rsidRPr="000727A1" w:rsidRDefault="00192E6D"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14:paraId="06667B61" w14:textId="77777777" w:rsidR="00192E6D" w:rsidRPr="000727A1" w:rsidRDefault="00192E6D" w:rsidP="000727A1">
          <w:pPr>
            <w:jc w:val="center"/>
            <w:rPr>
              <w:rFonts w:cs="Arial"/>
              <w:szCs w:val="20"/>
            </w:rPr>
          </w:pPr>
          <w:r w:rsidRPr="000727A1">
            <w:rPr>
              <w:rFonts w:cs="Arial"/>
              <w:szCs w:val="20"/>
            </w:rPr>
            <w:t>PLIEGO SELECCIÓN ABREVIADA PRESTACIÓN DE SERVICIOS DE SALUD</w:t>
          </w:r>
        </w:p>
      </w:tc>
      <w:tc>
        <w:tcPr>
          <w:tcW w:w="1957" w:type="dxa"/>
          <w:vMerge/>
          <w:vAlign w:val="center"/>
        </w:tcPr>
        <w:p w14:paraId="06667B62" w14:textId="77777777" w:rsidR="00192E6D" w:rsidRPr="000727A1" w:rsidRDefault="00192E6D" w:rsidP="000727A1">
          <w:pPr>
            <w:jc w:val="center"/>
            <w:rPr>
              <w:rFonts w:cs="Arial"/>
              <w:szCs w:val="20"/>
            </w:rPr>
          </w:pPr>
        </w:p>
      </w:tc>
    </w:tr>
    <w:tr w:rsidR="00192E6D" w:rsidRPr="000727A1" w14:paraId="06667B69" w14:textId="77777777" w:rsidTr="000727A1">
      <w:trPr>
        <w:trHeight w:val="200"/>
        <w:jc w:val="center"/>
      </w:trPr>
      <w:tc>
        <w:tcPr>
          <w:tcW w:w="2265" w:type="dxa"/>
          <w:vAlign w:val="center"/>
        </w:tcPr>
        <w:p w14:paraId="06667B64" w14:textId="77777777" w:rsidR="00192E6D" w:rsidRPr="000727A1" w:rsidRDefault="00192E6D" w:rsidP="000727A1">
          <w:pPr>
            <w:rPr>
              <w:rFonts w:cs="Arial"/>
              <w:b/>
              <w:sz w:val="8"/>
              <w:szCs w:val="20"/>
            </w:rPr>
          </w:pPr>
        </w:p>
        <w:p w14:paraId="06667B65" w14:textId="77777777" w:rsidR="00192E6D" w:rsidRDefault="00192E6D" w:rsidP="000727A1">
          <w:pPr>
            <w:rPr>
              <w:rFonts w:cs="Arial"/>
              <w:b/>
              <w:szCs w:val="20"/>
            </w:rPr>
          </w:pPr>
          <w:r w:rsidRPr="000727A1">
            <w:rPr>
              <w:rFonts w:cs="Arial"/>
              <w:b/>
              <w:szCs w:val="20"/>
            </w:rPr>
            <w:t>Versión: 1</w:t>
          </w:r>
        </w:p>
        <w:p w14:paraId="06667B66" w14:textId="77777777" w:rsidR="00192E6D" w:rsidRPr="000727A1" w:rsidRDefault="00192E6D" w:rsidP="000727A1">
          <w:pPr>
            <w:rPr>
              <w:rFonts w:cs="Arial"/>
              <w:b/>
              <w:sz w:val="8"/>
              <w:szCs w:val="20"/>
            </w:rPr>
          </w:pPr>
        </w:p>
      </w:tc>
      <w:tc>
        <w:tcPr>
          <w:tcW w:w="5530" w:type="dxa"/>
          <w:vMerge/>
          <w:vAlign w:val="center"/>
        </w:tcPr>
        <w:p w14:paraId="06667B67" w14:textId="77777777" w:rsidR="00192E6D" w:rsidRPr="000727A1" w:rsidRDefault="00192E6D" w:rsidP="000727A1">
          <w:pPr>
            <w:jc w:val="center"/>
            <w:rPr>
              <w:rFonts w:cs="Arial"/>
              <w:szCs w:val="20"/>
            </w:rPr>
          </w:pPr>
        </w:p>
      </w:tc>
      <w:tc>
        <w:tcPr>
          <w:tcW w:w="1957" w:type="dxa"/>
          <w:vMerge/>
          <w:vAlign w:val="center"/>
        </w:tcPr>
        <w:p w14:paraId="06667B68" w14:textId="77777777" w:rsidR="00192E6D" w:rsidRPr="000727A1" w:rsidRDefault="00192E6D" w:rsidP="000727A1">
          <w:pPr>
            <w:jc w:val="center"/>
            <w:rPr>
              <w:rFonts w:cs="Arial"/>
              <w:szCs w:val="20"/>
            </w:rPr>
          </w:pPr>
        </w:p>
      </w:tc>
    </w:tr>
  </w:tbl>
  <w:p w14:paraId="06667B6A" w14:textId="77777777" w:rsidR="00192E6D" w:rsidRPr="000727A1" w:rsidRDefault="00192E6D"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36746C7"/>
    <w:multiLevelType w:val="multilevel"/>
    <w:tmpl w:val="D4EC1C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4" w15:restartNumberingAfterBreak="0">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646C6F"/>
    <w:multiLevelType w:val="hybridMultilevel"/>
    <w:tmpl w:val="F1F014E0"/>
    <w:lvl w:ilvl="0" w:tplc="33103824">
      <w:start w:val="1"/>
      <w:numFmt w:val="upperLetter"/>
      <w:lvlText w:val="%1)"/>
      <w:lvlJc w:val="left"/>
      <w:pPr>
        <w:ind w:left="720" w:hanging="360"/>
      </w:pPr>
      <w:rPr>
        <w:rFonts w:hint="default"/>
      </w:rPr>
    </w:lvl>
    <w:lvl w:ilvl="1" w:tplc="3CAAC5E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1">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DCF27F7"/>
    <w:multiLevelType w:val="hybridMultilevel"/>
    <w:tmpl w:val="CDF81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637DDC"/>
    <w:multiLevelType w:val="hybridMultilevel"/>
    <w:tmpl w:val="36F0F64A"/>
    <w:lvl w:ilvl="0" w:tplc="270A15F8">
      <w:start w:val="1"/>
      <w:numFmt w:val="decimal"/>
      <w:lvlText w:val="%1."/>
      <w:lvlJc w:val="left"/>
      <w:pPr>
        <w:ind w:left="720" w:hanging="360"/>
      </w:pPr>
      <w:rPr>
        <w:rFonts w:ascii="Calibri" w:hAnsi="Calibri" w:cstheme="minorBidi" w:hint="default"/>
        <w:color w:val="auto"/>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7B25E56"/>
    <w:multiLevelType w:val="hybridMultilevel"/>
    <w:tmpl w:val="B80C1B1A"/>
    <w:lvl w:ilvl="0" w:tplc="2348FB2E">
      <w:numFmt w:val="bullet"/>
      <w:lvlText w:val="•"/>
      <w:lvlJc w:val="left"/>
      <w:pPr>
        <w:ind w:left="1491" w:hanging="705"/>
      </w:pPr>
      <w:rPr>
        <w:rFonts w:ascii="Arial" w:eastAsia="Times New Roman" w:hAnsi="Arial" w:cs="Arial" w:hint="default"/>
        <w:b/>
        <w:bC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7" w15:restartNumberingAfterBreak="0">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2323FD5"/>
    <w:multiLevelType w:val="hybridMultilevel"/>
    <w:tmpl w:val="1AD23772"/>
    <w:lvl w:ilvl="0" w:tplc="F4CCCC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37B0A5D"/>
    <w:multiLevelType w:val="hybridMultilevel"/>
    <w:tmpl w:val="1D30268E"/>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4" w15:restartNumberingAfterBreak="0">
    <w:nsid w:val="563453A5"/>
    <w:multiLevelType w:val="hybridMultilevel"/>
    <w:tmpl w:val="C0E240CE"/>
    <w:lvl w:ilvl="0" w:tplc="70445EB2">
      <w:start w:val="1"/>
      <w:numFmt w:val="lowerLetter"/>
      <w:lvlText w:val="%1)"/>
      <w:lvlJc w:val="left"/>
      <w:pPr>
        <w:ind w:left="720" w:hanging="360"/>
      </w:pPr>
      <w:rPr>
        <w:b/>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8"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39424801">
    <w:abstractNumId w:val="11"/>
  </w:num>
  <w:num w:numId="2" w16cid:durableId="108403007">
    <w:abstractNumId w:val="20"/>
  </w:num>
  <w:num w:numId="3" w16cid:durableId="1958755283">
    <w:abstractNumId w:val="37"/>
  </w:num>
  <w:num w:numId="4" w16cid:durableId="548153279">
    <w:abstractNumId w:val="43"/>
  </w:num>
  <w:num w:numId="5" w16cid:durableId="389500406">
    <w:abstractNumId w:val="44"/>
  </w:num>
  <w:num w:numId="6" w16cid:durableId="273053490">
    <w:abstractNumId w:val="21"/>
  </w:num>
  <w:num w:numId="7" w16cid:durableId="1766878728">
    <w:abstractNumId w:val="49"/>
  </w:num>
  <w:num w:numId="8" w16cid:durableId="1675306573">
    <w:abstractNumId w:val="42"/>
  </w:num>
  <w:num w:numId="9" w16cid:durableId="1588461859">
    <w:abstractNumId w:val="38"/>
  </w:num>
  <w:num w:numId="10" w16cid:durableId="141236275">
    <w:abstractNumId w:val="36"/>
  </w:num>
  <w:num w:numId="11" w16cid:durableId="1603876533">
    <w:abstractNumId w:val="19"/>
  </w:num>
  <w:num w:numId="12" w16cid:durableId="1397824134">
    <w:abstractNumId w:val="48"/>
  </w:num>
  <w:num w:numId="13" w16cid:durableId="1649894780">
    <w:abstractNumId w:val="16"/>
  </w:num>
  <w:num w:numId="14" w16cid:durableId="1869298909">
    <w:abstractNumId w:val="41"/>
  </w:num>
  <w:num w:numId="15" w16cid:durableId="698119826">
    <w:abstractNumId w:val="39"/>
  </w:num>
  <w:num w:numId="16" w16cid:durableId="112751983">
    <w:abstractNumId w:val="46"/>
  </w:num>
  <w:num w:numId="17" w16cid:durableId="1297104114">
    <w:abstractNumId w:val="24"/>
  </w:num>
  <w:num w:numId="18" w16cid:durableId="692923819">
    <w:abstractNumId w:val="40"/>
  </w:num>
  <w:num w:numId="19" w16cid:durableId="1800102894">
    <w:abstractNumId w:val="28"/>
  </w:num>
  <w:num w:numId="20" w16cid:durableId="1861816221">
    <w:abstractNumId w:val="45"/>
  </w:num>
  <w:num w:numId="21" w16cid:durableId="1748109979">
    <w:abstractNumId w:val="18"/>
  </w:num>
  <w:num w:numId="22" w16cid:durableId="760494544">
    <w:abstractNumId w:val="34"/>
  </w:num>
  <w:num w:numId="23" w16cid:durableId="1835220058">
    <w:abstractNumId w:val="26"/>
  </w:num>
  <w:num w:numId="24" w16cid:durableId="787965344">
    <w:abstractNumId w:val="30"/>
  </w:num>
  <w:num w:numId="25" w16cid:durableId="935749294">
    <w:abstractNumId w:val="32"/>
  </w:num>
  <w:num w:numId="26" w16cid:durableId="1851675839">
    <w:abstractNumId w:val="14"/>
  </w:num>
  <w:num w:numId="27" w16cid:durableId="1910072248">
    <w:abstractNumId w:val="17"/>
  </w:num>
  <w:num w:numId="28" w16cid:durableId="1574200250">
    <w:abstractNumId w:val="27"/>
  </w:num>
  <w:num w:numId="29" w16cid:durableId="461460795">
    <w:abstractNumId w:val="15"/>
  </w:num>
  <w:num w:numId="30" w16cid:durableId="619187584">
    <w:abstractNumId w:val="12"/>
  </w:num>
  <w:num w:numId="31" w16cid:durableId="559755129">
    <w:abstractNumId w:val="23"/>
  </w:num>
  <w:num w:numId="32" w16cid:durableId="1828587833">
    <w:abstractNumId w:val="35"/>
  </w:num>
  <w:num w:numId="33" w16cid:durableId="2084646171">
    <w:abstractNumId w:val="50"/>
  </w:num>
  <w:num w:numId="34" w16cid:durableId="236136269">
    <w:abstractNumId w:val="47"/>
  </w:num>
  <w:num w:numId="35" w16cid:durableId="1918787546">
    <w:abstractNumId w:val="25"/>
  </w:num>
  <w:num w:numId="36" w16cid:durableId="1758600328">
    <w:abstractNumId w:val="22"/>
  </w:num>
  <w:num w:numId="37" w16cid:durableId="974531391">
    <w:abstractNumId w:val="29"/>
  </w:num>
  <w:num w:numId="38" w16cid:durableId="2005354040">
    <w:abstractNumId w:val="31"/>
  </w:num>
  <w:num w:numId="39" w16cid:durableId="1456942880">
    <w:abstractNumId w:val="13"/>
    <w:lvlOverride w:ilvl="0">
      <w:startOverride w:val="1"/>
    </w:lvlOverride>
  </w:num>
  <w:num w:numId="40" w16cid:durableId="2069375590">
    <w:abstractNumId w:val="33"/>
    <w:lvlOverride w:ilvl="0">
      <w:startOverride w:val="14"/>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B59"/>
    <w:rsid w:val="00001351"/>
    <w:rsid w:val="00001D69"/>
    <w:rsid w:val="0000225F"/>
    <w:rsid w:val="00002447"/>
    <w:rsid w:val="00002457"/>
    <w:rsid w:val="00002514"/>
    <w:rsid w:val="000028D9"/>
    <w:rsid w:val="00002E99"/>
    <w:rsid w:val="000038F2"/>
    <w:rsid w:val="00003BCB"/>
    <w:rsid w:val="00003CBC"/>
    <w:rsid w:val="000041DC"/>
    <w:rsid w:val="00004320"/>
    <w:rsid w:val="000051EB"/>
    <w:rsid w:val="000058BF"/>
    <w:rsid w:val="0000778D"/>
    <w:rsid w:val="000100E5"/>
    <w:rsid w:val="00010DFA"/>
    <w:rsid w:val="00010E89"/>
    <w:rsid w:val="00011520"/>
    <w:rsid w:val="00012551"/>
    <w:rsid w:val="00012E94"/>
    <w:rsid w:val="00013237"/>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AFD"/>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6A4A"/>
    <w:rsid w:val="000500F7"/>
    <w:rsid w:val="00051059"/>
    <w:rsid w:val="00051AD9"/>
    <w:rsid w:val="00053172"/>
    <w:rsid w:val="00053B71"/>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5BC"/>
    <w:rsid w:val="000A2E3A"/>
    <w:rsid w:val="000A38C6"/>
    <w:rsid w:val="000A3E48"/>
    <w:rsid w:val="000A401E"/>
    <w:rsid w:val="000A413C"/>
    <w:rsid w:val="000A4B42"/>
    <w:rsid w:val="000A4E24"/>
    <w:rsid w:val="000A54A9"/>
    <w:rsid w:val="000A597A"/>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4A64"/>
    <w:rsid w:val="000C52BD"/>
    <w:rsid w:val="000C5440"/>
    <w:rsid w:val="000C62AB"/>
    <w:rsid w:val="000C7FA9"/>
    <w:rsid w:val="000D0644"/>
    <w:rsid w:val="000D0745"/>
    <w:rsid w:val="000D1654"/>
    <w:rsid w:val="000D214C"/>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108"/>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D78"/>
    <w:rsid w:val="001065C1"/>
    <w:rsid w:val="001074F8"/>
    <w:rsid w:val="00110802"/>
    <w:rsid w:val="001119BB"/>
    <w:rsid w:val="001129BA"/>
    <w:rsid w:val="00112DC4"/>
    <w:rsid w:val="00113C3B"/>
    <w:rsid w:val="0011442D"/>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3D"/>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CB7"/>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A63"/>
    <w:rsid w:val="00181C8A"/>
    <w:rsid w:val="00182810"/>
    <w:rsid w:val="0018312A"/>
    <w:rsid w:val="00183D3E"/>
    <w:rsid w:val="0018450C"/>
    <w:rsid w:val="00185810"/>
    <w:rsid w:val="00185BAD"/>
    <w:rsid w:val="00185CAC"/>
    <w:rsid w:val="001877ED"/>
    <w:rsid w:val="00190E83"/>
    <w:rsid w:val="00192A5D"/>
    <w:rsid w:val="00192E6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78F"/>
    <w:rsid w:val="001D18C6"/>
    <w:rsid w:val="001D1DEB"/>
    <w:rsid w:val="001D2A71"/>
    <w:rsid w:val="001D2ABA"/>
    <w:rsid w:val="001D3489"/>
    <w:rsid w:val="001D36A2"/>
    <w:rsid w:val="001D3722"/>
    <w:rsid w:val="001D381E"/>
    <w:rsid w:val="001D407B"/>
    <w:rsid w:val="001D4C80"/>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332"/>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2C7D"/>
    <w:rsid w:val="00203353"/>
    <w:rsid w:val="00203A60"/>
    <w:rsid w:val="00204D70"/>
    <w:rsid w:val="002051EE"/>
    <w:rsid w:val="002051F0"/>
    <w:rsid w:val="00205572"/>
    <w:rsid w:val="00205D5C"/>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5E23"/>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128"/>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030"/>
    <w:rsid w:val="00264781"/>
    <w:rsid w:val="002659CF"/>
    <w:rsid w:val="00265C36"/>
    <w:rsid w:val="00265D7D"/>
    <w:rsid w:val="00265EE0"/>
    <w:rsid w:val="002673BA"/>
    <w:rsid w:val="00267896"/>
    <w:rsid w:val="00267E19"/>
    <w:rsid w:val="00271322"/>
    <w:rsid w:val="0027180A"/>
    <w:rsid w:val="0027289B"/>
    <w:rsid w:val="00273077"/>
    <w:rsid w:val="002731BB"/>
    <w:rsid w:val="00273A3F"/>
    <w:rsid w:val="00273EBB"/>
    <w:rsid w:val="002742BE"/>
    <w:rsid w:val="00274989"/>
    <w:rsid w:val="00274A84"/>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2F7E"/>
    <w:rsid w:val="002D3F82"/>
    <w:rsid w:val="002D4ACD"/>
    <w:rsid w:val="002D5069"/>
    <w:rsid w:val="002D6373"/>
    <w:rsid w:val="002D6381"/>
    <w:rsid w:val="002D6DC8"/>
    <w:rsid w:val="002D76D6"/>
    <w:rsid w:val="002D770B"/>
    <w:rsid w:val="002E0F0E"/>
    <w:rsid w:val="002E13C3"/>
    <w:rsid w:val="002E1512"/>
    <w:rsid w:val="002E245F"/>
    <w:rsid w:val="002E2D7F"/>
    <w:rsid w:val="002E2F7C"/>
    <w:rsid w:val="002E33E5"/>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4B2"/>
    <w:rsid w:val="00346D6E"/>
    <w:rsid w:val="00347770"/>
    <w:rsid w:val="00350753"/>
    <w:rsid w:val="003512A6"/>
    <w:rsid w:val="00351365"/>
    <w:rsid w:val="00351C1E"/>
    <w:rsid w:val="0035235B"/>
    <w:rsid w:val="0035265F"/>
    <w:rsid w:val="00353EAE"/>
    <w:rsid w:val="00354B71"/>
    <w:rsid w:val="00354B97"/>
    <w:rsid w:val="00354D83"/>
    <w:rsid w:val="003552D7"/>
    <w:rsid w:val="0035551B"/>
    <w:rsid w:val="003555C3"/>
    <w:rsid w:val="003557B0"/>
    <w:rsid w:val="00356C8F"/>
    <w:rsid w:val="003573E9"/>
    <w:rsid w:val="00357C6D"/>
    <w:rsid w:val="00357D6C"/>
    <w:rsid w:val="0036079D"/>
    <w:rsid w:val="00361944"/>
    <w:rsid w:val="00361B33"/>
    <w:rsid w:val="00362D36"/>
    <w:rsid w:val="00362FAA"/>
    <w:rsid w:val="00364083"/>
    <w:rsid w:val="003641FF"/>
    <w:rsid w:val="00364243"/>
    <w:rsid w:val="00364886"/>
    <w:rsid w:val="00364B72"/>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4A0"/>
    <w:rsid w:val="00384F33"/>
    <w:rsid w:val="0038555B"/>
    <w:rsid w:val="003871C7"/>
    <w:rsid w:val="00387270"/>
    <w:rsid w:val="003900C7"/>
    <w:rsid w:val="00391D6E"/>
    <w:rsid w:val="00391EEC"/>
    <w:rsid w:val="003927C6"/>
    <w:rsid w:val="003928C0"/>
    <w:rsid w:val="00392E9F"/>
    <w:rsid w:val="0039308C"/>
    <w:rsid w:val="003930FC"/>
    <w:rsid w:val="00393574"/>
    <w:rsid w:val="00393931"/>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5E8"/>
    <w:rsid w:val="003A369F"/>
    <w:rsid w:val="003A37CC"/>
    <w:rsid w:val="003A4896"/>
    <w:rsid w:val="003A5A9D"/>
    <w:rsid w:val="003A5D78"/>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531"/>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1E4"/>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7AE"/>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1ED"/>
    <w:rsid w:val="004264AD"/>
    <w:rsid w:val="00426993"/>
    <w:rsid w:val="00426AAF"/>
    <w:rsid w:val="00427595"/>
    <w:rsid w:val="004304A7"/>
    <w:rsid w:val="00430614"/>
    <w:rsid w:val="00431953"/>
    <w:rsid w:val="00431D13"/>
    <w:rsid w:val="004326B7"/>
    <w:rsid w:val="00432D37"/>
    <w:rsid w:val="00432F3A"/>
    <w:rsid w:val="004338D6"/>
    <w:rsid w:val="00433C52"/>
    <w:rsid w:val="0043405D"/>
    <w:rsid w:val="00435C47"/>
    <w:rsid w:val="00440304"/>
    <w:rsid w:val="00440F97"/>
    <w:rsid w:val="0044109E"/>
    <w:rsid w:val="004413FC"/>
    <w:rsid w:val="00441CAA"/>
    <w:rsid w:val="00441E2B"/>
    <w:rsid w:val="0044216C"/>
    <w:rsid w:val="00442C27"/>
    <w:rsid w:val="00444FC6"/>
    <w:rsid w:val="00445134"/>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5777"/>
    <w:rsid w:val="00456A1C"/>
    <w:rsid w:val="00456A89"/>
    <w:rsid w:val="004574DC"/>
    <w:rsid w:val="00457539"/>
    <w:rsid w:val="0046006E"/>
    <w:rsid w:val="0046059E"/>
    <w:rsid w:val="00460C51"/>
    <w:rsid w:val="0046113F"/>
    <w:rsid w:val="00461295"/>
    <w:rsid w:val="0046274F"/>
    <w:rsid w:val="00462A47"/>
    <w:rsid w:val="0046370E"/>
    <w:rsid w:val="00463E2B"/>
    <w:rsid w:val="0046499B"/>
    <w:rsid w:val="004655D7"/>
    <w:rsid w:val="004659D5"/>
    <w:rsid w:val="004663A9"/>
    <w:rsid w:val="004666B4"/>
    <w:rsid w:val="00466983"/>
    <w:rsid w:val="004669FB"/>
    <w:rsid w:val="00466E17"/>
    <w:rsid w:val="00470632"/>
    <w:rsid w:val="00470953"/>
    <w:rsid w:val="00470954"/>
    <w:rsid w:val="004710A1"/>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0E1"/>
    <w:rsid w:val="00475184"/>
    <w:rsid w:val="004757A0"/>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2818"/>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EE0"/>
    <w:rsid w:val="004C2FC2"/>
    <w:rsid w:val="004C30BE"/>
    <w:rsid w:val="004C3436"/>
    <w:rsid w:val="004C39EB"/>
    <w:rsid w:val="004C3E39"/>
    <w:rsid w:val="004C7C9C"/>
    <w:rsid w:val="004D0530"/>
    <w:rsid w:val="004D09B6"/>
    <w:rsid w:val="004D0D29"/>
    <w:rsid w:val="004D1410"/>
    <w:rsid w:val="004D1D9A"/>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33D"/>
    <w:rsid w:val="005025F9"/>
    <w:rsid w:val="0050306A"/>
    <w:rsid w:val="00503318"/>
    <w:rsid w:val="00503625"/>
    <w:rsid w:val="00504F02"/>
    <w:rsid w:val="005051F5"/>
    <w:rsid w:val="00505CCF"/>
    <w:rsid w:val="00506C2C"/>
    <w:rsid w:val="0050737A"/>
    <w:rsid w:val="005101D8"/>
    <w:rsid w:val="00510633"/>
    <w:rsid w:val="00510DAF"/>
    <w:rsid w:val="005111E9"/>
    <w:rsid w:val="00512D6B"/>
    <w:rsid w:val="00512E7B"/>
    <w:rsid w:val="0051341C"/>
    <w:rsid w:val="0051341E"/>
    <w:rsid w:val="00513D6D"/>
    <w:rsid w:val="005146CE"/>
    <w:rsid w:val="00514C09"/>
    <w:rsid w:val="00514DD8"/>
    <w:rsid w:val="00515051"/>
    <w:rsid w:val="0051521B"/>
    <w:rsid w:val="00515788"/>
    <w:rsid w:val="00516484"/>
    <w:rsid w:val="005166BE"/>
    <w:rsid w:val="0051730F"/>
    <w:rsid w:val="00517DB3"/>
    <w:rsid w:val="005204BA"/>
    <w:rsid w:val="00521014"/>
    <w:rsid w:val="0052101E"/>
    <w:rsid w:val="0052121E"/>
    <w:rsid w:val="0052138B"/>
    <w:rsid w:val="00522FDC"/>
    <w:rsid w:val="00522FEA"/>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2120"/>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20E"/>
    <w:rsid w:val="00554D2A"/>
    <w:rsid w:val="0055561A"/>
    <w:rsid w:val="005558A1"/>
    <w:rsid w:val="005559E8"/>
    <w:rsid w:val="00555A20"/>
    <w:rsid w:val="0055613D"/>
    <w:rsid w:val="00556820"/>
    <w:rsid w:val="005569DC"/>
    <w:rsid w:val="00556BEB"/>
    <w:rsid w:val="005603ED"/>
    <w:rsid w:val="00560EAB"/>
    <w:rsid w:val="00561EAC"/>
    <w:rsid w:val="00562515"/>
    <w:rsid w:val="0056299A"/>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232"/>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4ED"/>
    <w:rsid w:val="00593EE5"/>
    <w:rsid w:val="00594312"/>
    <w:rsid w:val="005945E1"/>
    <w:rsid w:val="00594713"/>
    <w:rsid w:val="00594C6F"/>
    <w:rsid w:val="00594F57"/>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075"/>
    <w:rsid w:val="005A7624"/>
    <w:rsid w:val="005A7E85"/>
    <w:rsid w:val="005B00FF"/>
    <w:rsid w:val="005B2D63"/>
    <w:rsid w:val="005B4321"/>
    <w:rsid w:val="005B4FF8"/>
    <w:rsid w:val="005B5656"/>
    <w:rsid w:val="005B57B2"/>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6EC7"/>
    <w:rsid w:val="005C7124"/>
    <w:rsid w:val="005C71C0"/>
    <w:rsid w:val="005D0A72"/>
    <w:rsid w:val="005D1D39"/>
    <w:rsid w:val="005D2B0E"/>
    <w:rsid w:val="005D4422"/>
    <w:rsid w:val="005D494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254C"/>
    <w:rsid w:val="005F2570"/>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3BCB"/>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36800"/>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460"/>
    <w:rsid w:val="00655508"/>
    <w:rsid w:val="00655614"/>
    <w:rsid w:val="0065581D"/>
    <w:rsid w:val="00656125"/>
    <w:rsid w:val="006562C7"/>
    <w:rsid w:val="006567A0"/>
    <w:rsid w:val="00656C22"/>
    <w:rsid w:val="00657934"/>
    <w:rsid w:val="006579E8"/>
    <w:rsid w:val="00657E17"/>
    <w:rsid w:val="006601E2"/>
    <w:rsid w:val="00660A3F"/>
    <w:rsid w:val="00660CA2"/>
    <w:rsid w:val="00660D9E"/>
    <w:rsid w:val="00662836"/>
    <w:rsid w:val="0066337C"/>
    <w:rsid w:val="006638DE"/>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589"/>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311"/>
    <w:rsid w:val="006915D5"/>
    <w:rsid w:val="006916B8"/>
    <w:rsid w:val="00692C9D"/>
    <w:rsid w:val="00692F99"/>
    <w:rsid w:val="006940B8"/>
    <w:rsid w:val="00694B3C"/>
    <w:rsid w:val="00695012"/>
    <w:rsid w:val="00695EBD"/>
    <w:rsid w:val="00696115"/>
    <w:rsid w:val="0069693D"/>
    <w:rsid w:val="0069783C"/>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44F"/>
    <w:rsid w:val="006B6567"/>
    <w:rsid w:val="006B740B"/>
    <w:rsid w:val="006B7D96"/>
    <w:rsid w:val="006C01D3"/>
    <w:rsid w:val="006C04B3"/>
    <w:rsid w:val="006C1583"/>
    <w:rsid w:val="006C4226"/>
    <w:rsid w:val="006C45DF"/>
    <w:rsid w:val="006C62B8"/>
    <w:rsid w:val="006C68D4"/>
    <w:rsid w:val="006C6D67"/>
    <w:rsid w:val="006C6FB8"/>
    <w:rsid w:val="006C7D5C"/>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F60"/>
    <w:rsid w:val="006E0167"/>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8D0"/>
    <w:rsid w:val="006F5BEC"/>
    <w:rsid w:val="006F6406"/>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2A2"/>
    <w:rsid w:val="0072692A"/>
    <w:rsid w:val="00726AA7"/>
    <w:rsid w:val="00726CDB"/>
    <w:rsid w:val="00726D58"/>
    <w:rsid w:val="00726DBD"/>
    <w:rsid w:val="00726FCA"/>
    <w:rsid w:val="007301C8"/>
    <w:rsid w:val="007307C9"/>
    <w:rsid w:val="0073175D"/>
    <w:rsid w:val="00732636"/>
    <w:rsid w:val="007327FA"/>
    <w:rsid w:val="007329FC"/>
    <w:rsid w:val="00733199"/>
    <w:rsid w:val="00733358"/>
    <w:rsid w:val="007335D7"/>
    <w:rsid w:val="007337E6"/>
    <w:rsid w:val="00733F16"/>
    <w:rsid w:val="007354B3"/>
    <w:rsid w:val="0073604C"/>
    <w:rsid w:val="00736132"/>
    <w:rsid w:val="00736681"/>
    <w:rsid w:val="00736D7A"/>
    <w:rsid w:val="0073749B"/>
    <w:rsid w:val="00737A50"/>
    <w:rsid w:val="007400E6"/>
    <w:rsid w:val="0074086A"/>
    <w:rsid w:val="00741394"/>
    <w:rsid w:val="007414A6"/>
    <w:rsid w:val="007417EE"/>
    <w:rsid w:val="00741A1A"/>
    <w:rsid w:val="007421DD"/>
    <w:rsid w:val="00742237"/>
    <w:rsid w:val="007427CC"/>
    <w:rsid w:val="00742BBE"/>
    <w:rsid w:val="00743B11"/>
    <w:rsid w:val="00743E81"/>
    <w:rsid w:val="00744F7B"/>
    <w:rsid w:val="007452F7"/>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8B9"/>
    <w:rsid w:val="00773AA0"/>
    <w:rsid w:val="00773C1D"/>
    <w:rsid w:val="00773DA0"/>
    <w:rsid w:val="0077445F"/>
    <w:rsid w:val="00774FDC"/>
    <w:rsid w:val="00775F49"/>
    <w:rsid w:val="00775FF1"/>
    <w:rsid w:val="0077658F"/>
    <w:rsid w:val="00776A36"/>
    <w:rsid w:val="00776A3B"/>
    <w:rsid w:val="00777A3D"/>
    <w:rsid w:val="00780357"/>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5AC"/>
    <w:rsid w:val="007A5D72"/>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783"/>
    <w:rsid w:val="007F0842"/>
    <w:rsid w:val="007F1377"/>
    <w:rsid w:val="007F199E"/>
    <w:rsid w:val="007F1E9C"/>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0B31"/>
    <w:rsid w:val="00811C94"/>
    <w:rsid w:val="008129B7"/>
    <w:rsid w:val="00812BFD"/>
    <w:rsid w:val="00813313"/>
    <w:rsid w:val="008136EE"/>
    <w:rsid w:val="00813A0B"/>
    <w:rsid w:val="00814A8F"/>
    <w:rsid w:val="00816069"/>
    <w:rsid w:val="00816C5A"/>
    <w:rsid w:val="0081748B"/>
    <w:rsid w:val="008178CA"/>
    <w:rsid w:val="00820032"/>
    <w:rsid w:val="00822A1E"/>
    <w:rsid w:val="00822DDD"/>
    <w:rsid w:val="00822E15"/>
    <w:rsid w:val="008231A6"/>
    <w:rsid w:val="0082376C"/>
    <w:rsid w:val="00823771"/>
    <w:rsid w:val="008237C2"/>
    <w:rsid w:val="008240AB"/>
    <w:rsid w:val="008242AB"/>
    <w:rsid w:val="00824B1D"/>
    <w:rsid w:val="00824F16"/>
    <w:rsid w:val="0082515F"/>
    <w:rsid w:val="00825964"/>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43B"/>
    <w:rsid w:val="008425D4"/>
    <w:rsid w:val="00843310"/>
    <w:rsid w:val="008435FC"/>
    <w:rsid w:val="0084396C"/>
    <w:rsid w:val="00843A27"/>
    <w:rsid w:val="0084453B"/>
    <w:rsid w:val="00844DC6"/>
    <w:rsid w:val="00844E7A"/>
    <w:rsid w:val="00844FC6"/>
    <w:rsid w:val="00846572"/>
    <w:rsid w:val="00851609"/>
    <w:rsid w:val="00852CD6"/>
    <w:rsid w:val="00853026"/>
    <w:rsid w:val="0085305C"/>
    <w:rsid w:val="00853A63"/>
    <w:rsid w:val="00855060"/>
    <w:rsid w:val="0085547B"/>
    <w:rsid w:val="0085579E"/>
    <w:rsid w:val="008558C8"/>
    <w:rsid w:val="00856887"/>
    <w:rsid w:val="00857892"/>
    <w:rsid w:val="0086064C"/>
    <w:rsid w:val="00860F89"/>
    <w:rsid w:val="00861D39"/>
    <w:rsid w:val="00861FF5"/>
    <w:rsid w:val="0086266A"/>
    <w:rsid w:val="008629F5"/>
    <w:rsid w:val="00862A30"/>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A7EBA"/>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48"/>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089"/>
    <w:rsid w:val="008E0647"/>
    <w:rsid w:val="008E0DED"/>
    <w:rsid w:val="008E1CE5"/>
    <w:rsid w:val="008E2F09"/>
    <w:rsid w:val="008E3330"/>
    <w:rsid w:val="008E37B2"/>
    <w:rsid w:val="008E3DE9"/>
    <w:rsid w:val="008E4258"/>
    <w:rsid w:val="008E4AE2"/>
    <w:rsid w:val="008E4B7C"/>
    <w:rsid w:val="008E4D19"/>
    <w:rsid w:val="008E4F92"/>
    <w:rsid w:val="008E58FC"/>
    <w:rsid w:val="008E658C"/>
    <w:rsid w:val="008E7BD6"/>
    <w:rsid w:val="008E7FC3"/>
    <w:rsid w:val="008F0814"/>
    <w:rsid w:val="008F0DC6"/>
    <w:rsid w:val="008F0EC1"/>
    <w:rsid w:val="008F1039"/>
    <w:rsid w:val="008F1261"/>
    <w:rsid w:val="008F1834"/>
    <w:rsid w:val="008F2959"/>
    <w:rsid w:val="008F2EC6"/>
    <w:rsid w:val="008F3B82"/>
    <w:rsid w:val="008F41BF"/>
    <w:rsid w:val="008F4B9F"/>
    <w:rsid w:val="008F5E69"/>
    <w:rsid w:val="008F6333"/>
    <w:rsid w:val="008F69EE"/>
    <w:rsid w:val="008F7626"/>
    <w:rsid w:val="009007EC"/>
    <w:rsid w:val="00900AEA"/>
    <w:rsid w:val="00901728"/>
    <w:rsid w:val="0090280A"/>
    <w:rsid w:val="00902D67"/>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62A0"/>
    <w:rsid w:val="00936C14"/>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250"/>
    <w:rsid w:val="009A734D"/>
    <w:rsid w:val="009A7A08"/>
    <w:rsid w:val="009A7C14"/>
    <w:rsid w:val="009B0609"/>
    <w:rsid w:val="009B0C61"/>
    <w:rsid w:val="009B0E7D"/>
    <w:rsid w:val="009B122D"/>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432"/>
    <w:rsid w:val="009E2F6C"/>
    <w:rsid w:val="009E4139"/>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1EDB"/>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063D"/>
    <w:rsid w:val="00A5176A"/>
    <w:rsid w:val="00A51D27"/>
    <w:rsid w:val="00A522C7"/>
    <w:rsid w:val="00A5238D"/>
    <w:rsid w:val="00A524F1"/>
    <w:rsid w:val="00A52679"/>
    <w:rsid w:val="00A52B46"/>
    <w:rsid w:val="00A54605"/>
    <w:rsid w:val="00A54D97"/>
    <w:rsid w:val="00A54F92"/>
    <w:rsid w:val="00A5504E"/>
    <w:rsid w:val="00A563DC"/>
    <w:rsid w:val="00A60E81"/>
    <w:rsid w:val="00A610C5"/>
    <w:rsid w:val="00A615A5"/>
    <w:rsid w:val="00A61EC0"/>
    <w:rsid w:val="00A61FCF"/>
    <w:rsid w:val="00A63193"/>
    <w:rsid w:val="00A63412"/>
    <w:rsid w:val="00A63FB3"/>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A6C"/>
    <w:rsid w:val="00A86E3B"/>
    <w:rsid w:val="00A87A09"/>
    <w:rsid w:val="00A87B66"/>
    <w:rsid w:val="00A902AD"/>
    <w:rsid w:val="00A909D4"/>
    <w:rsid w:val="00A90A86"/>
    <w:rsid w:val="00A90E5E"/>
    <w:rsid w:val="00A9283B"/>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79"/>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C644A"/>
    <w:rsid w:val="00AD0879"/>
    <w:rsid w:val="00AD132A"/>
    <w:rsid w:val="00AD1DA8"/>
    <w:rsid w:val="00AD1F2D"/>
    <w:rsid w:val="00AD2F7C"/>
    <w:rsid w:val="00AD364E"/>
    <w:rsid w:val="00AD3D33"/>
    <w:rsid w:val="00AD4457"/>
    <w:rsid w:val="00AD4640"/>
    <w:rsid w:val="00AD53F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1CD"/>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36C"/>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02"/>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28CF"/>
    <w:rsid w:val="00B83072"/>
    <w:rsid w:val="00B834E8"/>
    <w:rsid w:val="00B83A31"/>
    <w:rsid w:val="00B84C43"/>
    <w:rsid w:val="00B852A0"/>
    <w:rsid w:val="00B858BF"/>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5DD"/>
    <w:rsid w:val="00B9391C"/>
    <w:rsid w:val="00B93CAF"/>
    <w:rsid w:val="00B9410A"/>
    <w:rsid w:val="00B9427E"/>
    <w:rsid w:val="00B9446E"/>
    <w:rsid w:val="00B9507F"/>
    <w:rsid w:val="00B955BC"/>
    <w:rsid w:val="00B95EB6"/>
    <w:rsid w:val="00B9618B"/>
    <w:rsid w:val="00B9781B"/>
    <w:rsid w:val="00B979F6"/>
    <w:rsid w:val="00B97C30"/>
    <w:rsid w:val="00BA0137"/>
    <w:rsid w:val="00BA0C72"/>
    <w:rsid w:val="00BA1A73"/>
    <w:rsid w:val="00BA1BE6"/>
    <w:rsid w:val="00BA20C2"/>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4E6C"/>
    <w:rsid w:val="00BC5EE7"/>
    <w:rsid w:val="00BC68AC"/>
    <w:rsid w:val="00BC787E"/>
    <w:rsid w:val="00BD0851"/>
    <w:rsid w:val="00BD08CC"/>
    <w:rsid w:val="00BD09FF"/>
    <w:rsid w:val="00BD0AED"/>
    <w:rsid w:val="00BD0CBF"/>
    <w:rsid w:val="00BD0E1F"/>
    <w:rsid w:val="00BD1773"/>
    <w:rsid w:val="00BD1A19"/>
    <w:rsid w:val="00BD1A4C"/>
    <w:rsid w:val="00BD242B"/>
    <w:rsid w:val="00BD274C"/>
    <w:rsid w:val="00BD33F1"/>
    <w:rsid w:val="00BD3997"/>
    <w:rsid w:val="00BD4C48"/>
    <w:rsid w:val="00BD5580"/>
    <w:rsid w:val="00BD60E4"/>
    <w:rsid w:val="00BD6811"/>
    <w:rsid w:val="00BD6C32"/>
    <w:rsid w:val="00BD6CC9"/>
    <w:rsid w:val="00BD74F1"/>
    <w:rsid w:val="00BD75CE"/>
    <w:rsid w:val="00BE0077"/>
    <w:rsid w:val="00BE01B3"/>
    <w:rsid w:val="00BE06FA"/>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864"/>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2B9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17C77"/>
    <w:rsid w:val="00C20229"/>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47A9F"/>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5A3"/>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0CC"/>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64A"/>
    <w:rsid w:val="00CC2C68"/>
    <w:rsid w:val="00CC2D80"/>
    <w:rsid w:val="00CC308F"/>
    <w:rsid w:val="00CC354E"/>
    <w:rsid w:val="00CC3933"/>
    <w:rsid w:val="00CC4530"/>
    <w:rsid w:val="00CC4B0F"/>
    <w:rsid w:val="00CC4D26"/>
    <w:rsid w:val="00CC53CA"/>
    <w:rsid w:val="00CC5728"/>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CD1"/>
    <w:rsid w:val="00CF2DF6"/>
    <w:rsid w:val="00CF3079"/>
    <w:rsid w:val="00CF35C3"/>
    <w:rsid w:val="00CF4C94"/>
    <w:rsid w:val="00CF4E90"/>
    <w:rsid w:val="00CF55D9"/>
    <w:rsid w:val="00CF60DA"/>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6C5D"/>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088E"/>
    <w:rsid w:val="00D50BFA"/>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8DD"/>
    <w:rsid w:val="00D63A5C"/>
    <w:rsid w:val="00D63EAF"/>
    <w:rsid w:val="00D642CF"/>
    <w:rsid w:val="00D645C4"/>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C73"/>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9F7"/>
    <w:rsid w:val="00D97E7C"/>
    <w:rsid w:val="00DA02B7"/>
    <w:rsid w:val="00DA08A2"/>
    <w:rsid w:val="00DA0B7E"/>
    <w:rsid w:val="00DA0BF1"/>
    <w:rsid w:val="00DA146A"/>
    <w:rsid w:val="00DA1F3A"/>
    <w:rsid w:val="00DA3C47"/>
    <w:rsid w:val="00DA3D63"/>
    <w:rsid w:val="00DA427B"/>
    <w:rsid w:val="00DA4FA7"/>
    <w:rsid w:val="00DA56CD"/>
    <w:rsid w:val="00DA6101"/>
    <w:rsid w:val="00DA6181"/>
    <w:rsid w:val="00DA6339"/>
    <w:rsid w:val="00DA649C"/>
    <w:rsid w:val="00DA7839"/>
    <w:rsid w:val="00DA7FC3"/>
    <w:rsid w:val="00DB0283"/>
    <w:rsid w:val="00DB05AC"/>
    <w:rsid w:val="00DB095E"/>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B76"/>
    <w:rsid w:val="00DD0FD0"/>
    <w:rsid w:val="00DD195C"/>
    <w:rsid w:val="00DD1C89"/>
    <w:rsid w:val="00DD2533"/>
    <w:rsid w:val="00DD25E8"/>
    <w:rsid w:val="00DD3062"/>
    <w:rsid w:val="00DD3167"/>
    <w:rsid w:val="00DD358A"/>
    <w:rsid w:val="00DD4007"/>
    <w:rsid w:val="00DD406F"/>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33C"/>
    <w:rsid w:val="00E024A2"/>
    <w:rsid w:val="00E0277A"/>
    <w:rsid w:val="00E028D7"/>
    <w:rsid w:val="00E0333D"/>
    <w:rsid w:val="00E03D4A"/>
    <w:rsid w:val="00E0545E"/>
    <w:rsid w:val="00E0577A"/>
    <w:rsid w:val="00E064C9"/>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6496"/>
    <w:rsid w:val="00E26B0A"/>
    <w:rsid w:val="00E26B3E"/>
    <w:rsid w:val="00E27378"/>
    <w:rsid w:val="00E27FBE"/>
    <w:rsid w:val="00E306CC"/>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A18"/>
    <w:rsid w:val="00E41BE3"/>
    <w:rsid w:val="00E41BEC"/>
    <w:rsid w:val="00E41D38"/>
    <w:rsid w:val="00E41F2C"/>
    <w:rsid w:val="00E4304E"/>
    <w:rsid w:val="00E4341D"/>
    <w:rsid w:val="00E4448E"/>
    <w:rsid w:val="00E4476C"/>
    <w:rsid w:val="00E44AEC"/>
    <w:rsid w:val="00E44EE3"/>
    <w:rsid w:val="00E4543B"/>
    <w:rsid w:val="00E459A9"/>
    <w:rsid w:val="00E45A8A"/>
    <w:rsid w:val="00E45C05"/>
    <w:rsid w:val="00E46136"/>
    <w:rsid w:val="00E464DB"/>
    <w:rsid w:val="00E46AA4"/>
    <w:rsid w:val="00E4762F"/>
    <w:rsid w:val="00E506AE"/>
    <w:rsid w:val="00E5081E"/>
    <w:rsid w:val="00E510B0"/>
    <w:rsid w:val="00E51163"/>
    <w:rsid w:val="00E52E2A"/>
    <w:rsid w:val="00E538F7"/>
    <w:rsid w:val="00E53D7F"/>
    <w:rsid w:val="00E5467F"/>
    <w:rsid w:val="00E54F35"/>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868"/>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3E85"/>
    <w:rsid w:val="00E84DFC"/>
    <w:rsid w:val="00E86132"/>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A75"/>
    <w:rsid w:val="00EA5E40"/>
    <w:rsid w:val="00EA6ADA"/>
    <w:rsid w:val="00EA6FCE"/>
    <w:rsid w:val="00EA70B8"/>
    <w:rsid w:val="00EB042A"/>
    <w:rsid w:val="00EB0F64"/>
    <w:rsid w:val="00EB269B"/>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2B96"/>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3936"/>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0C5A"/>
    <w:rsid w:val="00F2277E"/>
    <w:rsid w:val="00F22A83"/>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EA5"/>
    <w:rsid w:val="00F57C00"/>
    <w:rsid w:val="00F6045B"/>
    <w:rsid w:val="00F616CB"/>
    <w:rsid w:val="00F62957"/>
    <w:rsid w:val="00F63B72"/>
    <w:rsid w:val="00F642E1"/>
    <w:rsid w:val="00F64601"/>
    <w:rsid w:val="00F64904"/>
    <w:rsid w:val="00F661A6"/>
    <w:rsid w:val="00F662D3"/>
    <w:rsid w:val="00F67D37"/>
    <w:rsid w:val="00F70977"/>
    <w:rsid w:val="00F70BC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DA"/>
    <w:rsid w:val="00F75DE3"/>
    <w:rsid w:val="00F76395"/>
    <w:rsid w:val="00F7682C"/>
    <w:rsid w:val="00F76B26"/>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0E1"/>
    <w:rsid w:val="00F853BB"/>
    <w:rsid w:val="00F85A70"/>
    <w:rsid w:val="00F85B79"/>
    <w:rsid w:val="00F85EB7"/>
    <w:rsid w:val="00F8655E"/>
    <w:rsid w:val="00F86FF2"/>
    <w:rsid w:val="00F87061"/>
    <w:rsid w:val="00F872BB"/>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5FE7"/>
    <w:rsid w:val="00FA7098"/>
    <w:rsid w:val="00FA72B0"/>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4BD"/>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1E03"/>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 w:val="00FF6D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665BEA"/>
  <w15:docId w15:val="{C22ABEFD-0C46-490E-82D5-C87D76A6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167"/>
    <w:pPr>
      <w:jc w:val="both"/>
    </w:pPr>
    <w:rPr>
      <w:rFonts w:ascii="Arial" w:hAnsi="Arial"/>
      <w:szCs w:val="24"/>
      <w:lang w:val="es-CO"/>
    </w:rPr>
  </w:style>
  <w:style w:type="paragraph" w:styleId="Ttulo1">
    <w:name w:val="heading 1"/>
    <w:aliases w:val="título 1,Pregunta,MT1"/>
    <w:basedOn w:val="Normal"/>
    <w:next w:val="Normal"/>
    <w:link w:val="Ttulo1Car"/>
    <w:uiPriority w:val="9"/>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656125"/>
    <w:rPr>
      <w:rFonts w:ascii="Arial" w:hAnsi="Arial"/>
      <w:b/>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Ttulo8Car">
    <w:name w:val="Título 8 Car"/>
    <w:link w:val="Ttulo8"/>
    <w:uiPriority w:val="9"/>
    <w:rsid w:val="00A5063D"/>
    <w:rPr>
      <w:rFonts w:ascii="Arial" w:hAnsi="Arial"/>
      <w:i/>
      <w:iCs/>
      <w:szCs w:val="24"/>
      <w:lang w:val="es-CO"/>
    </w:rPr>
  </w:style>
  <w:style w:type="paragraph" w:styleId="Encabezado">
    <w:name w:val="header"/>
    <w:aliases w:val="h,h8,h9,h10,h18,encabezado, Car3,Car3,Encabezado Car1 Car,Encabezado Car Car Car, Car6 Car Car Car, Car6 Car1 Car, Car6 Car, Car6"/>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
    <w:basedOn w:val="Fuentedeprrafopredeter"/>
    <w:link w:val="Encabezado"/>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ändrad Car Car Car,content."/>
    <w:basedOn w:val="Normal"/>
    <w:link w:val="TextoindependienteCar1"/>
    <w:qFormat/>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rPr>
      <w:rFonts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
    <w:basedOn w:val="Normal"/>
    <w:link w:val="SangradetextonormalCar"/>
    <w:rsid w:val="00FC4860"/>
    <w:pPr>
      <w:ind w:left="360"/>
    </w:pPr>
    <w:rPr>
      <w:rFonts w:cs="Arial"/>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paragraph" w:styleId="Ttulo">
    <w:name w:val="Title"/>
    <w:basedOn w:val="Normal"/>
    <w:link w:val="TtuloCar"/>
    <w:qFormat/>
    <w:rsid w:val="00FC4860"/>
    <w:pPr>
      <w:jc w:val="center"/>
    </w:pPr>
    <w:rPr>
      <w:rFonts w:cs="Arial"/>
      <w:b/>
      <w:bCs/>
      <w:sz w:val="28"/>
    </w:rPr>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rsid w:val="00FC4860"/>
    <w:pPr>
      <w:ind w:left="720"/>
    </w:pPr>
    <w:rPr>
      <w:rFonts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rsid w:val="00FC4860"/>
    <w:rPr>
      <w:szCs w:val="20"/>
    </w:rPr>
  </w:style>
  <w:style w:type="character" w:customStyle="1" w:styleId="TextocomentarioCar1">
    <w:name w:val="Texto comentario Car1"/>
    <w:basedOn w:val="Fuentedeprrafopredeter"/>
    <w:link w:val="Textocomentario"/>
    <w:rsid w:val="00656125"/>
    <w:rPr>
      <w:rFonts w:ascii="Arial" w:hAnsi="Arial"/>
      <w:lang w:val="es-CO"/>
    </w:rPr>
  </w:style>
  <w:style w:type="paragraph" w:styleId="Cierre">
    <w:name w:val="Closing"/>
    <w:basedOn w:val="Normal"/>
    <w:link w:val="CierreCar"/>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character" w:customStyle="1" w:styleId="SubttuloCar">
    <w:name w:val="Subtítulo Car"/>
    <w:basedOn w:val="Fuentedeprrafopredeter"/>
    <w:link w:val="Subttulo"/>
    <w:rsid w:val="00656125"/>
    <w:rPr>
      <w:rFonts w:ascii="Arial" w:hAnsi="Arial"/>
      <w:b/>
      <w:sz w:val="32"/>
      <w:szCs w:val="24"/>
      <w:lang w:val="es-CO"/>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aliases w:val="Texto nota pie Car2,Footnote Text Char Char Char Char Char Car1,Footnote Text Char Char Char Char Car1"/>
    <w:basedOn w:val="Fuentedeprrafopredeter"/>
    <w:uiPriority w:val="99"/>
    <w:qFormat/>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rsid w:val="00602519"/>
    <w:pPr>
      <w:spacing w:after="160" w:line="240" w:lineRule="exact"/>
    </w:pPr>
    <w:rPr>
      <w:rFonts w:ascii="Verdana" w:hAnsi="Verdana" w:cs="Verdana"/>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55060"/>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link w:val="Encabezadodemensaje"/>
    <w:rsid w:val="00A5063D"/>
    <w:rPr>
      <w:rFonts w:ascii="Arial" w:hAnsi="Arial" w:cs="Arial"/>
      <w:szCs w:val="24"/>
      <w:shd w:val="pct20" w:color="auto" w:fill="auto"/>
      <w:lang w:val="es-ES_tradnl"/>
    </w:rPr>
  </w:style>
  <w:style w:type="paragraph" w:customStyle="1" w:styleId="Prrafodelista3">
    <w:name w:val="Párrafo de lista3"/>
    <w:basedOn w:val="Normal"/>
    <w:rsid w:val="00C51206"/>
    <w:pPr>
      <w:ind w:left="720"/>
    </w:pPr>
  </w:style>
  <w:style w:type="paragraph" w:customStyle="1" w:styleId="CarCarCar">
    <w:name w:val="Car Car Car"/>
    <w:basedOn w:val="Normal"/>
    <w:rsid w:val="00656125"/>
    <w:pPr>
      <w:spacing w:after="160" w:line="240" w:lineRule="exact"/>
      <w:jc w:val="left"/>
    </w:pPr>
    <w:rPr>
      <w:rFonts w:ascii="Verdana" w:hAnsi="Verdana"/>
      <w:szCs w:val="20"/>
      <w:lang w:eastAsia="en-US"/>
    </w:rPr>
  </w:style>
  <w:style w:type="paragraph" w:customStyle="1" w:styleId="Pa16">
    <w:name w:val="Pa16"/>
    <w:basedOn w:val="Normal"/>
    <w:next w:val="Normal"/>
    <w:rsid w:val="00656125"/>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656125"/>
    <w:pPr>
      <w:spacing w:after="160" w:line="240" w:lineRule="exact"/>
      <w:jc w:val="left"/>
    </w:pPr>
    <w:rPr>
      <w:rFonts w:ascii="Verdana" w:hAnsi="Verdana" w:cs="Verdana"/>
      <w:szCs w:val="20"/>
      <w:lang w:eastAsia="en-US"/>
    </w:rPr>
  </w:style>
  <w:style w:type="paragraph" w:customStyle="1" w:styleId="Car">
    <w:name w:val="Car"/>
    <w:basedOn w:val="Normal"/>
    <w:rsid w:val="00656125"/>
    <w:pPr>
      <w:spacing w:after="160" w:line="240" w:lineRule="exact"/>
      <w:jc w:val="left"/>
    </w:pPr>
    <w:rPr>
      <w:rFonts w:ascii="Verdana" w:hAnsi="Verdana"/>
      <w:szCs w:val="20"/>
      <w:lang w:eastAsia="en-US"/>
    </w:rPr>
  </w:style>
  <w:style w:type="paragraph" w:customStyle="1" w:styleId="Car1">
    <w:name w:val="Car1"/>
    <w:basedOn w:val="Normal"/>
    <w:rsid w:val="00656125"/>
    <w:pPr>
      <w:spacing w:after="160" w:line="240" w:lineRule="exact"/>
      <w:jc w:val="left"/>
    </w:pPr>
    <w:rPr>
      <w:rFonts w:ascii="Verdana" w:hAnsi="Verdana" w:cs="Verdana"/>
      <w:szCs w:val="20"/>
      <w:lang w:eastAsia="en-US"/>
    </w:rPr>
  </w:style>
  <w:style w:type="character" w:customStyle="1" w:styleId="A9">
    <w:name w:val="A9"/>
    <w:rsid w:val="00656125"/>
    <w:rPr>
      <w:color w:val="000000"/>
      <w:sz w:val="19"/>
      <w:szCs w:val="19"/>
    </w:rPr>
  </w:style>
  <w:style w:type="paragraph" w:customStyle="1" w:styleId="Pa39">
    <w:name w:val="Pa39"/>
    <w:basedOn w:val="Normal"/>
    <w:next w:val="Normal"/>
    <w:rsid w:val="00656125"/>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656125"/>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656125"/>
    <w:pPr>
      <w:jc w:val="center"/>
    </w:pPr>
    <w:rPr>
      <w:b/>
      <w:sz w:val="24"/>
      <w:szCs w:val="20"/>
      <w:lang w:val="es-ES"/>
    </w:rPr>
  </w:style>
  <w:style w:type="character" w:customStyle="1" w:styleId="TextocomentarioCar">
    <w:name w:val="Texto comentario Car"/>
    <w:rsid w:val="00656125"/>
    <w:rPr>
      <w:lang w:val="es-ES" w:eastAsia="es-ES"/>
    </w:rPr>
  </w:style>
  <w:style w:type="paragraph" w:styleId="Asuntodelcomentario">
    <w:name w:val="annotation subject"/>
    <w:basedOn w:val="Textocomentario"/>
    <w:next w:val="Textocomentario"/>
    <w:link w:val="AsuntodelcomentarioCar"/>
    <w:rsid w:val="00656125"/>
    <w:pPr>
      <w:jc w:val="left"/>
    </w:pPr>
    <w:rPr>
      <w:rFonts w:ascii="Times New Roman" w:hAnsi="Times New Roman"/>
      <w:b/>
      <w:bCs/>
      <w:lang w:val="es-ES"/>
    </w:rPr>
  </w:style>
  <w:style w:type="character" w:customStyle="1" w:styleId="AsuntodelcomentarioCar">
    <w:name w:val="Asunto del comentario Car"/>
    <w:basedOn w:val="TextocomentarioCar1"/>
    <w:link w:val="Asuntodelcomentario"/>
    <w:rsid w:val="00656125"/>
    <w:rPr>
      <w:rFonts w:ascii="Arial" w:hAnsi="Arial"/>
      <w:b/>
      <w:bCs/>
      <w:lang w:val="es-CO"/>
    </w:rPr>
  </w:style>
  <w:style w:type="paragraph" w:customStyle="1" w:styleId="TableParagraph">
    <w:name w:val="Table Paragraph"/>
    <w:basedOn w:val="Normal"/>
    <w:uiPriority w:val="1"/>
    <w:qFormat/>
    <w:rsid w:val="00656125"/>
    <w:pPr>
      <w:widowControl w:val="0"/>
      <w:jc w:val="left"/>
    </w:pPr>
    <w:rPr>
      <w:rFonts w:eastAsia="Arial" w:cs="Arial"/>
      <w:sz w:val="22"/>
      <w:szCs w:val="22"/>
      <w:lang w:val="en-US" w:eastAsia="en-US"/>
    </w:rPr>
  </w:style>
  <w:style w:type="paragraph" w:styleId="Continuarlista3">
    <w:name w:val="List Continue 3"/>
    <w:basedOn w:val="Normal"/>
    <w:rsid w:val="00656125"/>
    <w:pPr>
      <w:spacing w:after="120"/>
      <w:ind w:left="849"/>
      <w:jc w:val="left"/>
    </w:pPr>
    <w:rPr>
      <w:rFonts w:ascii="Tahoma" w:hAnsi="Tahoma"/>
      <w:sz w:val="24"/>
      <w:lang w:val="es-ES"/>
    </w:rPr>
  </w:style>
  <w:style w:type="character" w:customStyle="1" w:styleId="st">
    <w:name w:val="st"/>
    <w:basedOn w:val="Fuentedeprrafopredeter"/>
    <w:rsid w:val="00656125"/>
  </w:style>
  <w:style w:type="paragraph" w:customStyle="1" w:styleId="xl95">
    <w:name w:val="xl95"/>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96">
    <w:name w:val="xl96"/>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7">
    <w:name w:val="xl9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8">
    <w:name w:val="xl98"/>
    <w:basedOn w:val="Normal"/>
    <w:rsid w:val="00656125"/>
    <w:pPr>
      <w:spacing w:before="100" w:beforeAutospacing="1" w:after="100" w:afterAutospacing="1"/>
      <w:jc w:val="left"/>
    </w:pPr>
    <w:rPr>
      <w:rFonts w:cs="Arial"/>
      <w:sz w:val="16"/>
      <w:szCs w:val="16"/>
      <w:lang w:eastAsia="es-CO"/>
    </w:rPr>
  </w:style>
  <w:style w:type="paragraph" w:customStyle="1" w:styleId="xl99">
    <w:name w:val="xl99"/>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6"/>
      <w:szCs w:val="16"/>
      <w:lang w:eastAsia="es-CO"/>
    </w:rPr>
  </w:style>
  <w:style w:type="paragraph" w:customStyle="1" w:styleId="xl100">
    <w:name w:val="xl100"/>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101">
    <w:name w:val="xl101"/>
    <w:basedOn w:val="Normal"/>
    <w:rsid w:val="0065612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cs="Arial"/>
      <w:sz w:val="16"/>
      <w:szCs w:val="16"/>
      <w:lang w:eastAsia="es-CO"/>
    </w:rPr>
  </w:style>
  <w:style w:type="paragraph" w:customStyle="1" w:styleId="xl102">
    <w:name w:val="xl102"/>
    <w:basedOn w:val="Normal"/>
    <w:rsid w:val="00656125"/>
    <w:pPr>
      <w:spacing w:before="100" w:beforeAutospacing="1" w:after="100" w:afterAutospacing="1"/>
      <w:jc w:val="left"/>
      <w:textAlignment w:val="top"/>
    </w:pPr>
    <w:rPr>
      <w:rFonts w:cs="Arial"/>
      <w:sz w:val="16"/>
      <w:szCs w:val="16"/>
      <w:lang w:eastAsia="es-CO"/>
    </w:rPr>
  </w:style>
  <w:style w:type="paragraph" w:customStyle="1" w:styleId="xl65">
    <w:name w:val="xl65"/>
    <w:basedOn w:val="Normal"/>
    <w:rsid w:val="0065612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656125"/>
    <w:pPr>
      <w:pBdr>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7">
    <w:name w:val="xl6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8">
    <w:name w:val="xl68"/>
    <w:basedOn w:val="Normal"/>
    <w:rsid w:val="00656125"/>
    <w:pPr>
      <w:pBdr>
        <w:top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9">
    <w:name w:val="xl69"/>
    <w:basedOn w:val="Normal"/>
    <w:rsid w:val="00656125"/>
    <w:pPr>
      <w:pBdr>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0">
    <w:name w:val="xl70"/>
    <w:basedOn w:val="Normal"/>
    <w:rsid w:val="00656125"/>
    <w:pPr>
      <w:pBdr>
        <w:top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1">
    <w:name w:val="xl71"/>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63">
    <w:name w:val="xl63"/>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64">
    <w:name w:val="xl64"/>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CarCarCar2">
    <w:name w:val="Car Car Car2"/>
    <w:basedOn w:val="Normal"/>
    <w:rsid w:val="00656125"/>
    <w:pPr>
      <w:spacing w:after="160" w:line="240" w:lineRule="exact"/>
      <w:jc w:val="left"/>
    </w:pPr>
    <w:rPr>
      <w:rFonts w:ascii="Verdana" w:hAnsi="Verdana"/>
      <w:szCs w:val="20"/>
      <w:lang w:eastAsia="en-US"/>
    </w:rPr>
  </w:style>
  <w:style w:type="paragraph" w:customStyle="1" w:styleId="CarCarCar1Car1">
    <w:name w:val="Car Car Car1 Car1"/>
    <w:basedOn w:val="Normal"/>
    <w:rsid w:val="00656125"/>
    <w:pPr>
      <w:spacing w:after="160" w:line="240" w:lineRule="exact"/>
      <w:jc w:val="left"/>
    </w:pPr>
    <w:rPr>
      <w:rFonts w:ascii="Verdana" w:hAnsi="Verdana" w:cs="Verdana"/>
      <w:szCs w:val="20"/>
      <w:lang w:eastAsia="en-US"/>
    </w:rPr>
  </w:style>
  <w:style w:type="paragraph" w:customStyle="1" w:styleId="Car2">
    <w:name w:val="Car2"/>
    <w:basedOn w:val="Normal"/>
    <w:rsid w:val="00656125"/>
    <w:pPr>
      <w:spacing w:after="160" w:line="240" w:lineRule="exact"/>
      <w:jc w:val="left"/>
    </w:pPr>
    <w:rPr>
      <w:rFonts w:ascii="Verdana" w:hAnsi="Verdana"/>
      <w:szCs w:val="20"/>
      <w:lang w:eastAsia="en-US"/>
    </w:rPr>
  </w:style>
  <w:style w:type="character" w:customStyle="1" w:styleId="Mencinsinresolver1">
    <w:name w:val="Mención sin resolver1"/>
    <w:basedOn w:val="Fuentedeprrafopredeter"/>
    <w:uiPriority w:val="99"/>
    <w:semiHidden/>
    <w:unhideWhenUsed/>
    <w:rsid w:val="005F2570"/>
    <w:rPr>
      <w:color w:val="605E5C"/>
      <w:shd w:val="clear" w:color="auto" w:fill="E1DFDD"/>
    </w:rPr>
  </w:style>
  <w:style w:type="character" w:customStyle="1" w:styleId="TtuloCar1">
    <w:name w:val="Título Car1"/>
    <w:link w:val="Title0"/>
    <w:uiPriority w:val="10"/>
    <w:rsid w:val="00A5063D"/>
    <w:rPr>
      <w:rFonts w:ascii="Arial" w:hAnsi="Arial"/>
      <w:b/>
      <w:sz w:val="24"/>
      <w:lang w:val="es-ES" w:eastAsia="es-ES"/>
    </w:rPr>
  </w:style>
  <w:style w:type="paragraph" w:customStyle="1" w:styleId="Epgrafe1">
    <w:name w:val="Epígrafe1"/>
    <w:basedOn w:val="Normal"/>
    <w:next w:val="Normal"/>
    <w:qFormat/>
    <w:rsid w:val="00A5063D"/>
    <w:pPr>
      <w:jc w:val="center"/>
    </w:pPr>
    <w:rPr>
      <w:b/>
      <w:sz w:val="24"/>
      <w:szCs w:val="20"/>
      <w:lang w:val="es-ES"/>
    </w:rPr>
  </w:style>
  <w:style w:type="character" w:customStyle="1" w:styleId="apple-converted-space">
    <w:name w:val="apple-converted-space"/>
    <w:basedOn w:val="Fuentedeprrafopredeter"/>
    <w:rsid w:val="00A5063D"/>
  </w:style>
  <w:style w:type="paragraph" w:customStyle="1" w:styleId="Car4">
    <w:name w:val="Car4"/>
    <w:basedOn w:val="Normal"/>
    <w:rsid w:val="00A5063D"/>
    <w:pPr>
      <w:spacing w:after="160" w:line="240" w:lineRule="exact"/>
      <w:jc w:val="left"/>
    </w:pPr>
    <w:rPr>
      <w:rFonts w:ascii="Verdana" w:hAnsi="Verdana" w:cs="Verdana"/>
      <w:szCs w:val="20"/>
      <w:lang w:eastAsia="en-US"/>
    </w:rPr>
  </w:style>
  <w:style w:type="paragraph" w:customStyle="1" w:styleId="CarCarCar3">
    <w:name w:val="Car Car Car3"/>
    <w:basedOn w:val="Normal"/>
    <w:rsid w:val="00A5063D"/>
    <w:pPr>
      <w:spacing w:after="160" w:line="240" w:lineRule="exact"/>
      <w:jc w:val="left"/>
    </w:pPr>
    <w:rPr>
      <w:rFonts w:ascii="Verdana" w:hAnsi="Verdana"/>
      <w:szCs w:val="20"/>
      <w:lang w:eastAsia="en-US"/>
    </w:rPr>
  </w:style>
  <w:style w:type="paragraph" w:customStyle="1" w:styleId="Char82">
    <w:name w:val="Char82"/>
    <w:basedOn w:val="Normal"/>
    <w:rsid w:val="00A5063D"/>
    <w:pPr>
      <w:spacing w:after="160" w:line="240" w:lineRule="exact"/>
      <w:jc w:val="left"/>
    </w:pPr>
    <w:rPr>
      <w:rFonts w:ascii="Verdana" w:hAnsi="Verdana"/>
      <w:szCs w:val="20"/>
      <w:lang w:eastAsia="en-US"/>
    </w:rPr>
  </w:style>
  <w:style w:type="paragraph" w:customStyle="1" w:styleId="CarCarCar1Car2">
    <w:name w:val="Car Car Car1 Car2"/>
    <w:basedOn w:val="Normal"/>
    <w:rsid w:val="00A5063D"/>
    <w:pPr>
      <w:spacing w:after="160" w:line="240" w:lineRule="exact"/>
      <w:jc w:val="left"/>
    </w:pPr>
    <w:rPr>
      <w:rFonts w:ascii="Verdana" w:hAnsi="Verdana" w:cs="Verdana"/>
      <w:szCs w:val="20"/>
      <w:lang w:eastAsia="en-US"/>
    </w:rPr>
  </w:style>
  <w:style w:type="paragraph" w:customStyle="1" w:styleId="xl60">
    <w:name w:val="xl60"/>
    <w:basedOn w:val="Normal"/>
    <w:rsid w:val="00A5063D"/>
    <w:pPr>
      <w:pBdr>
        <w:left w:val="single" w:sz="4" w:space="0" w:color="auto"/>
        <w:bottom w:val="single" w:sz="4" w:space="0" w:color="auto"/>
      </w:pBdr>
      <w:spacing w:before="100" w:beforeAutospacing="1" w:after="100" w:afterAutospacing="1"/>
    </w:pPr>
    <w:rPr>
      <w:rFonts w:eastAsia="Arial Unicode MS" w:cs="Arial"/>
      <w:b/>
      <w:bCs/>
      <w:color w:val="000000"/>
      <w:sz w:val="24"/>
      <w:lang w:val="es-ES_tradnl"/>
    </w:rPr>
  </w:style>
  <w:style w:type="paragraph" w:customStyle="1" w:styleId="Textoindependiente211">
    <w:name w:val="Texto independiente 211"/>
    <w:basedOn w:val="Normal"/>
    <w:rsid w:val="00A5063D"/>
    <w:pPr>
      <w:overflowPunct w:val="0"/>
      <w:autoSpaceDE w:val="0"/>
      <w:autoSpaceDN w:val="0"/>
      <w:adjustRightInd w:val="0"/>
      <w:textAlignment w:val="baseline"/>
    </w:pPr>
    <w:rPr>
      <w:sz w:val="22"/>
      <w:szCs w:val="20"/>
      <w:lang w:val="es-ES"/>
    </w:rPr>
  </w:style>
  <w:style w:type="paragraph" w:styleId="Lista2">
    <w:name w:val="List 2"/>
    <w:basedOn w:val="Normal"/>
    <w:rsid w:val="00A5063D"/>
    <w:pPr>
      <w:ind w:left="566" w:hanging="283"/>
      <w:jc w:val="left"/>
    </w:pPr>
    <w:rPr>
      <w:sz w:val="24"/>
      <w:lang w:val="es-ES_tradnl"/>
    </w:rPr>
  </w:style>
  <w:style w:type="paragraph" w:styleId="Continuarlista2">
    <w:name w:val="List Continue 2"/>
    <w:basedOn w:val="Normal"/>
    <w:rsid w:val="00A5063D"/>
    <w:pPr>
      <w:spacing w:after="120"/>
      <w:ind w:left="566"/>
      <w:jc w:val="left"/>
    </w:pPr>
    <w:rPr>
      <w:rFonts w:ascii="Eurostile" w:hAnsi="Eurostile"/>
      <w:sz w:val="24"/>
    </w:rPr>
  </w:style>
  <w:style w:type="paragraph" w:customStyle="1" w:styleId="xl72">
    <w:name w:val="xl7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3">
    <w:name w:val="xl7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8"/>
      <w:szCs w:val="18"/>
      <w:lang w:eastAsia="es-CO"/>
    </w:rPr>
  </w:style>
  <w:style w:type="paragraph" w:customStyle="1" w:styleId="xl74">
    <w:name w:val="xl7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5">
    <w:name w:val="xl75"/>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 w:val="18"/>
      <w:szCs w:val="18"/>
      <w:lang w:eastAsia="es-CO"/>
    </w:rPr>
  </w:style>
  <w:style w:type="paragraph" w:customStyle="1" w:styleId="xl76">
    <w:name w:val="xl7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mbria" w:hAnsi="Cambria"/>
      <w:color w:val="000000"/>
      <w:sz w:val="18"/>
      <w:szCs w:val="18"/>
      <w:lang w:eastAsia="es-CO"/>
    </w:rPr>
  </w:style>
  <w:style w:type="paragraph" w:customStyle="1" w:styleId="xl77">
    <w:name w:val="xl7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w:hAnsi="Cambria"/>
      <w:color w:val="000000"/>
      <w:sz w:val="18"/>
      <w:szCs w:val="18"/>
      <w:lang w:eastAsia="es-CO"/>
    </w:rPr>
  </w:style>
  <w:style w:type="paragraph" w:customStyle="1" w:styleId="xl78">
    <w:name w:val="xl78"/>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eastAsia="es-CO"/>
    </w:rPr>
  </w:style>
  <w:style w:type="paragraph" w:customStyle="1" w:styleId="xl79">
    <w:name w:val="xl79"/>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Cambria" w:hAnsi="Cambria"/>
      <w:color w:val="000000"/>
      <w:sz w:val="18"/>
      <w:szCs w:val="18"/>
      <w:lang w:eastAsia="es-CO"/>
    </w:rPr>
  </w:style>
  <w:style w:type="paragraph" w:customStyle="1" w:styleId="xl80">
    <w:name w:val="xl80"/>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cs="Arial"/>
      <w:color w:val="000000"/>
      <w:sz w:val="18"/>
      <w:szCs w:val="18"/>
      <w:lang w:eastAsia="es-CO"/>
    </w:rPr>
  </w:style>
  <w:style w:type="paragraph" w:customStyle="1" w:styleId="xl81">
    <w:name w:val="xl81"/>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8"/>
      <w:szCs w:val="18"/>
      <w:lang w:eastAsia="es-CO"/>
    </w:rPr>
  </w:style>
  <w:style w:type="paragraph" w:customStyle="1" w:styleId="xl82">
    <w:name w:val="xl82"/>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color w:val="000000"/>
      <w:sz w:val="18"/>
      <w:szCs w:val="18"/>
      <w:lang w:eastAsia="es-CO"/>
    </w:rPr>
  </w:style>
  <w:style w:type="paragraph" w:customStyle="1" w:styleId="xl83">
    <w:name w:val="xl8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8"/>
      <w:szCs w:val="18"/>
      <w:lang w:eastAsia="es-CO"/>
    </w:rPr>
  </w:style>
  <w:style w:type="paragraph" w:customStyle="1" w:styleId="xl84">
    <w:name w:val="xl8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8"/>
      <w:szCs w:val="18"/>
      <w:lang w:eastAsia="es-CO"/>
    </w:rPr>
  </w:style>
  <w:style w:type="paragraph" w:customStyle="1" w:styleId="xl85">
    <w:name w:val="xl85"/>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8"/>
      <w:szCs w:val="18"/>
      <w:lang w:eastAsia="es-CO"/>
    </w:rPr>
  </w:style>
  <w:style w:type="paragraph" w:customStyle="1" w:styleId="xl86">
    <w:name w:val="xl8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8"/>
      <w:szCs w:val="18"/>
      <w:lang w:eastAsia="es-CO"/>
    </w:rPr>
  </w:style>
  <w:style w:type="paragraph" w:customStyle="1" w:styleId="xl87">
    <w:name w:val="xl8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eastAsia="es-CO"/>
    </w:rPr>
  </w:style>
  <w:style w:type="paragraph" w:customStyle="1" w:styleId="xl88">
    <w:name w:val="xl88"/>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0"/>
      <w:lang w:eastAsia="es-CO"/>
    </w:rPr>
  </w:style>
  <w:style w:type="paragraph" w:customStyle="1" w:styleId="xl89">
    <w:name w:val="xl89"/>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90">
    <w:name w:val="xl90"/>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91">
    <w:name w:val="xl91"/>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6"/>
      <w:szCs w:val="16"/>
      <w:lang w:eastAsia="es-CO"/>
    </w:rPr>
  </w:style>
  <w:style w:type="paragraph" w:customStyle="1" w:styleId="xl92">
    <w:name w:val="xl9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A5063D"/>
  </w:style>
  <w:style w:type="character" w:customStyle="1" w:styleId="eop">
    <w:name w:val="eop"/>
    <w:basedOn w:val="Fuentedeprrafopredeter"/>
    <w:rsid w:val="00A5063D"/>
  </w:style>
  <w:style w:type="paragraph" w:styleId="TtuloTDC">
    <w:name w:val="TOC Heading"/>
    <w:basedOn w:val="Ttulo1"/>
    <w:next w:val="Normal"/>
    <w:uiPriority w:val="39"/>
    <w:unhideWhenUsed/>
    <w:qFormat/>
    <w:rsid w:val="00A5063D"/>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paragraph" w:styleId="TDC1">
    <w:name w:val="toc 1"/>
    <w:basedOn w:val="Normal"/>
    <w:next w:val="Normal"/>
    <w:autoRedefine/>
    <w:uiPriority w:val="39"/>
    <w:unhideWhenUsed/>
    <w:rsid w:val="00A5063D"/>
    <w:pPr>
      <w:spacing w:after="100"/>
      <w:jc w:val="left"/>
    </w:pPr>
    <w:rPr>
      <w:rFonts w:ascii="Times New Roman" w:hAnsi="Times New Roman"/>
      <w:sz w:val="24"/>
      <w:lang w:val="es-ES"/>
    </w:rPr>
  </w:style>
  <w:style w:type="character" w:styleId="Mencinsinresolver">
    <w:name w:val="Unresolved Mention"/>
    <w:basedOn w:val="Fuentedeprrafopredeter"/>
    <w:uiPriority w:val="99"/>
    <w:semiHidden/>
    <w:unhideWhenUsed/>
    <w:rsid w:val="001E6332"/>
    <w:rPr>
      <w:color w:val="605E5C"/>
      <w:shd w:val="clear" w:color="auto" w:fill="E1DFDD"/>
    </w:rPr>
  </w:style>
  <w:style w:type="character" w:customStyle="1" w:styleId="DefaultCar">
    <w:name w:val="Default Car"/>
    <w:link w:val="Default"/>
    <w:locked/>
    <w:rsid w:val="000C4A64"/>
    <w:rPr>
      <w:rFonts w:ascii="Verdana" w:hAnsi="Verdana"/>
      <w:color w:val="000000"/>
      <w:sz w:val="24"/>
      <w:szCs w:val="24"/>
    </w:rPr>
  </w:style>
  <w:style w:type="table" w:customStyle="1" w:styleId="TableNormal">
    <w:name w:val="Table Normal"/>
    <w:uiPriority w:val="2"/>
    <w:semiHidden/>
    <w:unhideWhenUsed/>
    <w:qFormat/>
    <w:rsid w:val="00CC26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11442D"/>
    <w:rPr>
      <w:sz w:val="24"/>
      <w:szCs w:val="24"/>
      <w:lang w:val="es-CO"/>
    </w:rPr>
  </w:style>
  <w:style w:type="character" w:styleId="Nmerodelnea">
    <w:name w:val="line number"/>
    <w:basedOn w:val="Fuentedeprrafopredeter"/>
    <w:uiPriority w:val="99"/>
    <w:semiHidden/>
    <w:unhideWhenUsed/>
    <w:rsid w:val="0011442D"/>
  </w:style>
  <w:style w:type="character" w:styleId="Textodelmarcadordeposicin">
    <w:name w:val="Placeholder Text"/>
    <w:basedOn w:val="Fuentedeprrafopredeter"/>
    <w:uiPriority w:val="99"/>
    <w:semiHidden/>
    <w:rsid w:val="0011442D"/>
    <w:rPr>
      <w:color w:val="808080"/>
    </w:rPr>
  </w:style>
  <w:style w:type="paragraph" w:customStyle="1" w:styleId="paragraph">
    <w:name w:val="paragraph"/>
    <w:basedOn w:val="Normal"/>
    <w:rsid w:val="0011442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11442D"/>
    <w:rPr>
      <w:rFonts w:asciiTheme="minorHAnsi" w:eastAsiaTheme="minorHAnsi" w:hAnsiTheme="minorHAnsi" w:cstheme="minorBidi"/>
      <w:sz w:val="22"/>
      <w:szCs w:val="22"/>
      <w:lang w:val="es-CO" w:eastAsia="en-US"/>
    </w:rPr>
  </w:style>
  <w:style w:type="character" w:customStyle="1" w:styleId="Mencinsinresolver2">
    <w:name w:val="Mención sin resolver2"/>
    <w:basedOn w:val="Fuentedeprrafopredeter"/>
    <w:uiPriority w:val="99"/>
    <w:semiHidden/>
    <w:unhideWhenUsed/>
    <w:rsid w:val="0011442D"/>
    <w:rPr>
      <w:color w:val="605E5C"/>
      <w:shd w:val="clear" w:color="auto" w:fill="E1DFDD"/>
    </w:rPr>
  </w:style>
  <w:style w:type="character" w:customStyle="1" w:styleId="ListParagraphChar">
    <w:name w:val="List Paragraph Char"/>
    <w:link w:val="Prrafodelista1"/>
    <w:locked/>
    <w:rsid w:val="0011442D"/>
    <w:rPr>
      <w:rFonts w:ascii="Arial" w:hAnsi="Arial"/>
      <w:szCs w:val="24"/>
      <w:lang w:val="es-CO"/>
    </w:rPr>
  </w:style>
  <w:style w:type="paragraph" w:customStyle="1" w:styleId="Ttulo10">
    <w:name w:val="Título1"/>
    <w:aliases w:val="Title Char,Títulos Principales sin numeración,Title"/>
    <w:basedOn w:val="Normal"/>
    <w:next w:val="Title0"/>
    <w:qFormat/>
    <w:rsid w:val="0011442D"/>
    <w:pPr>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1442D"/>
    <w:pPr>
      <w:autoSpaceDE w:val="0"/>
      <w:autoSpaceDN w:val="0"/>
      <w:contextualSpacing/>
      <w:jc w:val="left"/>
    </w:pPr>
    <w:rPr>
      <w:b/>
      <w:sz w:val="24"/>
      <w:szCs w:val="20"/>
      <w:lang w:val="es-ES"/>
    </w:rPr>
  </w:style>
  <w:style w:type="character" w:customStyle="1" w:styleId="NormalArialCar">
    <w:name w:val="Normal + Arial Car"/>
    <w:aliases w:val="normal + arial Car"/>
    <w:link w:val="NormalArial"/>
    <w:rsid w:val="0011442D"/>
    <w:rPr>
      <w:rFonts w:ascii="Arial" w:hAnsi="Arial"/>
      <w:sz w:val="22"/>
      <w:szCs w:val="24"/>
      <w:lang w:val="es-CO"/>
    </w:rPr>
  </w:style>
  <w:style w:type="character" w:styleId="nfasis">
    <w:name w:val="Emphasis"/>
    <w:basedOn w:val="Fuentedeprrafopredeter"/>
    <w:uiPriority w:val="20"/>
    <w:qFormat/>
    <w:rsid w:val="0011442D"/>
    <w:rPr>
      <w:i/>
      <w:iCs/>
    </w:rPr>
  </w:style>
  <w:style w:type="table" w:customStyle="1" w:styleId="Tablaconcuadrcula1">
    <w:name w:val="Tabla con cuadrícula1"/>
    <w:basedOn w:val="Tablanormal"/>
    <w:next w:val="Tablaconcuadrcula"/>
    <w:uiPriority w:val="59"/>
    <w:rsid w:val="0011442D"/>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1442D"/>
    <w:pPr>
      <w:spacing w:before="100" w:beforeAutospacing="1" w:after="100" w:afterAutospacing="1"/>
      <w:jc w:val="left"/>
    </w:pPr>
    <w:rPr>
      <w:rFonts w:ascii="Times New Roman" w:hAnsi="Times New Roman"/>
      <w:sz w:val="24"/>
      <w:lang w:eastAsia="es-CO"/>
    </w:rPr>
  </w:style>
  <w:style w:type="paragraph" w:customStyle="1" w:styleId="xl93">
    <w:name w:val="xl93"/>
    <w:basedOn w:val="Normal"/>
    <w:rsid w:val="00114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94">
    <w:name w:val="xl94"/>
    <w:basedOn w:val="Normal"/>
    <w:rsid w:val="00114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Ttulo21">
    <w:name w:val="Título 21"/>
    <w:basedOn w:val="Normal"/>
    <w:next w:val="Normal"/>
    <w:semiHidden/>
    <w:unhideWhenUsed/>
    <w:qFormat/>
    <w:rsid w:val="0011442D"/>
    <w:pPr>
      <w:keepNext/>
      <w:keepLines/>
      <w:spacing w:before="40"/>
      <w:jc w:val="left"/>
      <w:outlineLvl w:val="1"/>
    </w:pPr>
    <w:rPr>
      <w:rFonts w:ascii="Calibri Light" w:hAnsi="Calibri Light"/>
      <w:color w:val="2F5496"/>
      <w:sz w:val="26"/>
      <w:szCs w:val="26"/>
      <w:lang w:val="es-ES"/>
    </w:rPr>
  </w:style>
  <w:style w:type="paragraph" w:customStyle="1" w:styleId="TtuloTDC1">
    <w:name w:val="Título TDC1"/>
    <w:basedOn w:val="Ttulo1"/>
    <w:next w:val="Normal"/>
    <w:uiPriority w:val="39"/>
    <w:unhideWhenUsed/>
    <w:qFormat/>
    <w:rsid w:val="0011442D"/>
    <w:pPr>
      <w:keepLines/>
      <w:spacing w:before="240" w:line="259" w:lineRule="auto"/>
      <w:jc w:val="left"/>
      <w:outlineLvl w:val="9"/>
    </w:pPr>
    <w:rPr>
      <w:rFonts w:ascii="Calibri Light" w:hAnsi="Calibri Light" w:cs="Times New Roman"/>
      <w:color w:val="2F5496"/>
      <w:sz w:val="32"/>
      <w:szCs w:val="32"/>
      <w:lang w:eastAsia="es-CO"/>
    </w:rPr>
  </w:style>
  <w:style w:type="table" w:customStyle="1" w:styleId="TableNormal1">
    <w:name w:val="Table Normal1"/>
    <w:uiPriority w:val="2"/>
    <w:semiHidden/>
    <w:unhideWhenUsed/>
    <w:qFormat/>
    <w:rsid w:val="001144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11442D"/>
    <w:rPr>
      <w:rFonts w:asciiTheme="majorHAnsi" w:eastAsiaTheme="majorEastAsia" w:hAnsiTheme="majorHAnsi" w:cstheme="majorBidi"/>
      <w:color w:val="365F91" w:themeColor="accent1" w:themeShade="BF"/>
      <w:sz w:val="26"/>
      <w:szCs w:val="26"/>
    </w:rPr>
  </w:style>
  <w:style w:type="paragraph" w:customStyle="1" w:styleId="xl103">
    <w:name w:val="xl103"/>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4">
    <w:name w:val="xl104"/>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5">
    <w:name w:val="xl105"/>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6">
    <w:name w:val="xl106"/>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7">
    <w:name w:val="xl107"/>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character" w:customStyle="1" w:styleId="Ttulo9Car">
    <w:name w:val="Título 9 Car"/>
    <w:basedOn w:val="Fuentedeprrafopredeter"/>
    <w:link w:val="Ttulo9"/>
    <w:rsid w:val="00AC644A"/>
    <w:rPr>
      <w:rFonts w:ascii="Arial" w:hAnsi="Arial" w:cs="Arial"/>
      <w:sz w:val="22"/>
      <w:szCs w:val="22"/>
      <w:lang w:val="es-CO"/>
    </w:rPr>
  </w:style>
  <w:style w:type="character" w:customStyle="1" w:styleId="CierreCar">
    <w:name w:val="Cierre Car"/>
    <w:basedOn w:val="Fuentedeprrafopredeter"/>
    <w:link w:val="Cierre"/>
    <w:rsid w:val="00AC644A"/>
    <w:rPr>
      <w:rFonts w:ascii="Arial" w:hAnsi="Arial"/>
      <w:szCs w:val="24"/>
      <w:lang w:val="es-CO"/>
    </w:rPr>
  </w:style>
  <w:style w:type="character" w:customStyle="1" w:styleId="TextosinformatoCar">
    <w:name w:val="Texto sin formato Car"/>
    <w:basedOn w:val="Fuentedeprrafopredeter"/>
    <w:link w:val="Textosinformato"/>
    <w:rsid w:val="00AC644A"/>
    <w:rPr>
      <w:rFonts w:ascii="Courier New" w:hAnsi="Courier New"/>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013">
      <w:bodyDiv w:val="1"/>
      <w:marLeft w:val="0"/>
      <w:marRight w:val="0"/>
      <w:marTop w:val="0"/>
      <w:marBottom w:val="0"/>
      <w:divBdr>
        <w:top w:val="none" w:sz="0" w:space="0" w:color="auto"/>
        <w:left w:val="none" w:sz="0" w:space="0" w:color="auto"/>
        <w:bottom w:val="none" w:sz="0" w:space="0" w:color="auto"/>
        <w:right w:val="none" w:sz="0" w:space="0" w:color="auto"/>
      </w:divBdr>
    </w:div>
    <w:div w:id="78988136">
      <w:bodyDiv w:val="1"/>
      <w:marLeft w:val="0"/>
      <w:marRight w:val="0"/>
      <w:marTop w:val="0"/>
      <w:marBottom w:val="0"/>
      <w:divBdr>
        <w:top w:val="none" w:sz="0" w:space="0" w:color="auto"/>
        <w:left w:val="none" w:sz="0" w:space="0" w:color="auto"/>
        <w:bottom w:val="none" w:sz="0" w:space="0" w:color="auto"/>
        <w:right w:val="none" w:sz="0" w:space="0" w:color="auto"/>
      </w:divBdr>
    </w:div>
    <w:div w:id="23647577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4598005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417135">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mailto:degua.upres@policia.gov.co" TargetMode="External"/><Relationship Id="rId18" Type="http://schemas.openxmlformats.org/officeDocument/2006/relationships/header" Target="header1.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1.tmp"/><Relationship Id="rId17" Type="http://schemas.openxmlformats.org/officeDocument/2006/relationships/hyperlink" Target="http://www.disan.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gua.upres-amd@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inis.vergara@correo.policia.gov.co"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degua.upres@policia.gov.co" TargetMode="External"/><Relationship Id="rId23" Type="http://schemas.openxmlformats.org/officeDocument/2006/relationships/header" Target="header3.xml"/><Relationship Id="rId10" Type="http://schemas.openxmlformats.org/officeDocument/2006/relationships/hyperlink" Target="mailto:degua.upres-amd@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egua.upres-atu@policia.gov.co" TargetMode="External"/><Relationship Id="rId22" Type="http://schemas.openxmlformats.org/officeDocument/2006/relationships/footer" Target="footer3.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6051CED9BC44D1788684764D0FCA291"/>
        <w:category>
          <w:name w:val="General"/>
          <w:gallery w:val="placeholder"/>
        </w:category>
        <w:types>
          <w:type w:val="bbPlcHdr"/>
        </w:types>
        <w:behaviors>
          <w:behavior w:val="content"/>
        </w:behaviors>
        <w:guid w:val="{03241926-8DE3-4623-B66F-139DE0297816}"/>
      </w:docPartPr>
      <w:docPartBody>
        <w:p w:rsidR="000564DF" w:rsidRDefault="00677C19" w:rsidP="00677C19">
          <w:pPr>
            <w:pStyle w:val="66051CED9BC44D1788684764D0FCA29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FD4DB0B40B24600802D5166912B896E"/>
        <w:category>
          <w:name w:val="General"/>
          <w:gallery w:val="placeholder"/>
        </w:category>
        <w:types>
          <w:type w:val="bbPlcHdr"/>
        </w:types>
        <w:behaviors>
          <w:behavior w:val="content"/>
        </w:behaviors>
        <w:guid w:val="{59E035C0-4B04-42BC-B85F-B165B987413B}"/>
      </w:docPartPr>
      <w:docPartBody>
        <w:p w:rsidR="000564DF" w:rsidRDefault="00677C19" w:rsidP="00677C19">
          <w:pPr>
            <w:pStyle w:val="0FD4DB0B40B24600802D5166912B896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06A83E370A245BFBA50D63BDEBCDC06"/>
        <w:category>
          <w:name w:val="General"/>
          <w:gallery w:val="placeholder"/>
        </w:category>
        <w:types>
          <w:type w:val="bbPlcHdr"/>
        </w:types>
        <w:behaviors>
          <w:behavior w:val="content"/>
        </w:behaviors>
        <w:guid w:val="{125D567B-3698-4511-8BAE-6F33C0DAB759}"/>
      </w:docPartPr>
      <w:docPartBody>
        <w:p w:rsidR="000564DF" w:rsidRDefault="00677C19" w:rsidP="00677C19">
          <w:pPr>
            <w:pStyle w:val="F06A83E370A245BFBA50D63BDEBCDC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1FA00AAACF942E9A3FC47D99F0F473A"/>
        <w:category>
          <w:name w:val="General"/>
          <w:gallery w:val="placeholder"/>
        </w:category>
        <w:types>
          <w:type w:val="bbPlcHdr"/>
        </w:types>
        <w:behaviors>
          <w:behavior w:val="content"/>
        </w:behaviors>
        <w:guid w:val="{6F5484AB-A042-482E-AF96-88C9CD7AD188}"/>
      </w:docPartPr>
      <w:docPartBody>
        <w:p w:rsidR="000564DF" w:rsidRDefault="00677C19" w:rsidP="00677C19">
          <w:pPr>
            <w:pStyle w:val="A1FA00AAACF942E9A3FC47D99F0F473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505BF9B4ED44CCB97A06CA94EE58675"/>
        <w:category>
          <w:name w:val="General"/>
          <w:gallery w:val="placeholder"/>
        </w:category>
        <w:types>
          <w:type w:val="bbPlcHdr"/>
        </w:types>
        <w:behaviors>
          <w:behavior w:val="content"/>
        </w:behaviors>
        <w:guid w:val="{43EB0330-8166-44C8-9419-9B10DBF41179}"/>
      </w:docPartPr>
      <w:docPartBody>
        <w:p w:rsidR="000564DF" w:rsidRDefault="00677C19" w:rsidP="00677C19">
          <w:pPr>
            <w:pStyle w:val="8505BF9B4ED44CCB97A06CA94EE58675"/>
          </w:pPr>
          <w:r w:rsidRPr="000D290B">
            <w:rPr>
              <w:rStyle w:val="Textodelmarcadordeposicin"/>
              <w:rFonts w:ascii="Arial" w:eastAsiaTheme="minorHAnsi" w:hAnsi="Arial" w:cs="Arial"/>
              <w:color w:val="FF8F8F"/>
              <w:u w:val="single"/>
            </w:rPr>
            <w:t>Diligenciar la dirección del proveedor</w:t>
          </w:r>
        </w:p>
      </w:docPartBody>
    </w:docPart>
    <w:docPart>
      <w:docPartPr>
        <w:name w:val="F7C4FEB4B9D04B6A878DE51E802546AE"/>
        <w:category>
          <w:name w:val="General"/>
          <w:gallery w:val="placeholder"/>
        </w:category>
        <w:types>
          <w:type w:val="bbPlcHdr"/>
        </w:types>
        <w:behaviors>
          <w:behavior w:val="content"/>
        </w:behaviors>
        <w:guid w:val="{32ECF91F-A453-42BA-8E78-67EEF61B3953}"/>
      </w:docPartPr>
      <w:docPartBody>
        <w:p w:rsidR="000564DF" w:rsidRDefault="00677C19" w:rsidP="00677C19">
          <w:pPr>
            <w:pStyle w:val="F7C4FEB4B9D04B6A878DE51E802546A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19DFBE482624F6F8DD9BA0640AE56A8"/>
        <w:category>
          <w:name w:val="General"/>
          <w:gallery w:val="placeholder"/>
        </w:category>
        <w:types>
          <w:type w:val="bbPlcHdr"/>
        </w:types>
        <w:behaviors>
          <w:behavior w:val="content"/>
        </w:behaviors>
        <w:guid w:val="{BCB9163A-8A94-4EDE-B972-A049FD03B29D}"/>
      </w:docPartPr>
      <w:docPartBody>
        <w:p w:rsidR="000564DF" w:rsidRDefault="00677C19" w:rsidP="00677C19">
          <w:pPr>
            <w:pStyle w:val="F19DFBE482624F6F8DD9BA0640AE56A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0F3B5EF374D46FB891A7ED7ADB6961E"/>
        <w:category>
          <w:name w:val="General"/>
          <w:gallery w:val="placeholder"/>
        </w:category>
        <w:types>
          <w:type w:val="bbPlcHdr"/>
        </w:types>
        <w:behaviors>
          <w:behavior w:val="content"/>
        </w:behaviors>
        <w:guid w:val="{09C218ED-5B50-4320-844A-C25AD66DE491}"/>
      </w:docPartPr>
      <w:docPartBody>
        <w:p w:rsidR="000564DF" w:rsidRDefault="00677C19" w:rsidP="00677C19">
          <w:pPr>
            <w:pStyle w:val="50F3B5EF374D46FB891A7ED7ADB6961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F3CDBA3227A48B283227B7CB55D4E66"/>
        <w:category>
          <w:name w:val="General"/>
          <w:gallery w:val="placeholder"/>
        </w:category>
        <w:types>
          <w:type w:val="bbPlcHdr"/>
        </w:types>
        <w:behaviors>
          <w:behavior w:val="content"/>
        </w:behaviors>
        <w:guid w:val="{FBD1517A-FCA9-446E-A9AD-A9D2962752BA}"/>
      </w:docPartPr>
      <w:docPartBody>
        <w:p w:rsidR="000564DF" w:rsidRDefault="00677C19" w:rsidP="00677C19">
          <w:pPr>
            <w:pStyle w:val="EF3CDBA3227A48B283227B7CB55D4E6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87805CA0D8346469600E5FD3ED3A422"/>
        <w:category>
          <w:name w:val="General"/>
          <w:gallery w:val="placeholder"/>
        </w:category>
        <w:types>
          <w:type w:val="bbPlcHdr"/>
        </w:types>
        <w:behaviors>
          <w:behavior w:val="content"/>
        </w:behaviors>
        <w:guid w:val="{7AEF6921-7D0C-476A-8605-FDB16731F776}"/>
      </w:docPartPr>
      <w:docPartBody>
        <w:p w:rsidR="000564DF" w:rsidRDefault="00677C19" w:rsidP="00677C19">
          <w:pPr>
            <w:pStyle w:val="387805CA0D8346469600E5FD3ED3A42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6F74755D6F44CCABB3EA40C5B71B1DF"/>
        <w:category>
          <w:name w:val="General"/>
          <w:gallery w:val="placeholder"/>
        </w:category>
        <w:types>
          <w:type w:val="bbPlcHdr"/>
        </w:types>
        <w:behaviors>
          <w:behavior w:val="content"/>
        </w:behaviors>
        <w:guid w:val="{79D14A38-5DC5-4BC8-9038-AAD4C3A0D1E8}"/>
      </w:docPartPr>
      <w:docPartBody>
        <w:p w:rsidR="000564DF" w:rsidRDefault="00677C19" w:rsidP="00677C19">
          <w:pPr>
            <w:pStyle w:val="76F74755D6F44CCABB3EA40C5B71B1D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2905FCFC6784199B7A08668E310C401"/>
        <w:category>
          <w:name w:val="General"/>
          <w:gallery w:val="placeholder"/>
        </w:category>
        <w:types>
          <w:type w:val="bbPlcHdr"/>
        </w:types>
        <w:behaviors>
          <w:behavior w:val="content"/>
        </w:behaviors>
        <w:guid w:val="{2CB66AB0-D3C5-4F49-A7E7-5E3857327AD1}"/>
      </w:docPartPr>
      <w:docPartBody>
        <w:p w:rsidR="000564DF" w:rsidRDefault="00677C19" w:rsidP="00677C19">
          <w:pPr>
            <w:pStyle w:val="B2905FCFC6784199B7A08668E310C401"/>
          </w:pPr>
          <w:r w:rsidRPr="000D290B">
            <w:rPr>
              <w:rStyle w:val="Textodelmarcadordeposicin"/>
              <w:rFonts w:ascii="Arial" w:eastAsiaTheme="minorHAnsi" w:hAnsi="Arial" w:cs="Arial"/>
              <w:color w:val="FF8F8F"/>
              <w:u w:val="single"/>
            </w:rPr>
            <w:t>Diligenciar la dirección del proveedor</w:t>
          </w:r>
        </w:p>
      </w:docPartBody>
    </w:docPart>
    <w:docPart>
      <w:docPartPr>
        <w:name w:val="74B04BEE15684CF7B11E91CC978E269E"/>
        <w:category>
          <w:name w:val="General"/>
          <w:gallery w:val="placeholder"/>
        </w:category>
        <w:types>
          <w:type w:val="bbPlcHdr"/>
        </w:types>
        <w:behaviors>
          <w:behavior w:val="content"/>
        </w:behaviors>
        <w:guid w:val="{0892E388-C825-4189-A6CB-266F4E9E8B03}"/>
      </w:docPartPr>
      <w:docPartBody>
        <w:p w:rsidR="000564DF" w:rsidRDefault="00677C19" w:rsidP="00677C19">
          <w:pPr>
            <w:pStyle w:val="74B04BEE15684CF7B11E91CC978E269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E7013F54ED4180B9A68664DCCC6804"/>
        <w:category>
          <w:name w:val="General"/>
          <w:gallery w:val="placeholder"/>
        </w:category>
        <w:types>
          <w:type w:val="bbPlcHdr"/>
        </w:types>
        <w:behaviors>
          <w:behavior w:val="content"/>
        </w:behaviors>
        <w:guid w:val="{60D4DA76-8AFF-48A1-8AC1-678182A75479}"/>
      </w:docPartPr>
      <w:docPartBody>
        <w:p w:rsidR="000564DF" w:rsidRDefault="00677C19" w:rsidP="00677C19">
          <w:pPr>
            <w:pStyle w:val="5BE7013F54ED4180B9A68664DCCC680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20027FFECC04D558840D2421CEA7405"/>
        <w:category>
          <w:name w:val="General"/>
          <w:gallery w:val="placeholder"/>
        </w:category>
        <w:types>
          <w:type w:val="bbPlcHdr"/>
        </w:types>
        <w:behaviors>
          <w:behavior w:val="content"/>
        </w:behaviors>
        <w:guid w:val="{CFA8BF3F-2D09-4D78-8ACA-9576C19D0F26}"/>
      </w:docPartPr>
      <w:docPartBody>
        <w:p w:rsidR="000564DF" w:rsidRDefault="00677C19" w:rsidP="00677C19">
          <w:pPr>
            <w:pStyle w:val="A20027FFECC04D558840D2421CEA74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FF36B9E86804D048E149E15532020F7"/>
        <w:category>
          <w:name w:val="General"/>
          <w:gallery w:val="placeholder"/>
        </w:category>
        <w:types>
          <w:type w:val="bbPlcHdr"/>
        </w:types>
        <w:behaviors>
          <w:behavior w:val="content"/>
        </w:behaviors>
        <w:guid w:val="{373ED1CE-4FCE-498C-8BD5-232B280E0797}"/>
      </w:docPartPr>
      <w:docPartBody>
        <w:p w:rsidR="000564DF" w:rsidRDefault="00677C19" w:rsidP="00677C19">
          <w:pPr>
            <w:pStyle w:val="FFF36B9E86804D048E149E15532020F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521724C702A441E9AF256A6EBE76450"/>
        <w:category>
          <w:name w:val="General"/>
          <w:gallery w:val="placeholder"/>
        </w:category>
        <w:types>
          <w:type w:val="bbPlcHdr"/>
        </w:types>
        <w:behaviors>
          <w:behavior w:val="content"/>
        </w:behaviors>
        <w:guid w:val="{9E1B7E61-89EB-4AED-BCB2-21B72845800D}"/>
      </w:docPartPr>
      <w:docPartBody>
        <w:p w:rsidR="000564DF" w:rsidRDefault="00677C19" w:rsidP="00677C19">
          <w:pPr>
            <w:pStyle w:val="9521724C702A441E9AF256A6EBE7645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A313ECE180D40AA9B259E5E7E103533"/>
        <w:category>
          <w:name w:val="General"/>
          <w:gallery w:val="placeholder"/>
        </w:category>
        <w:types>
          <w:type w:val="bbPlcHdr"/>
        </w:types>
        <w:behaviors>
          <w:behavior w:val="content"/>
        </w:behaviors>
        <w:guid w:val="{53F9197F-C342-4541-8C21-291960E09333}"/>
      </w:docPartPr>
      <w:docPartBody>
        <w:p w:rsidR="000564DF" w:rsidRDefault="00677C19" w:rsidP="00677C19">
          <w:pPr>
            <w:pStyle w:val="4A313ECE180D40AA9B259E5E7E10353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BAA5109B414A76B6D80064C5546129"/>
        <w:category>
          <w:name w:val="General"/>
          <w:gallery w:val="placeholder"/>
        </w:category>
        <w:types>
          <w:type w:val="bbPlcHdr"/>
        </w:types>
        <w:behaviors>
          <w:behavior w:val="content"/>
        </w:behaviors>
        <w:guid w:val="{C8885FE0-A787-4B38-9090-66DA0C9EC961}"/>
      </w:docPartPr>
      <w:docPartBody>
        <w:p w:rsidR="000564DF" w:rsidRDefault="00677C19" w:rsidP="00677C19">
          <w:pPr>
            <w:pStyle w:val="FDBAA5109B414A76B6D80064C5546129"/>
          </w:pPr>
          <w:r w:rsidRPr="000D290B">
            <w:rPr>
              <w:rStyle w:val="Textodelmarcadordeposicin"/>
              <w:rFonts w:ascii="Arial" w:eastAsiaTheme="minorHAnsi" w:hAnsi="Arial" w:cs="Arial"/>
              <w:color w:val="FF8F8F"/>
              <w:u w:val="single"/>
            </w:rPr>
            <w:t>Diligenciar la dirección del proveedor</w:t>
          </w:r>
        </w:p>
      </w:docPartBody>
    </w:docPart>
    <w:docPart>
      <w:docPartPr>
        <w:name w:val="54574DDD9F2C4D29B7F8426E78B3F0B8"/>
        <w:category>
          <w:name w:val="General"/>
          <w:gallery w:val="placeholder"/>
        </w:category>
        <w:types>
          <w:type w:val="bbPlcHdr"/>
        </w:types>
        <w:behaviors>
          <w:behavior w:val="content"/>
        </w:behaviors>
        <w:guid w:val="{DB43ACA0-B41D-4DEB-8188-5940B19F44ED}"/>
      </w:docPartPr>
      <w:docPartBody>
        <w:p w:rsidR="000564DF" w:rsidRDefault="00677C19" w:rsidP="00677C19">
          <w:pPr>
            <w:pStyle w:val="54574DDD9F2C4D29B7F8426E78B3F0B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048A53FBB294F2786D15D1831557C5C"/>
        <w:category>
          <w:name w:val="General"/>
          <w:gallery w:val="placeholder"/>
        </w:category>
        <w:types>
          <w:type w:val="bbPlcHdr"/>
        </w:types>
        <w:behaviors>
          <w:behavior w:val="content"/>
        </w:behaviors>
        <w:guid w:val="{6EBBDA92-1E4C-437A-B1A4-8E1E0E895DA2}"/>
      </w:docPartPr>
      <w:docPartBody>
        <w:p w:rsidR="000564DF" w:rsidRDefault="00677C19" w:rsidP="00677C19">
          <w:pPr>
            <w:pStyle w:val="A048A53FBB294F2786D15D1831557C5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81AB36395BD49AC8FFFA631DAC2098C"/>
        <w:category>
          <w:name w:val="General"/>
          <w:gallery w:val="placeholder"/>
        </w:category>
        <w:types>
          <w:type w:val="bbPlcHdr"/>
        </w:types>
        <w:behaviors>
          <w:behavior w:val="content"/>
        </w:behaviors>
        <w:guid w:val="{937CADC1-3E18-4364-99AF-7AC155221B94}"/>
      </w:docPartPr>
      <w:docPartBody>
        <w:p w:rsidR="000564DF" w:rsidRDefault="00677C19" w:rsidP="00677C19">
          <w:pPr>
            <w:pStyle w:val="B81AB36395BD49AC8FFFA631DAC2098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C26A6042CEB4E638F659D04BBB2036B"/>
        <w:category>
          <w:name w:val="General"/>
          <w:gallery w:val="placeholder"/>
        </w:category>
        <w:types>
          <w:type w:val="bbPlcHdr"/>
        </w:types>
        <w:behaviors>
          <w:behavior w:val="content"/>
        </w:behaviors>
        <w:guid w:val="{98361C7C-1415-4DAD-B8E0-1A9B64985041}"/>
      </w:docPartPr>
      <w:docPartBody>
        <w:p w:rsidR="000564DF" w:rsidRDefault="00677C19" w:rsidP="00677C19">
          <w:pPr>
            <w:pStyle w:val="2C26A6042CEB4E638F659D04BBB2036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9A111204EF04ABDA6989E7468A79DBF"/>
        <w:category>
          <w:name w:val="General"/>
          <w:gallery w:val="placeholder"/>
        </w:category>
        <w:types>
          <w:type w:val="bbPlcHdr"/>
        </w:types>
        <w:behaviors>
          <w:behavior w:val="content"/>
        </w:behaviors>
        <w:guid w:val="{EE4C676A-E2EA-4EE7-977E-3616D8B9BED8}"/>
      </w:docPartPr>
      <w:docPartBody>
        <w:p w:rsidR="000564DF" w:rsidRDefault="00677C19" w:rsidP="00677C19">
          <w:pPr>
            <w:pStyle w:val="F9A111204EF04ABDA6989E7468A79DB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3D0588F22C64D7492219E4E46AAEBE3"/>
        <w:category>
          <w:name w:val="General"/>
          <w:gallery w:val="placeholder"/>
        </w:category>
        <w:types>
          <w:type w:val="bbPlcHdr"/>
        </w:types>
        <w:behaviors>
          <w:behavior w:val="content"/>
        </w:behaviors>
        <w:guid w:val="{6D0987C1-BAAE-4ECD-95C9-11B8C23632F9}"/>
      </w:docPartPr>
      <w:docPartBody>
        <w:p w:rsidR="000564DF" w:rsidRDefault="00677C19" w:rsidP="00677C19">
          <w:pPr>
            <w:pStyle w:val="F3D0588F22C64D7492219E4E46AAEB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41C212C0F84CDB8ABB314D79C976CD"/>
        <w:category>
          <w:name w:val="General"/>
          <w:gallery w:val="placeholder"/>
        </w:category>
        <w:types>
          <w:type w:val="bbPlcHdr"/>
        </w:types>
        <w:behaviors>
          <w:behavior w:val="content"/>
        </w:behaviors>
        <w:guid w:val="{08331663-C489-4557-9913-175A699F3738}"/>
      </w:docPartPr>
      <w:docPartBody>
        <w:p w:rsidR="000564DF" w:rsidRDefault="00677C19" w:rsidP="00677C19">
          <w:pPr>
            <w:pStyle w:val="5E41C212C0F84CDB8ABB314D79C976CD"/>
          </w:pPr>
          <w:r w:rsidRPr="000D290B">
            <w:rPr>
              <w:rStyle w:val="Textodelmarcadordeposicin"/>
              <w:rFonts w:ascii="Arial" w:eastAsiaTheme="minorHAnsi" w:hAnsi="Arial" w:cs="Arial"/>
              <w:color w:val="FF8F8F"/>
              <w:u w:val="single"/>
            </w:rPr>
            <w:t>Diligenciar la dirección del proveedor</w:t>
          </w:r>
        </w:p>
      </w:docPartBody>
    </w:docPart>
    <w:docPart>
      <w:docPartPr>
        <w:name w:val="DDA6B5973AB647459F77993BF4D964F0"/>
        <w:category>
          <w:name w:val="General"/>
          <w:gallery w:val="placeholder"/>
        </w:category>
        <w:types>
          <w:type w:val="bbPlcHdr"/>
        </w:types>
        <w:behaviors>
          <w:behavior w:val="content"/>
        </w:behaviors>
        <w:guid w:val="{367B19A7-3AE5-4C84-878E-B91C1A928219}"/>
      </w:docPartPr>
      <w:docPartBody>
        <w:p w:rsidR="000564DF" w:rsidRDefault="00677C19" w:rsidP="00677C19">
          <w:pPr>
            <w:pStyle w:val="DDA6B5973AB647459F77993BF4D964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B868529FE3D4FAEA9468FF98C1C8F5C"/>
        <w:category>
          <w:name w:val="General"/>
          <w:gallery w:val="placeholder"/>
        </w:category>
        <w:types>
          <w:type w:val="bbPlcHdr"/>
        </w:types>
        <w:behaviors>
          <w:behavior w:val="content"/>
        </w:behaviors>
        <w:guid w:val="{2F86E283-581D-4A7C-BB5B-937950857B72}"/>
      </w:docPartPr>
      <w:docPartBody>
        <w:p w:rsidR="000564DF" w:rsidRDefault="00677C19" w:rsidP="00677C19">
          <w:pPr>
            <w:pStyle w:val="0B868529FE3D4FAEA9468FF98C1C8F5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0426903BF784965B1F32B38AA45DB13"/>
        <w:category>
          <w:name w:val="General"/>
          <w:gallery w:val="placeholder"/>
        </w:category>
        <w:types>
          <w:type w:val="bbPlcHdr"/>
        </w:types>
        <w:behaviors>
          <w:behavior w:val="content"/>
        </w:behaviors>
        <w:guid w:val="{C43AA56D-F4ED-472A-AD5C-FF0B61DD5F78}"/>
      </w:docPartPr>
      <w:docPartBody>
        <w:p w:rsidR="000564DF" w:rsidRDefault="00677C19" w:rsidP="00677C19">
          <w:pPr>
            <w:pStyle w:val="50426903BF784965B1F32B38AA45DB13"/>
          </w:pPr>
          <w:r w:rsidRPr="000C38C2">
            <w:rPr>
              <w:rStyle w:val="Textodelmarcadordeposicin"/>
              <w:rFonts w:ascii="Arial" w:hAnsi="Arial" w:cs="Arial"/>
              <w:color w:val="FF8F8F"/>
              <w:u w:val="single"/>
            </w:rPr>
            <w:t>Ciudad</w:t>
          </w:r>
        </w:p>
      </w:docPartBody>
    </w:docPart>
    <w:docPart>
      <w:docPartPr>
        <w:name w:val="422684643BB04E98915ED662A5BBFCF6"/>
        <w:category>
          <w:name w:val="General"/>
          <w:gallery w:val="placeholder"/>
        </w:category>
        <w:types>
          <w:type w:val="bbPlcHdr"/>
        </w:types>
        <w:behaviors>
          <w:behavior w:val="content"/>
        </w:behaviors>
        <w:guid w:val="{1341A04D-9D5A-4A38-A768-EEE1DE2110D1}"/>
      </w:docPartPr>
      <w:docPartBody>
        <w:p w:rsidR="000564DF" w:rsidRDefault="00677C19" w:rsidP="00677C19">
          <w:pPr>
            <w:pStyle w:val="422684643BB04E98915ED662A5BBFCF6"/>
          </w:pPr>
          <w:r w:rsidRPr="000C38C2">
            <w:rPr>
              <w:rStyle w:val="Textodelmarcadordeposicin"/>
              <w:rFonts w:ascii="Arial" w:hAnsi="Arial" w:cs="Arial"/>
              <w:color w:val="FF8F8F"/>
            </w:rPr>
            <w:t>seleccionar la fecha.</w:t>
          </w:r>
        </w:p>
      </w:docPartBody>
    </w:docPart>
    <w:docPart>
      <w:docPartPr>
        <w:name w:val="5C5395F087134E26B05F64ADFBD17C1B"/>
        <w:category>
          <w:name w:val="General"/>
          <w:gallery w:val="placeholder"/>
        </w:category>
        <w:types>
          <w:type w:val="bbPlcHdr"/>
        </w:types>
        <w:behaviors>
          <w:behavior w:val="content"/>
        </w:behaviors>
        <w:guid w:val="{7E45C8D0-1373-4C0C-865B-1ECE36FF921B}"/>
      </w:docPartPr>
      <w:docPartBody>
        <w:p w:rsidR="000564DF" w:rsidRDefault="00677C19" w:rsidP="00677C19">
          <w:pPr>
            <w:pStyle w:val="5C5395F087134E26B05F64ADFBD17C1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F920E75F02D48829C3B9E52911F8360"/>
        <w:category>
          <w:name w:val="General"/>
          <w:gallery w:val="placeholder"/>
        </w:category>
        <w:types>
          <w:type w:val="bbPlcHdr"/>
        </w:types>
        <w:behaviors>
          <w:behavior w:val="content"/>
        </w:behaviors>
        <w:guid w:val="{CD45BE92-95FC-427C-B4B5-550EBCDAB401}"/>
      </w:docPartPr>
      <w:docPartBody>
        <w:p w:rsidR="000564DF" w:rsidRDefault="00677C19" w:rsidP="00677C19">
          <w:pPr>
            <w:pStyle w:val="6F920E75F02D48829C3B9E52911F8360"/>
          </w:pPr>
          <w:r w:rsidRPr="000C38C2">
            <w:rPr>
              <w:rStyle w:val="Textodelmarcadordeposicin"/>
              <w:rFonts w:ascii="Arial" w:hAnsi="Arial" w:cs="Arial"/>
              <w:color w:val="FF8F8F"/>
              <w:u w:val="single"/>
            </w:rPr>
            <w:t>Diligenciar el número del proceso</w:t>
          </w:r>
        </w:p>
      </w:docPartBody>
    </w:docPart>
    <w:docPart>
      <w:docPartPr>
        <w:name w:val="570A0D9648AF4E8D97BB73C03AFCF40B"/>
        <w:category>
          <w:name w:val="General"/>
          <w:gallery w:val="placeholder"/>
        </w:category>
        <w:types>
          <w:type w:val="bbPlcHdr"/>
        </w:types>
        <w:behaviors>
          <w:behavior w:val="content"/>
        </w:behaviors>
        <w:guid w:val="{BA785938-A3B7-4295-8A2C-CB2C7153B9AF}"/>
      </w:docPartPr>
      <w:docPartBody>
        <w:p w:rsidR="000564DF" w:rsidRDefault="00677C19" w:rsidP="00677C19">
          <w:pPr>
            <w:pStyle w:val="570A0D9648AF4E8D97BB73C03AFCF40B"/>
          </w:pPr>
          <w:r w:rsidRPr="000C38C2">
            <w:rPr>
              <w:rStyle w:val="Textodelmarcadordeposicin"/>
              <w:rFonts w:ascii="Arial" w:hAnsi="Arial" w:cs="Arial"/>
              <w:color w:val="FF8F8F"/>
              <w:u w:val="single"/>
            </w:rPr>
            <w:t>Transcribir el objeto del proceso</w:t>
          </w:r>
        </w:p>
      </w:docPartBody>
    </w:docPart>
    <w:docPart>
      <w:docPartPr>
        <w:name w:val="7E0B1F04A9F74771A8DDA46C76FE5A86"/>
        <w:category>
          <w:name w:val="General"/>
          <w:gallery w:val="placeholder"/>
        </w:category>
        <w:types>
          <w:type w:val="bbPlcHdr"/>
        </w:types>
        <w:behaviors>
          <w:behavior w:val="content"/>
        </w:behaviors>
        <w:guid w:val="{AB9DB289-3107-4C5E-89AA-B531D6617134}"/>
      </w:docPartPr>
      <w:docPartBody>
        <w:p w:rsidR="000564DF" w:rsidRDefault="00677C19" w:rsidP="00677C19">
          <w:pPr>
            <w:pStyle w:val="7E0B1F04A9F74771A8DDA46C76FE5A8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C7012B997C4EC9BC590BCF1E608CA4"/>
        <w:category>
          <w:name w:val="General"/>
          <w:gallery w:val="placeholder"/>
        </w:category>
        <w:types>
          <w:type w:val="bbPlcHdr"/>
        </w:types>
        <w:behaviors>
          <w:behavior w:val="content"/>
        </w:behaviors>
        <w:guid w:val="{4EC7D2C6-2677-4248-9DD2-C354DA20620B}"/>
      </w:docPartPr>
      <w:docPartBody>
        <w:p w:rsidR="000564DF" w:rsidRDefault="00677C19" w:rsidP="00677C19">
          <w:pPr>
            <w:pStyle w:val="53C7012B997C4EC9BC590BCF1E608CA4"/>
          </w:pPr>
          <w:r w:rsidRPr="000D290B">
            <w:rPr>
              <w:rStyle w:val="Textodelmarcadordeposicin"/>
              <w:rFonts w:eastAsiaTheme="minorHAnsi"/>
              <w:color w:val="FF8F8F"/>
              <w:u w:val="single"/>
            </w:rPr>
            <w:t>Domicilio de la persona firmante</w:t>
          </w:r>
        </w:p>
      </w:docPartBody>
    </w:docPart>
    <w:docPart>
      <w:docPartPr>
        <w:name w:val="8D254F2A9E364A6DB859A42D74AFB643"/>
        <w:category>
          <w:name w:val="General"/>
          <w:gallery w:val="placeholder"/>
        </w:category>
        <w:types>
          <w:type w:val="bbPlcHdr"/>
        </w:types>
        <w:behaviors>
          <w:behavior w:val="content"/>
        </w:behaviors>
        <w:guid w:val="{09C084BC-85BE-443B-B9B0-C260735CE5DC}"/>
      </w:docPartPr>
      <w:docPartBody>
        <w:p w:rsidR="000564DF" w:rsidRDefault="00677C19" w:rsidP="00677C19">
          <w:pPr>
            <w:pStyle w:val="8D254F2A9E364A6DB859A42D74AFB643"/>
          </w:pPr>
          <w:r w:rsidRPr="000D290B">
            <w:rPr>
              <w:rStyle w:val="Textodelmarcadordeposicin"/>
              <w:rFonts w:eastAsiaTheme="minorHAnsi"/>
              <w:color w:val="FF8F8F"/>
              <w:u w:val="single"/>
            </w:rPr>
            <w:t>Documento de identificación de la persona firmante y lugar de expedición</w:t>
          </w:r>
        </w:p>
      </w:docPartBody>
    </w:docPart>
    <w:docPart>
      <w:docPartPr>
        <w:name w:val="8F2FDEAB5F4E4F3C86B9B1E97E31899D"/>
        <w:category>
          <w:name w:val="General"/>
          <w:gallery w:val="placeholder"/>
        </w:category>
        <w:types>
          <w:type w:val="bbPlcHdr"/>
        </w:types>
        <w:behaviors>
          <w:behavior w:val="content"/>
        </w:behaviors>
        <w:guid w:val="{DAD71078-F2A1-41C0-8F2A-B0B458F5402A}"/>
      </w:docPartPr>
      <w:docPartBody>
        <w:p w:rsidR="000564DF" w:rsidRDefault="00677C19" w:rsidP="00677C19">
          <w:pPr>
            <w:pStyle w:val="8F2FDEAB5F4E4F3C86B9B1E97E31899D"/>
          </w:pPr>
          <w:r w:rsidRPr="000D290B">
            <w:rPr>
              <w:rStyle w:val="Textodelmarcadordeposicin"/>
              <w:rFonts w:eastAsiaTheme="minorHAnsi"/>
              <w:color w:val="FF8F8F"/>
              <w:u w:val="single"/>
            </w:rPr>
            <w:t>Seleccionar la opción correspondiente</w:t>
          </w:r>
        </w:p>
      </w:docPartBody>
    </w:docPart>
    <w:docPart>
      <w:docPartPr>
        <w:name w:val="8BB130848C7443D88D5C792C2E3DE602"/>
        <w:category>
          <w:name w:val="General"/>
          <w:gallery w:val="placeholder"/>
        </w:category>
        <w:types>
          <w:type w:val="bbPlcHdr"/>
        </w:types>
        <w:behaviors>
          <w:behavior w:val="content"/>
        </w:behaviors>
        <w:guid w:val="{F54181E6-9813-45EB-909D-4B9EEF16AD1C}"/>
      </w:docPartPr>
      <w:docPartBody>
        <w:p w:rsidR="000564DF" w:rsidRDefault="00677C19" w:rsidP="00677C19">
          <w:pPr>
            <w:pStyle w:val="8BB130848C7443D88D5C792C2E3DE602"/>
          </w:pPr>
          <w:r w:rsidRPr="00362D86">
            <w:rPr>
              <w:rStyle w:val="Textodelmarcadordeposicin"/>
              <w:rFonts w:ascii="Arial" w:hAnsi="Arial" w:cs="Arial"/>
              <w:color w:val="FF8F8F"/>
              <w:sz w:val="20"/>
              <w:szCs w:val="20"/>
              <w:u w:val="single"/>
            </w:rPr>
            <w:t>Ciudad</w:t>
          </w:r>
        </w:p>
      </w:docPartBody>
    </w:docPart>
    <w:docPart>
      <w:docPartPr>
        <w:name w:val="B3B6150FFE494C1AAD58134526939661"/>
        <w:category>
          <w:name w:val="General"/>
          <w:gallery w:val="placeholder"/>
        </w:category>
        <w:types>
          <w:type w:val="bbPlcHdr"/>
        </w:types>
        <w:behaviors>
          <w:behavior w:val="content"/>
        </w:behaviors>
        <w:guid w:val="{93292DB8-7B1F-4D3A-B2D0-CA2E062011EC}"/>
      </w:docPartPr>
      <w:docPartBody>
        <w:p w:rsidR="000564DF" w:rsidRDefault="00677C19" w:rsidP="00677C19">
          <w:pPr>
            <w:pStyle w:val="B3B6150FFE494C1AAD58134526939661"/>
          </w:pPr>
          <w:r w:rsidRPr="00362D86">
            <w:rPr>
              <w:rStyle w:val="Textodelmarcadordeposicin"/>
              <w:rFonts w:ascii="Arial" w:hAnsi="Arial" w:cs="Arial"/>
              <w:color w:val="FF8F8F"/>
              <w:sz w:val="20"/>
              <w:szCs w:val="20"/>
            </w:rPr>
            <w:t>seleccionar la fecha.</w:t>
          </w:r>
        </w:p>
      </w:docPartBody>
    </w:docPart>
    <w:docPart>
      <w:docPartPr>
        <w:name w:val="8E776362CA2F41C0A1327CB00E8289CB"/>
        <w:category>
          <w:name w:val="General"/>
          <w:gallery w:val="placeholder"/>
        </w:category>
        <w:types>
          <w:type w:val="bbPlcHdr"/>
        </w:types>
        <w:behaviors>
          <w:behavior w:val="content"/>
        </w:behaviors>
        <w:guid w:val="{AE29771B-645D-4A96-9EDE-4C9576818CE7}"/>
      </w:docPartPr>
      <w:docPartBody>
        <w:p w:rsidR="000564DF" w:rsidRDefault="00677C19" w:rsidP="00677C19">
          <w:pPr>
            <w:pStyle w:val="8E776362CA2F41C0A1327CB00E8289C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867008958D34A4290C3DB51E5B33624"/>
        <w:category>
          <w:name w:val="General"/>
          <w:gallery w:val="placeholder"/>
        </w:category>
        <w:types>
          <w:type w:val="bbPlcHdr"/>
        </w:types>
        <w:behaviors>
          <w:behavior w:val="content"/>
        </w:behaviors>
        <w:guid w:val="{D67FB654-8662-40F2-B39B-481551F83687}"/>
      </w:docPartPr>
      <w:docPartBody>
        <w:p w:rsidR="000564DF" w:rsidRDefault="00677C19" w:rsidP="00677C19">
          <w:pPr>
            <w:pStyle w:val="1867008958D34A4290C3DB51E5B33624"/>
          </w:pPr>
          <w:r w:rsidRPr="000C38C2">
            <w:rPr>
              <w:rStyle w:val="Textodelmarcadordeposicin"/>
              <w:rFonts w:ascii="Arial" w:hAnsi="Arial" w:cs="Arial"/>
              <w:color w:val="FF8F8F"/>
              <w:u w:val="single"/>
            </w:rPr>
            <w:t>Diligenciar el número del proceso</w:t>
          </w:r>
        </w:p>
      </w:docPartBody>
    </w:docPart>
    <w:docPart>
      <w:docPartPr>
        <w:name w:val="BCCBBB9DEB444BE3985AADBCEFC7522A"/>
        <w:category>
          <w:name w:val="General"/>
          <w:gallery w:val="placeholder"/>
        </w:category>
        <w:types>
          <w:type w:val="bbPlcHdr"/>
        </w:types>
        <w:behaviors>
          <w:behavior w:val="content"/>
        </w:behaviors>
        <w:guid w:val="{72C6787A-297F-4EAD-B98D-B23122593B9C}"/>
      </w:docPartPr>
      <w:docPartBody>
        <w:p w:rsidR="000564DF" w:rsidRDefault="00677C19" w:rsidP="00677C19">
          <w:pPr>
            <w:pStyle w:val="BCCBBB9DEB444BE3985AADBCEFC7522A"/>
          </w:pPr>
          <w:r w:rsidRPr="000C38C2">
            <w:rPr>
              <w:rStyle w:val="Textodelmarcadordeposicin"/>
              <w:rFonts w:ascii="Arial" w:hAnsi="Arial" w:cs="Arial"/>
              <w:color w:val="FF8F8F"/>
              <w:u w:val="single"/>
            </w:rPr>
            <w:t>Transcribir el objeto del proceso</w:t>
          </w:r>
        </w:p>
      </w:docPartBody>
    </w:docPart>
    <w:docPart>
      <w:docPartPr>
        <w:name w:val="A31A7815C22E4EA39B1CFCF8245A7279"/>
        <w:category>
          <w:name w:val="General"/>
          <w:gallery w:val="placeholder"/>
        </w:category>
        <w:types>
          <w:type w:val="bbPlcHdr"/>
        </w:types>
        <w:behaviors>
          <w:behavior w:val="content"/>
        </w:behaviors>
        <w:guid w:val="{66E29544-85FD-4099-A887-CE3B747E0733}"/>
      </w:docPartPr>
      <w:docPartBody>
        <w:p w:rsidR="000564DF" w:rsidRDefault="00677C19" w:rsidP="00677C19">
          <w:pPr>
            <w:pStyle w:val="A31A7815C22E4EA39B1CFCF8245A727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110148CA5814FF7B1837B10654C73AE"/>
        <w:category>
          <w:name w:val="General"/>
          <w:gallery w:val="placeholder"/>
        </w:category>
        <w:types>
          <w:type w:val="bbPlcHdr"/>
        </w:types>
        <w:behaviors>
          <w:behavior w:val="content"/>
        </w:behaviors>
        <w:guid w:val="{E006625C-5B1F-4832-9BC5-EF9B906924A0}"/>
      </w:docPartPr>
      <w:docPartBody>
        <w:p w:rsidR="000564DF" w:rsidRDefault="00677C19" w:rsidP="00677C19">
          <w:pPr>
            <w:pStyle w:val="2110148CA5814FF7B1837B10654C73A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595826C29A4BB4AC03762EAB3AF541"/>
        <w:category>
          <w:name w:val="General"/>
          <w:gallery w:val="placeholder"/>
        </w:category>
        <w:types>
          <w:type w:val="bbPlcHdr"/>
        </w:types>
        <w:behaviors>
          <w:behavior w:val="content"/>
        </w:behaviors>
        <w:guid w:val="{C997DC79-32F7-491A-8E2F-22EBE6B5D389}"/>
      </w:docPartPr>
      <w:docPartBody>
        <w:p w:rsidR="000564DF" w:rsidRDefault="00677C19" w:rsidP="00677C19">
          <w:pPr>
            <w:pStyle w:val="90595826C29A4BB4AC03762EAB3AF541"/>
          </w:pPr>
          <w:r w:rsidRPr="00A70DFE">
            <w:rPr>
              <w:rStyle w:val="Textodelmarcadordeposicin"/>
              <w:rFonts w:ascii="Arial" w:hAnsi="Arial" w:cs="Arial"/>
              <w:color w:val="FF8F8F"/>
              <w:u w:val="single"/>
            </w:rPr>
            <w:t>Documentos de identificación y lugar de expedición</w:t>
          </w:r>
        </w:p>
      </w:docPartBody>
    </w:docPart>
    <w:docPart>
      <w:docPartPr>
        <w:name w:val="EB01BA3F8BB841CFA27FBE8E54A911FF"/>
        <w:category>
          <w:name w:val="General"/>
          <w:gallery w:val="placeholder"/>
        </w:category>
        <w:types>
          <w:type w:val="bbPlcHdr"/>
        </w:types>
        <w:behaviors>
          <w:behavior w:val="content"/>
        </w:behaviors>
        <w:guid w:val="{AC98C264-ACD4-4CB9-9E07-5FEE983594F3}"/>
      </w:docPartPr>
      <w:docPartBody>
        <w:p w:rsidR="000564DF" w:rsidRDefault="00677C19" w:rsidP="00677C19">
          <w:pPr>
            <w:pStyle w:val="EB01BA3F8BB841CFA27FBE8E54A911F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0891737C8B04BFD893AAF6825B7D9EC"/>
        <w:category>
          <w:name w:val="General"/>
          <w:gallery w:val="placeholder"/>
        </w:category>
        <w:types>
          <w:type w:val="bbPlcHdr"/>
        </w:types>
        <w:behaviors>
          <w:behavior w:val="content"/>
        </w:behaviors>
        <w:guid w:val="{FC2BFEB1-F997-4DE2-9620-28E382DAFFEC}"/>
      </w:docPartPr>
      <w:docPartBody>
        <w:p w:rsidR="000564DF" w:rsidRDefault="00677C19" w:rsidP="00677C19">
          <w:pPr>
            <w:pStyle w:val="50891737C8B04BFD893AAF6825B7D9E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1EDE43A1A24D44EB9E83A495A5684132"/>
        <w:category>
          <w:name w:val="General"/>
          <w:gallery w:val="placeholder"/>
        </w:category>
        <w:types>
          <w:type w:val="bbPlcHdr"/>
        </w:types>
        <w:behaviors>
          <w:behavior w:val="content"/>
        </w:behaviors>
        <w:guid w:val="{E62C9BBF-CBDC-49D9-80F9-7ABFBAE66BA8}"/>
      </w:docPartPr>
      <w:docPartBody>
        <w:p w:rsidR="000564DF" w:rsidRDefault="00677C19" w:rsidP="00677C19">
          <w:pPr>
            <w:pStyle w:val="1EDE43A1A24D44EB9E83A495A5684132"/>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AC1E798365B7405FABDCF5F414C01451"/>
        <w:category>
          <w:name w:val="General"/>
          <w:gallery w:val="placeholder"/>
        </w:category>
        <w:types>
          <w:type w:val="bbPlcHdr"/>
        </w:types>
        <w:behaviors>
          <w:behavior w:val="content"/>
        </w:behaviors>
        <w:guid w:val="{0574FEF9-3FA1-4DF5-808C-C535C326D329}"/>
      </w:docPartPr>
      <w:docPartBody>
        <w:p w:rsidR="000564DF" w:rsidRDefault="00677C19" w:rsidP="00677C19">
          <w:pPr>
            <w:pStyle w:val="AC1E798365B7405FABDCF5F414C01451"/>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8F041B1B78549EBB003019E71849B3D"/>
        <w:category>
          <w:name w:val="General"/>
          <w:gallery w:val="placeholder"/>
        </w:category>
        <w:types>
          <w:type w:val="bbPlcHdr"/>
        </w:types>
        <w:behaviors>
          <w:behavior w:val="content"/>
        </w:behaviors>
        <w:guid w:val="{108CC236-8192-49B0-9B45-CED9A64D30C0}"/>
      </w:docPartPr>
      <w:docPartBody>
        <w:p w:rsidR="000564DF" w:rsidRDefault="00677C19" w:rsidP="00677C19">
          <w:pPr>
            <w:pStyle w:val="08F041B1B78549EBB003019E71849B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E1B9FE1F9ED4803AB95377B3CD7BC9C"/>
        <w:category>
          <w:name w:val="General"/>
          <w:gallery w:val="placeholder"/>
        </w:category>
        <w:types>
          <w:type w:val="bbPlcHdr"/>
        </w:types>
        <w:behaviors>
          <w:behavior w:val="content"/>
        </w:behaviors>
        <w:guid w:val="{19E308F2-5B71-4A2E-A201-4B36CD6484C9}"/>
      </w:docPartPr>
      <w:docPartBody>
        <w:p w:rsidR="000564DF" w:rsidRDefault="00677C19" w:rsidP="00677C19">
          <w:pPr>
            <w:pStyle w:val="BE1B9FE1F9ED4803AB95377B3CD7BC9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054EC167A384B0CB6818E1354C6207D"/>
        <w:category>
          <w:name w:val="General"/>
          <w:gallery w:val="placeholder"/>
        </w:category>
        <w:types>
          <w:type w:val="bbPlcHdr"/>
        </w:types>
        <w:behaviors>
          <w:behavior w:val="content"/>
        </w:behaviors>
        <w:guid w:val="{CC5D2AF1-96B1-4016-9EE9-C7868DF6295D}"/>
      </w:docPartPr>
      <w:docPartBody>
        <w:p w:rsidR="000564DF" w:rsidRDefault="00677C19" w:rsidP="00677C19">
          <w:pPr>
            <w:pStyle w:val="1054EC167A384B0CB6818E1354C6207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98F11FBFFCE4B7EA87C70C472393EEF"/>
        <w:category>
          <w:name w:val="General"/>
          <w:gallery w:val="placeholder"/>
        </w:category>
        <w:types>
          <w:type w:val="bbPlcHdr"/>
        </w:types>
        <w:behaviors>
          <w:behavior w:val="content"/>
        </w:behaviors>
        <w:guid w:val="{FC93E970-0198-48E1-A6B4-A9E6667F809D}"/>
      </w:docPartPr>
      <w:docPartBody>
        <w:p w:rsidR="000564DF" w:rsidRDefault="00677C19" w:rsidP="00677C19">
          <w:pPr>
            <w:pStyle w:val="A98F11FBFFCE4B7EA87C70C472393EEF"/>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7EE6EBD516604DFD8E4B6BE9999E499A"/>
        <w:category>
          <w:name w:val="General"/>
          <w:gallery w:val="placeholder"/>
        </w:category>
        <w:types>
          <w:type w:val="bbPlcHdr"/>
        </w:types>
        <w:behaviors>
          <w:behavior w:val="content"/>
        </w:behaviors>
        <w:guid w:val="{356ECC6F-33B4-489B-82BF-061FD799C1EF}"/>
      </w:docPartPr>
      <w:docPartBody>
        <w:p w:rsidR="000564DF" w:rsidRDefault="00677C19" w:rsidP="00677C19">
          <w:pPr>
            <w:pStyle w:val="7EE6EBD516604DFD8E4B6BE9999E499A"/>
          </w:pPr>
          <w:r w:rsidRPr="00362D86">
            <w:rPr>
              <w:rStyle w:val="Textodelmarcadordeposicin"/>
              <w:rFonts w:ascii="Arial" w:hAnsi="Arial" w:cs="Arial"/>
              <w:color w:val="FF8F8F"/>
              <w:sz w:val="20"/>
              <w:szCs w:val="20"/>
              <w:u w:val="single"/>
            </w:rPr>
            <w:t>Ciudad</w:t>
          </w:r>
        </w:p>
      </w:docPartBody>
    </w:docPart>
    <w:docPart>
      <w:docPartPr>
        <w:name w:val="2AA32FBA21DA403A9E33E789B53CEFDD"/>
        <w:category>
          <w:name w:val="General"/>
          <w:gallery w:val="placeholder"/>
        </w:category>
        <w:types>
          <w:type w:val="bbPlcHdr"/>
        </w:types>
        <w:behaviors>
          <w:behavior w:val="content"/>
        </w:behaviors>
        <w:guid w:val="{6076594B-4F3A-4A8C-BD56-04DC8B77B4B2}"/>
      </w:docPartPr>
      <w:docPartBody>
        <w:p w:rsidR="000564DF" w:rsidRDefault="00677C19" w:rsidP="00677C19">
          <w:pPr>
            <w:pStyle w:val="2AA32FBA21DA403A9E33E789B53CEFDD"/>
          </w:pPr>
          <w:r w:rsidRPr="00362D86">
            <w:rPr>
              <w:rStyle w:val="Textodelmarcadordeposicin"/>
              <w:rFonts w:ascii="Arial" w:hAnsi="Arial" w:cs="Arial"/>
              <w:color w:val="FF8F8F"/>
              <w:sz w:val="20"/>
              <w:szCs w:val="20"/>
            </w:rPr>
            <w:t>seleccionar la fecha.</w:t>
          </w:r>
        </w:p>
      </w:docPartBody>
    </w:docPart>
    <w:docPart>
      <w:docPartPr>
        <w:name w:val="727CBF68BA97476AB0BB0F348D88A31E"/>
        <w:category>
          <w:name w:val="General"/>
          <w:gallery w:val="placeholder"/>
        </w:category>
        <w:types>
          <w:type w:val="bbPlcHdr"/>
        </w:types>
        <w:behaviors>
          <w:behavior w:val="content"/>
        </w:behaviors>
        <w:guid w:val="{A24A81C7-358F-43FC-B6C3-460D6B1322E7}"/>
      </w:docPartPr>
      <w:docPartBody>
        <w:p w:rsidR="000564DF" w:rsidRDefault="00677C19" w:rsidP="00677C19">
          <w:pPr>
            <w:pStyle w:val="727CBF68BA97476AB0BB0F348D88A31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0D8FD230E7C440596B825500647A11D"/>
        <w:category>
          <w:name w:val="General"/>
          <w:gallery w:val="placeholder"/>
        </w:category>
        <w:types>
          <w:type w:val="bbPlcHdr"/>
        </w:types>
        <w:behaviors>
          <w:behavior w:val="content"/>
        </w:behaviors>
        <w:guid w:val="{EE1647FB-9A5C-4F6A-A7CE-A3AF1E6AE416}"/>
      </w:docPartPr>
      <w:docPartBody>
        <w:p w:rsidR="000564DF" w:rsidRDefault="00677C19" w:rsidP="00677C19">
          <w:pPr>
            <w:pStyle w:val="00D8FD230E7C440596B825500647A11D"/>
          </w:pPr>
          <w:r w:rsidRPr="000C38C2">
            <w:rPr>
              <w:rStyle w:val="Textodelmarcadordeposicin"/>
              <w:rFonts w:ascii="Arial" w:hAnsi="Arial" w:cs="Arial"/>
              <w:color w:val="FF8F8F"/>
              <w:u w:val="single"/>
            </w:rPr>
            <w:t>Diligenciar el número del proceso</w:t>
          </w:r>
        </w:p>
      </w:docPartBody>
    </w:docPart>
    <w:docPart>
      <w:docPartPr>
        <w:name w:val="794F7D85BC284E39B09D1B6D24B63206"/>
        <w:category>
          <w:name w:val="General"/>
          <w:gallery w:val="placeholder"/>
        </w:category>
        <w:types>
          <w:type w:val="bbPlcHdr"/>
        </w:types>
        <w:behaviors>
          <w:behavior w:val="content"/>
        </w:behaviors>
        <w:guid w:val="{7A268EAA-8464-457F-B09C-3B770DD0AF8D}"/>
      </w:docPartPr>
      <w:docPartBody>
        <w:p w:rsidR="000564DF" w:rsidRDefault="00677C19" w:rsidP="00677C19">
          <w:pPr>
            <w:pStyle w:val="794F7D85BC284E39B09D1B6D24B63206"/>
          </w:pPr>
          <w:r w:rsidRPr="000C38C2">
            <w:rPr>
              <w:rStyle w:val="Textodelmarcadordeposicin"/>
              <w:rFonts w:ascii="Arial" w:hAnsi="Arial" w:cs="Arial"/>
              <w:color w:val="FF8F8F"/>
              <w:u w:val="single"/>
            </w:rPr>
            <w:t>Transcribir el objeto del proceso</w:t>
          </w:r>
        </w:p>
      </w:docPartBody>
    </w:docPart>
    <w:docPart>
      <w:docPartPr>
        <w:name w:val="4A5AF97D37394E5D83CFB78B7DA7F776"/>
        <w:category>
          <w:name w:val="General"/>
          <w:gallery w:val="placeholder"/>
        </w:category>
        <w:types>
          <w:type w:val="bbPlcHdr"/>
        </w:types>
        <w:behaviors>
          <w:behavior w:val="content"/>
        </w:behaviors>
        <w:guid w:val="{1CAA73C4-3BB6-4B28-98CB-B393720A38DE}"/>
      </w:docPartPr>
      <w:docPartBody>
        <w:p w:rsidR="000564DF" w:rsidRDefault="00677C19" w:rsidP="00677C19">
          <w:pPr>
            <w:pStyle w:val="4A5AF97D37394E5D83CFB78B7DA7F77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126A76BBA9248DC977890093D4AF516"/>
        <w:category>
          <w:name w:val="General"/>
          <w:gallery w:val="placeholder"/>
        </w:category>
        <w:types>
          <w:type w:val="bbPlcHdr"/>
        </w:types>
        <w:behaviors>
          <w:behavior w:val="content"/>
        </w:behaviors>
        <w:guid w:val="{A326F3BF-2573-46FC-95B4-FA36D6129F72}"/>
      </w:docPartPr>
      <w:docPartBody>
        <w:p w:rsidR="000564DF" w:rsidRDefault="00677C19" w:rsidP="00677C19">
          <w:pPr>
            <w:pStyle w:val="1126A76BBA9248DC977890093D4AF51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A24154B0ACF4BD7B60808C49E4BFDBE"/>
        <w:category>
          <w:name w:val="General"/>
          <w:gallery w:val="placeholder"/>
        </w:category>
        <w:types>
          <w:type w:val="bbPlcHdr"/>
        </w:types>
        <w:behaviors>
          <w:behavior w:val="content"/>
        </w:behaviors>
        <w:guid w:val="{F57E0167-DA7A-45BA-9708-15CC8C5110A9}"/>
      </w:docPartPr>
      <w:docPartBody>
        <w:p w:rsidR="000564DF" w:rsidRDefault="00677C19" w:rsidP="00677C19">
          <w:pPr>
            <w:pStyle w:val="4A24154B0ACF4BD7B60808C49E4BFDBE"/>
          </w:pPr>
          <w:r w:rsidRPr="00A70DFE">
            <w:rPr>
              <w:rStyle w:val="Textodelmarcadordeposicin"/>
              <w:rFonts w:ascii="Arial" w:hAnsi="Arial" w:cs="Arial"/>
              <w:color w:val="FF8F8F"/>
              <w:u w:val="single"/>
            </w:rPr>
            <w:t>Documentos de identificación y lugar de expedición</w:t>
          </w:r>
        </w:p>
      </w:docPartBody>
    </w:docPart>
    <w:docPart>
      <w:docPartPr>
        <w:name w:val="E6D80E3588764498939C5E400EED38AF"/>
        <w:category>
          <w:name w:val="General"/>
          <w:gallery w:val="placeholder"/>
        </w:category>
        <w:types>
          <w:type w:val="bbPlcHdr"/>
        </w:types>
        <w:behaviors>
          <w:behavior w:val="content"/>
        </w:behaviors>
        <w:guid w:val="{A04B9FB9-693C-45F1-9708-6BF0DFD85F65}"/>
      </w:docPartPr>
      <w:docPartBody>
        <w:p w:rsidR="000564DF" w:rsidRDefault="00677C19" w:rsidP="00677C19">
          <w:pPr>
            <w:pStyle w:val="E6D80E3588764498939C5E400EED38A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436A64BC17241958026BC7DB057FFD7"/>
        <w:category>
          <w:name w:val="General"/>
          <w:gallery w:val="placeholder"/>
        </w:category>
        <w:types>
          <w:type w:val="bbPlcHdr"/>
        </w:types>
        <w:behaviors>
          <w:behavior w:val="content"/>
        </w:behaviors>
        <w:guid w:val="{AAD0BF83-1483-4B45-A190-00E8771137BD}"/>
      </w:docPartPr>
      <w:docPartBody>
        <w:p w:rsidR="000564DF" w:rsidRDefault="00677C19" w:rsidP="00677C19">
          <w:pPr>
            <w:pStyle w:val="C436A64BC17241958026BC7DB057FFD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AD8DFEDC144E16A7813A7296A030DD"/>
        <w:category>
          <w:name w:val="General"/>
          <w:gallery w:val="placeholder"/>
        </w:category>
        <w:types>
          <w:type w:val="bbPlcHdr"/>
        </w:types>
        <w:behaviors>
          <w:behavior w:val="content"/>
        </w:behaviors>
        <w:guid w:val="{0CEB4453-BE6F-470F-87E9-D3770C102343}"/>
      </w:docPartPr>
      <w:docPartBody>
        <w:p w:rsidR="000564DF" w:rsidRDefault="00677C19" w:rsidP="00677C19">
          <w:pPr>
            <w:pStyle w:val="50AD8DFEDC144E16A7813A7296A030DD"/>
          </w:pPr>
          <w:r w:rsidRPr="000D290B">
            <w:rPr>
              <w:rStyle w:val="Textodelmarcadordeposicin"/>
              <w:rFonts w:ascii="Arial" w:eastAsiaTheme="minorHAnsi" w:hAnsi="Arial" w:cs="Arial"/>
              <w:color w:val="FF8F8F"/>
              <w:u w:val="single"/>
            </w:rPr>
            <w:t>Diligenciar la dirección del proveedor</w:t>
          </w:r>
        </w:p>
      </w:docPartBody>
    </w:docPart>
    <w:docPart>
      <w:docPartPr>
        <w:name w:val="F57A3E12A3814CE888365585819FB833"/>
        <w:category>
          <w:name w:val="General"/>
          <w:gallery w:val="placeholder"/>
        </w:category>
        <w:types>
          <w:type w:val="bbPlcHdr"/>
        </w:types>
        <w:behaviors>
          <w:behavior w:val="content"/>
        </w:behaviors>
        <w:guid w:val="{98FF93E7-13E8-4323-89AA-5839D78DFFF1}"/>
      </w:docPartPr>
      <w:docPartBody>
        <w:p w:rsidR="000564DF" w:rsidRDefault="00677C19" w:rsidP="00677C19">
          <w:pPr>
            <w:pStyle w:val="F57A3E12A3814CE888365585819FB83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6B599F926A457595B1D04AC65E3203"/>
        <w:category>
          <w:name w:val="General"/>
          <w:gallery w:val="placeholder"/>
        </w:category>
        <w:types>
          <w:type w:val="bbPlcHdr"/>
        </w:types>
        <w:behaviors>
          <w:behavior w:val="content"/>
        </w:behaviors>
        <w:guid w:val="{0B72A5E4-3030-484D-9638-CEA717DB82BC}"/>
      </w:docPartPr>
      <w:docPartBody>
        <w:p w:rsidR="000564DF" w:rsidRDefault="00677C19" w:rsidP="00677C19">
          <w:pPr>
            <w:pStyle w:val="BE6B599F926A457595B1D04AC65E320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C21F96BFAB74282AB86545CC68C01E5"/>
        <w:category>
          <w:name w:val="General"/>
          <w:gallery w:val="placeholder"/>
        </w:category>
        <w:types>
          <w:type w:val="bbPlcHdr"/>
        </w:types>
        <w:behaviors>
          <w:behavior w:val="content"/>
        </w:behaviors>
        <w:guid w:val="{F3AD3598-1580-411E-A214-EBABCED396D6}"/>
      </w:docPartPr>
      <w:docPartBody>
        <w:p w:rsidR="000564DF" w:rsidRDefault="00677C19" w:rsidP="00677C19">
          <w:pPr>
            <w:pStyle w:val="BC21F96BFAB74282AB86545CC68C01E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F83D85616E462184D3ABAA14DC8E7F"/>
        <w:category>
          <w:name w:val="General"/>
          <w:gallery w:val="placeholder"/>
        </w:category>
        <w:types>
          <w:type w:val="bbPlcHdr"/>
        </w:types>
        <w:behaviors>
          <w:behavior w:val="content"/>
        </w:behaviors>
        <w:guid w:val="{5905717A-DEF0-4821-BE4F-81B54D298E9D}"/>
      </w:docPartPr>
      <w:docPartBody>
        <w:p w:rsidR="000564DF" w:rsidRDefault="00677C19" w:rsidP="00677C19">
          <w:pPr>
            <w:pStyle w:val="ACF83D85616E462184D3ABAA14DC8E7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56776371B544B988D02F7496AB481A8"/>
        <w:category>
          <w:name w:val="General"/>
          <w:gallery w:val="placeholder"/>
        </w:category>
        <w:types>
          <w:type w:val="bbPlcHdr"/>
        </w:types>
        <w:behaviors>
          <w:behavior w:val="content"/>
        </w:behaviors>
        <w:guid w:val="{02254C00-B98B-43D6-865E-9454DC38942C}"/>
      </w:docPartPr>
      <w:docPartBody>
        <w:p w:rsidR="000564DF" w:rsidRDefault="00677C19" w:rsidP="00677C19">
          <w:pPr>
            <w:pStyle w:val="E56776371B544B988D02F7496AB481A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B82EB8705AE4CAC8DE8226E08FB0708"/>
        <w:category>
          <w:name w:val="General"/>
          <w:gallery w:val="placeholder"/>
        </w:category>
        <w:types>
          <w:type w:val="bbPlcHdr"/>
        </w:types>
        <w:behaviors>
          <w:behavior w:val="content"/>
        </w:behaviors>
        <w:guid w:val="{420DE0AE-722E-46DA-949B-B4AF688B7A8F}"/>
      </w:docPartPr>
      <w:docPartBody>
        <w:p w:rsidR="000564DF" w:rsidRDefault="00677C19" w:rsidP="00677C19">
          <w:pPr>
            <w:pStyle w:val="1B82EB8705AE4CAC8DE8226E08FB070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EC764A3377F4F128C6116C7BCC948A2"/>
        <w:category>
          <w:name w:val="General"/>
          <w:gallery w:val="placeholder"/>
        </w:category>
        <w:types>
          <w:type w:val="bbPlcHdr"/>
        </w:types>
        <w:behaviors>
          <w:behavior w:val="content"/>
        </w:behaviors>
        <w:guid w:val="{CB4E3763-A67D-452B-B6E4-0D49BE5573B2}"/>
      </w:docPartPr>
      <w:docPartBody>
        <w:p w:rsidR="000564DF" w:rsidRDefault="00677C19" w:rsidP="00677C19">
          <w:pPr>
            <w:pStyle w:val="1EC764A3377F4F128C6116C7BCC948A2"/>
          </w:pPr>
          <w:r w:rsidRPr="000D290B">
            <w:rPr>
              <w:rStyle w:val="Textodelmarcadordeposicin"/>
              <w:rFonts w:ascii="Arial" w:eastAsiaTheme="minorHAnsi" w:hAnsi="Arial" w:cs="Arial"/>
              <w:color w:val="FF8F8F"/>
              <w:u w:val="single"/>
            </w:rPr>
            <w:t>Diligenciar la dirección del proveedor</w:t>
          </w:r>
        </w:p>
      </w:docPartBody>
    </w:docPart>
    <w:docPart>
      <w:docPartPr>
        <w:name w:val="DEE73D76B164490591CA7F3FB72D91DA"/>
        <w:category>
          <w:name w:val="General"/>
          <w:gallery w:val="placeholder"/>
        </w:category>
        <w:types>
          <w:type w:val="bbPlcHdr"/>
        </w:types>
        <w:behaviors>
          <w:behavior w:val="content"/>
        </w:behaviors>
        <w:guid w:val="{495F653D-ED18-4D9A-86F4-51A5F83A5A92}"/>
      </w:docPartPr>
      <w:docPartBody>
        <w:p w:rsidR="000564DF" w:rsidRDefault="00677C19" w:rsidP="00677C19">
          <w:pPr>
            <w:pStyle w:val="DEE73D76B164490591CA7F3FB72D91D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3B36411E3624090A1DA8965C78EB631"/>
        <w:category>
          <w:name w:val="General"/>
          <w:gallery w:val="placeholder"/>
        </w:category>
        <w:types>
          <w:type w:val="bbPlcHdr"/>
        </w:types>
        <w:behaviors>
          <w:behavior w:val="content"/>
        </w:behaviors>
        <w:guid w:val="{A98765C4-7CB3-4257-AF3F-74C7E42A5AEC}"/>
      </w:docPartPr>
      <w:docPartBody>
        <w:p w:rsidR="000564DF" w:rsidRDefault="00677C19" w:rsidP="00677C19">
          <w:pPr>
            <w:pStyle w:val="63B36411E3624090A1DA8965C78EB63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299F4C322D94353A1DBE0B183C0DF58"/>
        <w:category>
          <w:name w:val="General"/>
          <w:gallery w:val="placeholder"/>
        </w:category>
        <w:types>
          <w:type w:val="bbPlcHdr"/>
        </w:types>
        <w:behaviors>
          <w:behavior w:val="content"/>
        </w:behaviors>
        <w:guid w:val="{DBFDEAA3-3226-46CF-B2BD-3F4447A91EE6}"/>
      </w:docPartPr>
      <w:docPartBody>
        <w:p w:rsidR="000564DF" w:rsidRDefault="00677C19" w:rsidP="00677C19">
          <w:pPr>
            <w:pStyle w:val="9299F4C322D94353A1DBE0B183C0DF58"/>
          </w:pPr>
          <w:r w:rsidRPr="00362D86">
            <w:rPr>
              <w:rStyle w:val="Textodelmarcadordeposicin"/>
              <w:rFonts w:ascii="Arial" w:hAnsi="Arial" w:cs="Arial"/>
              <w:color w:val="FF8F8F"/>
              <w:sz w:val="20"/>
              <w:szCs w:val="20"/>
              <w:u w:val="single"/>
            </w:rPr>
            <w:t>Ciudad</w:t>
          </w:r>
        </w:p>
      </w:docPartBody>
    </w:docPart>
    <w:docPart>
      <w:docPartPr>
        <w:name w:val="9ACB2F9C6CD44F85BDF36D4361665176"/>
        <w:category>
          <w:name w:val="General"/>
          <w:gallery w:val="placeholder"/>
        </w:category>
        <w:types>
          <w:type w:val="bbPlcHdr"/>
        </w:types>
        <w:behaviors>
          <w:behavior w:val="content"/>
        </w:behaviors>
        <w:guid w:val="{F93C0006-A851-438D-A925-31B53AFE4158}"/>
      </w:docPartPr>
      <w:docPartBody>
        <w:p w:rsidR="000564DF" w:rsidRDefault="00677C19" w:rsidP="00677C19">
          <w:pPr>
            <w:pStyle w:val="9ACB2F9C6CD44F85BDF36D4361665176"/>
          </w:pPr>
          <w:r w:rsidRPr="00362D86">
            <w:rPr>
              <w:rStyle w:val="Textodelmarcadordeposicin"/>
              <w:rFonts w:ascii="Arial" w:hAnsi="Arial" w:cs="Arial"/>
              <w:color w:val="FF8F8F"/>
              <w:sz w:val="20"/>
              <w:szCs w:val="20"/>
            </w:rPr>
            <w:t>seleccionar la fecha.</w:t>
          </w:r>
        </w:p>
      </w:docPartBody>
    </w:docPart>
    <w:docPart>
      <w:docPartPr>
        <w:name w:val="32F7E16704EF448297BF1DA352987479"/>
        <w:category>
          <w:name w:val="General"/>
          <w:gallery w:val="placeholder"/>
        </w:category>
        <w:types>
          <w:type w:val="bbPlcHdr"/>
        </w:types>
        <w:behaviors>
          <w:behavior w:val="content"/>
        </w:behaviors>
        <w:guid w:val="{AA6E228C-9AE5-4A7F-B7EF-8A6FB74D74E0}"/>
      </w:docPartPr>
      <w:docPartBody>
        <w:p w:rsidR="000564DF" w:rsidRDefault="00677C19" w:rsidP="00677C19">
          <w:pPr>
            <w:pStyle w:val="32F7E16704EF448297BF1DA35298747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7EDA1E699B44BE497948B80B1AC60BA"/>
        <w:category>
          <w:name w:val="General"/>
          <w:gallery w:val="placeholder"/>
        </w:category>
        <w:types>
          <w:type w:val="bbPlcHdr"/>
        </w:types>
        <w:behaviors>
          <w:behavior w:val="content"/>
        </w:behaviors>
        <w:guid w:val="{C23DC310-924E-461B-9BE0-069F15CEC661}"/>
      </w:docPartPr>
      <w:docPartBody>
        <w:p w:rsidR="000564DF" w:rsidRDefault="00677C19" w:rsidP="00677C19">
          <w:pPr>
            <w:pStyle w:val="B7EDA1E699B44BE497948B80B1AC60BA"/>
          </w:pPr>
          <w:r w:rsidRPr="000C38C2">
            <w:rPr>
              <w:rStyle w:val="Textodelmarcadordeposicin"/>
              <w:rFonts w:ascii="Arial" w:hAnsi="Arial" w:cs="Arial"/>
              <w:color w:val="FF8F8F"/>
              <w:u w:val="single"/>
            </w:rPr>
            <w:t>Diligenciar el número del proceso</w:t>
          </w:r>
        </w:p>
      </w:docPartBody>
    </w:docPart>
    <w:docPart>
      <w:docPartPr>
        <w:name w:val="B534E5C349214B02B20D4C3AE0C94069"/>
        <w:category>
          <w:name w:val="General"/>
          <w:gallery w:val="placeholder"/>
        </w:category>
        <w:types>
          <w:type w:val="bbPlcHdr"/>
        </w:types>
        <w:behaviors>
          <w:behavior w:val="content"/>
        </w:behaviors>
        <w:guid w:val="{83804BC2-449B-4272-92A8-C4EBAF73C63D}"/>
      </w:docPartPr>
      <w:docPartBody>
        <w:p w:rsidR="000564DF" w:rsidRDefault="00677C19" w:rsidP="00677C19">
          <w:pPr>
            <w:pStyle w:val="B534E5C349214B02B20D4C3AE0C94069"/>
          </w:pPr>
          <w:r w:rsidRPr="000C38C2">
            <w:rPr>
              <w:rStyle w:val="Textodelmarcadordeposicin"/>
              <w:rFonts w:ascii="Arial" w:hAnsi="Arial" w:cs="Arial"/>
              <w:color w:val="FF8F8F"/>
              <w:u w:val="single"/>
            </w:rPr>
            <w:t>Transcribir el objeto del proceso</w:t>
          </w:r>
        </w:p>
      </w:docPartBody>
    </w:docPart>
    <w:docPart>
      <w:docPartPr>
        <w:name w:val="D59261DC389E4E6C955858757E37AE43"/>
        <w:category>
          <w:name w:val="General"/>
          <w:gallery w:val="placeholder"/>
        </w:category>
        <w:types>
          <w:type w:val="bbPlcHdr"/>
        </w:types>
        <w:behaviors>
          <w:behavior w:val="content"/>
        </w:behaviors>
        <w:guid w:val="{6EA0D625-DCD3-43A5-9849-4189A3A103A9}"/>
      </w:docPartPr>
      <w:docPartBody>
        <w:p w:rsidR="000564DF" w:rsidRDefault="00677C19" w:rsidP="00677C19">
          <w:pPr>
            <w:pStyle w:val="D59261DC389E4E6C955858757E37AE4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D72CEBA1B3A4F6EA295EB57A2194FEE"/>
        <w:category>
          <w:name w:val="General"/>
          <w:gallery w:val="placeholder"/>
        </w:category>
        <w:types>
          <w:type w:val="bbPlcHdr"/>
        </w:types>
        <w:behaviors>
          <w:behavior w:val="content"/>
        </w:behaviors>
        <w:guid w:val="{631568FD-0CB4-4367-8860-20A605740DA0}"/>
      </w:docPartPr>
      <w:docPartBody>
        <w:p w:rsidR="000564DF" w:rsidRDefault="00677C19" w:rsidP="00677C19">
          <w:pPr>
            <w:pStyle w:val="6D72CEBA1B3A4F6EA295EB57A2194FE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346A86CC8144819A58CD768CEE20202"/>
        <w:category>
          <w:name w:val="General"/>
          <w:gallery w:val="placeholder"/>
        </w:category>
        <w:types>
          <w:type w:val="bbPlcHdr"/>
        </w:types>
        <w:behaviors>
          <w:behavior w:val="content"/>
        </w:behaviors>
        <w:guid w:val="{C78C768D-6358-4889-BE5F-2A0534F8559B}"/>
      </w:docPartPr>
      <w:docPartBody>
        <w:p w:rsidR="000564DF" w:rsidRDefault="00677C19" w:rsidP="00677C19">
          <w:pPr>
            <w:pStyle w:val="1346A86CC8144819A58CD768CEE20202"/>
          </w:pPr>
          <w:r w:rsidRPr="00A70DFE">
            <w:rPr>
              <w:rStyle w:val="Textodelmarcadordeposicin"/>
              <w:rFonts w:ascii="Arial" w:hAnsi="Arial" w:cs="Arial"/>
              <w:color w:val="FF8F8F"/>
              <w:u w:val="single"/>
            </w:rPr>
            <w:t>Documentos de identificación y lugar de expedición</w:t>
          </w:r>
        </w:p>
      </w:docPartBody>
    </w:docPart>
    <w:docPart>
      <w:docPartPr>
        <w:name w:val="C61726B9D9D24B97822E1D2AB66C88E2"/>
        <w:category>
          <w:name w:val="General"/>
          <w:gallery w:val="placeholder"/>
        </w:category>
        <w:types>
          <w:type w:val="bbPlcHdr"/>
        </w:types>
        <w:behaviors>
          <w:behavior w:val="content"/>
        </w:behaviors>
        <w:guid w:val="{CE6CB6CF-8E4C-4DA9-A5E9-DAAB05E57566}"/>
      </w:docPartPr>
      <w:docPartBody>
        <w:p w:rsidR="000564DF" w:rsidRDefault="00677C19" w:rsidP="00677C19">
          <w:pPr>
            <w:pStyle w:val="C61726B9D9D24B97822E1D2AB66C88E2"/>
          </w:pPr>
          <w:r w:rsidRPr="00362D86">
            <w:rPr>
              <w:rStyle w:val="Textodelmarcadordeposicin"/>
              <w:rFonts w:ascii="Arial" w:hAnsi="Arial" w:cs="Arial"/>
              <w:color w:val="FF8F8F"/>
              <w:sz w:val="20"/>
              <w:szCs w:val="20"/>
              <w:u w:val="single"/>
            </w:rPr>
            <w:t>Ciudad</w:t>
          </w:r>
        </w:p>
      </w:docPartBody>
    </w:docPart>
    <w:docPart>
      <w:docPartPr>
        <w:name w:val="95589244AB6F4662BA22C22D91C3C4CB"/>
        <w:category>
          <w:name w:val="General"/>
          <w:gallery w:val="placeholder"/>
        </w:category>
        <w:types>
          <w:type w:val="bbPlcHdr"/>
        </w:types>
        <w:behaviors>
          <w:behavior w:val="content"/>
        </w:behaviors>
        <w:guid w:val="{472F7394-08E7-4A45-9374-7FA7436678CA}"/>
      </w:docPartPr>
      <w:docPartBody>
        <w:p w:rsidR="000564DF" w:rsidRDefault="00677C19" w:rsidP="00677C19">
          <w:pPr>
            <w:pStyle w:val="95589244AB6F4662BA22C22D91C3C4CB"/>
          </w:pPr>
          <w:r w:rsidRPr="00362D86">
            <w:rPr>
              <w:rStyle w:val="Textodelmarcadordeposicin"/>
              <w:rFonts w:ascii="Arial" w:hAnsi="Arial" w:cs="Arial"/>
              <w:color w:val="FF8F8F"/>
              <w:sz w:val="20"/>
              <w:szCs w:val="20"/>
            </w:rPr>
            <w:t>seleccionar la fecha.</w:t>
          </w:r>
        </w:p>
      </w:docPartBody>
    </w:docPart>
    <w:docPart>
      <w:docPartPr>
        <w:name w:val="6C42F2FE4AE3489DAEE7AEADAA95C4AC"/>
        <w:category>
          <w:name w:val="General"/>
          <w:gallery w:val="placeholder"/>
        </w:category>
        <w:types>
          <w:type w:val="bbPlcHdr"/>
        </w:types>
        <w:behaviors>
          <w:behavior w:val="content"/>
        </w:behaviors>
        <w:guid w:val="{76CF69BC-12F9-46FC-8362-8EC3ADAD5EA6}"/>
      </w:docPartPr>
      <w:docPartBody>
        <w:p w:rsidR="000564DF" w:rsidRDefault="00677C19" w:rsidP="00677C19">
          <w:pPr>
            <w:pStyle w:val="6C42F2FE4AE3489DAEE7AEADAA95C4A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1B7285F704C489A9D6818E7ECB078D7"/>
        <w:category>
          <w:name w:val="General"/>
          <w:gallery w:val="placeholder"/>
        </w:category>
        <w:types>
          <w:type w:val="bbPlcHdr"/>
        </w:types>
        <w:behaviors>
          <w:behavior w:val="content"/>
        </w:behaviors>
        <w:guid w:val="{B7E2A978-FC52-4028-BB76-44CDC4803496}"/>
      </w:docPartPr>
      <w:docPartBody>
        <w:p w:rsidR="000564DF" w:rsidRDefault="00677C19" w:rsidP="00677C19">
          <w:pPr>
            <w:pStyle w:val="11B7285F704C489A9D6818E7ECB078D7"/>
          </w:pPr>
          <w:r w:rsidRPr="000C38C2">
            <w:rPr>
              <w:rStyle w:val="Textodelmarcadordeposicin"/>
              <w:rFonts w:ascii="Arial" w:hAnsi="Arial" w:cs="Arial"/>
              <w:color w:val="FF8F8F"/>
              <w:u w:val="single"/>
            </w:rPr>
            <w:t>Diligenciar el número del proceso</w:t>
          </w:r>
        </w:p>
      </w:docPartBody>
    </w:docPart>
    <w:docPart>
      <w:docPartPr>
        <w:name w:val="CC04D11F4C994ECE986646E0A3A42855"/>
        <w:category>
          <w:name w:val="General"/>
          <w:gallery w:val="placeholder"/>
        </w:category>
        <w:types>
          <w:type w:val="bbPlcHdr"/>
        </w:types>
        <w:behaviors>
          <w:behavior w:val="content"/>
        </w:behaviors>
        <w:guid w:val="{C3A87C77-7DE0-4DFB-A54E-7AEC1E2510F1}"/>
      </w:docPartPr>
      <w:docPartBody>
        <w:p w:rsidR="000564DF" w:rsidRDefault="00677C19" w:rsidP="00677C19">
          <w:pPr>
            <w:pStyle w:val="CC04D11F4C994ECE986646E0A3A42855"/>
          </w:pPr>
          <w:r w:rsidRPr="000C38C2">
            <w:rPr>
              <w:rStyle w:val="Textodelmarcadordeposicin"/>
              <w:rFonts w:ascii="Arial" w:hAnsi="Arial" w:cs="Arial"/>
              <w:color w:val="FF8F8F"/>
              <w:u w:val="single"/>
            </w:rPr>
            <w:t>Transcribir el objeto del proceso</w:t>
          </w:r>
        </w:p>
      </w:docPartBody>
    </w:docPart>
    <w:docPart>
      <w:docPartPr>
        <w:name w:val="1F6F4E79E3324E068D59EFBC0B86BD92"/>
        <w:category>
          <w:name w:val="General"/>
          <w:gallery w:val="placeholder"/>
        </w:category>
        <w:types>
          <w:type w:val="bbPlcHdr"/>
        </w:types>
        <w:behaviors>
          <w:behavior w:val="content"/>
        </w:behaviors>
        <w:guid w:val="{C3D0E849-2A39-428B-8872-148FD5B6BDB0}"/>
      </w:docPartPr>
      <w:docPartBody>
        <w:p w:rsidR="000564DF" w:rsidRDefault="00677C19" w:rsidP="00677C19">
          <w:pPr>
            <w:pStyle w:val="1F6F4E79E3324E068D59EFBC0B86BD9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4F47E20068049C1882DB40B4868C763"/>
        <w:category>
          <w:name w:val="General"/>
          <w:gallery w:val="placeholder"/>
        </w:category>
        <w:types>
          <w:type w:val="bbPlcHdr"/>
        </w:types>
        <w:behaviors>
          <w:behavior w:val="content"/>
        </w:behaviors>
        <w:guid w:val="{4D19A96C-A113-4CD2-B539-D5045EF456AB}"/>
      </w:docPartPr>
      <w:docPartBody>
        <w:p w:rsidR="000564DF" w:rsidRDefault="00677C19" w:rsidP="00677C19">
          <w:pPr>
            <w:pStyle w:val="04F47E20068049C1882DB40B4868C7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D77A9A47FD5462FB55B20A9C12D8EEE"/>
        <w:category>
          <w:name w:val="General"/>
          <w:gallery w:val="placeholder"/>
        </w:category>
        <w:types>
          <w:type w:val="bbPlcHdr"/>
        </w:types>
        <w:behaviors>
          <w:behavior w:val="content"/>
        </w:behaviors>
        <w:guid w:val="{BF4932DD-AD1A-4213-B325-2BCE0A3FB990}"/>
      </w:docPartPr>
      <w:docPartBody>
        <w:p w:rsidR="000564DF" w:rsidRDefault="00677C19" w:rsidP="00677C19">
          <w:pPr>
            <w:pStyle w:val="8D77A9A47FD5462FB55B20A9C12D8EEE"/>
          </w:pPr>
          <w:r w:rsidRPr="00A70DFE">
            <w:rPr>
              <w:rStyle w:val="Textodelmarcadordeposicin"/>
              <w:rFonts w:ascii="Arial" w:hAnsi="Arial" w:cs="Arial"/>
              <w:color w:val="FF8F8F"/>
              <w:u w:val="single"/>
            </w:rPr>
            <w:t>Documentos de identificación y lugar de expedición</w:t>
          </w:r>
        </w:p>
      </w:docPartBody>
    </w:docPart>
    <w:docPart>
      <w:docPartPr>
        <w:name w:val="11642BD256E94741A39D8E70A883DD7F"/>
        <w:category>
          <w:name w:val="General"/>
          <w:gallery w:val="placeholder"/>
        </w:category>
        <w:types>
          <w:type w:val="bbPlcHdr"/>
        </w:types>
        <w:behaviors>
          <w:behavior w:val="content"/>
        </w:behaviors>
        <w:guid w:val="{CA2F2328-2343-49CC-9BEC-82F844DD1612}"/>
      </w:docPartPr>
      <w:docPartBody>
        <w:p w:rsidR="000564DF" w:rsidRDefault="00677C19" w:rsidP="00677C19">
          <w:pPr>
            <w:pStyle w:val="11642BD256E94741A39D8E70A883DD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DC11F480B4945398FFB16342493B01A"/>
        <w:category>
          <w:name w:val="General"/>
          <w:gallery w:val="placeholder"/>
        </w:category>
        <w:types>
          <w:type w:val="bbPlcHdr"/>
        </w:types>
        <w:behaviors>
          <w:behavior w:val="content"/>
        </w:behaviors>
        <w:guid w:val="{3205D6CF-9DD8-4237-81C0-C36FD709D937}"/>
      </w:docPartPr>
      <w:docPartBody>
        <w:p w:rsidR="000564DF" w:rsidRDefault="00677C19" w:rsidP="00677C19">
          <w:pPr>
            <w:pStyle w:val="EDC11F480B4945398FFB16342493B01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76D3FD92893465FA3ABEA1245B18CA9"/>
        <w:category>
          <w:name w:val="General"/>
          <w:gallery w:val="placeholder"/>
        </w:category>
        <w:types>
          <w:type w:val="bbPlcHdr"/>
        </w:types>
        <w:behaviors>
          <w:behavior w:val="content"/>
        </w:behaviors>
        <w:guid w:val="{52EF1BA5-6599-4BB6-8AE6-B3C7E7284095}"/>
      </w:docPartPr>
      <w:docPartBody>
        <w:p w:rsidR="000564DF" w:rsidRDefault="00677C19" w:rsidP="00677C19">
          <w:pPr>
            <w:pStyle w:val="C76D3FD92893465FA3ABEA1245B18CA9"/>
          </w:pPr>
          <w:r w:rsidRPr="000D290B">
            <w:rPr>
              <w:rStyle w:val="Textodelmarcadordeposicin"/>
              <w:rFonts w:ascii="Arial" w:eastAsiaTheme="minorHAnsi" w:hAnsi="Arial" w:cs="Arial"/>
              <w:color w:val="FF8F8F"/>
              <w:u w:val="single"/>
            </w:rPr>
            <w:t>Diligenciar la dirección del proveedor</w:t>
          </w:r>
        </w:p>
      </w:docPartBody>
    </w:docPart>
    <w:docPart>
      <w:docPartPr>
        <w:name w:val="9EC32A220DE340DCA167D615419F9AA8"/>
        <w:category>
          <w:name w:val="General"/>
          <w:gallery w:val="placeholder"/>
        </w:category>
        <w:types>
          <w:type w:val="bbPlcHdr"/>
        </w:types>
        <w:behaviors>
          <w:behavior w:val="content"/>
        </w:behaviors>
        <w:guid w:val="{6F6F929C-0FE6-4784-A4EB-EE603C9BCE06}"/>
      </w:docPartPr>
      <w:docPartBody>
        <w:p w:rsidR="000564DF" w:rsidRDefault="00677C19" w:rsidP="00677C19">
          <w:pPr>
            <w:pStyle w:val="9EC32A220DE340DCA167D615419F9AA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3ED8094247F440AB688D7751305ED74"/>
        <w:category>
          <w:name w:val="General"/>
          <w:gallery w:val="placeholder"/>
        </w:category>
        <w:types>
          <w:type w:val="bbPlcHdr"/>
        </w:types>
        <w:behaviors>
          <w:behavior w:val="content"/>
        </w:behaviors>
        <w:guid w:val="{0F9F6804-2ED1-4D5D-ACEE-446D3B8220DD}"/>
      </w:docPartPr>
      <w:docPartBody>
        <w:p w:rsidR="000564DF" w:rsidRDefault="00677C19" w:rsidP="00677C19">
          <w:pPr>
            <w:pStyle w:val="33ED8094247F440AB688D7751305ED7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41CAE03ADB248FBAAB16249862A52E4"/>
        <w:category>
          <w:name w:val="General"/>
          <w:gallery w:val="placeholder"/>
        </w:category>
        <w:types>
          <w:type w:val="bbPlcHdr"/>
        </w:types>
        <w:behaviors>
          <w:behavior w:val="content"/>
        </w:behaviors>
        <w:guid w:val="{574B66F9-A9BF-4C97-B6DD-E1EAD8C7BA04}"/>
      </w:docPartPr>
      <w:docPartBody>
        <w:p w:rsidR="000564DF" w:rsidRDefault="00677C19" w:rsidP="00677C19">
          <w:pPr>
            <w:pStyle w:val="641CAE03ADB248FBAAB16249862A52E4"/>
          </w:pPr>
          <w:r w:rsidRPr="00A70DFE">
            <w:rPr>
              <w:rStyle w:val="Textodelmarcadordeposicin"/>
              <w:rFonts w:ascii="Arial" w:hAnsi="Arial" w:cs="Arial"/>
              <w:color w:val="FF8F8F"/>
              <w:u w:val="single"/>
            </w:rPr>
            <w:t>Ciudad</w:t>
          </w:r>
        </w:p>
      </w:docPartBody>
    </w:docPart>
    <w:docPart>
      <w:docPartPr>
        <w:name w:val="E3E29EA23606488DB6C690757E17DD88"/>
        <w:category>
          <w:name w:val="General"/>
          <w:gallery w:val="placeholder"/>
        </w:category>
        <w:types>
          <w:type w:val="bbPlcHdr"/>
        </w:types>
        <w:behaviors>
          <w:behavior w:val="content"/>
        </w:behaviors>
        <w:guid w:val="{70A161EB-7491-420C-8713-1AE643CF0B67}"/>
      </w:docPartPr>
      <w:docPartBody>
        <w:p w:rsidR="000564DF" w:rsidRDefault="00677C19" w:rsidP="00677C19">
          <w:pPr>
            <w:pStyle w:val="E3E29EA23606488DB6C690757E17DD88"/>
          </w:pPr>
          <w:r w:rsidRPr="00A70DFE">
            <w:rPr>
              <w:rStyle w:val="Textodelmarcadordeposicin"/>
              <w:rFonts w:ascii="Arial" w:hAnsi="Arial" w:cs="Arial"/>
              <w:color w:val="FF8F8F"/>
            </w:rPr>
            <w:t>seleccionar la fecha.</w:t>
          </w:r>
        </w:p>
      </w:docPartBody>
    </w:docPart>
    <w:docPart>
      <w:docPartPr>
        <w:name w:val="4299D994F8324A2B982399CA86A8D7C8"/>
        <w:category>
          <w:name w:val="General"/>
          <w:gallery w:val="placeholder"/>
        </w:category>
        <w:types>
          <w:type w:val="bbPlcHdr"/>
        </w:types>
        <w:behaviors>
          <w:behavior w:val="content"/>
        </w:behaviors>
        <w:guid w:val="{5CE0BD0A-64AA-4ECE-B114-B427D32B9C95}"/>
      </w:docPartPr>
      <w:docPartBody>
        <w:p w:rsidR="000564DF" w:rsidRDefault="00677C19" w:rsidP="00677C19">
          <w:pPr>
            <w:pStyle w:val="4299D994F8324A2B982399CA86A8D7C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45121D113FD42BDB15A7B97D11E870D"/>
        <w:category>
          <w:name w:val="General"/>
          <w:gallery w:val="placeholder"/>
        </w:category>
        <w:types>
          <w:type w:val="bbPlcHdr"/>
        </w:types>
        <w:behaviors>
          <w:behavior w:val="content"/>
        </w:behaviors>
        <w:guid w:val="{AC7F5BE4-E90C-44B4-9487-F93006873E1A}"/>
      </w:docPartPr>
      <w:docPartBody>
        <w:p w:rsidR="000564DF" w:rsidRDefault="00677C19" w:rsidP="00677C19">
          <w:pPr>
            <w:pStyle w:val="D45121D113FD42BDB15A7B97D11E870D"/>
          </w:pPr>
          <w:r w:rsidRPr="000C38C2">
            <w:rPr>
              <w:rStyle w:val="Textodelmarcadordeposicin"/>
              <w:rFonts w:ascii="Arial" w:hAnsi="Arial" w:cs="Arial"/>
              <w:color w:val="FF8F8F"/>
              <w:u w:val="single"/>
            </w:rPr>
            <w:t>Diligenciar el número del proceso</w:t>
          </w:r>
        </w:p>
      </w:docPartBody>
    </w:docPart>
    <w:docPart>
      <w:docPartPr>
        <w:name w:val="F8D50F28B4B44136B42FE8E4613B1888"/>
        <w:category>
          <w:name w:val="General"/>
          <w:gallery w:val="placeholder"/>
        </w:category>
        <w:types>
          <w:type w:val="bbPlcHdr"/>
        </w:types>
        <w:behaviors>
          <w:behavior w:val="content"/>
        </w:behaviors>
        <w:guid w:val="{12C95993-E31F-4680-8E9B-1E8757788619}"/>
      </w:docPartPr>
      <w:docPartBody>
        <w:p w:rsidR="000564DF" w:rsidRDefault="00677C19" w:rsidP="00677C19">
          <w:pPr>
            <w:pStyle w:val="F8D50F28B4B44136B42FE8E4613B1888"/>
          </w:pPr>
          <w:r w:rsidRPr="000C38C2">
            <w:rPr>
              <w:rStyle w:val="Textodelmarcadordeposicin"/>
              <w:rFonts w:ascii="Arial" w:hAnsi="Arial" w:cs="Arial"/>
              <w:color w:val="FF8F8F"/>
              <w:u w:val="single"/>
            </w:rPr>
            <w:t>Transcribir el objeto del proceso</w:t>
          </w:r>
        </w:p>
      </w:docPartBody>
    </w:docPart>
    <w:docPart>
      <w:docPartPr>
        <w:name w:val="F325A33D6FD344B5AF9737C784FD4C51"/>
        <w:category>
          <w:name w:val="General"/>
          <w:gallery w:val="placeholder"/>
        </w:category>
        <w:types>
          <w:type w:val="bbPlcHdr"/>
        </w:types>
        <w:behaviors>
          <w:behavior w:val="content"/>
        </w:behaviors>
        <w:guid w:val="{62A81FBC-239A-475A-A9A1-C6262B211BC0}"/>
      </w:docPartPr>
      <w:docPartBody>
        <w:p w:rsidR="000564DF" w:rsidRDefault="00677C19" w:rsidP="00677C19">
          <w:pPr>
            <w:pStyle w:val="F325A33D6FD344B5AF9737C784FD4C5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94E8B84B9C941E9A41E32E0976D03D1"/>
        <w:category>
          <w:name w:val="General"/>
          <w:gallery w:val="placeholder"/>
        </w:category>
        <w:types>
          <w:type w:val="bbPlcHdr"/>
        </w:types>
        <w:behaviors>
          <w:behavior w:val="content"/>
        </w:behaviors>
        <w:guid w:val="{375DB64D-5C92-4358-B11B-A209AF5885FE}"/>
      </w:docPartPr>
      <w:docPartBody>
        <w:p w:rsidR="000564DF" w:rsidRDefault="00677C19" w:rsidP="00677C19">
          <w:pPr>
            <w:pStyle w:val="594E8B84B9C941E9A41E32E0976D03D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922085492CC4AF3B3424CE1446E599B"/>
        <w:category>
          <w:name w:val="General"/>
          <w:gallery w:val="placeholder"/>
        </w:category>
        <w:types>
          <w:type w:val="bbPlcHdr"/>
        </w:types>
        <w:behaviors>
          <w:behavior w:val="content"/>
        </w:behaviors>
        <w:guid w:val="{AADC3C3E-8C4F-4FD9-A9A0-B5C627C46D8F}"/>
      </w:docPartPr>
      <w:docPartBody>
        <w:p w:rsidR="000564DF" w:rsidRDefault="00677C19" w:rsidP="00677C19">
          <w:pPr>
            <w:pStyle w:val="B922085492CC4AF3B3424CE1446E599B"/>
          </w:pPr>
          <w:r w:rsidRPr="00A70DFE">
            <w:rPr>
              <w:rStyle w:val="Textodelmarcadordeposicin"/>
              <w:rFonts w:ascii="Arial" w:hAnsi="Arial" w:cs="Arial"/>
              <w:color w:val="FF8F8F"/>
              <w:u w:val="single"/>
            </w:rPr>
            <w:t>Documentos de identificación y lugar de expedición</w:t>
          </w:r>
        </w:p>
      </w:docPartBody>
    </w:docPart>
    <w:docPart>
      <w:docPartPr>
        <w:name w:val="83155111BC2E4A77896E6FFE01E24FCD"/>
        <w:category>
          <w:name w:val="General"/>
          <w:gallery w:val="placeholder"/>
        </w:category>
        <w:types>
          <w:type w:val="bbPlcHdr"/>
        </w:types>
        <w:behaviors>
          <w:behavior w:val="content"/>
        </w:behaviors>
        <w:guid w:val="{27693C57-6EB1-4BB3-8A92-D4AB6561E3B8}"/>
      </w:docPartPr>
      <w:docPartBody>
        <w:p w:rsidR="000564DF" w:rsidRDefault="00677C19" w:rsidP="00677C19">
          <w:pPr>
            <w:pStyle w:val="83155111BC2E4A77896E6FFE01E24FCD"/>
          </w:pPr>
          <w:r w:rsidRPr="00A70DFE">
            <w:rPr>
              <w:rStyle w:val="Textodelmarcadordeposicin"/>
              <w:rFonts w:ascii="Arial" w:hAnsi="Arial" w:cs="Arial"/>
              <w:color w:val="FF8F8F"/>
              <w:u w:val="single"/>
            </w:rPr>
            <w:t>DILIGENCIAR LA UNIDAD A LA QUE PRESENTA LA OFERTA</w:t>
          </w:r>
        </w:p>
      </w:docPartBody>
    </w:docPart>
    <w:docPart>
      <w:docPartPr>
        <w:name w:val="DB1917287E574352A9BCDF21900DBDB7"/>
        <w:category>
          <w:name w:val="General"/>
          <w:gallery w:val="placeholder"/>
        </w:category>
        <w:types>
          <w:type w:val="bbPlcHdr"/>
        </w:types>
        <w:behaviors>
          <w:behavior w:val="content"/>
        </w:behaviors>
        <w:guid w:val="{9C98942F-F03A-4A26-927C-24D26597E033}"/>
      </w:docPartPr>
      <w:docPartBody>
        <w:p w:rsidR="000564DF" w:rsidRDefault="00677C19" w:rsidP="00677C19">
          <w:pPr>
            <w:pStyle w:val="DB1917287E574352A9BCDF21900DBDB7"/>
          </w:pPr>
          <w:r w:rsidRPr="00A70DFE">
            <w:rPr>
              <w:rStyle w:val="Textodelmarcadordeposicin"/>
              <w:rFonts w:ascii="Arial" w:hAnsi="Arial" w:cs="Arial"/>
              <w:color w:val="FF8F8F"/>
              <w:u w:val="single"/>
            </w:rPr>
            <w:t>DILIGENCIAR LA UNIDAD A LA QUE PRESENTA LA OFERTA</w:t>
          </w:r>
        </w:p>
      </w:docPartBody>
    </w:docPart>
    <w:docPart>
      <w:docPartPr>
        <w:name w:val="3B7BCF4A8A2A4AD08305281244824181"/>
        <w:category>
          <w:name w:val="General"/>
          <w:gallery w:val="placeholder"/>
        </w:category>
        <w:types>
          <w:type w:val="bbPlcHdr"/>
        </w:types>
        <w:behaviors>
          <w:behavior w:val="content"/>
        </w:behaviors>
        <w:guid w:val="{6DA873B9-638F-4460-96E6-8DAEB769B55D}"/>
      </w:docPartPr>
      <w:docPartBody>
        <w:p w:rsidR="000564DF" w:rsidRDefault="00677C19" w:rsidP="00677C19">
          <w:pPr>
            <w:pStyle w:val="3B7BCF4A8A2A4AD08305281244824181"/>
          </w:pPr>
          <w:r w:rsidRPr="00A70DFE">
            <w:rPr>
              <w:rStyle w:val="Textodelmarcadordeposicin"/>
              <w:rFonts w:ascii="Arial" w:hAnsi="Arial" w:cs="Arial"/>
              <w:color w:val="FF8F8F"/>
              <w:u w:val="single"/>
            </w:rPr>
            <w:t>DILIGENCIAR LA UNIDAD A LA QUE PRESENTA LA OFERTA</w:t>
          </w:r>
        </w:p>
      </w:docPartBody>
    </w:docPart>
    <w:docPart>
      <w:docPartPr>
        <w:name w:val="BEDC2476CA4F4E519BB76CB68174F6A3"/>
        <w:category>
          <w:name w:val="General"/>
          <w:gallery w:val="placeholder"/>
        </w:category>
        <w:types>
          <w:type w:val="bbPlcHdr"/>
        </w:types>
        <w:behaviors>
          <w:behavior w:val="content"/>
        </w:behaviors>
        <w:guid w:val="{5013D56E-62C6-40EA-A89A-4F3E048E3E62}"/>
      </w:docPartPr>
      <w:docPartBody>
        <w:p w:rsidR="000564DF" w:rsidRDefault="00677C19" w:rsidP="00677C19">
          <w:pPr>
            <w:pStyle w:val="BEDC2476CA4F4E519BB76CB68174F6A3"/>
          </w:pPr>
          <w:r w:rsidRPr="00A70DFE">
            <w:rPr>
              <w:rStyle w:val="Textodelmarcadordeposicin"/>
              <w:rFonts w:ascii="Arial" w:hAnsi="Arial" w:cs="Arial"/>
              <w:color w:val="FF8F8F"/>
              <w:u w:val="single"/>
            </w:rPr>
            <w:t>DILIGENCIAR LA UNIDAD A LA QUE PRESENTA LA OFERTA</w:t>
          </w:r>
        </w:p>
      </w:docPartBody>
    </w:docPart>
    <w:docPart>
      <w:docPartPr>
        <w:name w:val="88AAB75E51134F3C839CFA18A37AB8AF"/>
        <w:category>
          <w:name w:val="General"/>
          <w:gallery w:val="placeholder"/>
        </w:category>
        <w:types>
          <w:type w:val="bbPlcHdr"/>
        </w:types>
        <w:behaviors>
          <w:behavior w:val="content"/>
        </w:behaviors>
        <w:guid w:val="{AD1CBA5D-8B8A-4E87-8AD4-5BAE0DD7F544}"/>
      </w:docPartPr>
      <w:docPartBody>
        <w:p w:rsidR="000564DF" w:rsidRDefault="00677C19" w:rsidP="00677C19">
          <w:pPr>
            <w:pStyle w:val="88AAB75E51134F3C839CFA18A37AB8A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E8BCCA6C85647058C771F458496240D"/>
        <w:category>
          <w:name w:val="General"/>
          <w:gallery w:val="placeholder"/>
        </w:category>
        <w:types>
          <w:type w:val="bbPlcHdr"/>
        </w:types>
        <w:behaviors>
          <w:behavior w:val="content"/>
        </w:behaviors>
        <w:guid w:val="{CC496450-C730-4052-BB63-C7CE3843FAC3}"/>
      </w:docPartPr>
      <w:docPartBody>
        <w:p w:rsidR="000564DF" w:rsidRDefault="00677C19" w:rsidP="00677C19">
          <w:pPr>
            <w:pStyle w:val="1E8BCCA6C85647058C771F458496240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787FF160E9A4E5EB51E5164B7DD22AE"/>
        <w:category>
          <w:name w:val="General"/>
          <w:gallery w:val="placeholder"/>
        </w:category>
        <w:types>
          <w:type w:val="bbPlcHdr"/>
        </w:types>
        <w:behaviors>
          <w:behavior w:val="content"/>
        </w:behaviors>
        <w:guid w:val="{0A2A8FD1-C7E2-48D4-BC4E-1F31B45A8A87}"/>
      </w:docPartPr>
      <w:docPartBody>
        <w:p w:rsidR="000564DF" w:rsidRDefault="00677C19" w:rsidP="00677C19">
          <w:pPr>
            <w:pStyle w:val="D787FF160E9A4E5EB51E5164B7DD22A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F85FD3799724B5283B2998F577C6BD0"/>
        <w:category>
          <w:name w:val="General"/>
          <w:gallery w:val="placeholder"/>
        </w:category>
        <w:types>
          <w:type w:val="bbPlcHdr"/>
        </w:types>
        <w:behaviors>
          <w:behavior w:val="content"/>
        </w:behaviors>
        <w:guid w:val="{5192DDEB-46C1-450A-9401-0972BEDA7444}"/>
      </w:docPartPr>
      <w:docPartBody>
        <w:p w:rsidR="000564DF" w:rsidRDefault="00677C19" w:rsidP="00677C19">
          <w:pPr>
            <w:pStyle w:val="BF85FD3799724B5283B2998F577C6BD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37F4BC631184DED82E246FBCE816F74"/>
        <w:category>
          <w:name w:val="General"/>
          <w:gallery w:val="placeholder"/>
        </w:category>
        <w:types>
          <w:type w:val="bbPlcHdr"/>
        </w:types>
        <w:behaviors>
          <w:behavior w:val="content"/>
        </w:behaviors>
        <w:guid w:val="{53E604DD-636B-4295-A68F-72A13A5555D4}"/>
      </w:docPartPr>
      <w:docPartBody>
        <w:p w:rsidR="000564DF" w:rsidRDefault="00677C19" w:rsidP="00677C19">
          <w:pPr>
            <w:pStyle w:val="037F4BC631184DED82E246FBCE816F74"/>
          </w:pPr>
          <w:r w:rsidRPr="00A70DFE">
            <w:rPr>
              <w:rStyle w:val="Textodelmarcadordeposicin"/>
              <w:rFonts w:ascii="Arial" w:eastAsiaTheme="minorHAnsi" w:hAnsi="Arial" w:cs="Arial"/>
              <w:color w:val="FF8F8F"/>
              <w:u w:val="single"/>
            </w:rPr>
            <w:t>Diligenciar la dirección del proveedor</w:t>
          </w:r>
        </w:p>
      </w:docPartBody>
    </w:docPart>
    <w:docPart>
      <w:docPartPr>
        <w:name w:val="9D3207A0E1444FBF82CE2EE6DB4EB3D4"/>
        <w:category>
          <w:name w:val="General"/>
          <w:gallery w:val="placeholder"/>
        </w:category>
        <w:types>
          <w:type w:val="bbPlcHdr"/>
        </w:types>
        <w:behaviors>
          <w:behavior w:val="content"/>
        </w:behaviors>
        <w:guid w:val="{04F5316E-6B36-410D-ACF8-509ABE0CED48}"/>
      </w:docPartPr>
      <w:docPartBody>
        <w:p w:rsidR="000564DF" w:rsidRDefault="00677C19" w:rsidP="00677C19">
          <w:pPr>
            <w:pStyle w:val="9D3207A0E1444FBF82CE2EE6DB4EB3D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84A23EDC0614461B0B1238192BDC0BC"/>
        <w:category>
          <w:name w:val="General"/>
          <w:gallery w:val="placeholder"/>
        </w:category>
        <w:types>
          <w:type w:val="bbPlcHdr"/>
        </w:types>
        <w:behaviors>
          <w:behavior w:val="content"/>
        </w:behaviors>
        <w:guid w:val="{A1DF9AA1-83F9-48D5-AA1C-4E1AA2F92625}"/>
      </w:docPartPr>
      <w:docPartBody>
        <w:p w:rsidR="000564DF" w:rsidRDefault="00677C19" w:rsidP="00677C19">
          <w:pPr>
            <w:pStyle w:val="384A23EDC0614461B0B1238192BDC0B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3B4D964402B436D9DDF8F649C852175"/>
        <w:category>
          <w:name w:val="General"/>
          <w:gallery w:val="placeholder"/>
        </w:category>
        <w:types>
          <w:type w:val="bbPlcHdr"/>
        </w:types>
        <w:behaviors>
          <w:behavior w:val="content"/>
        </w:behaviors>
        <w:guid w:val="{C31024B5-B6DA-44E5-AE91-848A04A32462}"/>
      </w:docPartPr>
      <w:docPartBody>
        <w:p w:rsidR="000564DF" w:rsidRDefault="00677C19" w:rsidP="00677C19">
          <w:pPr>
            <w:pStyle w:val="03B4D964402B436D9DDF8F649C85217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F17453964414B4186AF2A7D892048EC"/>
        <w:category>
          <w:name w:val="General"/>
          <w:gallery w:val="placeholder"/>
        </w:category>
        <w:types>
          <w:type w:val="bbPlcHdr"/>
        </w:types>
        <w:behaviors>
          <w:behavior w:val="content"/>
        </w:behaviors>
        <w:guid w:val="{006EB060-1740-4EAE-A2AA-15B11505D9D7}"/>
      </w:docPartPr>
      <w:docPartBody>
        <w:p w:rsidR="000564DF" w:rsidRDefault="00677C19" w:rsidP="00677C19">
          <w:pPr>
            <w:pStyle w:val="9F17453964414B4186AF2A7D892048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D797826FD5742F6A38B391C613345ED"/>
        <w:category>
          <w:name w:val="General"/>
          <w:gallery w:val="placeholder"/>
        </w:category>
        <w:types>
          <w:type w:val="bbPlcHdr"/>
        </w:types>
        <w:behaviors>
          <w:behavior w:val="content"/>
        </w:behaviors>
        <w:guid w:val="{B44C5908-0ADD-450A-9553-EA42BC3118D0}"/>
      </w:docPartPr>
      <w:docPartBody>
        <w:p w:rsidR="000564DF" w:rsidRDefault="00677C19" w:rsidP="00677C19">
          <w:pPr>
            <w:pStyle w:val="ED797826FD5742F6A38B391C613345E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FE479E8004D0483C69CDCF47961A3"/>
        <w:category>
          <w:name w:val="General"/>
          <w:gallery w:val="placeholder"/>
        </w:category>
        <w:types>
          <w:type w:val="bbPlcHdr"/>
        </w:types>
        <w:behaviors>
          <w:behavior w:val="content"/>
        </w:behaviors>
        <w:guid w:val="{0CB752AD-DC45-45D9-B286-2FEA5FF35A93}"/>
      </w:docPartPr>
      <w:docPartBody>
        <w:p w:rsidR="000564DF" w:rsidRDefault="00677C19" w:rsidP="00677C19">
          <w:pPr>
            <w:pStyle w:val="FCBFE479E8004D0483C69CDCF47961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8CDA6576392459F83E275F3A75803C3"/>
        <w:category>
          <w:name w:val="General"/>
          <w:gallery w:val="placeholder"/>
        </w:category>
        <w:types>
          <w:type w:val="bbPlcHdr"/>
        </w:types>
        <w:behaviors>
          <w:behavior w:val="content"/>
        </w:behaviors>
        <w:guid w:val="{D4508319-8D7B-4C9B-86A2-448A83AFB2A6}"/>
      </w:docPartPr>
      <w:docPartBody>
        <w:p w:rsidR="000564DF" w:rsidRDefault="00677C19" w:rsidP="00677C19">
          <w:pPr>
            <w:pStyle w:val="E8CDA6576392459F83E275F3A75803C3"/>
          </w:pPr>
          <w:r w:rsidRPr="00A70DFE">
            <w:rPr>
              <w:rStyle w:val="Textodelmarcadordeposicin"/>
              <w:rFonts w:ascii="Arial" w:eastAsiaTheme="minorHAnsi" w:hAnsi="Arial" w:cs="Arial"/>
              <w:color w:val="FF8F8F"/>
              <w:u w:val="single"/>
            </w:rPr>
            <w:t>Diligenciar la dirección del proveedor</w:t>
          </w:r>
        </w:p>
      </w:docPartBody>
    </w:docPart>
    <w:docPart>
      <w:docPartPr>
        <w:name w:val="5491CF44F8D24653BAB2DE2868D0468C"/>
        <w:category>
          <w:name w:val="General"/>
          <w:gallery w:val="placeholder"/>
        </w:category>
        <w:types>
          <w:type w:val="bbPlcHdr"/>
        </w:types>
        <w:behaviors>
          <w:behavior w:val="content"/>
        </w:behaviors>
        <w:guid w:val="{5911D6A3-50DA-4273-8D32-76646E7652C9}"/>
      </w:docPartPr>
      <w:docPartBody>
        <w:p w:rsidR="000564DF" w:rsidRDefault="00677C19" w:rsidP="00677C19">
          <w:pPr>
            <w:pStyle w:val="5491CF44F8D24653BAB2DE2868D0468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73EF33143EE4AFDACA74C4DA20B3599"/>
        <w:category>
          <w:name w:val="General"/>
          <w:gallery w:val="placeholder"/>
        </w:category>
        <w:types>
          <w:type w:val="bbPlcHdr"/>
        </w:types>
        <w:behaviors>
          <w:behavior w:val="content"/>
        </w:behaviors>
        <w:guid w:val="{7AA7A07A-7CB2-448A-8981-8E49336E6C38}"/>
      </w:docPartPr>
      <w:docPartBody>
        <w:p w:rsidR="000564DF" w:rsidRDefault="00677C19" w:rsidP="00677C19">
          <w:pPr>
            <w:pStyle w:val="173EF33143EE4AFDACA74C4DA20B359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3805C38C65E45CA9F58826860E3F183"/>
        <w:category>
          <w:name w:val="General"/>
          <w:gallery w:val="placeholder"/>
        </w:category>
        <w:types>
          <w:type w:val="bbPlcHdr"/>
        </w:types>
        <w:behaviors>
          <w:behavior w:val="content"/>
        </w:behaviors>
        <w:guid w:val="{88DDE2F5-CCA1-48B0-9E32-12E7542C569F}"/>
      </w:docPartPr>
      <w:docPartBody>
        <w:p w:rsidR="000564DF" w:rsidRDefault="00677C19" w:rsidP="00677C19">
          <w:pPr>
            <w:pStyle w:val="E3805C38C65E45CA9F58826860E3F183"/>
          </w:pPr>
          <w:r w:rsidRPr="00A70DFE">
            <w:rPr>
              <w:rStyle w:val="Textodelmarcadordeposicin"/>
              <w:rFonts w:ascii="Arial" w:hAnsi="Arial" w:cs="Arial"/>
              <w:color w:val="FF8F8F"/>
              <w:u w:val="single"/>
            </w:rPr>
            <w:t>Ciudad</w:t>
          </w:r>
        </w:p>
      </w:docPartBody>
    </w:docPart>
    <w:docPart>
      <w:docPartPr>
        <w:name w:val="7EA6F2FFBB5B494EB0D22D430F11303A"/>
        <w:category>
          <w:name w:val="General"/>
          <w:gallery w:val="placeholder"/>
        </w:category>
        <w:types>
          <w:type w:val="bbPlcHdr"/>
        </w:types>
        <w:behaviors>
          <w:behavior w:val="content"/>
        </w:behaviors>
        <w:guid w:val="{5AA4C073-8A65-4D37-9520-DDBC3D70E822}"/>
      </w:docPartPr>
      <w:docPartBody>
        <w:p w:rsidR="000564DF" w:rsidRDefault="00677C19" w:rsidP="00677C19">
          <w:pPr>
            <w:pStyle w:val="7EA6F2FFBB5B494EB0D22D430F11303A"/>
          </w:pPr>
          <w:r w:rsidRPr="00A70DFE">
            <w:rPr>
              <w:rStyle w:val="Textodelmarcadordeposicin"/>
              <w:rFonts w:ascii="Arial" w:hAnsi="Arial" w:cs="Arial"/>
              <w:color w:val="FF8F8F"/>
            </w:rPr>
            <w:t>seleccionar la fecha.</w:t>
          </w:r>
        </w:p>
      </w:docPartBody>
    </w:docPart>
    <w:docPart>
      <w:docPartPr>
        <w:name w:val="BE4389C98A44447393A9129FF4B8BE6B"/>
        <w:category>
          <w:name w:val="General"/>
          <w:gallery w:val="placeholder"/>
        </w:category>
        <w:types>
          <w:type w:val="bbPlcHdr"/>
        </w:types>
        <w:behaviors>
          <w:behavior w:val="content"/>
        </w:behaviors>
        <w:guid w:val="{870BD743-96E2-47FF-92B2-FDC0DF63189D}"/>
      </w:docPartPr>
      <w:docPartBody>
        <w:p w:rsidR="000564DF" w:rsidRDefault="00677C19" w:rsidP="00677C19">
          <w:pPr>
            <w:pStyle w:val="BE4389C98A44447393A9129FF4B8BE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2A183DA7EA4A15B5524615960D3E95"/>
        <w:category>
          <w:name w:val="General"/>
          <w:gallery w:val="placeholder"/>
        </w:category>
        <w:types>
          <w:type w:val="bbPlcHdr"/>
        </w:types>
        <w:behaviors>
          <w:behavior w:val="content"/>
        </w:behaviors>
        <w:guid w:val="{DF0BA14C-1421-464B-8436-23EFDDA1E463}"/>
      </w:docPartPr>
      <w:docPartBody>
        <w:p w:rsidR="000564DF" w:rsidRDefault="00677C19" w:rsidP="00677C19">
          <w:pPr>
            <w:pStyle w:val="102A183DA7EA4A15B5524615960D3E95"/>
          </w:pPr>
          <w:r w:rsidRPr="000C38C2">
            <w:rPr>
              <w:rStyle w:val="Textodelmarcadordeposicin"/>
              <w:rFonts w:ascii="Arial" w:hAnsi="Arial" w:cs="Arial"/>
              <w:color w:val="FF8F8F"/>
              <w:u w:val="single"/>
            </w:rPr>
            <w:t>Diligenciar el número del proceso</w:t>
          </w:r>
        </w:p>
      </w:docPartBody>
    </w:docPart>
    <w:docPart>
      <w:docPartPr>
        <w:name w:val="8C70D2C5BEFD4B0EAD1ADC4D3E3B8A88"/>
        <w:category>
          <w:name w:val="General"/>
          <w:gallery w:val="placeholder"/>
        </w:category>
        <w:types>
          <w:type w:val="bbPlcHdr"/>
        </w:types>
        <w:behaviors>
          <w:behavior w:val="content"/>
        </w:behaviors>
        <w:guid w:val="{ACF9452D-84E9-424C-85E2-91C30707A5E0}"/>
      </w:docPartPr>
      <w:docPartBody>
        <w:p w:rsidR="000564DF" w:rsidRDefault="00677C19" w:rsidP="00677C19">
          <w:pPr>
            <w:pStyle w:val="8C70D2C5BEFD4B0EAD1ADC4D3E3B8A88"/>
          </w:pPr>
          <w:r w:rsidRPr="000C38C2">
            <w:rPr>
              <w:rStyle w:val="Textodelmarcadordeposicin"/>
              <w:rFonts w:ascii="Arial" w:hAnsi="Arial" w:cs="Arial"/>
              <w:color w:val="FF8F8F"/>
              <w:u w:val="single"/>
            </w:rPr>
            <w:t>Transcribir el objeto del proceso</w:t>
          </w:r>
        </w:p>
      </w:docPartBody>
    </w:docPart>
    <w:docPart>
      <w:docPartPr>
        <w:name w:val="DC2EC8F44F57476C86CA40FCD87AB224"/>
        <w:category>
          <w:name w:val="General"/>
          <w:gallery w:val="placeholder"/>
        </w:category>
        <w:types>
          <w:type w:val="bbPlcHdr"/>
        </w:types>
        <w:behaviors>
          <w:behavior w:val="content"/>
        </w:behaviors>
        <w:guid w:val="{A9C9171F-3E27-42DF-ACCF-2F512C9F8455}"/>
      </w:docPartPr>
      <w:docPartBody>
        <w:p w:rsidR="000564DF" w:rsidRDefault="00677C19" w:rsidP="00677C19">
          <w:pPr>
            <w:pStyle w:val="DC2EC8F44F57476C86CA40FCD87AB22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8BF466D376547A9B0FB1ACC49E39382"/>
        <w:category>
          <w:name w:val="General"/>
          <w:gallery w:val="placeholder"/>
        </w:category>
        <w:types>
          <w:type w:val="bbPlcHdr"/>
        </w:types>
        <w:behaviors>
          <w:behavior w:val="content"/>
        </w:behaviors>
        <w:guid w:val="{00CC6C02-8AE8-4178-A659-03C753BF7100}"/>
      </w:docPartPr>
      <w:docPartBody>
        <w:p w:rsidR="000564DF" w:rsidRDefault="00677C19" w:rsidP="00677C19">
          <w:pPr>
            <w:pStyle w:val="78BF466D376547A9B0FB1ACC49E3938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EA7A5A6091240A88342C7E85A851E47"/>
        <w:category>
          <w:name w:val="General"/>
          <w:gallery w:val="placeholder"/>
        </w:category>
        <w:types>
          <w:type w:val="bbPlcHdr"/>
        </w:types>
        <w:behaviors>
          <w:behavior w:val="content"/>
        </w:behaviors>
        <w:guid w:val="{2DC1A808-3445-47B7-BE26-B62A75A705ED}"/>
      </w:docPartPr>
      <w:docPartBody>
        <w:p w:rsidR="000564DF" w:rsidRDefault="00677C19" w:rsidP="00677C19">
          <w:pPr>
            <w:pStyle w:val="8EA7A5A6091240A88342C7E85A851E47"/>
          </w:pPr>
          <w:r w:rsidRPr="00A70DFE">
            <w:rPr>
              <w:rStyle w:val="Textodelmarcadordeposicin"/>
              <w:rFonts w:ascii="Arial" w:hAnsi="Arial" w:cs="Arial"/>
              <w:color w:val="FF8F8F"/>
              <w:u w:val="single"/>
            </w:rPr>
            <w:t>Documentos de identificación y lugar de expedición</w:t>
          </w:r>
        </w:p>
      </w:docPartBody>
    </w:docPart>
    <w:docPart>
      <w:docPartPr>
        <w:name w:val="BE861B3217E444688E40EC477E96601D"/>
        <w:category>
          <w:name w:val="General"/>
          <w:gallery w:val="placeholder"/>
        </w:category>
        <w:types>
          <w:type w:val="bbPlcHdr"/>
        </w:types>
        <w:behaviors>
          <w:behavior w:val="content"/>
        </w:behaviors>
        <w:guid w:val="{D998CD92-950A-4E22-A386-9A5FCA68E544}"/>
      </w:docPartPr>
      <w:docPartBody>
        <w:p w:rsidR="000564DF" w:rsidRDefault="00677C19" w:rsidP="00677C19">
          <w:pPr>
            <w:pStyle w:val="BE861B3217E444688E40EC477E96601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0AB80BE590B4398BA7EB03293FA1E1D"/>
        <w:category>
          <w:name w:val="General"/>
          <w:gallery w:val="placeholder"/>
        </w:category>
        <w:types>
          <w:type w:val="bbPlcHdr"/>
        </w:types>
        <w:behaviors>
          <w:behavior w:val="content"/>
        </w:behaviors>
        <w:guid w:val="{C1D9C49B-A2E1-4AE5-B907-DE1836E906AE}"/>
      </w:docPartPr>
      <w:docPartBody>
        <w:p w:rsidR="000564DF" w:rsidRDefault="00677C19" w:rsidP="00677C19">
          <w:pPr>
            <w:pStyle w:val="D0AB80BE590B4398BA7EB03293FA1E1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44FE6A9FE08475EBABB0EF4D8D5456B"/>
        <w:category>
          <w:name w:val="General"/>
          <w:gallery w:val="placeholder"/>
        </w:category>
        <w:types>
          <w:type w:val="bbPlcHdr"/>
        </w:types>
        <w:behaviors>
          <w:behavior w:val="content"/>
        </w:behaviors>
        <w:guid w:val="{9EAF8BAC-7B5E-4712-99AE-AB7591722460}"/>
      </w:docPartPr>
      <w:docPartBody>
        <w:p w:rsidR="000564DF" w:rsidRDefault="00677C19" w:rsidP="00677C19">
          <w:pPr>
            <w:pStyle w:val="844FE6A9FE08475EBABB0EF4D8D5456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72BC40CF3DE431FBA744824C0193B1F"/>
        <w:category>
          <w:name w:val="General"/>
          <w:gallery w:val="placeholder"/>
        </w:category>
        <w:types>
          <w:type w:val="bbPlcHdr"/>
        </w:types>
        <w:behaviors>
          <w:behavior w:val="content"/>
        </w:behaviors>
        <w:guid w:val="{65D71724-058F-46B1-B38F-C006B2F81C67}"/>
      </w:docPartPr>
      <w:docPartBody>
        <w:p w:rsidR="000564DF" w:rsidRDefault="00677C19" w:rsidP="00677C19">
          <w:pPr>
            <w:pStyle w:val="D72BC40CF3DE431FBA744824C0193B1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00BB2C3DCCB4DEDB9155320B8C66D17"/>
        <w:category>
          <w:name w:val="General"/>
          <w:gallery w:val="placeholder"/>
        </w:category>
        <w:types>
          <w:type w:val="bbPlcHdr"/>
        </w:types>
        <w:behaviors>
          <w:behavior w:val="content"/>
        </w:behaviors>
        <w:guid w:val="{0B767C14-7EBC-4D3A-8D37-5E31CF7ED296}"/>
      </w:docPartPr>
      <w:docPartBody>
        <w:p w:rsidR="000564DF" w:rsidRDefault="00677C19" w:rsidP="00677C19">
          <w:pPr>
            <w:pStyle w:val="700BB2C3DCCB4DEDB9155320B8C66D17"/>
          </w:pPr>
          <w:r w:rsidRPr="00A70DFE">
            <w:rPr>
              <w:rStyle w:val="Textodelmarcadordeposicin"/>
              <w:rFonts w:ascii="Arial" w:eastAsiaTheme="minorHAnsi" w:hAnsi="Arial" w:cs="Arial"/>
              <w:color w:val="FF8F8F"/>
              <w:u w:val="single"/>
            </w:rPr>
            <w:t>Diligenciar la dirección del proveedor</w:t>
          </w:r>
        </w:p>
      </w:docPartBody>
    </w:docPart>
    <w:docPart>
      <w:docPartPr>
        <w:name w:val="9C545847B13F4BEAB22A36ADE52A9AB0"/>
        <w:category>
          <w:name w:val="General"/>
          <w:gallery w:val="placeholder"/>
        </w:category>
        <w:types>
          <w:type w:val="bbPlcHdr"/>
        </w:types>
        <w:behaviors>
          <w:behavior w:val="content"/>
        </w:behaviors>
        <w:guid w:val="{1BEAB6E1-9F89-4609-97E5-2E84E5C36967}"/>
      </w:docPartPr>
      <w:docPartBody>
        <w:p w:rsidR="000564DF" w:rsidRDefault="00677C19" w:rsidP="00677C19">
          <w:pPr>
            <w:pStyle w:val="9C545847B13F4BEAB22A36ADE52A9AB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A0549F4DE8A4C92A39708D274540D03"/>
        <w:category>
          <w:name w:val="General"/>
          <w:gallery w:val="placeholder"/>
        </w:category>
        <w:types>
          <w:type w:val="bbPlcHdr"/>
        </w:types>
        <w:behaviors>
          <w:behavior w:val="content"/>
        </w:behaviors>
        <w:guid w:val="{B7DCD57C-12A1-4545-B6AC-F898B96BD1E0}"/>
      </w:docPartPr>
      <w:docPartBody>
        <w:p w:rsidR="000564DF" w:rsidRDefault="00677C19" w:rsidP="00677C19">
          <w:pPr>
            <w:pStyle w:val="CA0549F4DE8A4C92A39708D274540D0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267544057934335A31BA5208249A592"/>
        <w:category>
          <w:name w:val="General"/>
          <w:gallery w:val="placeholder"/>
        </w:category>
        <w:types>
          <w:type w:val="bbPlcHdr"/>
        </w:types>
        <w:behaviors>
          <w:behavior w:val="content"/>
        </w:behaviors>
        <w:guid w:val="{2E44F803-CD11-418C-ABFB-58238921560D}"/>
      </w:docPartPr>
      <w:docPartBody>
        <w:p w:rsidR="000564DF" w:rsidRDefault="00677C19" w:rsidP="00677C19">
          <w:pPr>
            <w:pStyle w:val="9267544057934335A31BA5208249A59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6EDD63DE74A4230BE3871AF30B2B263"/>
        <w:category>
          <w:name w:val="General"/>
          <w:gallery w:val="placeholder"/>
        </w:category>
        <w:types>
          <w:type w:val="bbPlcHdr"/>
        </w:types>
        <w:behaviors>
          <w:behavior w:val="content"/>
        </w:behaviors>
        <w:guid w:val="{876631E1-8B7D-4FE1-9B55-53A1929B0575}"/>
      </w:docPartPr>
      <w:docPartBody>
        <w:p w:rsidR="000564DF" w:rsidRDefault="00677C19" w:rsidP="00677C19">
          <w:pPr>
            <w:pStyle w:val="A6EDD63DE74A4230BE3871AF30B2B26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BECFB77F3204737BFB49BA985B94A21"/>
        <w:category>
          <w:name w:val="General"/>
          <w:gallery w:val="placeholder"/>
        </w:category>
        <w:types>
          <w:type w:val="bbPlcHdr"/>
        </w:types>
        <w:behaviors>
          <w:behavior w:val="content"/>
        </w:behaviors>
        <w:guid w:val="{19AB8EBE-E029-4731-8923-E5D55AC92D41}"/>
      </w:docPartPr>
      <w:docPartBody>
        <w:p w:rsidR="000564DF" w:rsidRDefault="00677C19" w:rsidP="00677C19">
          <w:pPr>
            <w:pStyle w:val="6BECFB77F3204737BFB49BA985B94A2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EDB7929420247C780D1037E40A95A5E"/>
        <w:category>
          <w:name w:val="General"/>
          <w:gallery w:val="placeholder"/>
        </w:category>
        <w:types>
          <w:type w:val="bbPlcHdr"/>
        </w:types>
        <w:behaviors>
          <w:behavior w:val="content"/>
        </w:behaviors>
        <w:guid w:val="{2334DED4-8E08-44CC-BB8F-D7548F30C415}"/>
      </w:docPartPr>
      <w:docPartBody>
        <w:p w:rsidR="000564DF" w:rsidRDefault="00677C19" w:rsidP="00677C19">
          <w:pPr>
            <w:pStyle w:val="AEDB7929420247C780D1037E40A95A5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868491778B44D0CB70574F94000AE92"/>
        <w:category>
          <w:name w:val="General"/>
          <w:gallery w:val="placeholder"/>
        </w:category>
        <w:types>
          <w:type w:val="bbPlcHdr"/>
        </w:types>
        <w:behaviors>
          <w:behavior w:val="content"/>
        </w:behaviors>
        <w:guid w:val="{31985D64-FE10-4141-9D71-6CC591F00165}"/>
      </w:docPartPr>
      <w:docPartBody>
        <w:p w:rsidR="000564DF" w:rsidRDefault="00677C19" w:rsidP="00677C19">
          <w:pPr>
            <w:pStyle w:val="3868491778B44D0CB70574F94000AE92"/>
          </w:pPr>
          <w:r w:rsidRPr="00A70DFE">
            <w:rPr>
              <w:rStyle w:val="Textodelmarcadordeposicin"/>
              <w:rFonts w:ascii="Arial" w:eastAsiaTheme="minorHAnsi" w:hAnsi="Arial" w:cs="Arial"/>
              <w:color w:val="FF8F8F"/>
              <w:u w:val="single"/>
            </w:rPr>
            <w:t>Diligenciar la dirección del proveedor</w:t>
          </w:r>
        </w:p>
      </w:docPartBody>
    </w:docPart>
    <w:docPart>
      <w:docPartPr>
        <w:name w:val="2B0E84104D5C4753A333F4FE78912D4E"/>
        <w:category>
          <w:name w:val="General"/>
          <w:gallery w:val="placeholder"/>
        </w:category>
        <w:types>
          <w:type w:val="bbPlcHdr"/>
        </w:types>
        <w:behaviors>
          <w:behavior w:val="content"/>
        </w:behaviors>
        <w:guid w:val="{AE5C05EA-3D29-472D-A47A-F91428D3A6C9}"/>
      </w:docPartPr>
      <w:docPartBody>
        <w:p w:rsidR="000564DF" w:rsidRDefault="00677C19" w:rsidP="00677C19">
          <w:pPr>
            <w:pStyle w:val="2B0E84104D5C4753A333F4FE78912D4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8A16B81BFFF4502AC238C1E42BAA73A"/>
        <w:category>
          <w:name w:val="General"/>
          <w:gallery w:val="placeholder"/>
        </w:category>
        <w:types>
          <w:type w:val="bbPlcHdr"/>
        </w:types>
        <w:behaviors>
          <w:behavior w:val="content"/>
        </w:behaviors>
        <w:guid w:val="{2AC3A071-5E51-41EF-A4C8-FE3CBBB568AD}"/>
      </w:docPartPr>
      <w:docPartBody>
        <w:p w:rsidR="000564DF" w:rsidRDefault="00677C19" w:rsidP="00677C19">
          <w:pPr>
            <w:pStyle w:val="A8A16B81BFFF4502AC238C1E42BAA73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5FC6CD69F5A4440B4E5A5BF67D33C1C"/>
        <w:category>
          <w:name w:val="General"/>
          <w:gallery w:val="placeholder"/>
        </w:category>
        <w:types>
          <w:type w:val="bbPlcHdr"/>
        </w:types>
        <w:behaviors>
          <w:behavior w:val="content"/>
        </w:behaviors>
        <w:guid w:val="{BEF15031-A6F5-4FA5-B09C-21D9A4B2F1AF}"/>
      </w:docPartPr>
      <w:docPartBody>
        <w:p w:rsidR="000564DF" w:rsidRDefault="00677C19" w:rsidP="00677C19">
          <w:pPr>
            <w:pStyle w:val="C5FC6CD69F5A4440B4E5A5BF67D33C1C"/>
          </w:pPr>
          <w:r w:rsidRPr="001A5D42">
            <w:rPr>
              <w:rStyle w:val="Textodelmarcadordeposicin"/>
              <w:rFonts w:ascii="Arial" w:hAnsi="Arial" w:cs="Arial"/>
              <w:color w:val="FF8F8F"/>
              <w:u w:val="single"/>
            </w:rPr>
            <w:t>Ciudad</w:t>
          </w:r>
        </w:p>
      </w:docPartBody>
    </w:docPart>
    <w:docPart>
      <w:docPartPr>
        <w:name w:val="213D41508D824491841251B72D275E4A"/>
        <w:category>
          <w:name w:val="General"/>
          <w:gallery w:val="placeholder"/>
        </w:category>
        <w:types>
          <w:type w:val="bbPlcHdr"/>
        </w:types>
        <w:behaviors>
          <w:behavior w:val="content"/>
        </w:behaviors>
        <w:guid w:val="{69C64AF0-AB67-4A9A-99E6-97EE599FFB0F}"/>
      </w:docPartPr>
      <w:docPartBody>
        <w:p w:rsidR="000564DF" w:rsidRDefault="00677C19" w:rsidP="00677C19">
          <w:pPr>
            <w:pStyle w:val="213D41508D824491841251B72D275E4A"/>
          </w:pPr>
          <w:r w:rsidRPr="001A5D42">
            <w:rPr>
              <w:rStyle w:val="Textodelmarcadordeposicin"/>
              <w:rFonts w:ascii="Arial" w:hAnsi="Arial" w:cs="Arial"/>
              <w:color w:val="FF8F8F"/>
            </w:rPr>
            <w:t>seleccionar la fecha.</w:t>
          </w:r>
        </w:p>
      </w:docPartBody>
    </w:docPart>
    <w:docPart>
      <w:docPartPr>
        <w:name w:val="5BA1E78A265443148D79157BA6AC7C98"/>
        <w:category>
          <w:name w:val="General"/>
          <w:gallery w:val="placeholder"/>
        </w:category>
        <w:types>
          <w:type w:val="bbPlcHdr"/>
        </w:types>
        <w:behaviors>
          <w:behavior w:val="content"/>
        </w:behaviors>
        <w:guid w:val="{1B90A9B4-ED47-42F0-8E22-CAABBD18BF29}"/>
      </w:docPartPr>
      <w:docPartBody>
        <w:p w:rsidR="000564DF" w:rsidRDefault="00677C19" w:rsidP="00677C19">
          <w:pPr>
            <w:pStyle w:val="5BA1E78A265443148D79157BA6AC7C98"/>
          </w:pPr>
          <w:r w:rsidRPr="001A5D42">
            <w:rPr>
              <w:rStyle w:val="Textodelmarcadordeposicin"/>
              <w:rFonts w:ascii="Arial" w:hAnsi="Arial" w:cs="Arial"/>
              <w:color w:val="FF8F8F"/>
              <w:u w:val="single"/>
            </w:rPr>
            <w:t>Indicar el nombre del proponente de quien se actúa</w:t>
          </w:r>
        </w:p>
      </w:docPartBody>
    </w:docPart>
    <w:docPart>
      <w:docPartPr>
        <w:name w:val="5F70E3E2C29146AE9DBB11F32D117163"/>
        <w:category>
          <w:name w:val="General"/>
          <w:gallery w:val="placeholder"/>
        </w:category>
        <w:types>
          <w:type w:val="bbPlcHdr"/>
        </w:types>
        <w:behaviors>
          <w:behavior w:val="content"/>
        </w:behaviors>
        <w:guid w:val="{946750D8-D3FF-4A84-8A3C-D7EB9B50A2FC}"/>
      </w:docPartPr>
      <w:docPartBody>
        <w:p w:rsidR="000564DF" w:rsidRDefault="00677C19" w:rsidP="00677C19">
          <w:pPr>
            <w:pStyle w:val="5F70E3E2C29146AE9DBB11F32D11716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B60E6016C244F91BC9058FC5AF1A172"/>
        <w:category>
          <w:name w:val="General"/>
          <w:gallery w:val="placeholder"/>
        </w:category>
        <w:types>
          <w:type w:val="bbPlcHdr"/>
        </w:types>
        <w:behaviors>
          <w:behavior w:val="content"/>
        </w:behaviors>
        <w:guid w:val="{E4E3840B-AD0F-4707-9156-024CBA9FC857}"/>
      </w:docPartPr>
      <w:docPartBody>
        <w:p w:rsidR="000564DF" w:rsidRDefault="00677C19" w:rsidP="00677C19">
          <w:pPr>
            <w:pStyle w:val="0B60E6016C244F91BC9058FC5AF1A172"/>
          </w:pPr>
          <w:r w:rsidRPr="000C38C2">
            <w:rPr>
              <w:rStyle w:val="Textodelmarcadordeposicin"/>
              <w:rFonts w:ascii="Arial" w:hAnsi="Arial" w:cs="Arial"/>
              <w:color w:val="FF8F8F"/>
              <w:u w:val="single"/>
            </w:rPr>
            <w:t>Diligenciar el número del proceso</w:t>
          </w:r>
        </w:p>
      </w:docPartBody>
    </w:docPart>
    <w:docPart>
      <w:docPartPr>
        <w:name w:val="1042F71CB9034CEF984FD2594D40B36F"/>
        <w:category>
          <w:name w:val="General"/>
          <w:gallery w:val="placeholder"/>
        </w:category>
        <w:types>
          <w:type w:val="bbPlcHdr"/>
        </w:types>
        <w:behaviors>
          <w:behavior w:val="content"/>
        </w:behaviors>
        <w:guid w:val="{28F51160-35AD-4FF1-BCFA-753113BDFD57}"/>
      </w:docPartPr>
      <w:docPartBody>
        <w:p w:rsidR="000564DF" w:rsidRDefault="00677C19" w:rsidP="00677C19">
          <w:pPr>
            <w:pStyle w:val="1042F71CB9034CEF984FD2594D40B36F"/>
          </w:pPr>
          <w:r w:rsidRPr="000C38C2">
            <w:rPr>
              <w:rStyle w:val="Textodelmarcadordeposicin"/>
              <w:rFonts w:ascii="Arial" w:hAnsi="Arial" w:cs="Arial"/>
              <w:color w:val="FF8F8F"/>
              <w:u w:val="single"/>
            </w:rPr>
            <w:t>Transcribir el objeto del proceso</w:t>
          </w:r>
        </w:p>
      </w:docPartBody>
    </w:docPart>
    <w:docPart>
      <w:docPartPr>
        <w:name w:val="759F1C23A3F64F1991D002403C768117"/>
        <w:category>
          <w:name w:val="General"/>
          <w:gallery w:val="placeholder"/>
        </w:category>
        <w:types>
          <w:type w:val="bbPlcHdr"/>
        </w:types>
        <w:behaviors>
          <w:behavior w:val="content"/>
        </w:behaviors>
        <w:guid w:val="{14D68A57-E9B7-45E9-833A-3578A12764C3}"/>
      </w:docPartPr>
      <w:docPartBody>
        <w:p w:rsidR="000564DF" w:rsidRDefault="00677C19" w:rsidP="00677C19">
          <w:pPr>
            <w:pStyle w:val="759F1C23A3F64F1991D002403C768117"/>
          </w:pPr>
          <w:r w:rsidRPr="000C38C2">
            <w:rPr>
              <w:rStyle w:val="Textodelmarcadordeposicin"/>
              <w:rFonts w:ascii="Arial" w:hAnsi="Arial" w:cs="Arial"/>
              <w:color w:val="FF8F8F"/>
              <w:u w:val="single"/>
            </w:rPr>
            <w:t>Diligenciar el número del proceso</w:t>
          </w:r>
        </w:p>
      </w:docPartBody>
    </w:docPart>
    <w:docPart>
      <w:docPartPr>
        <w:name w:val="E43B8B3C8309432F86E93C5B90AB62D7"/>
        <w:category>
          <w:name w:val="General"/>
          <w:gallery w:val="placeholder"/>
        </w:category>
        <w:types>
          <w:type w:val="bbPlcHdr"/>
        </w:types>
        <w:behaviors>
          <w:behavior w:val="content"/>
        </w:behaviors>
        <w:guid w:val="{F02964D1-0C18-4D3A-8D8B-68031CF48945}"/>
      </w:docPartPr>
      <w:docPartBody>
        <w:p w:rsidR="000564DF" w:rsidRDefault="00677C19" w:rsidP="00677C19">
          <w:pPr>
            <w:pStyle w:val="E43B8B3C8309432F86E93C5B90AB62D7"/>
          </w:pPr>
          <w:r w:rsidRPr="000C38C2">
            <w:rPr>
              <w:rStyle w:val="Textodelmarcadordeposicin"/>
              <w:rFonts w:ascii="Arial" w:hAnsi="Arial" w:cs="Arial"/>
              <w:color w:val="FF8F8F"/>
              <w:u w:val="single"/>
            </w:rPr>
            <w:t>Transcribir el objeto del proceso</w:t>
          </w:r>
        </w:p>
      </w:docPartBody>
    </w:docPart>
    <w:docPart>
      <w:docPartPr>
        <w:name w:val="1392885BE4B94B0ABFD22B37F649DCF4"/>
        <w:category>
          <w:name w:val="General"/>
          <w:gallery w:val="placeholder"/>
        </w:category>
        <w:types>
          <w:type w:val="bbPlcHdr"/>
        </w:types>
        <w:behaviors>
          <w:behavior w:val="content"/>
        </w:behaviors>
        <w:guid w:val="{58F61CCE-E323-4125-8C80-53F4DD07B8A3}"/>
      </w:docPartPr>
      <w:docPartBody>
        <w:p w:rsidR="000564DF" w:rsidRDefault="00677C19" w:rsidP="00677C19">
          <w:pPr>
            <w:pStyle w:val="1392885BE4B94B0ABFD22B37F649DCF4"/>
          </w:pPr>
          <w:r w:rsidRPr="00362D86">
            <w:rPr>
              <w:rStyle w:val="Textodelmarcadordeposicin"/>
              <w:rFonts w:ascii="Arial" w:hAnsi="Arial" w:cs="Arial"/>
              <w:color w:val="FF8F8F"/>
              <w:sz w:val="20"/>
              <w:szCs w:val="20"/>
              <w:u w:val="single"/>
            </w:rPr>
            <w:t>Ciudad</w:t>
          </w:r>
        </w:p>
      </w:docPartBody>
    </w:docPart>
    <w:docPart>
      <w:docPartPr>
        <w:name w:val="56588F00548F4F4AA101DA4CD9666A14"/>
        <w:category>
          <w:name w:val="General"/>
          <w:gallery w:val="placeholder"/>
        </w:category>
        <w:types>
          <w:type w:val="bbPlcHdr"/>
        </w:types>
        <w:behaviors>
          <w:behavior w:val="content"/>
        </w:behaviors>
        <w:guid w:val="{40693819-B8F4-4EE5-A9DD-E8D1C71A5CDF}"/>
      </w:docPartPr>
      <w:docPartBody>
        <w:p w:rsidR="000564DF" w:rsidRDefault="00677C19" w:rsidP="00677C19">
          <w:pPr>
            <w:pStyle w:val="56588F00548F4F4AA101DA4CD9666A14"/>
          </w:pPr>
          <w:r w:rsidRPr="00362D86">
            <w:rPr>
              <w:rStyle w:val="Textodelmarcadordeposicin"/>
              <w:rFonts w:ascii="Arial" w:hAnsi="Arial" w:cs="Arial"/>
              <w:color w:val="FF8F8F"/>
              <w:sz w:val="20"/>
              <w:szCs w:val="20"/>
            </w:rPr>
            <w:t>seleccionar la fecha.</w:t>
          </w:r>
        </w:p>
      </w:docPartBody>
    </w:docPart>
    <w:docPart>
      <w:docPartPr>
        <w:name w:val="9B56906FC921461B8371D9A63906AB8B"/>
        <w:category>
          <w:name w:val="General"/>
          <w:gallery w:val="placeholder"/>
        </w:category>
        <w:types>
          <w:type w:val="bbPlcHdr"/>
        </w:types>
        <w:behaviors>
          <w:behavior w:val="content"/>
        </w:behaviors>
        <w:guid w:val="{ACE623BA-0DE4-403F-A1FC-CF769B671C9F}"/>
      </w:docPartPr>
      <w:docPartBody>
        <w:p w:rsidR="000564DF" w:rsidRDefault="00677C19" w:rsidP="00677C19">
          <w:pPr>
            <w:pStyle w:val="9B56906FC921461B8371D9A63906AB8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CC3BE2471874832ACA280B5FF62D2EA"/>
        <w:category>
          <w:name w:val="General"/>
          <w:gallery w:val="placeholder"/>
        </w:category>
        <w:types>
          <w:type w:val="bbPlcHdr"/>
        </w:types>
        <w:behaviors>
          <w:behavior w:val="content"/>
        </w:behaviors>
        <w:guid w:val="{27D03667-00AF-483E-9624-98FF2CEAD013}"/>
      </w:docPartPr>
      <w:docPartBody>
        <w:p w:rsidR="000564DF" w:rsidRDefault="00677C19" w:rsidP="00677C19">
          <w:pPr>
            <w:pStyle w:val="BCC3BE2471874832ACA280B5FF62D2EA"/>
          </w:pPr>
          <w:r w:rsidRPr="000C38C2">
            <w:rPr>
              <w:rStyle w:val="Textodelmarcadordeposicin"/>
              <w:rFonts w:ascii="Arial" w:hAnsi="Arial" w:cs="Arial"/>
              <w:color w:val="FF8F8F"/>
              <w:u w:val="single"/>
            </w:rPr>
            <w:t>Diligenciar el número del proceso</w:t>
          </w:r>
        </w:p>
      </w:docPartBody>
    </w:docPart>
    <w:docPart>
      <w:docPartPr>
        <w:name w:val="F5BC178B458C4EB49DACC6AD476E3F8D"/>
        <w:category>
          <w:name w:val="General"/>
          <w:gallery w:val="placeholder"/>
        </w:category>
        <w:types>
          <w:type w:val="bbPlcHdr"/>
        </w:types>
        <w:behaviors>
          <w:behavior w:val="content"/>
        </w:behaviors>
        <w:guid w:val="{09F367C5-7641-4F15-B7E0-4F59A0C6C7FD}"/>
      </w:docPartPr>
      <w:docPartBody>
        <w:p w:rsidR="000564DF" w:rsidRDefault="00677C19" w:rsidP="00677C19">
          <w:pPr>
            <w:pStyle w:val="F5BC178B458C4EB49DACC6AD476E3F8D"/>
          </w:pPr>
          <w:r w:rsidRPr="000C38C2">
            <w:rPr>
              <w:rStyle w:val="Textodelmarcadordeposicin"/>
              <w:rFonts w:ascii="Arial" w:hAnsi="Arial" w:cs="Arial"/>
              <w:color w:val="FF8F8F"/>
              <w:u w:val="single"/>
            </w:rPr>
            <w:t>Transcribir el objeto del proceso</w:t>
          </w:r>
        </w:p>
      </w:docPartBody>
    </w:docPart>
    <w:docPart>
      <w:docPartPr>
        <w:name w:val="ED80C5D5E5A8433091A1E704BE40829F"/>
        <w:category>
          <w:name w:val="General"/>
          <w:gallery w:val="placeholder"/>
        </w:category>
        <w:types>
          <w:type w:val="bbPlcHdr"/>
        </w:types>
        <w:behaviors>
          <w:behavior w:val="content"/>
        </w:behaviors>
        <w:guid w:val="{E0267C4C-6539-49A5-A84C-F19FD3F7E5E9}"/>
      </w:docPartPr>
      <w:docPartBody>
        <w:p w:rsidR="000564DF" w:rsidRDefault="00677C19" w:rsidP="00677C19">
          <w:pPr>
            <w:pStyle w:val="ED80C5D5E5A8433091A1E704BE40829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8A23C8836F74954AAC3981B4CE0E10E"/>
        <w:category>
          <w:name w:val="General"/>
          <w:gallery w:val="placeholder"/>
        </w:category>
        <w:types>
          <w:type w:val="bbPlcHdr"/>
        </w:types>
        <w:behaviors>
          <w:behavior w:val="content"/>
        </w:behaviors>
        <w:guid w:val="{96639032-3F98-415A-AC3E-32AAF5CE0836}"/>
      </w:docPartPr>
      <w:docPartBody>
        <w:p w:rsidR="000564DF" w:rsidRDefault="00677C19" w:rsidP="00677C19">
          <w:pPr>
            <w:pStyle w:val="F8A23C8836F74954AAC3981B4CE0E10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44C144FD7DF4784923E49262DD5CA3B"/>
        <w:category>
          <w:name w:val="General"/>
          <w:gallery w:val="placeholder"/>
        </w:category>
        <w:types>
          <w:type w:val="bbPlcHdr"/>
        </w:types>
        <w:behaviors>
          <w:behavior w:val="content"/>
        </w:behaviors>
        <w:guid w:val="{3D1386E3-C597-4657-B1C9-EF2E016A4E21}"/>
      </w:docPartPr>
      <w:docPartBody>
        <w:p w:rsidR="000564DF" w:rsidRDefault="00677C19" w:rsidP="00677C19">
          <w:pPr>
            <w:pStyle w:val="344C144FD7DF4784923E49262DD5CA3B"/>
          </w:pPr>
          <w:r w:rsidRPr="00A70DFE">
            <w:rPr>
              <w:rStyle w:val="Textodelmarcadordeposicin"/>
              <w:rFonts w:ascii="Arial" w:hAnsi="Arial" w:cs="Arial"/>
              <w:color w:val="FF8F8F"/>
              <w:u w:val="single"/>
            </w:rPr>
            <w:t>Documentos de identificación y lugar de expedición</w:t>
          </w:r>
        </w:p>
      </w:docPartBody>
    </w:docPart>
    <w:docPart>
      <w:docPartPr>
        <w:name w:val="BA4DB342654B4C5881233F64FECC256F"/>
        <w:category>
          <w:name w:val="General"/>
          <w:gallery w:val="placeholder"/>
        </w:category>
        <w:types>
          <w:type w:val="bbPlcHdr"/>
        </w:types>
        <w:behaviors>
          <w:behavior w:val="content"/>
        </w:behaviors>
        <w:guid w:val="{77E8AAAC-268F-4DD1-9ABE-44B376DDE035}"/>
      </w:docPartPr>
      <w:docPartBody>
        <w:p w:rsidR="000564DF" w:rsidRDefault="00677C19" w:rsidP="00677C19">
          <w:pPr>
            <w:pStyle w:val="BA4DB342654B4C5881233F64FECC256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0D3DC27730E4AEB9609F07197BE1375"/>
        <w:category>
          <w:name w:val="General"/>
          <w:gallery w:val="placeholder"/>
        </w:category>
        <w:types>
          <w:type w:val="bbPlcHdr"/>
        </w:types>
        <w:behaviors>
          <w:behavior w:val="content"/>
        </w:behaviors>
        <w:guid w:val="{9C0C2B3A-52EE-4C2F-B9D5-42C2D01D3DE8}"/>
      </w:docPartPr>
      <w:docPartBody>
        <w:p w:rsidR="000564DF" w:rsidRDefault="00677C19" w:rsidP="00677C19">
          <w:pPr>
            <w:pStyle w:val="B0D3DC27730E4AEB9609F07197BE137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B7802CD618A43F0B9860CE2E4514650"/>
        <w:category>
          <w:name w:val="General"/>
          <w:gallery w:val="placeholder"/>
        </w:category>
        <w:types>
          <w:type w:val="bbPlcHdr"/>
        </w:types>
        <w:behaviors>
          <w:behavior w:val="content"/>
        </w:behaviors>
        <w:guid w:val="{6BDE4957-CA48-48A2-B19B-760F3C3AFA2B}"/>
      </w:docPartPr>
      <w:docPartBody>
        <w:p w:rsidR="000564DF" w:rsidRDefault="00677C19" w:rsidP="00677C19">
          <w:pPr>
            <w:pStyle w:val="BB7802CD618A43F0B9860CE2E451465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4D3A0DC59E4E5DA24C7DAF6D61C75D"/>
        <w:category>
          <w:name w:val="General"/>
          <w:gallery w:val="placeholder"/>
        </w:category>
        <w:types>
          <w:type w:val="bbPlcHdr"/>
        </w:types>
        <w:behaviors>
          <w:behavior w:val="content"/>
        </w:behaviors>
        <w:guid w:val="{C03CA1BA-0FEA-4B71-B0FE-02D0979537A8}"/>
      </w:docPartPr>
      <w:docPartBody>
        <w:p w:rsidR="000564DF" w:rsidRDefault="00677C19" w:rsidP="00677C19">
          <w:pPr>
            <w:pStyle w:val="334D3A0DC59E4E5DA24C7DAF6D61C75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D731BCD97D4DE8B7105BF79C6E0C95"/>
        <w:category>
          <w:name w:val="General"/>
          <w:gallery w:val="placeholder"/>
        </w:category>
        <w:types>
          <w:type w:val="bbPlcHdr"/>
        </w:types>
        <w:behaviors>
          <w:behavior w:val="content"/>
        </w:behaviors>
        <w:guid w:val="{7DE01819-83DF-4587-9168-819759E92AF2}"/>
      </w:docPartPr>
      <w:docPartBody>
        <w:p w:rsidR="000564DF" w:rsidRDefault="00677C19" w:rsidP="00677C19">
          <w:pPr>
            <w:pStyle w:val="37D731BCD97D4DE8B7105BF79C6E0C95"/>
          </w:pPr>
          <w:r w:rsidRPr="00A70DFE">
            <w:rPr>
              <w:rStyle w:val="Textodelmarcadordeposicin"/>
              <w:rFonts w:ascii="Arial" w:eastAsiaTheme="minorHAnsi" w:hAnsi="Arial" w:cs="Arial"/>
              <w:color w:val="FF8F8F"/>
              <w:u w:val="single"/>
            </w:rPr>
            <w:t>Diligenciar la dirección del proveedor</w:t>
          </w:r>
        </w:p>
      </w:docPartBody>
    </w:docPart>
    <w:docPart>
      <w:docPartPr>
        <w:name w:val="0BF339A930044B83958718FA02BEE372"/>
        <w:category>
          <w:name w:val="General"/>
          <w:gallery w:val="placeholder"/>
        </w:category>
        <w:types>
          <w:type w:val="bbPlcHdr"/>
        </w:types>
        <w:behaviors>
          <w:behavior w:val="content"/>
        </w:behaviors>
        <w:guid w:val="{C8BF4409-4A5E-4130-B825-A1BDBF64039C}"/>
      </w:docPartPr>
      <w:docPartBody>
        <w:p w:rsidR="000564DF" w:rsidRDefault="00677C19" w:rsidP="00677C19">
          <w:pPr>
            <w:pStyle w:val="0BF339A930044B83958718FA02BEE37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3B7269CAAA34754AA64EFE899AA40BF"/>
        <w:category>
          <w:name w:val="General"/>
          <w:gallery w:val="placeholder"/>
        </w:category>
        <w:types>
          <w:type w:val="bbPlcHdr"/>
        </w:types>
        <w:behaviors>
          <w:behavior w:val="content"/>
        </w:behaviors>
        <w:guid w:val="{F1415F86-5A5C-4481-91DD-02099302AFCD}"/>
      </w:docPartPr>
      <w:docPartBody>
        <w:p w:rsidR="000564DF" w:rsidRDefault="00677C19" w:rsidP="00677C19">
          <w:pPr>
            <w:pStyle w:val="13B7269CAAA34754AA64EFE899AA40B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A27476C94F14A119F7D22DB7DA3A062"/>
        <w:category>
          <w:name w:val="General"/>
          <w:gallery w:val="placeholder"/>
        </w:category>
        <w:types>
          <w:type w:val="bbPlcHdr"/>
        </w:types>
        <w:behaviors>
          <w:behavior w:val="content"/>
        </w:behaviors>
        <w:guid w:val="{4FB07169-3407-467F-A21B-0A3EA2D597F9}"/>
      </w:docPartPr>
      <w:docPartBody>
        <w:p w:rsidR="000564DF" w:rsidRDefault="00677C19" w:rsidP="00677C19">
          <w:pPr>
            <w:pStyle w:val="4A27476C94F14A119F7D22DB7DA3A062"/>
          </w:pPr>
          <w:r>
            <w:rPr>
              <w:rStyle w:val="Textodelmarcadordeposicin"/>
              <w:rFonts w:ascii="Arial" w:hAnsi="Arial" w:cs="Arial"/>
              <w:color w:val="FF8F8F"/>
              <w:sz w:val="20"/>
              <w:szCs w:val="20"/>
              <w:u w:val="single"/>
            </w:rPr>
            <w:t>Ciudad</w:t>
          </w:r>
        </w:p>
      </w:docPartBody>
    </w:docPart>
    <w:docPart>
      <w:docPartPr>
        <w:name w:val="AEF6CE30C9694A45B05BC1B8FC19FF53"/>
        <w:category>
          <w:name w:val="General"/>
          <w:gallery w:val="placeholder"/>
        </w:category>
        <w:types>
          <w:type w:val="bbPlcHdr"/>
        </w:types>
        <w:behaviors>
          <w:behavior w:val="content"/>
        </w:behaviors>
        <w:guid w:val="{3A9AF521-D494-46B4-986E-C3710146E420}"/>
      </w:docPartPr>
      <w:docPartBody>
        <w:p w:rsidR="000564DF" w:rsidRDefault="00677C19" w:rsidP="00677C19">
          <w:pPr>
            <w:pStyle w:val="AEF6CE30C9694A45B05BC1B8FC19FF53"/>
          </w:pPr>
          <w:r>
            <w:rPr>
              <w:rStyle w:val="Textodelmarcadordeposicin"/>
              <w:rFonts w:ascii="Arial" w:hAnsi="Arial" w:cs="Arial"/>
              <w:color w:val="FF8F8F"/>
              <w:sz w:val="20"/>
              <w:szCs w:val="20"/>
            </w:rPr>
            <w:t>seleccionar la fecha.</w:t>
          </w:r>
        </w:p>
      </w:docPartBody>
    </w:docPart>
    <w:docPart>
      <w:docPartPr>
        <w:name w:val="3E5FF353FB8440A5982E4DB0A470DA20"/>
        <w:category>
          <w:name w:val="General"/>
          <w:gallery w:val="placeholder"/>
        </w:category>
        <w:types>
          <w:type w:val="bbPlcHdr"/>
        </w:types>
        <w:behaviors>
          <w:behavior w:val="content"/>
        </w:behaviors>
        <w:guid w:val="{163B1578-1E4E-495A-B5A4-4AD949913A6B}"/>
      </w:docPartPr>
      <w:docPartBody>
        <w:p w:rsidR="000564DF" w:rsidRDefault="00677C19" w:rsidP="00677C19">
          <w:pPr>
            <w:pStyle w:val="3E5FF353FB8440A5982E4DB0A470DA2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C299B6D7D894ED6B753DE210BBC60D3"/>
        <w:category>
          <w:name w:val="General"/>
          <w:gallery w:val="placeholder"/>
        </w:category>
        <w:types>
          <w:type w:val="bbPlcHdr"/>
        </w:types>
        <w:behaviors>
          <w:behavior w:val="content"/>
        </w:behaviors>
        <w:guid w:val="{7BD34775-819C-4B6D-83CF-86B32987D682}"/>
      </w:docPartPr>
      <w:docPartBody>
        <w:p w:rsidR="000564DF" w:rsidRDefault="00677C19" w:rsidP="00677C19">
          <w:pPr>
            <w:pStyle w:val="0C299B6D7D894ED6B753DE210BBC60D3"/>
          </w:pPr>
          <w:r w:rsidRPr="000C38C2">
            <w:rPr>
              <w:rStyle w:val="Textodelmarcadordeposicin"/>
              <w:rFonts w:ascii="Arial" w:hAnsi="Arial" w:cs="Arial"/>
              <w:color w:val="FF8F8F"/>
              <w:u w:val="single"/>
            </w:rPr>
            <w:t>Diligenciar el número del proceso</w:t>
          </w:r>
        </w:p>
      </w:docPartBody>
    </w:docPart>
    <w:docPart>
      <w:docPartPr>
        <w:name w:val="F7EED8E6A91C433B8A94C1858C14E4CE"/>
        <w:category>
          <w:name w:val="General"/>
          <w:gallery w:val="placeholder"/>
        </w:category>
        <w:types>
          <w:type w:val="bbPlcHdr"/>
        </w:types>
        <w:behaviors>
          <w:behavior w:val="content"/>
        </w:behaviors>
        <w:guid w:val="{C3580AC9-8810-4E3F-B607-5B4CDC9D72E3}"/>
      </w:docPartPr>
      <w:docPartBody>
        <w:p w:rsidR="000564DF" w:rsidRDefault="00677C19" w:rsidP="00677C19">
          <w:pPr>
            <w:pStyle w:val="F7EED8E6A91C433B8A94C1858C14E4CE"/>
          </w:pPr>
          <w:r w:rsidRPr="000C38C2">
            <w:rPr>
              <w:rStyle w:val="Textodelmarcadordeposicin"/>
              <w:rFonts w:ascii="Arial" w:hAnsi="Arial" w:cs="Arial"/>
              <w:color w:val="FF8F8F"/>
              <w:u w:val="single"/>
            </w:rPr>
            <w:t>Transcribir el objeto del proceso</w:t>
          </w:r>
        </w:p>
      </w:docPartBody>
    </w:docPart>
    <w:docPart>
      <w:docPartPr>
        <w:name w:val="35BE2297A6524D0A8EDC75615994C0B7"/>
        <w:category>
          <w:name w:val="General"/>
          <w:gallery w:val="placeholder"/>
        </w:category>
        <w:types>
          <w:type w:val="bbPlcHdr"/>
        </w:types>
        <w:behaviors>
          <w:behavior w:val="content"/>
        </w:behaviors>
        <w:guid w:val="{260B8F18-2D7A-459C-9B14-2288F862B901}"/>
      </w:docPartPr>
      <w:docPartBody>
        <w:p w:rsidR="000564DF" w:rsidRDefault="00677C19" w:rsidP="00677C19">
          <w:pPr>
            <w:pStyle w:val="35BE2297A6524D0A8EDC75615994C0B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167DA6F4D3491F869B0F97190E7401"/>
        <w:category>
          <w:name w:val="General"/>
          <w:gallery w:val="placeholder"/>
        </w:category>
        <w:types>
          <w:type w:val="bbPlcHdr"/>
        </w:types>
        <w:behaviors>
          <w:behavior w:val="content"/>
        </w:behaviors>
        <w:guid w:val="{CF7C44B6-24D1-4975-BA53-5939419BDEA0}"/>
      </w:docPartPr>
      <w:docPartBody>
        <w:p w:rsidR="000564DF" w:rsidRDefault="00677C19" w:rsidP="00677C19">
          <w:pPr>
            <w:pStyle w:val="32167DA6F4D3491F869B0F97190E740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5CDCBCA0D7C45199D6E92D3B209F68E"/>
        <w:category>
          <w:name w:val="General"/>
          <w:gallery w:val="placeholder"/>
        </w:category>
        <w:types>
          <w:type w:val="bbPlcHdr"/>
        </w:types>
        <w:behaviors>
          <w:behavior w:val="content"/>
        </w:behaviors>
        <w:guid w:val="{A8ED3E45-2FC6-4041-AE7A-39F76437B07A}"/>
      </w:docPartPr>
      <w:docPartBody>
        <w:p w:rsidR="000564DF" w:rsidRDefault="00677C19" w:rsidP="00677C19">
          <w:pPr>
            <w:pStyle w:val="95CDCBCA0D7C45199D6E92D3B209F68E"/>
          </w:pPr>
          <w:r>
            <w:rPr>
              <w:rStyle w:val="Textodelmarcadordeposicin"/>
              <w:rFonts w:ascii="Arial" w:hAnsi="Arial" w:cs="Arial"/>
              <w:color w:val="FF8F8F"/>
              <w:sz w:val="20"/>
              <w:szCs w:val="20"/>
              <w:u w:val="single"/>
            </w:rPr>
            <w:t>Documentos de identificación y lugar de expedición</w:t>
          </w:r>
        </w:p>
      </w:docPartBody>
    </w:docPart>
    <w:docPart>
      <w:docPartPr>
        <w:name w:val="67A0B5D6CA6F41E284C8EBA13E63E498"/>
        <w:category>
          <w:name w:val="General"/>
          <w:gallery w:val="placeholder"/>
        </w:category>
        <w:types>
          <w:type w:val="bbPlcHdr"/>
        </w:types>
        <w:behaviors>
          <w:behavior w:val="content"/>
        </w:behaviors>
        <w:guid w:val="{EFA1EE2D-8520-44DB-B32A-8C0DF5AC00C6}"/>
      </w:docPartPr>
      <w:docPartBody>
        <w:p w:rsidR="000564DF" w:rsidRDefault="00677C19" w:rsidP="00677C19">
          <w:pPr>
            <w:pStyle w:val="67A0B5D6CA6F41E284C8EBA13E63E49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A1DF6DE5B4D4300AA1346AC1BE86BF1"/>
        <w:category>
          <w:name w:val="General"/>
          <w:gallery w:val="placeholder"/>
        </w:category>
        <w:types>
          <w:type w:val="bbPlcHdr"/>
        </w:types>
        <w:behaviors>
          <w:behavior w:val="content"/>
        </w:behaviors>
        <w:guid w:val="{7C773E94-E058-4746-8424-34F8F8DA8700}"/>
      </w:docPartPr>
      <w:docPartBody>
        <w:p w:rsidR="000564DF" w:rsidRDefault="00677C19" w:rsidP="00677C19">
          <w:pPr>
            <w:pStyle w:val="2A1DF6DE5B4D4300AA1346AC1BE86BF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F8A1FF293840C9BAE4FB45BEBB42D8"/>
        <w:category>
          <w:name w:val="General"/>
          <w:gallery w:val="placeholder"/>
        </w:category>
        <w:types>
          <w:type w:val="bbPlcHdr"/>
        </w:types>
        <w:behaviors>
          <w:behavior w:val="content"/>
        </w:behaviors>
        <w:guid w:val="{BF056FB1-63D0-4F39-80C6-CA8D4B97525C}"/>
      </w:docPartPr>
      <w:docPartBody>
        <w:p w:rsidR="000564DF" w:rsidRDefault="00677C19" w:rsidP="00677C19">
          <w:pPr>
            <w:pStyle w:val="B6F8A1FF293840C9BAE4FB45BEBB42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F8E4AD475E74A3B880F1F8FA8B52E7B"/>
        <w:category>
          <w:name w:val="General"/>
          <w:gallery w:val="placeholder"/>
        </w:category>
        <w:types>
          <w:type w:val="bbPlcHdr"/>
        </w:types>
        <w:behaviors>
          <w:behavior w:val="content"/>
        </w:behaviors>
        <w:guid w:val="{5641EAC6-EFFB-4BB8-B1BC-8B66D2220EC0}"/>
      </w:docPartPr>
      <w:docPartBody>
        <w:p w:rsidR="000564DF" w:rsidRDefault="00677C19" w:rsidP="00677C19">
          <w:pPr>
            <w:pStyle w:val="9F8E4AD475E74A3B880F1F8FA8B52E7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D62D247A8ED4CDE91F78C556BBAFA6E"/>
        <w:category>
          <w:name w:val="General"/>
          <w:gallery w:val="placeholder"/>
        </w:category>
        <w:types>
          <w:type w:val="bbPlcHdr"/>
        </w:types>
        <w:behaviors>
          <w:behavior w:val="content"/>
        </w:behaviors>
        <w:guid w:val="{5F96A1EC-689B-40F5-938F-38D6A74F0F5C}"/>
      </w:docPartPr>
      <w:docPartBody>
        <w:p w:rsidR="000564DF" w:rsidRDefault="00677C19" w:rsidP="00677C19">
          <w:pPr>
            <w:pStyle w:val="6D62D247A8ED4CDE91F78C556BBAFA6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4207B23D1A34301A937004EA5628643"/>
        <w:category>
          <w:name w:val="General"/>
          <w:gallery w:val="placeholder"/>
        </w:category>
        <w:types>
          <w:type w:val="bbPlcHdr"/>
        </w:types>
        <w:behaviors>
          <w:behavior w:val="content"/>
        </w:behaviors>
        <w:guid w:val="{93E3A0F1-70A0-4805-AD52-A30B905A73E2}"/>
      </w:docPartPr>
      <w:docPartBody>
        <w:p w:rsidR="000564DF" w:rsidRDefault="00677C19" w:rsidP="00677C19">
          <w:pPr>
            <w:pStyle w:val="F4207B23D1A34301A937004EA562864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AC8B2CC0D8742C9A564D570DA6BBF22"/>
        <w:category>
          <w:name w:val="General"/>
          <w:gallery w:val="placeholder"/>
        </w:category>
        <w:types>
          <w:type w:val="bbPlcHdr"/>
        </w:types>
        <w:behaviors>
          <w:behavior w:val="content"/>
        </w:behaviors>
        <w:guid w:val="{0AD6C6B2-D3D9-4F55-8329-852C71F25444}"/>
      </w:docPartPr>
      <w:docPartBody>
        <w:p w:rsidR="000564DF" w:rsidRDefault="00677C19" w:rsidP="00677C19">
          <w:pPr>
            <w:pStyle w:val="EAC8B2CC0D8742C9A564D570DA6BBF2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4EA532BBC05403DA4C5517AF056F252"/>
        <w:category>
          <w:name w:val="General"/>
          <w:gallery w:val="placeholder"/>
        </w:category>
        <w:types>
          <w:type w:val="bbPlcHdr"/>
        </w:types>
        <w:behaviors>
          <w:behavior w:val="content"/>
        </w:behaviors>
        <w:guid w:val="{9603F821-EFF9-44FB-95FD-796F9128F16E}"/>
      </w:docPartPr>
      <w:docPartBody>
        <w:p w:rsidR="000564DF" w:rsidRDefault="00677C19" w:rsidP="00677C19">
          <w:pPr>
            <w:pStyle w:val="84EA532BBC05403DA4C5517AF056F25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9D20D0B219941158A718FC6FCC7A4D1"/>
        <w:category>
          <w:name w:val="General"/>
          <w:gallery w:val="placeholder"/>
        </w:category>
        <w:types>
          <w:type w:val="bbPlcHdr"/>
        </w:types>
        <w:behaviors>
          <w:behavior w:val="content"/>
        </w:behaviors>
        <w:guid w:val="{F4A21305-D25F-4688-9F64-8DB2E1A1FD27}"/>
      </w:docPartPr>
      <w:docPartBody>
        <w:p w:rsidR="000564DF" w:rsidRDefault="00677C19" w:rsidP="00677C19">
          <w:pPr>
            <w:pStyle w:val="D9D20D0B219941158A718FC6FCC7A4D1"/>
          </w:pPr>
          <w:r w:rsidRPr="000C38C2">
            <w:rPr>
              <w:rStyle w:val="Textodelmarcadordeposicin"/>
              <w:rFonts w:ascii="Arial" w:hAnsi="Arial" w:cs="Arial"/>
              <w:color w:val="FF8F8F"/>
              <w:u w:val="single"/>
            </w:rPr>
            <w:t>Diligenciar el número del proceso</w:t>
          </w:r>
        </w:p>
      </w:docPartBody>
    </w:docPart>
    <w:docPart>
      <w:docPartPr>
        <w:name w:val="9B874E2FDC80494989F01BBA0BFAE57A"/>
        <w:category>
          <w:name w:val="General"/>
          <w:gallery w:val="placeholder"/>
        </w:category>
        <w:types>
          <w:type w:val="bbPlcHdr"/>
        </w:types>
        <w:behaviors>
          <w:behavior w:val="content"/>
        </w:behaviors>
        <w:guid w:val="{6B4CCA9A-3835-4B2D-AA42-63487CD69A5B}"/>
      </w:docPartPr>
      <w:docPartBody>
        <w:p w:rsidR="000564DF" w:rsidRDefault="00677C19" w:rsidP="00677C19">
          <w:pPr>
            <w:pStyle w:val="9B874E2FDC80494989F01BBA0BFAE57A"/>
          </w:pPr>
          <w:r w:rsidRPr="000C38C2">
            <w:rPr>
              <w:rStyle w:val="Textodelmarcadordeposicin"/>
              <w:rFonts w:ascii="Arial" w:hAnsi="Arial" w:cs="Arial"/>
              <w:color w:val="FF8F8F"/>
              <w:u w:val="single"/>
            </w:rPr>
            <w:t>Transcribir el objeto del proceso</w:t>
          </w:r>
        </w:p>
      </w:docPartBody>
    </w:docPart>
    <w:docPart>
      <w:docPartPr>
        <w:name w:val="54285F30A8D34B3E9B3DBE9EA1C5D90F"/>
        <w:category>
          <w:name w:val="General"/>
          <w:gallery w:val="placeholder"/>
        </w:category>
        <w:types>
          <w:type w:val="bbPlcHdr"/>
        </w:types>
        <w:behaviors>
          <w:behavior w:val="content"/>
        </w:behaviors>
        <w:guid w:val="{108BB066-A5CA-498B-A3C1-EB449B72F24A}"/>
      </w:docPartPr>
      <w:docPartBody>
        <w:p w:rsidR="000564DF" w:rsidRDefault="00677C19" w:rsidP="00677C19">
          <w:pPr>
            <w:pStyle w:val="54285F30A8D34B3E9B3DBE9EA1C5D90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C87664056B64792BC60A1106236AE32"/>
        <w:category>
          <w:name w:val="General"/>
          <w:gallery w:val="placeholder"/>
        </w:category>
        <w:types>
          <w:type w:val="bbPlcHdr"/>
        </w:types>
        <w:behaviors>
          <w:behavior w:val="content"/>
        </w:behaviors>
        <w:guid w:val="{B6251647-A4C0-46BC-8ACA-0CA38205F3B4}"/>
      </w:docPartPr>
      <w:docPartBody>
        <w:p w:rsidR="000564DF" w:rsidRDefault="00677C19" w:rsidP="00677C19">
          <w:pPr>
            <w:pStyle w:val="8C87664056B64792BC60A1106236AE3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29ADFF263E04DDA8340A0EC458035E1"/>
        <w:category>
          <w:name w:val="General"/>
          <w:gallery w:val="placeholder"/>
        </w:category>
        <w:types>
          <w:type w:val="bbPlcHdr"/>
        </w:types>
        <w:behaviors>
          <w:behavior w:val="content"/>
        </w:behaviors>
        <w:guid w:val="{0B06C05B-B99B-4A8B-815C-927F33F5E367}"/>
      </w:docPartPr>
      <w:docPartBody>
        <w:p w:rsidR="000564DF" w:rsidRDefault="00677C19" w:rsidP="00677C19">
          <w:pPr>
            <w:pStyle w:val="529ADFF263E04DDA8340A0EC458035E1"/>
          </w:pPr>
          <w:r>
            <w:rPr>
              <w:rStyle w:val="Textodelmarcadordeposicin"/>
              <w:rFonts w:ascii="Arial" w:hAnsi="Arial" w:cs="Arial"/>
              <w:color w:val="FF8F8F"/>
              <w:sz w:val="20"/>
              <w:szCs w:val="20"/>
              <w:u w:val="single"/>
            </w:rPr>
            <w:t>Documentos de identificación y lugar de expedición</w:t>
          </w:r>
        </w:p>
      </w:docPartBody>
    </w:docPart>
    <w:docPart>
      <w:docPartPr>
        <w:name w:val="33D7164EAD65423E97BBF8083225A9B0"/>
        <w:category>
          <w:name w:val="General"/>
          <w:gallery w:val="placeholder"/>
        </w:category>
        <w:types>
          <w:type w:val="bbPlcHdr"/>
        </w:types>
        <w:behaviors>
          <w:behavior w:val="content"/>
        </w:behaviors>
        <w:guid w:val="{08A02E10-A78B-4B0B-9665-DAFE9FF7EBAA}"/>
      </w:docPartPr>
      <w:docPartBody>
        <w:p w:rsidR="000564DF" w:rsidRDefault="00677C19" w:rsidP="00677C19">
          <w:pPr>
            <w:pStyle w:val="33D7164EAD65423E97BBF8083225A9B0"/>
          </w:pPr>
          <w:r w:rsidRPr="00A70DFE">
            <w:rPr>
              <w:rStyle w:val="Textodelmarcadordeposicin"/>
              <w:rFonts w:ascii="Arial" w:hAnsi="Arial" w:cs="Arial"/>
              <w:color w:val="FF8F8F"/>
              <w:u w:val="single"/>
            </w:rPr>
            <w:t>Ciudad</w:t>
          </w:r>
        </w:p>
      </w:docPartBody>
    </w:docPart>
    <w:docPart>
      <w:docPartPr>
        <w:name w:val="9FCB1E9755664C19887990BC4B160A2B"/>
        <w:category>
          <w:name w:val="General"/>
          <w:gallery w:val="placeholder"/>
        </w:category>
        <w:types>
          <w:type w:val="bbPlcHdr"/>
        </w:types>
        <w:behaviors>
          <w:behavior w:val="content"/>
        </w:behaviors>
        <w:guid w:val="{28D28F13-CE2E-4A3F-93FF-CEC500210E80}"/>
      </w:docPartPr>
      <w:docPartBody>
        <w:p w:rsidR="000564DF" w:rsidRDefault="00677C19" w:rsidP="00677C19">
          <w:pPr>
            <w:pStyle w:val="9FCB1E9755664C19887990BC4B160A2B"/>
          </w:pPr>
          <w:r w:rsidRPr="00A70DFE">
            <w:rPr>
              <w:rStyle w:val="Textodelmarcadordeposicin"/>
              <w:rFonts w:ascii="Arial" w:hAnsi="Arial" w:cs="Arial"/>
              <w:color w:val="FF8F8F"/>
            </w:rPr>
            <w:t>seleccionar la fecha.</w:t>
          </w:r>
        </w:p>
      </w:docPartBody>
    </w:docPart>
    <w:docPart>
      <w:docPartPr>
        <w:name w:val="CA09CAB2C2764FCB982ADBBA2F8D9E9A"/>
        <w:category>
          <w:name w:val="General"/>
          <w:gallery w:val="placeholder"/>
        </w:category>
        <w:types>
          <w:type w:val="bbPlcHdr"/>
        </w:types>
        <w:behaviors>
          <w:behavior w:val="content"/>
        </w:behaviors>
        <w:guid w:val="{6E88D067-C6FC-49C2-BB92-E6AFA4AD5C8C}"/>
      </w:docPartPr>
      <w:docPartBody>
        <w:p w:rsidR="000564DF" w:rsidRDefault="00677C19" w:rsidP="00677C19">
          <w:pPr>
            <w:pStyle w:val="CA09CAB2C2764FCB982ADBBA2F8D9E9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048E50BA2E740F6B5BF6D7587D65E72"/>
        <w:category>
          <w:name w:val="General"/>
          <w:gallery w:val="placeholder"/>
        </w:category>
        <w:types>
          <w:type w:val="bbPlcHdr"/>
        </w:types>
        <w:behaviors>
          <w:behavior w:val="content"/>
        </w:behaviors>
        <w:guid w:val="{F1FEE2F3-F232-403C-9CCD-BFFB00E32768}"/>
      </w:docPartPr>
      <w:docPartBody>
        <w:p w:rsidR="000564DF" w:rsidRDefault="00677C19" w:rsidP="00677C19">
          <w:pPr>
            <w:pStyle w:val="E048E50BA2E740F6B5BF6D7587D65E72"/>
          </w:pPr>
          <w:r w:rsidRPr="000C38C2">
            <w:rPr>
              <w:rStyle w:val="Textodelmarcadordeposicin"/>
              <w:rFonts w:ascii="Arial" w:hAnsi="Arial" w:cs="Arial"/>
              <w:color w:val="FF8F8F"/>
              <w:u w:val="single"/>
            </w:rPr>
            <w:t>Diligenciar el número del proceso</w:t>
          </w:r>
        </w:p>
      </w:docPartBody>
    </w:docPart>
    <w:docPart>
      <w:docPartPr>
        <w:name w:val="6A88A000628A4A38B64443E1D78C57D2"/>
        <w:category>
          <w:name w:val="General"/>
          <w:gallery w:val="placeholder"/>
        </w:category>
        <w:types>
          <w:type w:val="bbPlcHdr"/>
        </w:types>
        <w:behaviors>
          <w:behavior w:val="content"/>
        </w:behaviors>
        <w:guid w:val="{921D76E0-A4F1-41E1-978D-DFE73693DE26}"/>
      </w:docPartPr>
      <w:docPartBody>
        <w:p w:rsidR="000564DF" w:rsidRDefault="00677C19" w:rsidP="00677C19">
          <w:pPr>
            <w:pStyle w:val="6A88A000628A4A38B64443E1D78C57D2"/>
          </w:pPr>
          <w:r w:rsidRPr="000C38C2">
            <w:rPr>
              <w:rStyle w:val="Textodelmarcadordeposicin"/>
              <w:rFonts w:ascii="Arial" w:hAnsi="Arial" w:cs="Arial"/>
              <w:color w:val="FF8F8F"/>
              <w:u w:val="single"/>
            </w:rPr>
            <w:t>Transcribir el objeto del proceso</w:t>
          </w:r>
        </w:p>
      </w:docPartBody>
    </w:docPart>
    <w:docPart>
      <w:docPartPr>
        <w:name w:val="9630ABFF7BFC452C889A95BBA41B9150"/>
        <w:category>
          <w:name w:val="General"/>
          <w:gallery w:val="placeholder"/>
        </w:category>
        <w:types>
          <w:type w:val="bbPlcHdr"/>
        </w:types>
        <w:behaviors>
          <w:behavior w:val="content"/>
        </w:behaviors>
        <w:guid w:val="{5092AAAB-2155-4A1A-84FC-6AD204CE2297}"/>
      </w:docPartPr>
      <w:docPartBody>
        <w:p w:rsidR="000564DF" w:rsidRDefault="00677C19" w:rsidP="00677C19">
          <w:pPr>
            <w:pStyle w:val="9630ABFF7BFC452C889A95BBA41B915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AAB978B1474B0EAB6841C994186574"/>
        <w:category>
          <w:name w:val="General"/>
          <w:gallery w:val="placeholder"/>
        </w:category>
        <w:types>
          <w:type w:val="bbPlcHdr"/>
        </w:types>
        <w:behaviors>
          <w:behavior w:val="content"/>
        </w:behaviors>
        <w:guid w:val="{1A7123D4-9C87-43D8-BFED-E1F2A157C845}"/>
      </w:docPartPr>
      <w:docPartBody>
        <w:p w:rsidR="000564DF" w:rsidRDefault="00677C19" w:rsidP="00677C19">
          <w:pPr>
            <w:pStyle w:val="9DAAB978B1474B0EAB6841C99418657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0FBBE5EA39C4AA5871A4CDA3C065A90"/>
        <w:category>
          <w:name w:val="General"/>
          <w:gallery w:val="placeholder"/>
        </w:category>
        <w:types>
          <w:type w:val="bbPlcHdr"/>
        </w:types>
        <w:behaviors>
          <w:behavior w:val="content"/>
        </w:behaviors>
        <w:guid w:val="{7617BE15-C3AE-4B6B-A76D-499EDE7B41FA}"/>
      </w:docPartPr>
      <w:docPartBody>
        <w:p w:rsidR="000564DF" w:rsidRDefault="00677C19" w:rsidP="00677C19">
          <w:pPr>
            <w:pStyle w:val="E0FBBE5EA39C4AA5871A4CDA3C065A90"/>
          </w:pPr>
          <w:r w:rsidRPr="00A70DFE">
            <w:rPr>
              <w:rStyle w:val="Textodelmarcadordeposicin"/>
              <w:rFonts w:ascii="Arial" w:hAnsi="Arial" w:cs="Arial"/>
              <w:color w:val="FF8F8F"/>
              <w:u w:val="single"/>
            </w:rPr>
            <w:t>Documentos de identificación y lugar de expedición</w:t>
          </w:r>
        </w:p>
      </w:docPartBody>
    </w:docPart>
    <w:docPart>
      <w:docPartPr>
        <w:name w:val="FC036B7F597F4DE982C132F00BCF5A04"/>
        <w:category>
          <w:name w:val="General"/>
          <w:gallery w:val="placeholder"/>
        </w:category>
        <w:types>
          <w:type w:val="bbPlcHdr"/>
        </w:types>
        <w:behaviors>
          <w:behavior w:val="content"/>
        </w:behaviors>
        <w:guid w:val="{D51ECADF-DE2B-47C8-9E35-FD60B7677AB0}"/>
      </w:docPartPr>
      <w:docPartBody>
        <w:p w:rsidR="000564DF" w:rsidRDefault="00677C19" w:rsidP="00677C19">
          <w:pPr>
            <w:pStyle w:val="FC036B7F597F4DE982C132F00BCF5A0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D96C01660A5457CA75B5671B8E375A0"/>
        <w:category>
          <w:name w:val="General"/>
          <w:gallery w:val="placeholder"/>
        </w:category>
        <w:types>
          <w:type w:val="bbPlcHdr"/>
        </w:types>
        <w:behaviors>
          <w:behavior w:val="content"/>
        </w:behaviors>
        <w:guid w:val="{05062C65-C222-423E-A0B3-42E2061895B0}"/>
      </w:docPartPr>
      <w:docPartBody>
        <w:p w:rsidR="000564DF" w:rsidRDefault="00677C19" w:rsidP="00677C19">
          <w:pPr>
            <w:pStyle w:val="9D96C01660A5457CA75B5671B8E375A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697794C3CC14C38AFAE146D7CC900AC"/>
        <w:category>
          <w:name w:val="General"/>
          <w:gallery w:val="placeholder"/>
        </w:category>
        <w:types>
          <w:type w:val="bbPlcHdr"/>
        </w:types>
        <w:behaviors>
          <w:behavior w:val="content"/>
        </w:behaviors>
        <w:guid w:val="{FD382288-0C46-470B-8B62-5864B0DD2652}"/>
      </w:docPartPr>
      <w:docPartBody>
        <w:p w:rsidR="000564DF" w:rsidRDefault="00677C19" w:rsidP="00677C19">
          <w:pPr>
            <w:pStyle w:val="7697794C3CC14C38AFAE146D7CC900A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FE4D59A11284E7297AAFA1CDD6A9B5A"/>
        <w:category>
          <w:name w:val="General"/>
          <w:gallery w:val="placeholder"/>
        </w:category>
        <w:types>
          <w:type w:val="bbPlcHdr"/>
        </w:types>
        <w:behaviors>
          <w:behavior w:val="content"/>
        </w:behaviors>
        <w:guid w:val="{137CF094-7AEA-4DEA-B965-4880F991BA9D}"/>
      </w:docPartPr>
      <w:docPartBody>
        <w:p w:rsidR="000564DF" w:rsidRDefault="00677C19" w:rsidP="00677C19">
          <w:pPr>
            <w:pStyle w:val="AFE4D59A11284E7297AAFA1CDD6A9B5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90745DC711A4D9C839CFADEAE87F99F"/>
        <w:category>
          <w:name w:val="General"/>
          <w:gallery w:val="placeholder"/>
        </w:category>
        <w:types>
          <w:type w:val="bbPlcHdr"/>
        </w:types>
        <w:behaviors>
          <w:behavior w:val="content"/>
        </w:behaviors>
        <w:guid w:val="{27893A03-63A2-4DAE-B23C-0DEFCCF87FB2}"/>
      </w:docPartPr>
      <w:docPartBody>
        <w:p w:rsidR="000564DF" w:rsidRDefault="00677C19" w:rsidP="00677C19">
          <w:pPr>
            <w:pStyle w:val="090745DC711A4D9C839CFADEAE87F99F"/>
          </w:pPr>
          <w:r w:rsidRPr="00A70DFE">
            <w:rPr>
              <w:rStyle w:val="Textodelmarcadordeposicin"/>
              <w:rFonts w:ascii="Arial" w:eastAsiaTheme="minorHAnsi" w:hAnsi="Arial" w:cs="Arial"/>
              <w:color w:val="FF8F8F"/>
              <w:u w:val="single"/>
            </w:rPr>
            <w:t>Diligenciar la dirección del proveedor</w:t>
          </w:r>
        </w:p>
      </w:docPartBody>
    </w:docPart>
    <w:docPart>
      <w:docPartPr>
        <w:name w:val="F7185795FCC34E078996B41901A12650"/>
        <w:category>
          <w:name w:val="General"/>
          <w:gallery w:val="placeholder"/>
        </w:category>
        <w:types>
          <w:type w:val="bbPlcHdr"/>
        </w:types>
        <w:behaviors>
          <w:behavior w:val="content"/>
        </w:behaviors>
        <w:guid w:val="{B58C8FBE-F23E-4C77-B10C-9F66519A6443}"/>
      </w:docPartPr>
      <w:docPartBody>
        <w:p w:rsidR="000564DF" w:rsidRDefault="00677C19" w:rsidP="00677C19">
          <w:pPr>
            <w:pStyle w:val="F7185795FCC34E078996B41901A1265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C913325D5984A588086F173F475062F"/>
        <w:category>
          <w:name w:val="General"/>
          <w:gallery w:val="placeholder"/>
        </w:category>
        <w:types>
          <w:type w:val="bbPlcHdr"/>
        </w:types>
        <w:behaviors>
          <w:behavior w:val="content"/>
        </w:behaviors>
        <w:guid w:val="{8C70FB6E-8793-4383-AF78-3C4A7D115E12}"/>
      </w:docPartPr>
      <w:docPartBody>
        <w:p w:rsidR="000564DF" w:rsidRDefault="00677C19" w:rsidP="00677C19">
          <w:pPr>
            <w:pStyle w:val="DC913325D5984A588086F173F475062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F852A4E44164D24B7D0A6A8EC35E737"/>
        <w:category>
          <w:name w:val="General"/>
          <w:gallery w:val="placeholder"/>
        </w:category>
        <w:types>
          <w:type w:val="bbPlcHdr"/>
        </w:types>
        <w:behaviors>
          <w:behavior w:val="content"/>
        </w:behaviors>
        <w:guid w:val="{045E7B73-B15B-43B2-BC1F-BCEF6F8B961B}"/>
      </w:docPartPr>
      <w:docPartBody>
        <w:p w:rsidR="00831C98" w:rsidRDefault="000564DF" w:rsidP="000564DF">
          <w:pPr>
            <w:pStyle w:val="3F852A4E44164D24B7D0A6A8EC35E737"/>
          </w:pPr>
          <w:r w:rsidRPr="000D290B">
            <w:rPr>
              <w:rStyle w:val="Textodelmarcadordeposicin"/>
              <w:rFonts w:ascii="Arial" w:hAnsi="Arial" w:cs="Arial"/>
              <w:color w:val="FF8F8F"/>
              <w:u w:val="single"/>
            </w:rPr>
            <w:t>Ciudad</w:t>
          </w:r>
        </w:p>
      </w:docPartBody>
    </w:docPart>
    <w:docPart>
      <w:docPartPr>
        <w:name w:val="3E818BD6692549509FFC909DFD375685"/>
        <w:category>
          <w:name w:val="General"/>
          <w:gallery w:val="placeholder"/>
        </w:category>
        <w:types>
          <w:type w:val="bbPlcHdr"/>
        </w:types>
        <w:behaviors>
          <w:behavior w:val="content"/>
        </w:behaviors>
        <w:guid w:val="{82EF44DD-B788-4358-8C57-BF4FF0D7696C}"/>
      </w:docPartPr>
      <w:docPartBody>
        <w:p w:rsidR="00831C98" w:rsidRDefault="000564DF" w:rsidP="000564DF">
          <w:pPr>
            <w:pStyle w:val="3E818BD6692549509FFC909DFD375685"/>
          </w:pPr>
          <w:r w:rsidRPr="000D290B">
            <w:rPr>
              <w:rStyle w:val="Textodelmarcadordeposicin"/>
              <w:rFonts w:ascii="Arial" w:hAnsi="Arial" w:cs="Arial"/>
              <w:color w:val="FF8F8F"/>
            </w:rPr>
            <w:t>seleccionar la fecha.</w:t>
          </w:r>
        </w:p>
      </w:docPartBody>
    </w:docPart>
    <w:docPart>
      <w:docPartPr>
        <w:name w:val="FE99B8077DC74438B0BEF580DB5DC3E4"/>
        <w:category>
          <w:name w:val="General"/>
          <w:gallery w:val="placeholder"/>
        </w:category>
        <w:types>
          <w:type w:val="bbPlcHdr"/>
        </w:types>
        <w:behaviors>
          <w:behavior w:val="content"/>
        </w:behaviors>
        <w:guid w:val="{2408DB12-A3E8-48D4-98E8-7FD13B283CFC}"/>
      </w:docPartPr>
      <w:docPartBody>
        <w:p w:rsidR="00831C98" w:rsidRDefault="000564DF" w:rsidP="000564DF">
          <w:pPr>
            <w:pStyle w:val="FE99B8077DC74438B0BEF580DB5DC3E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1E476AC7A73416BB54BA307B8F48391"/>
        <w:category>
          <w:name w:val="General"/>
          <w:gallery w:val="placeholder"/>
        </w:category>
        <w:types>
          <w:type w:val="bbPlcHdr"/>
        </w:types>
        <w:behaviors>
          <w:behavior w:val="content"/>
        </w:behaviors>
        <w:guid w:val="{660CED01-8A25-423A-B49D-911367344C56}"/>
      </w:docPartPr>
      <w:docPartBody>
        <w:p w:rsidR="00831C98" w:rsidRDefault="000564DF" w:rsidP="000564DF">
          <w:pPr>
            <w:pStyle w:val="A1E476AC7A73416BB54BA307B8F48391"/>
          </w:pPr>
          <w:r w:rsidRPr="000C38C2">
            <w:rPr>
              <w:rStyle w:val="Textodelmarcadordeposicin"/>
              <w:rFonts w:ascii="Arial" w:hAnsi="Arial" w:cs="Arial"/>
              <w:color w:val="FF8F8F"/>
              <w:u w:val="single"/>
            </w:rPr>
            <w:t>Diligenciar el número del proceso</w:t>
          </w:r>
        </w:p>
      </w:docPartBody>
    </w:docPart>
    <w:docPart>
      <w:docPartPr>
        <w:name w:val="44B24C74340048D8B6004D7C711FCE19"/>
        <w:category>
          <w:name w:val="General"/>
          <w:gallery w:val="placeholder"/>
        </w:category>
        <w:types>
          <w:type w:val="bbPlcHdr"/>
        </w:types>
        <w:behaviors>
          <w:behavior w:val="content"/>
        </w:behaviors>
        <w:guid w:val="{F361FEB0-5057-4A28-ACF4-1D54B195F1C3}"/>
      </w:docPartPr>
      <w:docPartBody>
        <w:p w:rsidR="00831C98" w:rsidRDefault="000564DF" w:rsidP="000564DF">
          <w:pPr>
            <w:pStyle w:val="44B24C74340048D8B6004D7C711FCE19"/>
          </w:pPr>
          <w:r w:rsidRPr="000C38C2">
            <w:rPr>
              <w:rStyle w:val="Textodelmarcadordeposicin"/>
              <w:rFonts w:ascii="Arial" w:hAnsi="Arial" w:cs="Arial"/>
              <w:color w:val="FF8F8F"/>
              <w:u w:val="single"/>
            </w:rPr>
            <w:t>Transcribir el objeto del proceso</w:t>
          </w:r>
        </w:p>
      </w:docPartBody>
    </w:docPart>
    <w:docPart>
      <w:docPartPr>
        <w:name w:val="75846EFEB04847D1A91F0E1023B02B8B"/>
        <w:category>
          <w:name w:val="General"/>
          <w:gallery w:val="placeholder"/>
        </w:category>
        <w:types>
          <w:type w:val="bbPlcHdr"/>
        </w:types>
        <w:behaviors>
          <w:behavior w:val="content"/>
        </w:behaviors>
        <w:guid w:val="{9F3F7ED2-933C-478A-8CDE-D172CF5995E3}"/>
      </w:docPartPr>
      <w:docPartBody>
        <w:p w:rsidR="00831C98" w:rsidRDefault="000564DF" w:rsidP="000564DF">
          <w:pPr>
            <w:pStyle w:val="75846EFEB04847D1A91F0E1023B02B8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6487CA3F6C446E2A3D5FF86A67AC3FB"/>
        <w:category>
          <w:name w:val="General"/>
          <w:gallery w:val="placeholder"/>
        </w:category>
        <w:types>
          <w:type w:val="bbPlcHdr"/>
        </w:types>
        <w:behaviors>
          <w:behavior w:val="content"/>
        </w:behaviors>
        <w:guid w:val="{778FB8C8-0276-4D41-A696-A1D4C12FA975}"/>
      </w:docPartPr>
      <w:docPartBody>
        <w:p w:rsidR="00831C98" w:rsidRDefault="000564DF" w:rsidP="000564DF">
          <w:pPr>
            <w:pStyle w:val="26487CA3F6C446E2A3D5FF86A67AC3FB"/>
          </w:pPr>
          <w:r w:rsidRPr="000D290B">
            <w:rPr>
              <w:rStyle w:val="Textodelmarcadordeposicin"/>
              <w:rFonts w:eastAsiaTheme="minorHAnsi"/>
              <w:color w:val="FF8F8F"/>
              <w:u w:val="single"/>
            </w:rPr>
            <w:t>Domicilio de la persona firmante</w:t>
          </w:r>
        </w:p>
      </w:docPartBody>
    </w:docPart>
    <w:docPart>
      <w:docPartPr>
        <w:name w:val="ED5312A295A64391AFCFE38594D12FF7"/>
        <w:category>
          <w:name w:val="General"/>
          <w:gallery w:val="placeholder"/>
        </w:category>
        <w:types>
          <w:type w:val="bbPlcHdr"/>
        </w:types>
        <w:behaviors>
          <w:behavior w:val="content"/>
        </w:behaviors>
        <w:guid w:val="{2B8AF72A-7A72-4093-8EA9-FC5BBB685D82}"/>
      </w:docPartPr>
      <w:docPartBody>
        <w:p w:rsidR="00831C98" w:rsidRDefault="000564DF" w:rsidP="000564DF">
          <w:pPr>
            <w:pStyle w:val="ED5312A295A64391AFCFE38594D12FF7"/>
          </w:pPr>
          <w:r w:rsidRPr="000D290B">
            <w:rPr>
              <w:rStyle w:val="Textodelmarcadordeposicin"/>
              <w:rFonts w:eastAsiaTheme="minorHAnsi"/>
              <w:color w:val="FF8F8F"/>
              <w:u w:val="single"/>
            </w:rPr>
            <w:t>Documento de identificación de la persona firmante y lugar de expedición</w:t>
          </w:r>
        </w:p>
      </w:docPartBody>
    </w:docPart>
    <w:docPart>
      <w:docPartPr>
        <w:name w:val="57A71E631D6D455789EC9404094CDC61"/>
        <w:category>
          <w:name w:val="General"/>
          <w:gallery w:val="placeholder"/>
        </w:category>
        <w:types>
          <w:type w:val="bbPlcHdr"/>
        </w:types>
        <w:behaviors>
          <w:behavior w:val="content"/>
        </w:behaviors>
        <w:guid w:val="{5A7AFB7F-7264-4616-8BF9-17F08B781ED4}"/>
      </w:docPartPr>
      <w:docPartBody>
        <w:p w:rsidR="00831C98" w:rsidRDefault="000564DF" w:rsidP="000564DF">
          <w:pPr>
            <w:pStyle w:val="57A71E631D6D455789EC9404094CDC61"/>
          </w:pPr>
          <w:r w:rsidRPr="000D290B">
            <w:rPr>
              <w:rStyle w:val="Textodelmarcadordeposicin"/>
              <w:rFonts w:eastAsiaTheme="minorHAnsi"/>
              <w:color w:val="FF8F8F"/>
              <w:u w:val="single"/>
            </w:rPr>
            <w:t>Seleccionar la opción correspondiente</w:t>
          </w:r>
        </w:p>
      </w:docPartBody>
    </w:docPart>
    <w:docPart>
      <w:docPartPr>
        <w:name w:val="2EE4FE5E267240CFBEC2AA62C079360F"/>
        <w:category>
          <w:name w:val="General"/>
          <w:gallery w:val="placeholder"/>
        </w:category>
        <w:types>
          <w:type w:val="bbPlcHdr"/>
        </w:types>
        <w:behaviors>
          <w:behavior w:val="content"/>
        </w:behaviors>
        <w:guid w:val="{90BC7B21-670B-464D-A219-E15FE6F48E3C}"/>
      </w:docPartPr>
      <w:docPartBody>
        <w:p w:rsidR="00831C98" w:rsidRDefault="000564DF" w:rsidP="000564DF">
          <w:pPr>
            <w:pStyle w:val="2EE4FE5E267240CFBEC2AA62C079360F"/>
          </w:pPr>
          <w:r w:rsidRPr="000D290B">
            <w:rPr>
              <w:rStyle w:val="Textodelmarcadordeposicin"/>
              <w:rFonts w:ascii="Arial" w:hAnsi="Arial" w:cs="Arial"/>
              <w:color w:val="FF8F8F"/>
              <w:u w:val="single"/>
            </w:rPr>
            <w:t>Elegir la modalidad de contratación</w:t>
          </w:r>
        </w:p>
      </w:docPartBody>
    </w:docPart>
    <w:docPart>
      <w:docPartPr>
        <w:name w:val="8EB0C4445AF440F5AE436646A4783BA3"/>
        <w:category>
          <w:name w:val="General"/>
          <w:gallery w:val="placeholder"/>
        </w:category>
        <w:types>
          <w:type w:val="bbPlcHdr"/>
        </w:types>
        <w:behaviors>
          <w:behavior w:val="content"/>
        </w:behaviors>
        <w:guid w:val="{54B41AFF-C521-43B9-80F1-75CB71B97179}"/>
      </w:docPartPr>
      <w:docPartBody>
        <w:p w:rsidR="00831C98" w:rsidRDefault="000564DF" w:rsidP="000564DF">
          <w:pPr>
            <w:pStyle w:val="8EB0C4445AF440F5AE436646A4783B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01A4168D8DA4841BF680F1F44A0514D"/>
        <w:category>
          <w:name w:val="General"/>
          <w:gallery w:val="placeholder"/>
        </w:category>
        <w:types>
          <w:type w:val="bbPlcHdr"/>
        </w:types>
        <w:behaviors>
          <w:behavior w:val="content"/>
        </w:behaviors>
        <w:guid w:val="{4BC8284A-BEB9-476C-8637-9A378D15E2E7}"/>
      </w:docPartPr>
      <w:docPartBody>
        <w:p w:rsidR="00831C98" w:rsidRDefault="000564DF" w:rsidP="000564DF">
          <w:pPr>
            <w:pStyle w:val="D01A4168D8DA4841BF680F1F44A0514D"/>
          </w:pPr>
          <w:r w:rsidRPr="000C38C2">
            <w:rPr>
              <w:rStyle w:val="Textodelmarcadordeposicin"/>
              <w:rFonts w:ascii="Arial" w:hAnsi="Arial" w:cs="Arial"/>
              <w:color w:val="FF8F8F"/>
              <w:u w:val="single"/>
            </w:rPr>
            <w:t>Transcribir el objeto del proceso</w:t>
          </w:r>
        </w:p>
      </w:docPartBody>
    </w:docPart>
    <w:docPart>
      <w:docPartPr>
        <w:name w:val="C3F94D36C54147E59FF83FDBE5875F6E"/>
        <w:category>
          <w:name w:val="General"/>
          <w:gallery w:val="placeholder"/>
        </w:category>
        <w:types>
          <w:type w:val="bbPlcHdr"/>
        </w:types>
        <w:behaviors>
          <w:behavior w:val="content"/>
        </w:behaviors>
        <w:guid w:val="{4A5F73AE-1ACD-4343-9212-AF83E705C867}"/>
      </w:docPartPr>
      <w:docPartBody>
        <w:p w:rsidR="00831C98" w:rsidRDefault="000564DF" w:rsidP="000564DF">
          <w:pPr>
            <w:pStyle w:val="C3F94D36C54147E59FF83FDBE5875F6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8DC433CDCE54BD1A82A11AA32803DC1"/>
        <w:category>
          <w:name w:val="General"/>
          <w:gallery w:val="placeholder"/>
        </w:category>
        <w:types>
          <w:type w:val="bbPlcHdr"/>
        </w:types>
        <w:behaviors>
          <w:behavior w:val="content"/>
        </w:behaviors>
        <w:guid w:val="{A1935DC9-F719-4C33-A5F4-6FEF9E2A67E4}"/>
      </w:docPartPr>
      <w:docPartBody>
        <w:p w:rsidR="00831C98" w:rsidRDefault="000564DF" w:rsidP="000564DF">
          <w:pPr>
            <w:pStyle w:val="28DC433CDCE54BD1A82A11AA32803DC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ECE42F07732429381ECEB8DF6CDDFC1"/>
        <w:category>
          <w:name w:val="General"/>
          <w:gallery w:val="placeholder"/>
        </w:category>
        <w:types>
          <w:type w:val="bbPlcHdr"/>
        </w:types>
        <w:behaviors>
          <w:behavior w:val="content"/>
        </w:behaviors>
        <w:guid w:val="{A8D788C2-E855-4EF1-B58F-E71BBC5C2E19}"/>
      </w:docPartPr>
      <w:docPartBody>
        <w:p w:rsidR="00831C98" w:rsidRDefault="000564DF" w:rsidP="000564DF">
          <w:pPr>
            <w:pStyle w:val="7ECE42F07732429381ECEB8DF6CDDFC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7AC32FBCDFF4DA2B8520FDB4374479F"/>
        <w:category>
          <w:name w:val="General"/>
          <w:gallery w:val="placeholder"/>
        </w:category>
        <w:types>
          <w:type w:val="bbPlcHdr"/>
        </w:types>
        <w:behaviors>
          <w:behavior w:val="content"/>
        </w:behaviors>
        <w:guid w:val="{7236C82D-3DD5-4AA9-A539-66DD6D38579D}"/>
      </w:docPartPr>
      <w:docPartBody>
        <w:p w:rsidR="00831C98" w:rsidRDefault="000564DF" w:rsidP="000564DF">
          <w:pPr>
            <w:pStyle w:val="17AC32FBCDFF4DA2B8520FDB4374479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44462BCFF5A4E248D67F30A493467DE"/>
        <w:category>
          <w:name w:val="General"/>
          <w:gallery w:val="placeholder"/>
        </w:category>
        <w:types>
          <w:type w:val="bbPlcHdr"/>
        </w:types>
        <w:behaviors>
          <w:behavior w:val="content"/>
        </w:behaviors>
        <w:guid w:val="{DC435706-9BBE-4E06-98C5-A1EE1BB18C29}"/>
      </w:docPartPr>
      <w:docPartBody>
        <w:p w:rsidR="00831C98" w:rsidRDefault="000564DF" w:rsidP="000564DF">
          <w:pPr>
            <w:pStyle w:val="044462BCFF5A4E248D67F30A493467DE"/>
          </w:pPr>
          <w:r w:rsidRPr="000D290B">
            <w:rPr>
              <w:rStyle w:val="Textodelmarcadordeposicin"/>
              <w:rFonts w:ascii="Arial" w:eastAsiaTheme="minorHAnsi" w:hAnsi="Arial" w:cs="Arial"/>
              <w:color w:val="FF8F8F"/>
              <w:u w:val="single"/>
            </w:rPr>
            <w:t>Diligenciar la dirección del proveedor</w:t>
          </w:r>
        </w:p>
      </w:docPartBody>
    </w:docPart>
    <w:docPart>
      <w:docPartPr>
        <w:name w:val="A15624D65AB64B5F996A272A88F1C42D"/>
        <w:category>
          <w:name w:val="General"/>
          <w:gallery w:val="placeholder"/>
        </w:category>
        <w:types>
          <w:type w:val="bbPlcHdr"/>
        </w:types>
        <w:behaviors>
          <w:behavior w:val="content"/>
        </w:behaviors>
        <w:guid w:val="{F4253019-1233-4776-B122-14ADD9050EC6}"/>
      </w:docPartPr>
      <w:docPartBody>
        <w:p w:rsidR="00831C98" w:rsidRDefault="000564DF" w:rsidP="000564DF">
          <w:pPr>
            <w:pStyle w:val="A15624D65AB64B5F996A272A88F1C4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7CC1A0587354A2397FB9AF1FE3C2976"/>
        <w:category>
          <w:name w:val="General"/>
          <w:gallery w:val="placeholder"/>
        </w:category>
        <w:types>
          <w:type w:val="bbPlcHdr"/>
        </w:types>
        <w:behaviors>
          <w:behavior w:val="content"/>
        </w:behaviors>
        <w:guid w:val="{1C74E038-518C-49BC-B075-26F0D766D0B2}"/>
      </w:docPartPr>
      <w:docPartBody>
        <w:p w:rsidR="00831C98" w:rsidRDefault="000564DF" w:rsidP="000564DF">
          <w:pPr>
            <w:pStyle w:val="77CC1A0587354A2397FB9AF1FE3C297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C19"/>
    <w:rsid w:val="000564DF"/>
    <w:rsid w:val="001E6C9F"/>
    <w:rsid w:val="004B068E"/>
    <w:rsid w:val="004B775B"/>
    <w:rsid w:val="00677C19"/>
    <w:rsid w:val="00831C98"/>
    <w:rsid w:val="008700EB"/>
    <w:rsid w:val="00930772"/>
    <w:rsid w:val="00EA317B"/>
    <w:rsid w:val="00EC6F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64DF"/>
    <w:rPr>
      <w:color w:val="808080"/>
    </w:rPr>
  </w:style>
  <w:style w:type="paragraph" w:customStyle="1" w:styleId="66051CED9BC44D1788684764D0FCA291">
    <w:name w:val="66051CED9BC44D1788684764D0FCA291"/>
    <w:rsid w:val="00677C19"/>
  </w:style>
  <w:style w:type="paragraph" w:customStyle="1" w:styleId="0FD4DB0B40B24600802D5166912B896E">
    <w:name w:val="0FD4DB0B40B24600802D5166912B896E"/>
    <w:rsid w:val="00677C19"/>
  </w:style>
  <w:style w:type="paragraph" w:customStyle="1" w:styleId="F06A83E370A245BFBA50D63BDEBCDC06">
    <w:name w:val="F06A83E370A245BFBA50D63BDEBCDC06"/>
    <w:rsid w:val="00677C19"/>
  </w:style>
  <w:style w:type="paragraph" w:customStyle="1" w:styleId="A1FA00AAACF942E9A3FC47D99F0F473A">
    <w:name w:val="A1FA00AAACF942E9A3FC47D99F0F473A"/>
    <w:rsid w:val="00677C19"/>
  </w:style>
  <w:style w:type="paragraph" w:customStyle="1" w:styleId="8505BF9B4ED44CCB97A06CA94EE58675">
    <w:name w:val="8505BF9B4ED44CCB97A06CA94EE58675"/>
    <w:rsid w:val="00677C19"/>
  </w:style>
  <w:style w:type="paragraph" w:customStyle="1" w:styleId="F7C4FEB4B9D04B6A878DE51E802546AE">
    <w:name w:val="F7C4FEB4B9D04B6A878DE51E802546AE"/>
    <w:rsid w:val="00677C19"/>
  </w:style>
  <w:style w:type="paragraph" w:customStyle="1" w:styleId="F19DFBE482624F6F8DD9BA0640AE56A8">
    <w:name w:val="F19DFBE482624F6F8DD9BA0640AE56A8"/>
    <w:rsid w:val="00677C19"/>
  </w:style>
  <w:style w:type="paragraph" w:customStyle="1" w:styleId="50F3B5EF374D46FB891A7ED7ADB6961E">
    <w:name w:val="50F3B5EF374D46FB891A7ED7ADB6961E"/>
    <w:rsid w:val="00677C19"/>
  </w:style>
  <w:style w:type="paragraph" w:customStyle="1" w:styleId="EF3CDBA3227A48B283227B7CB55D4E66">
    <w:name w:val="EF3CDBA3227A48B283227B7CB55D4E66"/>
    <w:rsid w:val="00677C19"/>
  </w:style>
  <w:style w:type="paragraph" w:customStyle="1" w:styleId="387805CA0D8346469600E5FD3ED3A422">
    <w:name w:val="387805CA0D8346469600E5FD3ED3A422"/>
    <w:rsid w:val="00677C19"/>
  </w:style>
  <w:style w:type="paragraph" w:customStyle="1" w:styleId="76F74755D6F44CCABB3EA40C5B71B1DF">
    <w:name w:val="76F74755D6F44CCABB3EA40C5B71B1DF"/>
    <w:rsid w:val="00677C19"/>
  </w:style>
  <w:style w:type="paragraph" w:customStyle="1" w:styleId="B2905FCFC6784199B7A08668E310C401">
    <w:name w:val="B2905FCFC6784199B7A08668E310C401"/>
    <w:rsid w:val="00677C19"/>
  </w:style>
  <w:style w:type="paragraph" w:customStyle="1" w:styleId="74B04BEE15684CF7B11E91CC978E269E">
    <w:name w:val="74B04BEE15684CF7B11E91CC978E269E"/>
    <w:rsid w:val="00677C19"/>
  </w:style>
  <w:style w:type="paragraph" w:customStyle="1" w:styleId="5BE7013F54ED4180B9A68664DCCC6804">
    <w:name w:val="5BE7013F54ED4180B9A68664DCCC6804"/>
    <w:rsid w:val="00677C19"/>
  </w:style>
  <w:style w:type="paragraph" w:customStyle="1" w:styleId="A20027FFECC04D558840D2421CEA7405">
    <w:name w:val="A20027FFECC04D558840D2421CEA7405"/>
    <w:rsid w:val="00677C19"/>
  </w:style>
  <w:style w:type="paragraph" w:customStyle="1" w:styleId="FFF36B9E86804D048E149E15532020F7">
    <w:name w:val="FFF36B9E86804D048E149E15532020F7"/>
    <w:rsid w:val="00677C19"/>
  </w:style>
  <w:style w:type="paragraph" w:customStyle="1" w:styleId="9521724C702A441E9AF256A6EBE76450">
    <w:name w:val="9521724C702A441E9AF256A6EBE76450"/>
    <w:rsid w:val="00677C19"/>
  </w:style>
  <w:style w:type="paragraph" w:customStyle="1" w:styleId="4A313ECE180D40AA9B259E5E7E103533">
    <w:name w:val="4A313ECE180D40AA9B259E5E7E103533"/>
    <w:rsid w:val="00677C19"/>
  </w:style>
  <w:style w:type="paragraph" w:customStyle="1" w:styleId="FDBAA5109B414A76B6D80064C5546129">
    <w:name w:val="FDBAA5109B414A76B6D80064C5546129"/>
    <w:rsid w:val="00677C19"/>
  </w:style>
  <w:style w:type="paragraph" w:customStyle="1" w:styleId="54574DDD9F2C4D29B7F8426E78B3F0B8">
    <w:name w:val="54574DDD9F2C4D29B7F8426E78B3F0B8"/>
    <w:rsid w:val="00677C19"/>
  </w:style>
  <w:style w:type="paragraph" w:customStyle="1" w:styleId="A048A53FBB294F2786D15D1831557C5C">
    <w:name w:val="A048A53FBB294F2786D15D1831557C5C"/>
    <w:rsid w:val="00677C19"/>
  </w:style>
  <w:style w:type="paragraph" w:customStyle="1" w:styleId="B81AB36395BD49AC8FFFA631DAC2098C">
    <w:name w:val="B81AB36395BD49AC8FFFA631DAC2098C"/>
    <w:rsid w:val="00677C19"/>
  </w:style>
  <w:style w:type="paragraph" w:customStyle="1" w:styleId="2C26A6042CEB4E638F659D04BBB2036B">
    <w:name w:val="2C26A6042CEB4E638F659D04BBB2036B"/>
    <w:rsid w:val="00677C19"/>
  </w:style>
  <w:style w:type="paragraph" w:customStyle="1" w:styleId="F9A111204EF04ABDA6989E7468A79DBF">
    <w:name w:val="F9A111204EF04ABDA6989E7468A79DBF"/>
    <w:rsid w:val="00677C19"/>
  </w:style>
  <w:style w:type="paragraph" w:customStyle="1" w:styleId="F3D0588F22C64D7492219E4E46AAEBE3">
    <w:name w:val="F3D0588F22C64D7492219E4E46AAEBE3"/>
    <w:rsid w:val="00677C19"/>
  </w:style>
  <w:style w:type="paragraph" w:customStyle="1" w:styleId="5E41C212C0F84CDB8ABB314D79C976CD">
    <w:name w:val="5E41C212C0F84CDB8ABB314D79C976CD"/>
    <w:rsid w:val="00677C19"/>
  </w:style>
  <w:style w:type="paragraph" w:customStyle="1" w:styleId="DDA6B5973AB647459F77993BF4D964F0">
    <w:name w:val="DDA6B5973AB647459F77993BF4D964F0"/>
    <w:rsid w:val="00677C19"/>
  </w:style>
  <w:style w:type="paragraph" w:customStyle="1" w:styleId="0B868529FE3D4FAEA9468FF98C1C8F5C">
    <w:name w:val="0B868529FE3D4FAEA9468FF98C1C8F5C"/>
    <w:rsid w:val="00677C19"/>
  </w:style>
  <w:style w:type="paragraph" w:customStyle="1" w:styleId="50426903BF784965B1F32B38AA45DB13">
    <w:name w:val="50426903BF784965B1F32B38AA45DB13"/>
    <w:rsid w:val="00677C19"/>
  </w:style>
  <w:style w:type="paragraph" w:customStyle="1" w:styleId="422684643BB04E98915ED662A5BBFCF6">
    <w:name w:val="422684643BB04E98915ED662A5BBFCF6"/>
    <w:rsid w:val="00677C19"/>
  </w:style>
  <w:style w:type="paragraph" w:customStyle="1" w:styleId="5C5395F087134E26B05F64ADFBD17C1B">
    <w:name w:val="5C5395F087134E26B05F64ADFBD17C1B"/>
    <w:rsid w:val="00677C19"/>
  </w:style>
  <w:style w:type="paragraph" w:customStyle="1" w:styleId="6F920E75F02D48829C3B9E52911F8360">
    <w:name w:val="6F920E75F02D48829C3B9E52911F8360"/>
    <w:rsid w:val="00677C19"/>
  </w:style>
  <w:style w:type="paragraph" w:customStyle="1" w:styleId="570A0D9648AF4E8D97BB73C03AFCF40B">
    <w:name w:val="570A0D9648AF4E8D97BB73C03AFCF40B"/>
    <w:rsid w:val="00677C19"/>
  </w:style>
  <w:style w:type="paragraph" w:customStyle="1" w:styleId="7E0B1F04A9F74771A8DDA46C76FE5A86">
    <w:name w:val="7E0B1F04A9F74771A8DDA46C76FE5A86"/>
    <w:rsid w:val="00677C19"/>
  </w:style>
  <w:style w:type="paragraph" w:customStyle="1" w:styleId="53C7012B997C4EC9BC590BCF1E608CA4">
    <w:name w:val="53C7012B997C4EC9BC590BCF1E608CA4"/>
    <w:rsid w:val="00677C19"/>
  </w:style>
  <w:style w:type="paragraph" w:customStyle="1" w:styleId="8D254F2A9E364A6DB859A42D74AFB643">
    <w:name w:val="8D254F2A9E364A6DB859A42D74AFB643"/>
    <w:rsid w:val="00677C19"/>
  </w:style>
  <w:style w:type="paragraph" w:customStyle="1" w:styleId="8F2FDEAB5F4E4F3C86B9B1E97E31899D">
    <w:name w:val="8F2FDEAB5F4E4F3C86B9B1E97E31899D"/>
    <w:rsid w:val="00677C19"/>
  </w:style>
  <w:style w:type="paragraph" w:customStyle="1" w:styleId="8BB130848C7443D88D5C792C2E3DE602">
    <w:name w:val="8BB130848C7443D88D5C792C2E3DE602"/>
    <w:rsid w:val="00677C19"/>
  </w:style>
  <w:style w:type="paragraph" w:customStyle="1" w:styleId="B3B6150FFE494C1AAD58134526939661">
    <w:name w:val="B3B6150FFE494C1AAD58134526939661"/>
    <w:rsid w:val="00677C19"/>
  </w:style>
  <w:style w:type="paragraph" w:customStyle="1" w:styleId="8E776362CA2F41C0A1327CB00E8289CB">
    <w:name w:val="8E776362CA2F41C0A1327CB00E8289CB"/>
    <w:rsid w:val="00677C19"/>
  </w:style>
  <w:style w:type="paragraph" w:customStyle="1" w:styleId="1867008958D34A4290C3DB51E5B33624">
    <w:name w:val="1867008958D34A4290C3DB51E5B33624"/>
    <w:rsid w:val="00677C19"/>
  </w:style>
  <w:style w:type="paragraph" w:customStyle="1" w:styleId="BCCBBB9DEB444BE3985AADBCEFC7522A">
    <w:name w:val="BCCBBB9DEB444BE3985AADBCEFC7522A"/>
    <w:rsid w:val="00677C19"/>
  </w:style>
  <w:style w:type="paragraph" w:customStyle="1" w:styleId="A31A7815C22E4EA39B1CFCF8245A7279">
    <w:name w:val="A31A7815C22E4EA39B1CFCF8245A7279"/>
    <w:rsid w:val="00677C19"/>
  </w:style>
  <w:style w:type="paragraph" w:customStyle="1" w:styleId="2110148CA5814FF7B1837B10654C73AE">
    <w:name w:val="2110148CA5814FF7B1837B10654C73AE"/>
    <w:rsid w:val="00677C19"/>
  </w:style>
  <w:style w:type="paragraph" w:customStyle="1" w:styleId="90595826C29A4BB4AC03762EAB3AF541">
    <w:name w:val="90595826C29A4BB4AC03762EAB3AF541"/>
    <w:rsid w:val="00677C19"/>
  </w:style>
  <w:style w:type="paragraph" w:customStyle="1" w:styleId="EB01BA3F8BB841CFA27FBE8E54A911FF">
    <w:name w:val="EB01BA3F8BB841CFA27FBE8E54A911FF"/>
    <w:rsid w:val="00677C19"/>
  </w:style>
  <w:style w:type="paragraph" w:customStyle="1" w:styleId="50891737C8B04BFD893AAF6825B7D9EC">
    <w:name w:val="50891737C8B04BFD893AAF6825B7D9EC"/>
    <w:rsid w:val="00677C19"/>
  </w:style>
  <w:style w:type="paragraph" w:customStyle="1" w:styleId="1EDE43A1A24D44EB9E83A495A5684132">
    <w:name w:val="1EDE43A1A24D44EB9E83A495A5684132"/>
    <w:rsid w:val="00677C19"/>
  </w:style>
  <w:style w:type="paragraph" w:customStyle="1" w:styleId="AC1E798365B7405FABDCF5F414C01451">
    <w:name w:val="AC1E798365B7405FABDCF5F414C01451"/>
    <w:rsid w:val="00677C19"/>
  </w:style>
  <w:style w:type="paragraph" w:customStyle="1" w:styleId="08F041B1B78549EBB003019E71849B3D">
    <w:name w:val="08F041B1B78549EBB003019E71849B3D"/>
    <w:rsid w:val="00677C19"/>
  </w:style>
  <w:style w:type="paragraph" w:customStyle="1" w:styleId="BE1B9FE1F9ED4803AB95377B3CD7BC9C">
    <w:name w:val="BE1B9FE1F9ED4803AB95377B3CD7BC9C"/>
    <w:rsid w:val="00677C19"/>
  </w:style>
  <w:style w:type="paragraph" w:customStyle="1" w:styleId="1054EC167A384B0CB6818E1354C6207D">
    <w:name w:val="1054EC167A384B0CB6818E1354C6207D"/>
    <w:rsid w:val="00677C19"/>
  </w:style>
  <w:style w:type="paragraph" w:customStyle="1" w:styleId="A98F11FBFFCE4B7EA87C70C472393EEF">
    <w:name w:val="A98F11FBFFCE4B7EA87C70C472393EEF"/>
    <w:rsid w:val="00677C19"/>
  </w:style>
  <w:style w:type="paragraph" w:customStyle="1" w:styleId="7EE6EBD516604DFD8E4B6BE9999E499A">
    <w:name w:val="7EE6EBD516604DFD8E4B6BE9999E499A"/>
    <w:rsid w:val="00677C19"/>
  </w:style>
  <w:style w:type="paragraph" w:customStyle="1" w:styleId="2AA32FBA21DA403A9E33E789B53CEFDD">
    <w:name w:val="2AA32FBA21DA403A9E33E789B53CEFDD"/>
    <w:rsid w:val="00677C19"/>
  </w:style>
  <w:style w:type="paragraph" w:customStyle="1" w:styleId="727CBF68BA97476AB0BB0F348D88A31E">
    <w:name w:val="727CBF68BA97476AB0BB0F348D88A31E"/>
    <w:rsid w:val="00677C19"/>
  </w:style>
  <w:style w:type="paragraph" w:customStyle="1" w:styleId="00D8FD230E7C440596B825500647A11D">
    <w:name w:val="00D8FD230E7C440596B825500647A11D"/>
    <w:rsid w:val="00677C19"/>
  </w:style>
  <w:style w:type="paragraph" w:customStyle="1" w:styleId="794F7D85BC284E39B09D1B6D24B63206">
    <w:name w:val="794F7D85BC284E39B09D1B6D24B63206"/>
    <w:rsid w:val="00677C19"/>
  </w:style>
  <w:style w:type="paragraph" w:customStyle="1" w:styleId="4A5AF97D37394E5D83CFB78B7DA7F776">
    <w:name w:val="4A5AF97D37394E5D83CFB78B7DA7F776"/>
    <w:rsid w:val="00677C19"/>
  </w:style>
  <w:style w:type="paragraph" w:customStyle="1" w:styleId="1126A76BBA9248DC977890093D4AF516">
    <w:name w:val="1126A76BBA9248DC977890093D4AF516"/>
    <w:rsid w:val="00677C19"/>
  </w:style>
  <w:style w:type="paragraph" w:customStyle="1" w:styleId="4A24154B0ACF4BD7B60808C49E4BFDBE">
    <w:name w:val="4A24154B0ACF4BD7B60808C49E4BFDBE"/>
    <w:rsid w:val="00677C19"/>
  </w:style>
  <w:style w:type="paragraph" w:customStyle="1" w:styleId="3F852A4E44164D24B7D0A6A8EC35E737">
    <w:name w:val="3F852A4E44164D24B7D0A6A8EC35E737"/>
    <w:rsid w:val="000564DF"/>
  </w:style>
  <w:style w:type="paragraph" w:customStyle="1" w:styleId="3E818BD6692549509FFC909DFD375685">
    <w:name w:val="3E818BD6692549509FFC909DFD375685"/>
    <w:rsid w:val="000564DF"/>
  </w:style>
  <w:style w:type="paragraph" w:customStyle="1" w:styleId="FE99B8077DC74438B0BEF580DB5DC3E4">
    <w:name w:val="FE99B8077DC74438B0BEF580DB5DC3E4"/>
    <w:rsid w:val="000564DF"/>
  </w:style>
  <w:style w:type="paragraph" w:customStyle="1" w:styleId="A1E476AC7A73416BB54BA307B8F48391">
    <w:name w:val="A1E476AC7A73416BB54BA307B8F48391"/>
    <w:rsid w:val="000564DF"/>
  </w:style>
  <w:style w:type="paragraph" w:customStyle="1" w:styleId="44B24C74340048D8B6004D7C711FCE19">
    <w:name w:val="44B24C74340048D8B6004D7C711FCE19"/>
    <w:rsid w:val="000564DF"/>
  </w:style>
  <w:style w:type="paragraph" w:customStyle="1" w:styleId="75846EFEB04847D1A91F0E1023B02B8B">
    <w:name w:val="75846EFEB04847D1A91F0E1023B02B8B"/>
    <w:rsid w:val="000564DF"/>
  </w:style>
  <w:style w:type="paragraph" w:customStyle="1" w:styleId="26487CA3F6C446E2A3D5FF86A67AC3FB">
    <w:name w:val="26487CA3F6C446E2A3D5FF86A67AC3FB"/>
    <w:rsid w:val="000564DF"/>
  </w:style>
  <w:style w:type="paragraph" w:customStyle="1" w:styleId="ED5312A295A64391AFCFE38594D12FF7">
    <w:name w:val="ED5312A295A64391AFCFE38594D12FF7"/>
    <w:rsid w:val="000564DF"/>
  </w:style>
  <w:style w:type="paragraph" w:customStyle="1" w:styleId="57A71E631D6D455789EC9404094CDC61">
    <w:name w:val="57A71E631D6D455789EC9404094CDC61"/>
    <w:rsid w:val="000564DF"/>
  </w:style>
  <w:style w:type="paragraph" w:customStyle="1" w:styleId="2EE4FE5E267240CFBEC2AA62C079360F">
    <w:name w:val="2EE4FE5E267240CFBEC2AA62C079360F"/>
    <w:rsid w:val="000564DF"/>
  </w:style>
  <w:style w:type="paragraph" w:customStyle="1" w:styleId="E6D80E3588764498939C5E400EED38AF">
    <w:name w:val="E6D80E3588764498939C5E400EED38AF"/>
    <w:rsid w:val="00677C19"/>
  </w:style>
  <w:style w:type="paragraph" w:customStyle="1" w:styleId="C436A64BC17241958026BC7DB057FFD7">
    <w:name w:val="C436A64BC17241958026BC7DB057FFD7"/>
    <w:rsid w:val="00677C19"/>
  </w:style>
  <w:style w:type="paragraph" w:customStyle="1" w:styleId="50AD8DFEDC144E16A7813A7296A030DD">
    <w:name w:val="50AD8DFEDC144E16A7813A7296A030DD"/>
    <w:rsid w:val="00677C19"/>
  </w:style>
  <w:style w:type="paragraph" w:customStyle="1" w:styleId="F57A3E12A3814CE888365585819FB833">
    <w:name w:val="F57A3E12A3814CE888365585819FB833"/>
    <w:rsid w:val="00677C19"/>
  </w:style>
  <w:style w:type="paragraph" w:customStyle="1" w:styleId="BE6B599F926A457595B1D04AC65E3203">
    <w:name w:val="BE6B599F926A457595B1D04AC65E3203"/>
    <w:rsid w:val="00677C19"/>
  </w:style>
  <w:style w:type="paragraph" w:customStyle="1" w:styleId="BC21F96BFAB74282AB86545CC68C01E5">
    <w:name w:val="BC21F96BFAB74282AB86545CC68C01E5"/>
    <w:rsid w:val="00677C19"/>
  </w:style>
  <w:style w:type="paragraph" w:customStyle="1" w:styleId="ACF83D85616E462184D3ABAA14DC8E7F">
    <w:name w:val="ACF83D85616E462184D3ABAA14DC8E7F"/>
    <w:rsid w:val="00677C19"/>
  </w:style>
  <w:style w:type="paragraph" w:customStyle="1" w:styleId="E56776371B544B988D02F7496AB481A8">
    <w:name w:val="E56776371B544B988D02F7496AB481A8"/>
    <w:rsid w:val="00677C19"/>
  </w:style>
  <w:style w:type="paragraph" w:customStyle="1" w:styleId="1B82EB8705AE4CAC8DE8226E08FB0708">
    <w:name w:val="1B82EB8705AE4CAC8DE8226E08FB0708"/>
    <w:rsid w:val="00677C19"/>
  </w:style>
  <w:style w:type="paragraph" w:customStyle="1" w:styleId="1EC764A3377F4F128C6116C7BCC948A2">
    <w:name w:val="1EC764A3377F4F128C6116C7BCC948A2"/>
    <w:rsid w:val="00677C19"/>
  </w:style>
  <w:style w:type="paragraph" w:customStyle="1" w:styleId="DEE73D76B164490591CA7F3FB72D91DA">
    <w:name w:val="DEE73D76B164490591CA7F3FB72D91DA"/>
    <w:rsid w:val="00677C19"/>
  </w:style>
  <w:style w:type="paragraph" w:customStyle="1" w:styleId="63B36411E3624090A1DA8965C78EB631">
    <w:name w:val="63B36411E3624090A1DA8965C78EB631"/>
    <w:rsid w:val="00677C19"/>
  </w:style>
  <w:style w:type="paragraph" w:customStyle="1" w:styleId="8EB0C4445AF440F5AE436646A4783BA3">
    <w:name w:val="8EB0C4445AF440F5AE436646A4783BA3"/>
    <w:rsid w:val="000564DF"/>
  </w:style>
  <w:style w:type="paragraph" w:customStyle="1" w:styleId="D01A4168D8DA4841BF680F1F44A0514D">
    <w:name w:val="D01A4168D8DA4841BF680F1F44A0514D"/>
    <w:rsid w:val="000564DF"/>
  </w:style>
  <w:style w:type="paragraph" w:customStyle="1" w:styleId="C3F94D36C54147E59FF83FDBE5875F6E">
    <w:name w:val="C3F94D36C54147E59FF83FDBE5875F6E"/>
    <w:rsid w:val="000564DF"/>
  </w:style>
  <w:style w:type="paragraph" w:customStyle="1" w:styleId="28DC433CDCE54BD1A82A11AA32803DC1">
    <w:name w:val="28DC433CDCE54BD1A82A11AA32803DC1"/>
    <w:rsid w:val="000564DF"/>
  </w:style>
  <w:style w:type="paragraph" w:customStyle="1" w:styleId="7ECE42F07732429381ECEB8DF6CDDFC1">
    <w:name w:val="7ECE42F07732429381ECEB8DF6CDDFC1"/>
    <w:rsid w:val="000564DF"/>
  </w:style>
  <w:style w:type="paragraph" w:customStyle="1" w:styleId="17AC32FBCDFF4DA2B8520FDB4374479F">
    <w:name w:val="17AC32FBCDFF4DA2B8520FDB4374479F"/>
    <w:rsid w:val="000564DF"/>
  </w:style>
  <w:style w:type="paragraph" w:customStyle="1" w:styleId="044462BCFF5A4E248D67F30A493467DE">
    <w:name w:val="044462BCFF5A4E248D67F30A493467DE"/>
    <w:rsid w:val="000564DF"/>
  </w:style>
  <w:style w:type="paragraph" w:customStyle="1" w:styleId="A15624D65AB64B5F996A272A88F1C42D">
    <w:name w:val="A15624D65AB64B5F996A272A88F1C42D"/>
    <w:rsid w:val="000564DF"/>
  </w:style>
  <w:style w:type="paragraph" w:customStyle="1" w:styleId="9299F4C322D94353A1DBE0B183C0DF58">
    <w:name w:val="9299F4C322D94353A1DBE0B183C0DF58"/>
    <w:rsid w:val="00677C19"/>
  </w:style>
  <w:style w:type="paragraph" w:customStyle="1" w:styleId="9ACB2F9C6CD44F85BDF36D4361665176">
    <w:name w:val="9ACB2F9C6CD44F85BDF36D4361665176"/>
    <w:rsid w:val="00677C19"/>
  </w:style>
  <w:style w:type="paragraph" w:customStyle="1" w:styleId="32F7E16704EF448297BF1DA352987479">
    <w:name w:val="32F7E16704EF448297BF1DA352987479"/>
    <w:rsid w:val="00677C19"/>
  </w:style>
  <w:style w:type="paragraph" w:customStyle="1" w:styleId="B7EDA1E699B44BE497948B80B1AC60BA">
    <w:name w:val="B7EDA1E699B44BE497948B80B1AC60BA"/>
    <w:rsid w:val="00677C19"/>
  </w:style>
  <w:style w:type="paragraph" w:customStyle="1" w:styleId="B534E5C349214B02B20D4C3AE0C94069">
    <w:name w:val="B534E5C349214B02B20D4C3AE0C94069"/>
    <w:rsid w:val="00677C19"/>
  </w:style>
  <w:style w:type="paragraph" w:customStyle="1" w:styleId="D59261DC389E4E6C955858757E37AE43">
    <w:name w:val="D59261DC389E4E6C955858757E37AE43"/>
    <w:rsid w:val="00677C19"/>
  </w:style>
  <w:style w:type="paragraph" w:customStyle="1" w:styleId="6D72CEBA1B3A4F6EA295EB57A2194FEE">
    <w:name w:val="6D72CEBA1B3A4F6EA295EB57A2194FEE"/>
    <w:rsid w:val="00677C19"/>
  </w:style>
  <w:style w:type="paragraph" w:customStyle="1" w:styleId="1346A86CC8144819A58CD768CEE20202">
    <w:name w:val="1346A86CC8144819A58CD768CEE20202"/>
    <w:rsid w:val="00677C19"/>
  </w:style>
  <w:style w:type="paragraph" w:customStyle="1" w:styleId="C61726B9D9D24B97822E1D2AB66C88E2">
    <w:name w:val="C61726B9D9D24B97822E1D2AB66C88E2"/>
    <w:rsid w:val="00677C19"/>
  </w:style>
  <w:style w:type="paragraph" w:customStyle="1" w:styleId="95589244AB6F4662BA22C22D91C3C4CB">
    <w:name w:val="95589244AB6F4662BA22C22D91C3C4CB"/>
    <w:rsid w:val="00677C19"/>
  </w:style>
  <w:style w:type="paragraph" w:customStyle="1" w:styleId="6C42F2FE4AE3489DAEE7AEADAA95C4AC">
    <w:name w:val="6C42F2FE4AE3489DAEE7AEADAA95C4AC"/>
    <w:rsid w:val="00677C19"/>
  </w:style>
  <w:style w:type="paragraph" w:customStyle="1" w:styleId="11B7285F704C489A9D6818E7ECB078D7">
    <w:name w:val="11B7285F704C489A9D6818E7ECB078D7"/>
    <w:rsid w:val="00677C19"/>
  </w:style>
  <w:style w:type="paragraph" w:customStyle="1" w:styleId="CC04D11F4C994ECE986646E0A3A42855">
    <w:name w:val="CC04D11F4C994ECE986646E0A3A42855"/>
    <w:rsid w:val="00677C19"/>
  </w:style>
  <w:style w:type="paragraph" w:customStyle="1" w:styleId="1F6F4E79E3324E068D59EFBC0B86BD92">
    <w:name w:val="1F6F4E79E3324E068D59EFBC0B86BD92"/>
    <w:rsid w:val="00677C19"/>
  </w:style>
  <w:style w:type="paragraph" w:customStyle="1" w:styleId="04F47E20068049C1882DB40B4868C763">
    <w:name w:val="04F47E20068049C1882DB40B4868C763"/>
    <w:rsid w:val="00677C19"/>
  </w:style>
  <w:style w:type="paragraph" w:customStyle="1" w:styleId="8D77A9A47FD5462FB55B20A9C12D8EEE">
    <w:name w:val="8D77A9A47FD5462FB55B20A9C12D8EEE"/>
    <w:rsid w:val="00677C19"/>
  </w:style>
  <w:style w:type="paragraph" w:customStyle="1" w:styleId="11642BD256E94741A39D8E70A883DD7F">
    <w:name w:val="11642BD256E94741A39D8E70A883DD7F"/>
    <w:rsid w:val="00677C19"/>
  </w:style>
  <w:style w:type="paragraph" w:customStyle="1" w:styleId="EDC11F480B4945398FFB16342493B01A">
    <w:name w:val="EDC11F480B4945398FFB16342493B01A"/>
    <w:rsid w:val="00677C19"/>
  </w:style>
  <w:style w:type="paragraph" w:customStyle="1" w:styleId="C76D3FD92893465FA3ABEA1245B18CA9">
    <w:name w:val="C76D3FD92893465FA3ABEA1245B18CA9"/>
    <w:rsid w:val="00677C19"/>
  </w:style>
  <w:style w:type="paragraph" w:customStyle="1" w:styleId="9EC32A220DE340DCA167D615419F9AA8">
    <w:name w:val="9EC32A220DE340DCA167D615419F9AA8"/>
    <w:rsid w:val="00677C19"/>
  </w:style>
  <w:style w:type="paragraph" w:customStyle="1" w:styleId="33ED8094247F440AB688D7751305ED74">
    <w:name w:val="33ED8094247F440AB688D7751305ED74"/>
    <w:rsid w:val="00677C19"/>
  </w:style>
  <w:style w:type="paragraph" w:customStyle="1" w:styleId="641CAE03ADB248FBAAB16249862A52E4">
    <w:name w:val="641CAE03ADB248FBAAB16249862A52E4"/>
    <w:rsid w:val="00677C19"/>
  </w:style>
  <w:style w:type="paragraph" w:customStyle="1" w:styleId="E3E29EA23606488DB6C690757E17DD88">
    <w:name w:val="E3E29EA23606488DB6C690757E17DD88"/>
    <w:rsid w:val="00677C19"/>
  </w:style>
  <w:style w:type="paragraph" w:customStyle="1" w:styleId="4299D994F8324A2B982399CA86A8D7C8">
    <w:name w:val="4299D994F8324A2B982399CA86A8D7C8"/>
    <w:rsid w:val="00677C19"/>
  </w:style>
  <w:style w:type="paragraph" w:customStyle="1" w:styleId="D45121D113FD42BDB15A7B97D11E870D">
    <w:name w:val="D45121D113FD42BDB15A7B97D11E870D"/>
    <w:rsid w:val="00677C19"/>
  </w:style>
  <w:style w:type="paragraph" w:customStyle="1" w:styleId="F8D50F28B4B44136B42FE8E4613B1888">
    <w:name w:val="F8D50F28B4B44136B42FE8E4613B1888"/>
    <w:rsid w:val="00677C19"/>
  </w:style>
  <w:style w:type="paragraph" w:customStyle="1" w:styleId="F325A33D6FD344B5AF9737C784FD4C51">
    <w:name w:val="F325A33D6FD344B5AF9737C784FD4C51"/>
    <w:rsid w:val="00677C19"/>
  </w:style>
  <w:style w:type="paragraph" w:customStyle="1" w:styleId="594E8B84B9C941E9A41E32E0976D03D1">
    <w:name w:val="594E8B84B9C941E9A41E32E0976D03D1"/>
    <w:rsid w:val="00677C19"/>
  </w:style>
  <w:style w:type="paragraph" w:customStyle="1" w:styleId="B922085492CC4AF3B3424CE1446E599B">
    <w:name w:val="B922085492CC4AF3B3424CE1446E599B"/>
    <w:rsid w:val="00677C19"/>
  </w:style>
  <w:style w:type="paragraph" w:customStyle="1" w:styleId="83155111BC2E4A77896E6FFE01E24FCD">
    <w:name w:val="83155111BC2E4A77896E6FFE01E24FCD"/>
    <w:rsid w:val="00677C19"/>
  </w:style>
  <w:style w:type="paragraph" w:customStyle="1" w:styleId="DB1917287E574352A9BCDF21900DBDB7">
    <w:name w:val="DB1917287E574352A9BCDF21900DBDB7"/>
    <w:rsid w:val="00677C19"/>
  </w:style>
  <w:style w:type="paragraph" w:customStyle="1" w:styleId="3B7BCF4A8A2A4AD08305281244824181">
    <w:name w:val="3B7BCF4A8A2A4AD08305281244824181"/>
    <w:rsid w:val="00677C19"/>
  </w:style>
  <w:style w:type="paragraph" w:customStyle="1" w:styleId="BEDC2476CA4F4E519BB76CB68174F6A3">
    <w:name w:val="BEDC2476CA4F4E519BB76CB68174F6A3"/>
    <w:rsid w:val="00677C19"/>
  </w:style>
  <w:style w:type="paragraph" w:customStyle="1" w:styleId="88AAB75E51134F3C839CFA18A37AB8AF">
    <w:name w:val="88AAB75E51134F3C839CFA18A37AB8AF"/>
    <w:rsid w:val="00677C19"/>
  </w:style>
  <w:style w:type="paragraph" w:customStyle="1" w:styleId="1E8BCCA6C85647058C771F458496240D">
    <w:name w:val="1E8BCCA6C85647058C771F458496240D"/>
    <w:rsid w:val="00677C19"/>
  </w:style>
  <w:style w:type="paragraph" w:customStyle="1" w:styleId="D787FF160E9A4E5EB51E5164B7DD22AE">
    <w:name w:val="D787FF160E9A4E5EB51E5164B7DD22AE"/>
    <w:rsid w:val="00677C19"/>
  </w:style>
  <w:style w:type="paragraph" w:customStyle="1" w:styleId="BF85FD3799724B5283B2998F577C6BD0">
    <w:name w:val="BF85FD3799724B5283B2998F577C6BD0"/>
    <w:rsid w:val="00677C19"/>
  </w:style>
  <w:style w:type="paragraph" w:customStyle="1" w:styleId="037F4BC631184DED82E246FBCE816F74">
    <w:name w:val="037F4BC631184DED82E246FBCE816F74"/>
    <w:rsid w:val="00677C19"/>
  </w:style>
  <w:style w:type="paragraph" w:customStyle="1" w:styleId="9D3207A0E1444FBF82CE2EE6DB4EB3D4">
    <w:name w:val="9D3207A0E1444FBF82CE2EE6DB4EB3D4"/>
    <w:rsid w:val="00677C19"/>
  </w:style>
  <w:style w:type="paragraph" w:customStyle="1" w:styleId="384A23EDC0614461B0B1238192BDC0BC">
    <w:name w:val="384A23EDC0614461B0B1238192BDC0BC"/>
    <w:rsid w:val="00677C19"/>
  </w:style>
  <w:style w:type="paragraph" w:customStyle="1" w:styleId="03B4D964402B436D9DDF8F649C852175">
    <w:name w:val="03B4D964402B436D9DDF8F649C852175"/>
    <w:rsid w:val="00677C19"/>
  </w:style>
  <w:style w:type="paragraph" w:customStyle="1" w:styleId="9F17453964414B4186AF2A7D892048EC">
    <w:name w:val="9F17453964414B4186AF2A7D892048EC"/>
    <w:rsid w:val="00677C19"/>
  </w:style>
  <w:style w:type="paragraph" w:customStyle="1" w:styleId="ED797826FD5742F6A38B391C613345ED">
    <w:name w:val="ED797826FD5742F6A38B391C613345ED"/>
    <w:rsid w:val="00677C19"/>
  </w:style>
  <w:style w:type="paragraph" w:customStyle="1" w:styleId="FCBFE479E8004D0483C69CDCF47961A3">
    <w:name w:val="FCBFE479E8004D0483C69CDCF47961A3"/>
    <w:rsid w:val="00677C19"/>
  </w:style>
  <w:style w:type="paragraph" w:customStyle="1" w:styleId="E8CDA6576392459F83E275F3A75803C3">
    <w:name w:val="E8CDA6576392459F83E275F3A75803C3"/>
    <w:rsid w:val="00677C19"/>
  </w:style>
  <w:style w:type="paragraph" w:customStyle="1" w:styleId="5491CF44F8D24653BAB2DE2868D0468C">
    <w:name w:val="5491CF44F8D24653BAB2DE2868D0468C"/>
    <w:rsid w:val="00677C19"/>
  </w:style>
  <w:style w:type="paragraph" w:customStyle="1" w:styleId="173EF33143EE4AFDACA74C4DA20B3599">
    <w:name w:val="173EF33143EE4AFDACA74C4DA20B3599"/>
    <w:rsid w:val="00677C19"/>
  </w:style>
  <w:style w:type="paragraph" w:customStyle="1" w:styleId="E3805C38C65E45CA9F58826860E3F183">
    <w:name w:val="E3805C38C65E45CA9F58826860E3F183"/>
    <w:rsid w:val="00677C19"/>
  </w:style>
  <w:style w:type="paragraph" w:customStyle="1" w:styleId="7EA6F2FFBB5B494EB0D22D430F11303A">
    <w:name w:val="7EA6F2FFBB5B494EB0D22D430F11303A"/>
    <w:rsid w:val="00677C19"/>
  </w:style>
  <w:style w:type="paragraph" w:customStyle="1" w:styleId="BE4389C98A44447393A9129FF4B8BE6B">
    <w:name w:val="BE4389C98A44447393A9129FF4B8BE6B"/>
    <w:rsid w:val="00677C19"/>
  </w:style>
  <w:style w:type="paragraph" w:customStyle="1" w:styleId="102A183DA7EA4A15B5524615960D3E95">
    <w:name w:val="102A183DA7EA4A15B5524615960D3E95"/>
    <w:rsid w:val="00677C19"/>
  </w:style>
  <w:style w:type="paragraph" w:customStyle="1" w:styleId="8C70D2C5BEFD4B0EAD1ADC4D3E3B8A88">
    <w:name w:val="8C70D2C5BEFD4B0EAD1ADC4D3E3B8A88"/>
    <w:rsid w:val="00677C19"/>
  </w:style>
  <w:style w:type="paragraph" w:customStyle="1" w:styleId="DC2EC8F44F57476C86CA40FCD87AB224">
    <w:name w:val="DC2EC8F44F57476C86CA40FCD87AB224"/>
    <w:rsid w:val="00677C19"/>
  </w:style>
  <w:style w:type="paragraph" w:customStyle="1" w:styleId="78BF466D376547A9B0FB1ACC49E39382">
    <w:name w:val="78BF466D376547A9B0FB1ACC49E39382"/>
    <w:rsid w:val="00677C19"/>
  </w:style>
  <w:style w:type="paragraph" w:customStyle="1" w:styleId="8EA7A5A6091240A88342C7E85A851E47">
    <w:name w:val="8EA7A5A6091240A88342C7E85A851E47"/>
    <w:rsid w:val="00677C19"/>
  </w:style>
  <w:style w:type="paragraph" w:customStyle="1" w:styleId="BE861B3217E444688E40EC477E96601D">
    <w:name w:val="BE861B3217E444688E40EC477E96601D"/>
    <w:rsid w:val="00677C19"/>
  </w:style>
  <w:style w:type="paragraph" w:customStyle="1" w:styleId="D0AB80BE590B4398BA7EB03293FA1E1D">
    <w:name w:val="D0AB80BE590B4398BA7EB03293FA1E1D"/>
    <w:rsid w:val="00677C19"/>
  </w:style>
  <w:style w:type="paragraph" w:customStyle="1" w:styleId="844FE6A9FE08475EBABB0EF4D8D5456B">
    <w:name w:val="844FE6A9FE08475EBABB0EF4D8D5456B"/>
    <w:rsid w:val="00677C19"/>
  </w:style>
  <w:style w:type="paragraph" w:customStyle="1" w:styleId="D72BC40CF3DE431FBA744824C0193B1F">
    <w:name w:val="D72BC40CF3DE431FBA744824C0193B1F"/>
    <w:rsid w:val="00677C19"/>
  </w:style>
  <w:style w:type="paragraph" w:customStyle="1" w:styleId="700BB2C3DCCB4DEDB9155320B8C66D17">
    <w:name w:val="700BB2C3DCCB4DEDB9155320B8C66D17"/>
    <w:rsid w:val="00677C19"/>
  </w:style>
  <w:style w:type="paragraph" w:customStyle="1" w:styleId="9C545847B13F4BEAB22A36ADE52A9AB0">
    <w:name w:val="9C545847B13F4BEAB22A36ADE52A9AB0"/>
    <w:rsid w:val="00677C19"/>
  </w:style>
  <w:style w:type="paragraph" w:customStyle="1" w:styleId="CA0549F4DE8A4C92A39708D274540D03">
    <w:name w:val="CA0549F4DE8A4C92A39708D274540D03"/>
    <w:rsid w:val="00677C19"/>
  </w:style>
  <w:style w:type="paragraph" w:customStyle="1" w:styleId="9267544057934335A31BA5208249A592">
    <w:name w:val="9267544057934335A31BA5208249A592"/>
    <w:rsid w:val="00677C19"/>
  </w:style>
  <w:style w:type="paragraph" w:customStyle="1" w:styleId="A6EDD63DE74A4230BE3871AF30B2B263">
    <w:name w:val="A6EDD63DE74A4230BE3871AF30B2B263"/>
    <w:rsid w:val="00677C19"/>
  </w:style>
  <w:style w:type="paragraph" w:customStyle="1" w:styleId="6BECFB77F3204737BFB49BA985B94A21">
    <w:name w:val="6BECFB77F3204737BFB49BA985B94A21"/>
    <w:rsid w:val="00677C19"/>
  </w:style>
  <w:style w:type="paragraph" w:customStyle="1" w:styleId="AEDB7929420247C780D1037E40A95A5E">
    <w:name w:val="AEDB7929420247C780D1037E40A95A5E"/>
    <w:rsid w:val="00677C19"/>
  </w:style>
  <w:style w:type="paragraph" w:customStyle="1" w:styleId="3868491778B44D0CB70574F94000AE92">
    <w:name w:val="3868491778B44D0CB70574F94000AE92"/>
    <w:rsid w:val="00677C19"/>
  </w:style>
  <w:style w:type="paragraph" w:customStyle="1" w:styleId="2B0E84104D5C4753A333F4FE78912D4E">
    <w:name w:val="2B0E84104D5C4753A333F4FE78912D4E"/>
    <w:rsid w:val="00677C19"/>
  </w:style>
  <w:style w:type="paragraph" w:customStyle="1" w:styleId="A8A16B81BFFF4502AC238C1E42BAA73A">
    <w:name w:val="A8A16B81BFFF4502AC238C1E42BAA73A"/>
    <w:rsid w:val="00677C19"/>
  </w:style>
  <w:style w:type="paragraph" w:customStyle="1" w:styleId="C5FC6CD69F5A4440B4E5A5BF67D33C1C">
    <w:name w:val="C5FC6CD69F5A4440B4E5A5BF67D33C1C"/>
    <w:rsid w:val="00677C19"/>
  </w:style>
  <w:style w:type="paragraph" w:customStyle="1" w:styleId="213D41508D824491841251B72D275E4A">
    <w:name w:val="213D41508D824491841251B72D275E4A"/>
    <w:rsid w:val="00677C19"/>
  </w:style>
  <w:style w:type="paragraph" w:customStyle="1" w:styleId="77CC1A0587354A2397FB9AF1FE3C2976">
    <w:name w:val="77CC1A0587354A2397FB9AF1FE3C2976"/>
    <w:rsid w:val="000564DF"/>
  </w:style>
  <w:style w:type="paragraph" w:customStyle="1" w:styleId="5BA1E78A265443148D79157BA6AC7C98">
    <w:name w:val="5BA1E78A265443148D79157BA6AC7C98"/>
    <w:rsid w:val="00677C19"/>
  </w:style>
  <w:style w:type="paragraph" w:customStyle="1" w:styleId="5F70E3E2C29146AE9DBB11F32D117163">
    <w:name w:val="5F70E3E2C29146AE9DBB11F32D117163"/>
    <w:rsid w:val="00677C19"/>
  </w:style>
  <w:style w:type="paragraph" w:customStyle="1" w:styleId="0B60E6016C244F91BC9058FC5AF1A172">
    <w:name w:val="0B60E6016C244F91BC9058FC5AF1A172"/>
    <w:rsid w:val="00677C19"/>
  </w:style>
  <w:style w:type="paragraph" w:customStyle="1" w:styleId="1042F71CB9034CEF984FD2594D40B36F">
    <w:name w:val="1042F71CB9034CEF984FD2594D40B36F"/>
    <w:rsid w:val="00677C19"/>
  </w:style>
  <w:style w:type="paragraph" w:customStyle="1" w:styleId="759F1C23A3F64F1991D002403C768117">
    <w:name w:val="759F1C23A3F64F1991D002403C768117"/>
    <w:rsid w:val="00677C19"/>
  </w:style>
  <w:style w:type="paragraph" w:customStyle="1" w:styleId="E43B8B3C8309432F86E93C5B90AB62D7">
    <w:name w:val="E43B8B3C8309432F86E93C5B90AB62D7"/>
    <w:rsid w:val="00677C19"/>
  </w:style>
  <w:style w:type="paragraph" w:customStyle="1" w:styleId="1392885BE4B94B0ABFD22B37F649DCF4">
    <w:name w:val="1392885BE4B94B0ABFD22B37F649DCF4"/>
    <w:rsid w:val="00677C19"/>
  </w:style>
  <w:style w:type="paragraph" w:customStyle="1" w:styleId="56588F00548F4F4AA101DA4CD9666A14">
    <w:name w:val="56588F00548F4F4AA101DA4CD9666A14"/>
    <w:rsid w:val="00677C19"/>
  </w:style>
  <w:style w:type="paragraph" w:customStyle="1" w:styleId="9B56906FC921461B8371D9A63906AB8B">
    <w:name w:val="9B56906FC921461B8371D9A63906AB8B"/>
    <w:rsid w:val="00677C19"/>
  </w:style>
  <w:style w:type="paragraph" w:customStyle="1" w:styleId="BCC3BE2471874832ACA280B5FF62D2EA">
    <w:name w:val="BCC3BE2471874832ACA280B5FF62D2EA"/>
    <w:rsid w:val="00677C19"/>
  </w:style>
  <w:style w:type="paragraph" w:customStyle="1" w:styleId="F5BC178B458C4EB49DACC6AD476E3F8D">
    <w:name w:val="F5BC178B458C4EB49DACC6AD476E3F8D"/>
    <w:rsid w:val="00677C19"/>
  </w:style>
  <w:style w:type="paragraph" w:customStyle="1" w:styleId="ED80C5D5E5A8433091A1E704BE40829F">
    <w:name w:val="ED80C5D5E5A8433091A1E704BE40829F"/>
    <w:rsid w:val="00677C19"/>
  </w:style>
  <w:style w:type="paragraph" w:customStyle="1" w:styleId="F8A23C8836F74954AAC3981B4CE0E10E">
    <w:name w:val="F8A23C8836F74954AAC3981B4CE0E10E"/>
    <w:rsid w:val="00677C19"/>
  </w:style>
  <w:style w:type="paragraph" w:customStyle="1" w:styleId="344C144FD7DF4784923E49262DD5CA3B">
    <w:name w:val="344C144FD7DF4784923E49262DD5CA3B"/>
    <w:rsid w:val="00677C19"/>
  </w:style>
  <w:style w:type="paragraph" w:customStyle="1" w:styleId="BA4DB342654B4C5881233F64FECC256F">
    <w:name w:val="BA4DB342654B4C5881233F64FECC256F"/>
    <w:rsid w:val="00677C19"/>
  </w:style>
  <w:style w:type="paragraph" w:customStyle="1" w:styleId="B0D3DC27730E4AEB9609F07197BE1375">
    <w:name w:val="B0D3DC27730E4AEB9609F07197BE1375"/>
    <w:rsid w:val="00677C19"/>
  </w:style>
  <w:style w:type="paragraph" w:customStyle="1" w:styleId="BB7802CD618A43F0B9860CE2E4514650">
    <w:name w:val="BB7802CD618A43F0B9860CE2E4514650"/>
    <w:rsid w:val="00677C19"/>
  </w:style>
  <w:style w:type="paragraph" w:customStyle="1" w:styleId="334D3A0DC59E4E5DA24C7DAF6D61C75D">
    <w:name w:val="334D3A0DC59E4E5DA24C7DAF6D61C75D"/>
    <w:rsid w:val="00677C19"/>
  </w:style>
  <w:style w:type="paragraph" w:customStyle="1" w:styleId="37D731BCD97D4DE8B7105BF79C6E0C95">
    <w:name w:val="37D731BCD97D4DE8B7105BF79C6E0C95"/>
    <w:rsid w:val="00677C19"/>
  </w:style>
  <w:style w:type="paragraph" w:customStyle="1" w:styleId="0BF339A930044B83958718FA02BEE372">
    <w:name w:val="0BF339A930044B83958718FA02BEE372"/>
    <w:rsid w:val="00677C19"/>
  </w:style>
  <w:style w:type="paragraph" w:customStyle="1" w:styleId="13B7269CAAA34754AA64EFE899AA40BF">
    <w:name w:val="13B7269CAAA34754AA64EFE899AA40BF"/>
    <w:rsid w:val="00677C19"/>
  </w:style>
  <w:style w:type="paragraph" w:customStyle="1" w:styleId="4A27476C94F14A119F7D22DB7DA3A062">
    <w:name w:val="4A27476C94F14A119F7D22DB7DA3A062"/>
    <w:rsid w:val="00677C19"/>
  </w:style>
  <w:style w:type="paragraph" w:customStyle="1" w:styleId="AEF6CE30C9694A45B05BC1B8FC19FF53">
    <w:name w:val="AEF6CE30C9694A45B05BC1B8FC19FF53"/>
    <w:rsid w:val="00677C19"/>
  </w:style>
  <w:style w:type="paragraph" w:customStyle="1" w:styleId="3E5FF353FB8440A5982E4DB0A470DA20">
    <w:name w:val="3E5FF353FB8440A5982E4DB0A470DA20"/>
    <w:rsid w:val="00677C19"/>
  </w:style>
  <w:style w:type="paragraph" w:customStyle="1" w:styleId="0C299B6D7D894ED6B753DE210BBC60D3">
    <w:name w:val="0C299B6D7D894ED6B753DE210BBC60D3"/>
    <w:rsid w:val="00677C19"/>
  </w:style>
  <w:style w:type="paragraph" w:customStyle="1" w:styleId="F7EED8E6A91C433B8A94C1858C14E4CE">
    <w:name w:val="F7EED8E6A91C433B8A94C1858C14E4CE"/>
    <w:rsid w:val="00677C19"/>
  </w:style>
  <w:style w:type="paragraph" w:customStyle="1" w:styleId="35BE2297A6524D0A8EDC75615994C0B7">
    <w:name w:val="35BE2297A6524D0A8EDC75615994C0B7"/>
    <w:rsid w:val="00677C19"/>
  </w:style>
  <w:style w:type="paragraph" w:customStyle="1" w:styleId="32167DA6F4D3491F869B0F97190E7401">
    <w:name w:val="32167DA6F4D3491F869B0F97190E7401"/>
    <w:rsid w:val="00677C19"/>
  </w:style>
  <w:style w:type="paragraph" w:customStyle="1" w:styleId="95CDCBCA0D7C45199D6E92D3B209F68E">
    <w:name w:val="95CDCBCA0D7C45199D6E92D3B209F68E"/>
    <w:rsid w:val="00677C19"/>
  </w:style>
  <w:style w:type="paragraph" w:customStyle="1" w:styleId="67A0B5D6CA6F41E284C8EBA13E63E498">
    <w:name w:val="67A0B5D6CA6F41E284C8EBA13E63E498"/>
    <w:rsid w:val="00677C19"/>
  </w:style>
  <w:style w:type="paragraph" w:customStyle="1" w:styleId="2A1DF6DE5B4D4300AA1346AC1BE86BF1">
    <w:name w:val="2A1DF6DE5B4D4300AA1346AC1BE86BF1"/>
    <w:rsid w:val="00677C19"/>
  </w:style>
  <w:style w:type="paragraph" w:customStyle="1" w:styleId="B6F8A1FF293840C9BAE4FB45BEBB42D8">
    <w:name w:val="B6F8A1FF293840C9BAE4FB45BEBB42D8"/>
    <w:rsid w:val="00677C19"/>
  </w:style>
  <w:style w:type="paragraph" w:customStyle="1" w:styleId="9F8E4AD475E74A3B880F1F8FA8B52E7B">
    <w:name w:val="9F8E4AD475E74A3B880F1F8FA8B52E7B"/>
    <w:rsid w:val="00677C19"/>
  </w:style>
  <w:style w:type="paragraph" w:customStyle="1" w:styleId="6D62D247A8ED4CDE91F78C556BBAFA6E">
    <w:name w:val="6D62D247A8ED4CDE91F78C556BBAFA6E"/>
    <w:rsid w:val="00677C19"/>
  </w:style>
  <w:style w:type="paragraph" w:customStyle="1" w:styleId="F4207B23D1A34301A937004EA5628643">
    <w:name w:val="F4207B23D1A34301A937004EA5628643"/>
    <w:rsid w:val="00677C19"/>
  </w:style>
  <w:style w:type="paragraph" w:customStyle="1" w:styleId="EAC8B2CC0D8742C9A564D570DA6BBF22">
    <w:name w:val="EAC8B2CC0D8742C9A564D570DA6BBF22"/>
    <w:rsid w:val="00677C19"/>
  </w:style>
  <w:style w:type="paragraph" w:customStyle="1" w:styleId="84EA532BBC05403DA4C5517AF056F252">
    <w:name w:val="84EA532BBC05403DA4C5517AF056F252"/>
    <w:rsid w:val="00677C19"/>
  </w:style>
  <w:style w:type="paragraph" w:customStyle="1" w:styleId="D9D20D0B219941158A718FC6FCC7A4D1">
    <w:name w:val="D9D20D0B219941158A718FC6FCC7A4D1"/>
    <w:rsid w:val="00677C19"/>
  </w:style>
  <w:style w:type="paragraph" w:customStyle="1" w:styleId="9B874E2FDC80494989F01BBA0BFAE57A">
    <w:name w:val="9B874E2FDC80494989F01BBA0BFAE57A"/>
    <w:rsid w:val="00677C19"/>
  </w:style>
  <w:style w:type="paragraph" w:customStyle="1" w:styleId="54285F30A8D34B3E9B3DBE9EA1C5D90F">
    <w:name w:val="54285F30A8D34B3E9B3DBE9EA1C5D90F"/>
    <w:rsid w:val="00677C19"/>
  </w:style>
  <w:style w:type="paragraph" w:customStyle="1" w:styleId="8C87664056B64792BC60A1106236AE32">
    <w:name w:val="8C87664056B64792BC60A1106236AE32"/>
    <w:rsid w:val="00677C19"/>
  </w:style>
  <w:style w:type="paragraph" w:customStyle="1" w:styleId="529ADFF263E04DDA8340A0EC458035E1">
    <w:name w:val="529ADFF263E04DDA8340A0EC458035E1"/>
    <w:rsid w:val="00677C19"/>
  </w:style>
  <w:style w:type="paragraph" w:customStyle="1" w:styleId="33D7164EAD65423E97BBF8083225A9B0">
    <w:name w:val="33D7164EAD65423E97BBF8083225A9B0"/>
    <w:rsid w:val="00677C19"/>
  </w:style>
  <w:style w:type="paragraph" w:customStyle="1" w:styleId="9FCB1E9755664C19887990BC4B160A2B">
    <w:name w:val="9FCB1E9755664C19887990BC4B160A2B"/>
    <w:rsid w:val="00677C19"/>
  </w:style>
  <w:style w:type="paragraph" w:customStyle="1" w:styleId="CA09CAB2C2764FCB982ADBBA2F8D9E9A">
    <w:name w:val="CA09CAB2C2764FCB982ADBBA2F8D9E9A"/>
    <w:rsid w:val="00677C19"/>
  </w:style>
  <w:style w:type="paragraph" w:customStyle="1" w:styleId="E048E50BA2E740F6B5BF6D7587D65E72">
    <w:name w:val="E048E50BA2E740F6B5BF6D7587D65E72"/>
    <w:rsid w:val="00677C19"/>
  </w:style>
  <w:style w:type="paragraph" w:customStyle="1" w:styleId="6A88A000628A4A38B64443E1D78C57D2">
    <w:name w:val="6A88A000628A4A38B64443E1D78C57D2"/>
    <w:rsid w:val="00677C19"/>
  </w:style>
  <w:style w:type="paragraph" w:customStyle="1" w:styleId="9630ABFF7BFC452C889A95BBA41B9150">
    <w:name w:val="9630ABFF7BFC452C889A95BBA41B9150"/>
    <w:rsid w:val="00677C19"/>
  </w:style>
  <w:style w:type="paragraph" w:customStyle="1" w:styleId="9DAAB978B1474B0EAB6841C994186574">
    <w:name w:val="9DAAB978B1474B0EAB6841C994186574"/>
    <w:rsid w:val="00677C19"/>
  </w:style>
  <w:style w:type="paragraph" w:customStyle="1" w:styleId="E0FBBE5EA39C4AA5871A4CDA3C065A90">
    <w:name w:val="E0FBBE5EA39C4AA5871A4CDA3C065A90"/>
    <w:rsid w:val="00677C19"/>
  </w:style>
  <w:style w:type="paragraph" w:customStyle="1" w:styleId="FC036B7F597F4DE982C132F00BCF5A04">
    <w:name w:val="FC036B7F597F4DE982C132F00BCF5A04"/>
    <w:rsid w:val="00677C19"/>
  </w:style>
  <w:style w:type="paragraph" w:customStyle="1" w:styleId="9D96C01660A5457CA75B5671B8E375A0">
    <w:name w:val="9D96C01660A5457CA75B5671B8E375A0"/>
    <w:rsid w:val="00677C19"/>
  </w:style>
  <w:style w:type="paragraph" w:customStyle="1" w:styleId="7697794C3CC14C38AFAE146D7CC900AC">
    <w:name w:val="7697794C3CC14C38AFAE146D7CC900AC"/>
    <w:rsid w:val="00677C19"/>
  </w:style>
  <w:style w:type="paragraph" w:customStyle="1" w:styleId="AFE4D59A11284E7297AAFA1CDD6A9B5A">
    <w:name w:val="AFE4D59A11284E7297AAFA1CDD6A9B5A"/>
    <w:rsid w:val="00677C19"/>
  </w:style>
  <w:style w:type="paragraph" w:customStyle="1" w:styleId="090745DC711A4D9C839CFADEAE87F99F">
    <w:name w:val="090745DC711A4D9C839CFADEAE87F99F"/>
    <w:rsid w:val="00677C19"/>
  </w:style>
  <w:style w:type="paragraph" w:customStyle="1" w:styleId="F7185795FCC34E078996B41901A12650">
    <w:name w:val="F7185795FCC34E078996B41901A12650"/>
    <w:rsid w:val="00677C19"/>
  </w:style>
  <w:style w:type="paragraph" w:customStyle="1" w:styleId="DC913325D5984A588086F173F475062F">
    <w:name w:val="DC913325D5984A588086F173F475062F"/>
    <w:rsid w:val="00677C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1773D-0D74-42D5-B272-6BA5037BF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7</TotalTime>
  <Pages>101</Pages>
  <Words>44793</Words>
  <Characters>261674</Characters>
  <Application>Microsoft Office Word</Application>
  <DocSecurity>0</DocSecurity>
  <Lines>2180</Lines>
  <Paragraphs>611</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305856</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7</cp:revision>
  <cp:lastPrinted>2023-06-28T13:53:00Z</cp:lastPrinted>
  <dcterms:created xsi:type="dcterms:W3CDTF">2023-07-04T23:07:00Z</dcterms:created>
  <dcterms:modified xsi:type="dcterms:W3CDTF">2023-07-04T23:13:00Z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