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3261C" w14:textId="68641D03" w:rsidR="008974C1" w:rsidRDefault="009C2234" w:rsidP="008974C1">
      <w:pPr>
        <w:widowControl/>
        <w:numPr>
          <w:ilvl w:val="12"/>
          <w:numId w:val="0"/>
        </w:numPr>
        <w:autoSpaceDE/>
        <w:autoSpaceDN/>
        <w:jc w:val="center"/>
        <w:rPr>
          <w:rFonts w:eastAsia="Times New Roman"/>
          <w:b/>
          <w:sz w:val="20"/>
          <w:szCs w:val="20"/>
          <w:lang w:val="es-CO" w:eastAsia="es-ES"/>
        </w:rPr>
      </w:pPr>
      <w:r>
        <w:rPr>
          <w:rFonts w:eastAsia="Times New Roman"/>
          <w:b/>
          <w:sz w:val="20"/>
          <w:szCs w:val="20"/>
          <w:lang w:val="es-CO" w:eastAsia="es-ES"/>
        </w:rPr>
        <w:t>FORMATO</w:t>
      </w:r>
      <w:r w:rsidR="008974C1" w:rsidRPr="008974C1">
        <w:rPr>
          <w:rFonts w:eastAsia="Times New Roman"/>
          <w:b/>
          <w:sz w:val="20"/>
          <w:szCs w:val="20"/>
          <w:lang w:val="es-CO" w:eastAsia="es-ES"/>
        </w:rPr>
        <w:t xml:space="preserve"> No. </w:t>
      </w:r>
      <w:r w:rsidR="003B3D9A">
        <w:rPr>
          <w:rFonts w:eastAsia="Times New Roman"/>
          <w:b/>
          <w:sz w:val="20"/>
          <w:szCs w:val="20"/>
          <w:lang w:val="es-CO" w:eastAsia="es-ES"/>
        </w:rPr>
        <w:t>4</w:t>
      </w:r>
    </w:p>
    <w:p w14:paraId="7CCAB36F" w14:textId="68CA00F7" w:rsidR="00AA4EF9" w:rsidRPr="008974C1" w:rsidRDefault="00AA4EF9" w:rsidP="008974C1">
      <w:pPr>
        <w:widowControl/>
        <w:numPr>
          <w:ilvl w:val="12"/>
          <w:numId w:val="0"/>
        </w:numPr>
        <w:autoSpaceDE/>
        <w:autoSpaceDN/>
        <w:jc w:val="center"/>
        <w:rPr>
          <w:rFonts w:eastAsia="Times New Roman"/>
          <w:b/>
          <w:sz w:val="20"/>
          <w:szCs w:val="20"/>
          <w:lang w:val="es-CO" w:eastAsia="es-ES"/>
        </w:rPr>
      </w:pPr>
    </w:p>
    <w:p w14:paraId="7259F43C" w14:textId="77777777" w:rsidR="008974C1" w:rsidRPr="008974C1" w:rsidRDefault="008974C1" w:rsidP="008974C1">
      <w:pPr>
        <w:widowControl/>
        <w:numPr>
          <w:ilvl w:val="12"/>
          <w:numId w:val="0"/>
        </w:numPr>
        <w:autoSpaceDE/>
        <w:autoSpaceDN/>
        <w:jc w:val="center"/>
        <w:rPr>
          <w:rFonts w:eastAsia="Times New Roman"/>
          <w:b/>
          <w:sz w:val="20"/>
          <w:szCs w:val="20"/>
          <w:lang w:val="es-CO" w:eastAsia="es-ES"/>
        </w:rPr>
      </w:pPr>
      <w:r w:rsidRPr="008974C1">
        <w:rPr>
          <w:rFonts w:eastAsia="Times New Roman"/>
          <w:b/>
          <w:sz w:val="20"/>
          <w:szCs w:val="20"/>
          <w:lang w:val="es-CO" w:eastAsia="es-ES"/>
        </w:rPr>
        <w:t>PAGOS DE SEGURIDAD SOCIAL Y APORTES LEGALES</w:t>
      </w:r>
    </w:p>
    <w:p w14:paraId="7FFB8992" w14:textId="77777777" w:rsidR="008974C1" w:rsidRPr="008974C1" w:rsidRDefault="008974C1" w:rsidP="008974C1">
      <w:pPr>
        <w:widowControl/>
        <w:numPr>
          <w:ilvl w:val="12"/>
          <w:numId w:val="0"/>
        </w:numPr>
        <w:autoSpaceDE/>
        <w:autoSpaceDN/>
        <w:jc w:val="center"/>
        <w:rPr>
          <w:rFonts w:eastAsia="Times New Roman"/>
          <w:b/>
          <w:sz w:val="20"/>
          <w:szCs w:val="20"/>
          <w:lang w:val="es-CO" w:eastAsia="es-ES"/>
        </w:rPr>
      </w:pPr>
      <w:r w:rsidRPr="008974C1">
        <w:rPr>
          <w:rFonts w:eastAsia="Times New Roman"/>
          <w:b/>
          <w:sz w:val="20"/>
          <w:szCs w:val="20"/>
          <w:lang w:val="es-CO" w:eastAsia="es-ES"/>
        </w:rPr>
        <w:t xml:space="preserve">ARTÍCULO 50 LEY 789 DE 2002 </w:t>
      </w:r>
    </w:p>
    <w:p w14:paraId="6FD995E8" w14:textId="77777777" w:rsidR="008974C1" w:rsidRPr="008974C1" w:rsidRDefault="008974C1" w:rsidP="008974C1">
      <w:pPr>
        <w:widowControl/>
        <w:numPr>
          <w:ilvl w:val="12"/>
          <w:numId w:val="0"/>
        </w:numPr>
        <w:autoSpaceDE/>
        <w:autoSpaceDN/>
        <w:jc w:val="center"/>
        <w:rPr>
          <w:rFonts w:eastAsia="Times New Roman"/>
          <w:b/>
          <w:sz w:val="20"/>
          <w:szCs w:val="20"/>
          <w:lang w:val="es-CO" w:eastAsia="es-ES"/>
        </w:rPr>
      </w:pPr>
      <w:r w:rsidRPr="008974C1">
        <w:rPr>
          <w:rFonts w:eastAsia="Times New Roman"/>
          <w:b/>
          <w:sz w:val="20"/>
          <w:szCs w:val="20"/>
          <w:lang w:val="es-CO" w:eastAsia="es-ES"/>
        </w:rPr>
        <w:t>(</w:t>
      </w:r>
      <w:r w:rsidRPr="008974C1">
        <w:rPr>
          <w:rFonts w:eastAsia="Times New Roman"/>
          <w:b/>
          <w:sz w:val="20"/>
          <w:szCs w:val="20"/>
          <w:highlight w:val="lightGray"/>
          <w:lang w:val="es-CO" w:eastAsia="es-ES"/>
        </w:rPr>
        <w:t>PERSONAS JURÍDICAS</w:t>
      </w:r>
      <w:r w:rsidRPr="008974C1">
        <w:rPr>
          <w:rFonts w:eastAsia="Times New Roman"/>
          <w:b/>
          <w:sz w:val="20"/>
          <w:szCs w:val="20"/>
          <w:lang w:val="es-CO" w:eastAsia="es-ES"/>
        </w:rPr>
        <w:t>)</w:t>
      </w:r>
    </w:p>
    <w:p w14:paraId="0958C678" w14:textId="77777777" w:rsidR="008974C1" w:rsidRPr="008974C1" w:rsidRDefault="008974C1" w:rsidP="008974C1">
      <w:pPr>
        <w:widowControl/>
        <w:numPr>
          <w:ilvl w:val="12"/>
          <w:numId w:val="0"/>
        </w:numPr>
        <w:autoSpaceDE/>
        <w:autoSpaceDN/>
        <w:jc w:val="both"/>
        <w:rPr>
          <w:rFonts w:eastAsia="Times New Roman"/>
          <w:sz w:val="20"/>
          <w:szCs w:val="20"/>
          <w:lang w:val="es-CO" w:eastAsia="es-ES"/>
        </w:rPr>
      </w:pPr>
    </w:p>
    <w:p w14:paraId="2DC28D56" w14:textId="77777777" w:rsidR="008974C1" w:rsidRPr="008974C1" w:rsidRDefault="008974C1" w:rsidP="008974C1">
      <w:pPr>
        <w:widowControl/>
        <w:autoSpaceDE/>
        <w:autoSpaceDN/>
        <w:jc w:val="both"/>
        <w:rPr>
          <w:rFonts w:eastAsia="Times New Roman" w:cs="Times New Roman"/>
          <w:sz w:val="20"/>
          <w:szCs w:val="20"/>
          <w:highlight w:val="lightGray"/>
          <w:lang w:val="es-CO" w:eastAsia="es-ES"/>
        </w:rPr>
      </w:pPr>
      <w:r w:rsidRPr="008974C1">
        <w:rPr>
          <w:rFonts w:eastAsia="Times New Roman" w:cs="Times New Roman"/>
          <w:sz w:val="20"/>
          <w:szCs w:val="20"/>
          <w:highlight w:val="lightGray"/>
          <w:lang w:val="es-CO" w:eastAsia="es-ES"/>
        </w:rPr>
        <w:t>[Este formato debe ser diligenciado por las personas jurídicas nacionales y las extranjeras con domicilio o sucursal en Colombia las cuales deberán acreditar este requisito respecto del personal vinculado en Colombia].</w:t>
      </w:r>
    </w:p>
    <w:p w14:paraId="1BB4E85F" w14:textId="77777777" w:rsidR="008974C1" w:rsidRPr="008974C1" w:rsidRDefault="008974C1" w:rsidP="008974C1">
      <w:pPr>
        <w:widowControl/>
        <w:autoSpaceDE/>
        <w:autoSpaceDN/>
        <w:spacing w:before="120" w:after="240"/>
        <w:jc w:val="both"/>
        <w:rPr>
          <w:rFonts w:eastAsia="Times New Roman"/>
          <w:sz w:val="20"/>
          <w:szCs w:val="20"/>
          <w:lang w:val="es-CO" w:eastAsia="es-ES"/>
        </w:rPr>
      </w:pPr>
      <w:r w:rsidRPr="008974C1">
        <w:rPr>
          <w:rFonts w:eastAsia="Times New Roman" w:cs="Times New Roman"/>
          <w:sz w:val="20"/>
          <w:szCs w:val="20"/>
          <w:highlight w:val="lightGray"/>
          <w:lang w:val="es-CO" w:eastAsia="es-ES"/>
        </w:rPr>
        <w:t>[Cuando la persona jurídica no esté exonerada en el pago al sistema de aportes parafiscales, deberá incluir el siguiente texto y ajustar el formato en lo correspondiente:]</w:t>
      </w:r>
    </w:p>
    <w:p w14:paraId="06434CF9" w14:textId="77777777" w:rsidR="008974C1" w:rsidRPr="008974C1" w:rsidRDefault="008974C1" w:rsidP="008974C1">
      <w:pPr>
        <w:keepNext/>
        <w:widowControl/>
        <w:autoSpaceDE/>
        <w:autoSpaceDN/>
        <w:jc w:val="both"/>
        <w:outlineLvl w:val="4"/>
        <w:rPr>
          <w:rFonts w:ascii="Tahoma" w:eastAsia="Times New Roman" w:hAnsi="Tahoma" w:cs="Tahoma"/>
          <w:sz w:val="18"/>
          <w:szCs w:val="18"/>
          <w:lang w:eastAsia="es-ES"/>
        </w:rPr>
      </w:pPr>
      <w:r w:rsidRPr="008974C1">
        <w:rPr>
          <w:rFonts w:ascii="Tahoma" w:eastAsia="Times New Roman" w:hAnsi="Tahoma" w:cs="Tahoma"/>
          <w:sz w:val="18"/>
          <w:szCs w:val="18"/>
          <w:lang w:eastAsia="es-ES"/>
        </w:rPr>
        <w:t xml:space="preserve">Yo, __________________, identificado con _____________, en mi condición de </w:t>
      </w:r>
      <w:r w:rsidRPr="008974C1">
        <w:rPr>
          <w:rFonts w:ascii="Tahoma" w:eastAsia="Times New Roman" w:hAnsi="Tahoma" w:cs="Tahoma"/>
          <w:b/>
          <w:bCs/>
          <w:sz w:val="18"/>
          <w:szCs w:val="18"/>
          <w:lang w:eastAsia="es-ES"/>
        </w:rPr>
        <w:t xml:space="preserve">Representante Legal </w:t>
      </w:r>
      <w:r w:rsidRPr="008974C1">
        <w:rPr>
          <w:rFonts w:ascii="Tahoma" w:eastAsia="Times New Roman" w:hAnsi="Tahoma" w:cs="Tahoma"/>
          <w:sz w:val="18"/>
          <w:szCs w:val="18"/>
          <w:lang w:eastAsia="es-ES"/>
        </w:rPr>
        <w:t xml:space="preserve">de </w:t>
      </w:r>
      <w:r w:rsidRPr="008974C1">
        <w:rPr>
          <w:rFonts w:ascii="Tahoma" w:eastAsia="Times New Roman" w:hAnsi="Tahoma" w:cs="Tahoma"/>
          <w:sz w:val="18"/>
          <w:szCs w:val="18"/>
          <w:u w:val="single"/>
          <w:lang w:eastAsia="es-ES"/>
        </w:rPr>
        <w:t>(Razón social de la compañía)</w:t>
      </w:r>
      <w:r w:rsidRPr="008974C1">
        <w:rPr>
          <w:rFonts w:ascii="Tahoma" w:eastAsia="Times New Roman" w:hAnsi="Tahoma" w:cs="Tahoma"/>
          <w:sz w:val="18"/>
          <w:szCs w:val="18"/>
          <w:lang w:eastAsia="es-ES"/>
        </w:rPr>
        <w:t xml:space="preserve"> identificada con </w:t>
      </w:r>
      <w:proofErr w:type="spellStart"/>
      <w:r w:rsidRPr="008974C1">
        <w:rPr>
          <w:rFonts w:ascii="Tahoma" w:eastAsia="Times New Roman" w:hAnsi="Tahoma" w:cs="Tahoma"/>
          <w:sz w:val="18"/>
          <w:szCs w:val="18"/>
          <w:lang w:eastAsia="es-ES"/>
        </w:rPr>
        <w:t>Nit</w:t>
      </w:r>
      <w:proofErr w:type="spellEnd"/>
      <w:r w:rsidRPr="008974C1">
        <w:rPr>
          <w:rFonts w:ascii="Tahoma" w:eastAsia="Times New Roman" w:hAnsi="Tahoma" w:cs="Tahoma"/>
          <w:sz w:val="18"/>
          <w:szCs w:val="18"/>
          <w:lang w:eastAsia="es-ES"/>
        </w:rPr>
        <w:t xml:space="preserve">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EEC925F"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p w14:paraId="34B81CE8" w14:textId="77777777" w:rsidR="008974C1" w:rsidRPr="008974C1" w:rsidRDefault="008974C1" w:rsidP="008974C1">
      <w:pPr>
        <w:keepNext/>
        <w:widowControl/>
        <w:autoSpaceDE/>
        <w:autoSpaceDN/>
        <w:jc w:val="both"/>
        <w:outlineLvl w:val="4"/>
        <w:rPr>
          <w:rFonts w:ascii="Tahoma" w:eastAsia="Times New Roman" w:hAnsi="Tahoma" w:cs="Tahoma"/>
          <w:sz w:val="18"/>
          <w:szCs w:val="18"/>
          <w:lang w:eastAsia="es-ES"/>
        </w:rPr>
      </w:pPr>
      <w:r w:rsidRPr="008974C1">
        <w:rPr>
          <w:rFonts w:ascii="Tahoma" w:eastAsia="Times New Roman" w:hAnsi="Tahoma" w:cs="Tahoma"/>
          <w:sz w:val="18"/>
          <w:szCs w:val="18"/>
          <w:lang w:eastAsia="es-ES"/>
        </w:rPr>
        <w:t xml:space="preserve">Yo, __________________, identificado con _____________, y con Tarjeta Profesional No. _________ de la Junta Central de Contadores de Colombia, en mi condición de </w:t>
      </w:r>
      <w:r w:rsidRPr="008974C1">
        <w:rPr>
          <w:rFonts w:ascii="Tahoma" w:eastAsia="Times New Roman" w:hAnsi="Tahoma" w:cs="Tahoma"/>
          <w:b/>
          <w:sz w:val="18"/>
          <w:szCs w:val="18"/>
          <w:lang w:eastAsia="es-ES"/>
        </w:rPr>
        <w:t xml:space="preserve">Revisor Fiscal </w:t>
      </w:r>
      <w:r w:rsidRPr="008974C1">
        <w:rPr>
          <w:rFonts w:ascii="Tahoma" w:eastAsia="Times New Roman" w:hAnsi="Tahoma" w:cs="Tahoma"/>
          <w:sz w:val="18"/>
          <w:szCs w:val="18"/>
          <w:lang w:eastAsia="es-ES"/>
        </w:rPr>
        <w:t xml:space="preserve">de </w:t>
      </w:r>
      <w:r w:rsidRPr="008974C1">
        <w:rPr>
          <w:rFonts w:ascii="Tahoma" w:eastAsia="Times New Roman" w:hAnsi="Tahoma" w:cs="Tahoma"/>
          <w:sz w:val="18"/>
          <w:szCs w:val="18"/>
          <w:u w:val="single"/>
          <w:lang w:eastAsia="es-ES"/>
        </w:rPr>
        <w:t>(Razón social de la compañía)</w:t>
      </w:r>
      <w:r w:rsidRPr="008974C1">
        <w:rPr>
          <w:rFonts w:ascii="Tahoma" w:eastAsia="Times New Roman" w:hAnsi="Tahoma" w:cs="Tahoma"/>
          <w:sz w:val="18"/>
          <w:szCs w:val="18"/>
          <w:lang w:eastAsia="es-ES"/>
        </w:rPr>
        <w:t xml:space="preserve"> identificada con </w:t>
      </w:r>
      <w:proofErr w:type="spellStart"/>
      <w:r w:rsidRPr="008974C1">
        <w:rPr>
          <w:rFonts w:ascii="Tahoma" w:eastAsia="Times New Roman" w:hAnsi="Tahoma" w:cs="Tahoma"/>
          <w:sz w:val="18"/>
          <w:szCs w:val="18"/>
          <w:lang w:eastAsia="es-ES"/>
        </w:rPr>
        <w:t>Nit</w:t>
      </w:r>
      <w:proofErr w:type="spellEnd"/>
      <w:r w:rsidRPr="008974C1">
        <w:rPr>
          <w:rFonts w:ascii="Tahoma" w:eastAsia="Times New Roman" w:hAnsi="Tahoma" w:cs="Tahoma"/>
          <w:sz w:val="18"/>
          <w:szCs w:val="18"/>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639B452"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b/>
          <w:sz w:val="18"/>
          <w:szCs w:val="18"/>
          <w:lang w:eastAsia="es-ES"/>
        </w:rPr>
        <w:t xml:space="preserve">Nota 1:  </w:t>
      </w:r>
      <w:r w:rsidRPr="008974C1">
        <w:rPr>
          <w:rFonts w:ascii="Tahoma" w:eastAsia="Times New Roman" w:hAnsi="Tahoma" w:cs="Tahoma"/>
          <w:sz w:val="18"/>
          <w:szCs w:val="18"/>
          <w:lang w:eastAsia="es-ES"/>
        </w:rPr>
        <w:t>Para certificar el pago de los aportes correspondientes a los Sistemas de Seguridad Social y en el caso del pago correspondiente a los aportes parafiscales, se deberán tener en cuenta los plazos previstos en Decreto 1670 de 2007</w:t>
      </w:r>
      <w:r w:rsidRPr="008974C1">
        <w:rPr>
          <w:rFonts w:ascii="Tahoma" w:eastAsia="Times New Roman" w:hAnsi="Tahoma" w:cs="Tahoma"/>
          <w:color w:val="008000"/>
          <w:sz w:val="18"/>
          <w:szCs w:val="18"/>
          <w:lang w:eastAsia="es-ES"/>
        </w:rPr>
        <w:t>.</w:t>
      </w:r>
    </w:p>
    <w:p w14:paraId="3EC75E91"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946"/>
      </w:tblGrid>
      <w:tr w:rsidR="008974C1" w:rsidRPr="008974C1" w14:paraId="37043B34" w14:textId="77777777" w:rsidTr="005938F2">
        <w:trPr>
          <w:trHeight w:val="624"/>
        </w:trPr>
        <w:tc>
          <w:tcPr>
            <w:tcW w:w="8946" w:type="dxa"/>
            <w:tcBorders>
              <w:top w:val="single" w:sz="4" w:space="0" w:color="auto"/>
              <w:left w:val="single" w:sz="4" w:space="0" w:color="auto"/>
              <w:bottom w:val="single" w:sz="4" w:space="0" w:color="auto"/>
              <w:right w:val="single" w:sz="4" w:space="0" w:color="auto"/>
            </w:tcBorders>
            <w:hideMark/>
          </w:tcPr>
          <w:p w14:paraId="0183C409"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EN CASO DE PRESENTAR ACUERDO DE PAGO CON ALGUNA DE LAS ENTIDADES ANTERIORMENTE MENCIONADAS, SE DEBERÁ PRECISAR EL VALOR Y EL PLAZO PREVISTO PARA EL ACUERDO DE PAGO, CON INDICACION DEL CUMPLIMIENTO DE ESTA OBLIGACION.</w:t>
            </w:r>
          </w:p>
        </w:tc>
      </w:tr>
    </w:tbl>
    <w:p w14:paraId="385FFAA1" w14:textId="77777777" w:rsidR="008974C1" w:rsidRPr="008974C1" w:rsidRDefault="008974C1" w:rsidP="008974C1">
      <w:pPr>
        <w:widowControl/>
        <w:autoSpaceDE/>
        <w:autoSpaceDN/>
        <w:jc w:val="both"/>
        <w:rPr>
          <w:rFonts w:ascii="Tahoma" w:eastAsia="Times New Roman" w:hAnsi="Tahoma" w:cs="Tahoma"/>
          <w:sz w:val="18"/>
          <w:szCs w:val="18"/>
          <w:lang w:eastAsia="es-ES"/>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946"/>
      </w:tblGrid>
      <w:tr w:rsidR="008974C1" w:rsidRPr="008974C1" w14:paraId="1AED548B" w14:textId="77777777" w:rsidTr="005938F2">
        <w:trPr>
          <w:trHeight w:val="674"/>
        </w:trPr>
        <w:tc>
          <w:tcPr>
            <w:tcW w:w="8946" w:type="dxa"/>
            <w:tcBorders>
              <w:top w:val="single" w:sz="4" w:space="0" w:color="auto"/>
              <w:left w:val="single" w:sz="4" w:space="0" w:color="auto"/>
              <w:bottom w:val="single" w:sz="4" w:space="0" w:color="auto"/>
              <w:right w:val="single" w:sz="4" w:space="0" w:color="auto"/>
            </w:tcBorders>
            <w:hideMark/>
          </w:tcPr>
          <w:p w14:paraId="551ED565"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EN CASO DE NO REQUERIRSE DE REVISOR FISCAL, ESTE ANEXO DEBERA DILIGENCIARSE Y SUSCRIBIRSE POR EL REPRESENTANTE LEGAL DE LA COMPAÑÍA, CERTIFICANDO EL PAGO EFECTUADO POR DICHOS CONCEPTOS EN LOS PERIODOS ANTES MENCIONADOS.</w:t>
            </w:r>
          </w:p>
        </w:tc>
      </w:tr>
    </w:tbl>
    <w:p w14:paraId="1DD10B99"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77B6C1C6"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r w:rsidRPr="008974C1">
        <w:rPr>
          <w:rFonts w:ascii="Tahoma" w:eastAsia="Times New Roman" w:hAnsi="Tahoma" w:cs="Tahoma"/>
          <w:sz w:val="18"/>
          <w:szCs w:val="18"/>
          <w:lang w:eastAsia="es-ES"/>
        </w:rPr>
        <w:t xml:space="preserve">Dada en ______, a </w:t>
      </w:r>
      <w:proofErr w:type="gramStart"/>
      <w:r w:rsidRPr="008974C1">
        <w:rPr>
          <w:rFonts w:ascii="Tahoma" w:eastAsia="Times New Roman" w:hAnsi="Tahoma" w:cs="Tahoma"/>
          <w:sz w:val="18"/>
          <w:szCs w:val="18"/>
          <w:lang w:eastAsia="es-ES"/>
        </w:rPr>
        <w:t>los  (</w:t>
      </w:r>
      <w:proofErr w:type="gramEnd"/>
      <w:r w:rsidRPr="008974C1">
        <w:rPr>
          <w:rFonts w:ascii="Tahoma" w:eastAsia="Times New Roman" w:hAnsi="Tahoma" w:cs="Tahoma"/>
          <w:sz w:val="18"/>
          <w:szCs w:val="18"/>
          <w:lang w:eastAsia="es-ES"/>
        </w:rPr>
        <w:t xml:space="preserve">        ) _________ del mes de __________ </w:t>
      </w:r>
      <w:proofErr w:type="spellStart"/>
      <w:r w:rsidRPr="008974C1">
        <w:rPr>
          <w:rFonts w:ascii="Tahoma" w:eastAsia="Times New Roman" w:hAnsi="Tahoma" w:cs="Tahoma"/>
          <w:sz w:val="18"/>
          <w:szCs w:val="18"/>
          <w:lang w:eastAsia="es-ES"/>
        </w:rPr>
        <w:t>de</w:t>
      </w:r>
      <w:proofErr w:type="spellEnd"/>
      <w:r w:rsidRPr="008974C1">
        <w:rPr>
          <w:rFonts w:ascii="Tahoma" w:eastAsia="Times New Roman" w:hAnsi="Tahoma" w:cs="Tahoma"/>
          <w:sz w:val="18"/>
          <w:szCs w:val="18"/>
          <w:lang w:eastAsia="es-ES"/>
        </w:rPr>
        <w:t xml:space="preserve"> ________</w:t>
      </w:r>
    </w:p>
    <w:p w14:paraId="3934B6ED"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365A6E73"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r w:rsidRPr="008974C1">
        <w:rPr>
          <w:rFonts w:ascii="Tahoma" w:eastAsia="Times New Roman" w:hAnsi="Tahoma" w:cs="Tahoma"/>
          <w:sz w:val="18"/>
          <w:szCs w:val="18"/>
          <w:lang w:eastAsia="es-ES"/>
        </w:rPr>
        <w:t>FIRMA</w:t>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t>-----------------------------------------------------------</w:t>
      </w:r>
    </w:p>
    <w:p w14:paraId="464C0F23"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6EED97FD"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NOMBRE DE QUIEN CERTIFICA</w:t>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t>___________________________________</w:t>
      </w:r>
    </w:p>
    <w:p w14:paraId="2BECC2CB" w14:textId="77777777" w:rsidR="008974C1" w:rsidRPr="008974C1" w:rsidRDefault="008974C1" w:rsidP="008974C1">
      <w:pPr>
        <w:widowControl/>
        <w:adjustRightInd w:val="0"/>
        <w:jc w:val="both"/>
        <w:rPr>
          <w:rFonts w:eastAsia="Arial Narrow,Bold"/>
          <w:b/>
          <w:sz w:val="20"/>
          <w:szCs w:val="20"/>
          <w:lang w:val="es-CO" w:eastAsia="es-ES"/>
        </w:rPr>
      </w:pPr>
    </w:p>
    <w:p w14:paraId="34F99F38" w14:textId="77777777" w:rsidR="008974C1" w:rsidRPr="008974C1" w:rsidRDefault="008974C1" w:rsidP="008974C1">
      <w:pPr>
        <w:widowControl/>
        <w:adjustRightInd w:val="0"/>
        <w:jc w:val="both"/>
        <w:rPr>
          <w:rFonts w:eastAsia="Times New Roman"/>
          <w:b/>
          <w:sz w:val="20"/>
          <w:szCs w:val="20"/>
          <w:lang w:val="es-CO" w:eastAsia="es-ES"/>
        </w:rPr>
      </w:pPr>
      <w:r w:rsidRPr="008974C1">
        <w:rPr>
          <w:rFonts w:eastAsia="Arial Narrow,Bold"/>
          <w:b/>
          <w:sz w:val="20"/>
          <w:szCs w:val="20"/>
          <w:lang w:val="es-CO" w:eastAsia="es-ES"/>
        </w:rPr>
        <w:t>Nota:</w:t>
      </w:r>
      <w:r w:rsidRPr="008974C1">
        <w:rPr>
          <w:rFonts w:eastAsia="Arial Narrow,Bold"/>
          <w:sz w:val="20"/>
          <w:szCs w:val="20"/>
          <w:lang w:val="es-CO"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75DE708" w14:textId="77777777" w:rsidR="008974C1" w:rsidRPr="008974C1" w:rsidRDefault="008974C1" w:rsidP="008974C1">
      <w:pPr>
        <w:widowControl/>
        <w:numPr>
          <w:ilvl w:val="12"/>
          <w:numId w:val="0"/>
        </w:numPr>
        <w:autoSpaceDE/>
        <w:autoSpaceDN/>
        <w:rPr>
          <w:rFonts w:eastAsia="Times New Roman"/>
          <w:b/>
          <w:sz w:val="20"/>
          <w:szCs w:val="20"/>
          <w:lang w:val="es-CO" w:eastAsia="es-ES"/>
        </w:rPr>
      </w:pPr>
    </w:p>
    <w:p w14:paraId="187506E2" w14:textId="77777777" w:rsidR="008974C1" w:rsidRPr="008974C1" w:rsidRDefault="008974C1" w:rsidP="008974C1">
      <w:pPr>
        <w:widowControl/>
        <w:numPr>
          <w:ilvl w:val="12"/>
          <w:numId w:val="0"/>
        </w:numPr>
        <w:autoSpaceDE/>
        <w:autoSpaceDN/>
        <w:rPr>
          <w:rFonts w:eastAsia="Times New Roman"/>
          <w:b/>
          <w:sz w:val="20"/>
          <w:szCs w:val="20"/>
          <w:lang w:val="es-CO" w:eastAsia="es-ES"/>
        </w:rPr>
      </w:pPr>
    </w:p>
    <w:p w14:paraId="5C95D1EF" w14:textId="77777777" w:rsidR="008974C1" w:rsidRPr="008974C1" w:rsidRDefault="008974C1" w:rsidP="008974C1">
      <w:pPr>
        <w:widowControl/>
        <w:numPr>
          <w:ilvl w:val="12"/>
          <w:numId w:val="0"/>
        </w:numPr>
        <w:autoSpaceDE/>
        <w:autoSpaceDN/>
        <w:jc w:val="center"/>
        <w:rPr>
          <w:rFonts w:eastAsia="Times New Roman"/>
          <w:b/>
          <w:sz w:val="20"/>
          <w:szCs w:val="20"/>
          <w:lang w:val="es-CO" w:eastAsia="es-ES"/>
        </w:rPr>
      </w:pPr>
    </w:p>
    <w:p w14:paraId="7AA3A2C0" w14:textId="3BF1434E" w:rsidR="008974C1" w:rsidRDefault="009C2234" w:rsidP="008974C1">
      <w:pPr>
        <w:widowControl/>
        <w:numPr>
          <w:ilvl w:val="12"/>
          <w:numId w:val="0"/>
        </w:numPr>
        <w:autoSpaceDE/>
        <w:autoSpaceDN/>
        <w:ind w:left="708"/>
        <w:jc w:val="center"/>
        <w:rPr>
          <w:rFonts w:eastAsia="Times New Roman"/>
          <w:b/>
          <w:sz w:val="20"/>
          <w:szCs w:val="20"/>
          <w:lang w:val="es-CO" w:eastAsia="es-ES"/>
        </w:rPr>
      </w:pPr>
      <w:r>
        <w:rPr>
          <w:rFonts w:eastAsia="Times New Roman"/>
          <w:b/>
          <w:sz w:val="20"/>
          <w:szCs w:val="20"/>
          <w:lang w:val="es-CO" w:eastAsia="es-ES"/>
        </w:rPr>
        <w:t>FORMATO</w:t>
      </w:r>
      <w:r w:rsidR="008974C1" w:rsidRPr="008974C1">
        <w:rPr>
          <w:rFonts w:eastAsia="Times New Roman"/>
          <w:b/>
          <w:sz w:val="20"/>
          <w:szCs w:val="20"/>
          <w:lang w:val="es-CO" w:eastAsia="es-ES"/>
        </w:rPr>
        <w:t xml:space="preserve"> </w:t>
      </w:r>
      <w:r w:rsidR="003B3D9A">
        <w:rPr>
          <w:rFonts w:eastAsia="Times New Roman"/>
          <w:b/>
          <w:sz w:val="20"/>
          <w:szCs w:val="20"/>
          <w:lang w:val="es-CO" w:eastAsia="es-ES"/>
        </w:rPr>
        <w:t>4 (A)</w:t>
      </w:r>
    </w:p>
    <w:p w14:paraId="46B7722E" w14:textId="76B627FA" w:rsidR="00DD2A1B" w:rsidRPr="003B3D9A" w:rsidRDefault="003B3D9A" w:rsidP="008974C1">
      <w:pPr>
        <w:widowControl/>
        <w:numPr>
          <w:ilvl w:val="12"/>
          <w:numId w:val="0"/>
        </w:numPr>
        <w:autoSpaceDE/>
        <w:autoSpaceDN/>
        <w:jc w:val="center"/>
        <w:rPr>
          <w:rFonts w:eastAsia="Times New Roman"/>
          <w:b/>
          <w:sz w:val="20"/>
          <w:szCs w:val="20"/>
          <w:lang w:val="es-CO" w:eastAsia="es-ES"/>
        </w:rPr>
      </w:pPr>
      <w:r w:rsidRPr="003B3D9A">
        <w:rPr>
          <w:rFonts w:eastAsia="Times New Roman"/>
          <w:b/>
          <w:sz w:val="20"/>
          <w:szCs w:val="20"/>
          <w:lang w:val="es-CO" w:eastAsia="es-ES"/>
        </w:rPr>
        <w:t xml:space="preserve"> </w:t>
      </w:r>
    </w:p>
    <w:p w14:paraId="72A79349" w14:textId="06A427BB" w:rsidR="008974C1" w:rsidRPr="008974C1" w:rsidRDefault="008974C1" w:rsidP="008974C1">
      <w:pPr>
        <w:widowControl/>
        <w:numPr>
          <w:ilvl w:val="12"/>
          <w:numId w:val="0"/>
        </w:numPr>
        <w:autoSpaceDE/>
        <w:autoSpaceDN/>
        <w:jc w:val="center"/>
        <w:rPr>
          <w:rFonts w:eastAsia="Times New Roman"/>
          <w:b/>
          <w:sz w:val="20"/>
          <w:szCs w:val="20"/>
          <w:lang w:val="es-CO" w:eastAsia="es-ES"/>
        </w:rPr>
      </w:pPr>
      <w:r w:rsidRPr="008974C1">
        <w:rPr>
          <w:rFonts w:eastAsia="Times New Roman"/>
          <w:b/>
          <w:sz w:val="20"/>
          <w:szCs w:val="20"/>
          <w:lang w:val="es-CO" w:eastAsia="es-ES"/>
        </w:rPr>
        <w:t>PAGOS DE SEGURIDAD SOCIAL Y APORTES LEGALES</w:t>
      </w:r>
    </w:p>
    <w:p w14:paraId="21CA5B52" w14:textId="77777777" w:rsidR="008974C1" w:rsidRPr="008974C1" w:rsidRDefault="008974C1" w:rsidP="008974C1">
      <w:pPr>
        <w:widowControl/>
        <w:adjustRightInd w:val="0"/>
        <w:jc w:val="center"/>
        <w:rPr>
          <w:rFonts w:eastAsia="Times New Roman"/>
          <w:b/>
          <w:sz w:val="20"/>
          <w:szCs w:val="20"/>
          <w:lang w:val="es-CO" w:eastAsia="es-ES"/>
        </w:rPr>
      </w:pPr>
      <w:r w:rsidRPr="008974C1">
        <w:rPr>
          <w:rFonts w:eastAsia="Times New Roman"/>
          <w:b/>
          <w:sz w:val="20"/>
          <w:szCs w:val="20"/>
          <w:lang w:val="es-CO" w:eastAsia="es-ES"/>
        </w:rPr>
        <w:t>ARTICULO 9 LEY 828 DE 2003</w:t>
      </w:r>
    </w:p>
    <w:p w14:paraId="6B1E1FBE" w14:textId="77777777" w:rsidR="008974C1" w:rsidRPr="008974C1" w:rsidRDefault="008974C1" w:rsidP="008974C1">
      <w:pPr>
        <w:widowControl/>
        <w:adjustRightInd w:val="0"/>
        <w:jc w:val="center"/>
        <w:rPr>
          <w:rFonts w:eastAsia="Times New Roman"/>
          <w:b/>
          <w:sz w:val="20"/>
          <w:szCs w:val="20"/>
          <w:lang w:val="es-CO" w:eastAsia="es-ES"/>
        </w:rPr>
      </w:pPr>
      <w:r w:rsidRPr="008974C1">
        <w:rPr>
          <w:rFonts w:eastAsia="Times New Roman"/>
          <w:b/>
          <w:sz w:val="20"/>
          <w:szCs w:val="20"/>
          <w:lang w:val="es-CO" w:eastAsia="es-ES"/>
        </w:rPr>
        <w:t>(</w:t>
      </w:r>
      <w:r w:rsidRPr="008974C1">
        <w:rPr>
          <w:rFonts w:eastAsia="Times New Roman"/>
          <w:b/>
          <w:sz w:val="20"/>
          <w:szCs w:val="20"/>
          <w:highlight w:val="lightGray"/>
          <w:lang w:val="es-CO" w:eastAsia="es-ES"/>
        </w:rPr>
        <w:t>PERSONAS NATURALES</w:t>
      </w:r>
      <w:r w:rsidRPr="008974C1">
        <w:rPr>
          <w:rFonts w:eastAsia="Times New Roman"/>
          <w:b/>
          <w:sz w:val="20"/>
          <w:szCs w:val="20"/>
          <w:lang w:val="es-CO" w:eastAsia="es-ES"/>
        </w:rPr>
        <w:t>)</w:t>
      </w:r>
    </w:p>
    <w:p w14:paraId="7DB4BCBF" w14:textId="77777777" w:rsidR="008974C1" w:rsidRPr="008974C1" w:rsidRDefault="008974C1" w:rsidP="008974C1">
      <w:pPr>
        <w:widowControl/>
        <w:adjustRightInd w:val="0"/>
        <w:jc w:val="center"/>
        <w:rPr>
          <w:rFonts w:eastAsia="Times New Roman"/>
          <w:b/>
          <w:sz w:val="20"/>
          <w:szCs w:val="20"/>
          <w:lang w:val="es-CO" w:eastAsia="es-ES"/>
        </w:rPr>
      </w:pPr>
    </w:p>
    <w:p w14:paraId="19B9EDFD" w14:textId="77777777" w:rsidR="008974C1" w:rsidRPr="008974C1" w:rsidRDefault="008974C1" w:rsidP="008974C1">
      <w:pPr>
        <w:widowControl/>
        <w:adjustRightInd w:val="0"/>
        <w:jc w:val="center"/>
        <w:rPr>
          <w:rFonts w:eastAsia="Times New Roman"/>
          <w:b/>
          <w:sz w:val="20"/>
          <w:szCs w:val="20"/>
          <w:lang w:val="es-CO" w:eastAsia="es-ES"/>
        </w:rPr>
      </w:pPr>
    </w:p>
    <w:p w14:paraId="0CEBCD78" w14:textId="77777777" w:rsidR="008974C1" w:rsidRPr="008974C1" w:rsidRDefault="008974C1" w:rsidP="008974C1">
      <w:pPr>
        <w:widowControl/>
        <w:autoSpaceDE/>
        <w:autoSpaceDN/>
        <w:jc w:val="center"/>
        <w:rPr>
          <w:rFonts w:ascii="Tahoma" w:eastAsia="Times New Roman" w:hAnsi="Tahoma" w:cs="Tahoma"/>
          <w:b/>
          <w:bCs/>
          <w:sz w:val="18"/>
          <w:szCs w:val="18"/>
          <w:lang w:eastAsia="es-ES"/>
        </w:rPr>
      </w:pPr>
      <w:r w:rsidRPr="008974C1">
        <w:rPr>
          <w:rFonts w:ascii="Tahoma" w:eastAsia="Times New Roman" w:hAnsi="Tahoma" w:cs="Tahoma"/>
          <w:b/>
          <w:bCs/>
          <w:sz w:val="18"/>
          <w:szCs w:val="18"/>
          <w:lang w:eastAsia="es-ES"/>
        </w:rPr>
        <w:t xml:space="preserve">ANEXO </w:t>
      </w:r>
    </w:p>
    <w:p w14:paraId="4D361DCE" w14:textId="77777777" w:rsidR="008974C1" w:rsidRPr="008974C1" w:rsidRDefault="008974C1" w:rsidP="008974C1">
      <w:pPr>
        <w:widowControl/>
        <w:autoSpaceDE/>
        <w:autoSpaceDN/>
        <w:jc w:val="center"/>
        <w:rPr>
          <w:rFonts w:ascii="Tahoma" w:eastAsia="Times New Roman" w:hAnsi="Tahoma" w:cs="Tahoma"/>
          <w:b/>
          <w:sz w:val="18"/>
          <w:szCs w:val="18"/>
          <w:lang w:eastAsia="es-ES"/>
        </w:rPr>
      </w:pPr>
    </w:p>
    <w:p w14:paraId="30223DEE" w14:textId="77777777" w:rsidR="008974C1" w:rsidRPr="008974C1" w:rsidRDefault="008974C1" w:rsidP="008974C1">
      <w:pPr>
        <w:keepNext/>
        <w:widowControl/>
        <w:autoSpaceDE/>
        <w:autoSpaceDN/>
        <w:jc w:val="center"/>
        <w:outlineLvl w:val="0"/>
        <w:rPr>
          <w:rFonts w:ascii="Tahoma" w:eastAsia="Times New Roman" w:hAnsi="Tahoma" w:cs="Tahoma"/>
          <w:b/>
          <w:bCs/>
          <w:sz w:val="18"/>
          <w:szCs w:val="18"/>
          <w:lang w:eastAsia="es-ES"/>
        </w:rPr>
      </w:pPr>
      <w:r w:rsidRPr="008974C1">
        <w:rPr>
          <w:rFonts w:ascii="Tahoma" w:eastAsia="Times New Roman" w:hAnsi="Tahoma" w:cs="Tahoma"/>
          <w:b/>
          <w:bCs/>
          <w:sz w:val="18"/>
          <w:szCs w:val="18"/>
          <w:lang w:eastAsia="es-ES"/>
        </w:rPr>
        <w:t>DECLARACION JURAMENTADA DE PAGOS DE SEGURIDAD SOCIAL Y APORTES PARAFISCALES</w:t>
      </w:r>
    </w:p>
    <w:p w14:paraId="2CAEA1FD" w14:textId="77777777" w:rsidR="008974C1" w:rsidRPr="008974C1" w:rsidRDefault="008974C1" w:rsidP="008974C1">
      <w:pPr>
        <w:widowControl/>
        <w:autoSpaceDE/>
        <w:autoSpaceDN/>
        <w:jc w:val="center"/>
        <w:rPr>
          <w:rFonts w:ascii="Tahoma" w:eastAsia="Times New Roman" w:hAnsi="Tahoma" w:cs="Tahoma"/>
          <w:b/>
          <w:i/>
          <w:sz w:val="18"/>
          <w:szCs w:val="18"/>
          <w:lang w:eastAsia="es-ES"/>
        </w:rPr>
      </w:pPr>
    </w:p>
    <w:p w14:paraId="4289282C" w14:textId="77777777" w:rsidR="008974C1" w:rsidRPr="008974C1" w:rsidRDefault="008974C1" w:rsidP="008974C1">
      <w:pPr>
        <w:keepNext/>
        <w:widowControl/>
        <w:autoSpaceDE/>
        <w:autoSpaceDN/>
        <w:jc w:val="center"/>
        <w:outlineLvl w:val="1"/>
        <w:rPr>
          <w:rFonts w:ascii="Tahoma" w:eastAsia="Times New Roman" w:hAnsi="Tahoma" w:cs="Tahoma"/>
          <w:b/>
          <w:bCs/>
          <w:iCs/>
          <w:sz w:val="18"/>
          <w:szCs w:val="18"/>
          <w:lang w:eastAsia="es-ES"/>
        </w:rPr>
      </w:pPr>
      <w:r w:rsidRPr="008974C1">
        <w:rPr>
          <w:rFonts w:ascii="Tahoma" w:eastAsia="Times New Roman" w:hAnsi="Tahoma" w:cs="Tahoma"/>
          <w:b/>
          <w:bCs/>
          <w:iCs/>
          <w:sz w:val="18"/>
          <w:szCs w:val="18"/>
          <w:lang w:eastAsia="es-ES"/>
        </w:rPr>
        <w:t>ARTICULO 9 LEY 828 DE 2003</w:t>
      </w:r>
    </w:p>
    <w:p w14:paraId="22D701D8"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p w14:paraId="2D6E777D" w14:textId="77777777" w:rsidR="008974C1" w:rsidRPr="008974C1" w:rsidRDefault="008974C1" w:rsidP="008974C1">
      <w:pPr>
        <w:keepNext/>
        <w:widowControl/>
        <w:autoSpaceDE/>
        <w:autoSpaceDN/>
        <w:jc w:val="both"/>
        <w:outlineLvl w:val="4"/>
        <w:rPr>
          <w:rFonts w:ascii="Tahoma" w:eastAsia="Times New Roman" w:hAnsi="Tahoma" w:cs="Tahoma"/>
          <w:sz w:val="18"/>
          <w:szCs w:val="18"/>
          <w:lang w:eastAsia="es-ES"/>
        </w:rPr>
      </w:pPr>
      <w:r w:rsidRPr="008974C1">
        <w:rPr>
          <w:rFonts w:ascii="Tahoma" w:eastAsia="Times New Roman" w:hAnsi="Tahoma" w:cs="Tahoma"/>
          <w:sz w:val="18"/>
          <w:szCs w:val="18"/>
          <w:lang w:eastAsia="es-ES"/>
        </w:rPr>
        <w:t xml:space="preserve">Yo _______________________________ identificado (a) con </w:t>
      </w:r>
      <w:proofErr w:type="spellStart"/>
      <w:r w:rsidRPr="008974C1">
        <w:rPr>
          <w:rFonts w:ascii="Tahoma" w:eastAsia="Times New Roman" w:hAnsi="Tahoma" w:cs="Tahoma"/>
          <w:sz w:val="18"/>
          <w:szCs w:val="18"/>
          <w:lang w:eastAsia="es-ES"/>
        </w:rPr>
        <w:t>c.c</w:t>
      </w:r>
      <w:proofErr w:type="spellEnd"/>
      <w:r w:rsidRPr="008974C1">
        <w:rPr>
          <w:rFonts w:ascii="Tahoma" w:eastAsia="Times New Roman" w:hAnsi="Tahoma" w:cs="Tahoma"/>
          <w:sz w:val="18"/>
          <w:szCs w:val="18"/>
          <w:lang w:eastAsia="es-ES"/>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p>
    <w:p w14:paraId="01EABCD9"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p w14:paraId="255B7A6B"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b/>
          <w:sz w:val="18"/>
          <w:szCs w:val="18"/>
          <w:lang w:eastAsia="es-ES"/>
        </w:rPr>
        <w:t>Nota 1:</w:t>
      </w:r>
      <w:r w:rsidRPr="008974C1">
        <w:rPr>
          <w:rFonts w:ascii="Tahoma" w:eastAsia="Times New Roman" w:hAnsi="Tahoma" w:cs="Tahoma"/>
          <w:sz w:val="18"/>
          <w:szCs w:val="18"/>
          <w:lang w:eastAsia="es-ES"/>
        </w:rPr>
        <w:t xml:space="preserve"> En caso de que el proponente no tenga personal a cargo y por ende no esté obligado a efectuar el pago de aportes parafiscales y seguridad social, debe también bajo la gravedad de juramento indicar esta circunstancia en el presente anexo.</w:t>
      </w:r>
    </w:p>
    <w:p w14:paraId="41742D72"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p w14:paraId="21003F57"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b/>
          <w:sz w:val="18"/>
          <w:szCs w:val="18"/>
          <w:lang w:eastAsia="es-ES"/>
        </w:rPr>
        <w:t xml:space="preserve">Nota 2: </w:t>
      </w:r>
      <w:r w:rsidRPr="008974C1">
        <w:rPr>
          <w:rFonts w:ascii="Tahoma" w:eastAsia="Times New Roman" w:hAnsi="Tahoma" w:cs="Tahoma"/>
          <w:sz w:val="18"/>
          <w:szCs w:val="18"/>
          <w:lang w:eastAsia="es-ES"/>
        </w:rPr>
        <w:t>Para certificar el pago de los aportes correspondientes a los Sistemas de Seguridad Social y en el caso del pago correspondiente a los aportes parafiscales, se deberán tener en cuenta los plazos previstos en Decreto 1670 de 2007</w:t>
      </w:r>
      <w:r w:rsidRPr="008974C1">
        <w:rPr>
          <w:rFonts w:ascii="Tahoma" w:eastAsia="Times New Roman" w:hAnsi="Tahoma" w:cs="Tahoma"/>
          <w:color w:val="008000"/>
          <w:sz w:val="18"/>
          <w:szCs w:val="18"/>
          <w:lang w:eastAsia="es-ES"/>
        </w:rPr>
        <w:t>.</w:t>
      </w:r>
    </w:p>
    <w:p w14:paraId="218AA6AD"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tbl>
      <w:tblPr>
        <w:tblW w:w="88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80"/>
      </w:tblGrid>
      <w:tr w:rsidR="008974C1" w:rsidRPr="008974C1" w14:paraId="44BB24BE" w14:textId="77777777" w:rsidTr="005938F2">
        <w:trPr>
          <w:trHeight w:val="703"/>
        </w:trPr>
        <w:tc>
          <w:tcPr>
            <w:tcW w:w="8880" w:type="dxa"/>
            <w:tcBorders>
              <w:top w:val="single" w:sz="4" w:space="0" w:color="auto"/>
              <w:left w:val="single" w:sz="4" w:space="0" w:color="auto"/>
              <w:bottom w:val="single" w:sz="4" w:space="0" w:color="auto"/>
              <w:right w:val="single" w:sz="4" w:space="0" w:color="auto"/>
            </w:tcBorders>
            <w:hideMark/>
          </w:tcPr>
          <w:p w14:paraId="5F290BEB"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EN CASO DE PRESENTAR ACUERDO DE PAGO CON ALGUNA DE LAS ENTIDADES ANTERIORMENTE MENCIONADAS, SE DEBERÁ PRECISAR EL VALOR Y EL PLAZO PREVISTO PARA EL ACUERDO DE PAGO, CON INDICACIÓN DEL CUMPLIMIENTO DE ESTA OBLIGACIÓN.</w:t>
            </w:r>
          </w:p>
        </w:tc>
      </w:tr>
    </w:tbl>
    <w:p w14:paraId="5A7D55DA"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15537B51"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p>
    <w:p w14:paraId="3EAE9437"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r w:rsidRPr="008974C1">
        <w:rPr>
          <w:rFonts w:ascii="Tahoma" w:eastAsia="Times New Roman" w:hAnsi="Tahoma" w:cs="Tahoma"/>
          <w:sz w:val="18"/>
          <w:szCs w:val="18"/>
          <w:lang w:eastAsia="es-ES"/>
        </w:rPr>
        <w:t>Dada en _____</w:t>
      </w:r>
      <w:proofErr w:type="gramStart"/>
      <w:r w:rsidRPr="008974C1">
        <w:rPr>
          <w:rFonts w:ascii="Tahoma" w:eastAsia="Times New Roman" w:hAnsi="Tahoma" w:cs="Tahoma"/>
          <w:sz w:val="18"/>
          <w:szCs w:val="18"/>
          <w:lang w:eastAsia="es-ES"/>
        </w:rPr>
        <w:t>_  a</w:t>
      </w:r>
      <w:proofErr w:type="gramEnd"/>
      <w:r w:rsidRPr="008974C1">
        <w:rPr>
          <w:rFonts w:ascii="Tahoma" w:eastAsia="Times New Roman" w:hAnsi="Tahoma" w:cs="Tahoma"/>
          <w:sz w:val="18"/>
          <w:szCs w:val="18"/>
          <w:lang w:eastAsia="es-ES"/>
        </w:rPr>
        <w:t xml:space="preserve"> los  (        ) __________ del mes de __________ </w:t>
      </w:r>
      <w:proofErr w:type="spellStart"/>
      <w:r w:rsidRPr="008974C1">
        <w:rPr>
          <w:rFonts w:ascii="Tahoma" w:eastAsia="Times New Roman" w:hAnsi="Tahoma" w:cs="Tahoma"/>
          <w:sz w:val="18"/>
          <w:szCs w:val="18"/>
          <w:lang w:eastAsia="es-ES"/>
        </w:rPr>
        <w:t>de</w:t>
      </w:r>
      <w:proofErr w:type="spellEnd"/>
      <w:r w:rsidRPr="008974C1">
        <w:rPr>
          <w:rFonts w:ascii="Tahoma" w:eastAsia="Times New Roman" w:hAnsi="Tahoma" w:cs="Tahoma"/>
          <w:sz w:val="18"/>
          <w:szCs w:val="18"/>
          <w:lang w:eastAsia="es-ES"/>
        </w:rPr>
        <w:t xml:space="preserve"> _______</w:t>
      </w:r>
    </w:p>
    <w:p w14:paraId="4A78C7E3"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16993B5D"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p>
    <w:p w14:paraId="0F8727D8"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r w:rsidRPr="008974C1">
        <w:rPr>
          <w:rFonts w:ascii="Tahoma" w:eastAsia="Times New Roman" w:hAnsi="Tahoma" w:cs="Tahoma"/>
          <w:sz w:val="18"/>
          <w:szCs w:val="18"/>
          <w:lang w:eastAsia="es-ES"/>
        </w:rPr>
        <w:t>FIRMA</w:t>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t>-----------------------------------------------------------</w:t>
      </w:r>
    </w:p>
    <w:p w14:paraId="4F1040C4"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3D917AFE"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NOMBRE DE QUIEN DECLARA</w:t>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t>___________________________________</w:t>
      </w:r>
    </w:p>
    <w:p w14:paraId="1128294F" w14:textId="77777777" w:rsidR="008974C1" w:rsidRPr="008974C1" w:rsidRDefault="008974C1" w:rsidP="008974C1">
      <w:pPr>
        <w:widowControl/>
        <w:autoSpaceDE/>
        <w:autoSpaceDN/>
        <w:rPr>
          <w:rFonts w:ascii="Tahoma" w:eastAsia="Times New Roman" w:hAnsi="Tahoma" w:cs="Tahoma"/>
          <w:sz w:val="18"/>
          <w:szCs w:val="18"/>
          <w:lang w:eastAsia="es-ES"/>
        </w:rPr>
      </w:pPr>
    </w:p>
    <w:p w14:paraId="0DABD490" w14:textId="0AA79931" w:rsidR="00270F00" w:rsidRPr="00725157" w:rsidRDefault="00270F00" w:rsidP="00725157"/>
    <w:sectPr w:rsidR="00270F00" w:rsidRPr="00725157" w:rsidSect="002675DF">
      <w:headerReference w:type="default" r:id="rId9"/>
      <w:footerReference w:type="default" r:id="rId10"/>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CABD9" w14:textId="77777777" w:rsidR="0069198C" w:rsidRDefault="0069198C" w:rsidP="00270F00">
      <w:r>
        <w:separator/>
      </w:r>
    </w:p>
  </w:endnote>
  <w:endnote w:type="continuationSeparator" w:id="0">
    <w:p w14:paraId="2228764C" w14:textId="77777777" w:rsidR="0069198C" w:rsidRDefault="0069198C" w:rsidP="00270F00">
      <w:r>
        <w:continuationSeparator/>
      </w:r>
    </w:p>
  </w:endnote>
  <w:endnote w:type="continuationNotice" w:id="1">
    <w:p w14:paraId="40E960FE" w14:textId="77777777" w:rsidR="0069198C" w:rsidRDefault="00691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C5C18" w14:textId="77777777" w:rsidR="0069198C" w:rsidRDefault="0069198C" w:rsidP="00270F00">
      <w:r>
        <w:separator/>
      </w:r>
    </w:p>
  </w:footnote>
  <w:footnote w:type="continuationSeparator" w:id="0">
    <w:p w14:paraId="532D186E" w14:textId="77777777" w:rsidR="0069198C" w:rsidRDefault="0069198C" w:rsidP="00270F00">
      <w:r>
        <w:continuationSeparator/>
      </w:r>
    </w:p>
  </w:footnote>
  <w:footnote w:type="continuationNotice" w:id="1">
    <w:p w14:paraId="50BF4113" w14:textId="77777777" w:rsidR="0069198C" w:rsidRDefault="006919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41ED305C"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56299B">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41ED305C"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56299B">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96E37"/>
    <w:rsid w:val="000A27F7"/>
    <w:rsid w:val="000A2C8B"/>
    <w:rsid w:val="000A494C"/>
    <w:rsid w:val="000A59E8"/>
    <w:rsid w:val="000A5F3E"/>
    <w:rsid w:val="000A60AF"/>
    <w:rsid w:val="000A60B7"/>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0F55D3"/>
    <w:rsid w:val="000F7409"/>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B67BD"/>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533E"/>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78D"/>
    <w:rsid w:val="00383841"/>
    <w:rsid w:val="00384B0D"/>
    <w:rsid w:val="00385F59"/>
    <w:rsid w:val="00391B57"/>
    <w:rsid w:val="00391C17"/>
    <w:rsid w:val="00392819"/>
    <w:rsid w:val="00395B4A"/>
    <w:rsid w:val="00396253"/>
    <w:rsid w:val="003A18BC"/>
    <w:rsid w:val="003A4DB1"/>
    <w:rsid w:val="003A5B2E"/>
    <w:rsid w:val="003A5C97"/>
    <w:rsid w:val="003B3D9A"/>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A7E01"/>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299B"/>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26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198C"/>
    <w:rsid w:val="00692202"/>
    <w:rsid w:val="006A0F59"/>
    <w:rsid w:val="006A1B28"/>
    <w:rsid w:val="006A37F9"/>
    <w:rsid w:val="006A4DBF"/>
    <w:rsid w:val="006A6942"/>
    <w:rsid w:val="006A77E9"/>
    <w:rsid w:val="006B2D42"/>
    <w:rsid w:val="006B51DD"/>
    <w:rsid w:val="006C3763"/>
    <w:rsid w:val="006C4215"/>
    <w:rsid w:val="006C6798"/>
    <w:rsid w:val="006D099B"/>
    <w:rsid w:val="006D0D88"/>
    <w:rsid w:val="006D2AB2"/>
    <w:rsid w:val="006D2CF3"/>
    <w:rsid w:val="006D6229"/>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77BB"/>
    <w:rsid w:val="00757DBE"/>
    <w:rsid w:val="00762F3A"/>
    <w:rsid w:val="007632C6"/>
    <w:rsid w:val="00765F1D"/>
    <w:rsid w:val="00766B29"/>
    <w:rsid w:val="00772103"/>
    <w:rsid w:val="00772A20"/>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3B56"/>
    <w:rsid w:val="007B728D"/>
    <w:rsid w:val="007C00BA"/>
    <w:rsid w:val="007C041D"/>
    <w:rsid w:val="007C1287"/>
    <w:rsid w:val="007C5C3A"/>
    <w:rsid w:val="007C5DAA"/>
    <w:rsid w:val="007C6B3D"/>
    <w:rsid w:val="007D0281"/>
    <w:rsid w:val="007D3B0A"/>
    <w:rsid w:val="007D586C"/>
    <w:rsid w:val="007D5A4C"/>
    <w:rsid w:val="007E13B6"/>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80F"/>
    <w:rsid w:val="008A6C99"/>
    <w:rsid w:val="008A75E5"/>
    <w:rsid w:val="008A7E75"/>
    <w:rsid w:val="008B4283"/>
    <w:rsid w:val="008C145A"/>
    <w:rsid w:val="008C4E2D"/>
    <w:rsid w:val="008C55D0"/>
    <w:rsid w:val="008C7066"/>
    <w:rsid w:val="008C7C38"/>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234"/>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3F32"/>
    <w:rsid w:val="00A84275"/>
    <w:rsid w:val="00A84BEF"/>
    <w:rsid w:val="00A9121C"/>
    <w:rsid w:val="00A91A5C"/>
    <w:rsid w:val="00A92DD9"/>
    <w:rsid w:val="00A947B4"/>
    <w:rsid w:val="00A95800"/>
    <w:rsid w:val="00A97AEC"/>
    <w:rsid w:val="00AA0E90"/>
    <w:rsid w:val="00AA16A9"/>
    <w:rsid w:val="00AA4EF9"/>
    <w:rsid w:val="00AA588E"/>
    <w:rsid w:val="00AB2D7D"/>
    <w:rsid w:val="00AB622C"/>
    <w:rsid w:val="00AB7484"/>
    <w:rsid w:val="00AB7922"/>
    <w:rsid w:val="00AB7E58"/>
    <w:rsid w:val="00AC5268"/>
    <w:rsid w:val="00AC68DA"/>
    <w:rsid w:val="00AD0103"/>
    <w:rsid w:val="00AD5708"/>
    <w:rsid w:val="00AD5B78"/>
    <w:rsid w:val="00AD6AB3"/>
    <w:rsid w:val="00AE1BF0"/>
    <w:rsid w:val="00AF2650"/>
    <w:rsid w:val="00AF6742"/>
    <w:rsid w:val="00B0350F"/>
    <w:rsid w:val="00B0392B"/>
    <w:rsid w:val="00B0569E"/>
    <w:rsid w:val="00B0689D"/>
    <w:rsid w:val="00B07F8C"/>
    <w:rsid w:val="00B1098A"/>
    <w:rsid w:val="00B12FD8"/>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0D68"/>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3373"/>
    <w:rsid w:val="00BC6BD6"/>
    <w:rsid w:val="00BC7B53"/>
    <w:rsid w:val="00BD4296"/>
    <w:rsid w:val="00BE3D85"/>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07B8"/>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36FA3"/>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4990"/>
    <w:rsid w:val="00DA5493"/>
    <w:rsid w:val="00DA6949"/>
    <w:rsid w:val="00DA7D66"/>
    <w:rsid w:val="00DC205B"/>
    <w:rsid w:val="00DC2255"/>
    <w:rsid w:val="00DC3754"/>
    <w:rsid w:val="00DC527D"/>
    <w:rsid w:val="00DC7BA4"/>
    <w:rsid w:val="00DC7D80"/>
    <w:rsid w:val="00DD0086"/>
    <w:rsid w:val="00DD2A1B"/>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7211"/>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5D06"/>
    <w:rsid w:val="00EA7E12"/>
    <w:rsid w:val="00EB185E"/>
    <w:rsid w:val="00EB75A9"/>
    <w:rsid w:val="00EB7724"/>
    <w:rsid w:val="00EB7AB0"/>
    <w:rsid w:val="00EC1496"/>
    <w:rsid w:val="00EC1FB5"/>
    <w:rsid w:val="00EC242A"/>
    <w:rsid w:val="00EC4A5E"/>
    <w:rsid w:val="00EC74F5"/>
    <w:rsid w:val="00ED1EC3"/>
    <w:rsid w:val="00ED3D27"/>
    <w:rsid w:val="00ED3D99"/>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3500"/>
    <w:rsid w:val="00F74671"/>
    <w:rsid w:val="00F86554"/>
    <w:rsid w:val="00F86D39"/>
    <w:rsid w:val="00F87CCF"/>
    <w:rsid w:val="00F902B9"/>
    <w:rsid w:val="00F909A1"/>
    <w:rsid w:val="00F91DDF"/>
    <w:rsid w:val="00F91FEE"/>
    <w:rsid w:val="00F928AA"/>
    <w:rsid w:val="00F96F69"/>
    <w:rsid w:val="00F97422"/>
    <w:rsid w:val="00FA0F66"/>
    <w:rsid w:val="00FA1060"/>
    <w:rsid w:val="00FA2363"/>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Mencinsinresolver1">
    <w:name w:val="Mención sin resolver1"/>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3C6B18-810C-4542-B9D7-A5717F952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44AF1-B4AE-4678-9472-1D9A23CBDD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848</Words>
  <Characters>4669</Characters>
  <Application>Microsoft Office Word</Application>
  <DocSecurity>0</DocSecurity>
  <Lines>38</Lines>
  <Paragraphs>11</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DECLARACION JURAMENTADA DE PAGOS DE SEGURIDAD SOCIAL Y APORTES PARAFISCALES</vt:lpstr>
      <vt:lpstr>    ARTICULO 9 LEY 828 DE 2003</vt:lpstr>
    </vt:vector>
  </TitlesOfParts>
  <Company/>
  <LinksUpToDate>false</LinksUpToDate>
  <CharactersWithSpaces>5506</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Usuario</cp:lastModifiedBy>
  <cp:revision>3</cp:revision>
  <dcterms:created xsi:type="dcterms:W3CDTF">2023-06-01T19:09:00Z</dcterms:created>
  <dcterms:modified xsi:type="dcterms:W3CDTF">2023-06-18T21:53:00Z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