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7045F" w:rsidRPr="003A4BF1" w:rsidRDefault="0097045F" w:rsidP="00C07E0D">
      <w:pPr>
        <w:suppressAutoHyphens w:val="0"/>
        <w:spacing w:line="0" w:lineRule="atLeast"/>
        <w:jc w:val="center"/>
        <w:rPr>
          <w:rFonts w:asciiTheme="minorHAnsi" w:hAnsiTheme="minorHAnsi" w:cstheme="minorHAnsi"/>
          <w:b/>
        </w:rPr>
      </w:pPr>
      <w:bookmarkStart w:id="0" w:name="_Toc377584593"/>
      <w:bookmarkStart w:id="1" w:name="_Toc377584350"/>
      <w:bookmarkStart w:id="2" w:name="_Toc377584544"/>
      <w:bookmarkStart w:id="3" w:name="_GoBack"/>
      <w:bookmarkEnd w:id="3"/>
      <w:r w:rsidRPr="003A4BF1">
        <w:rPr>
          <w:rFonts w:asciiTheme="minorHAnsi" w:hAnsiTheme="minorHAnsi" w:cstheme="minorHAnsi"/>
          <w:b/>
        </w:rPr>
        <w:t>FORMATO No. 1</w:t>
      </w:r>
    </w:p>
    <w:p w:rsidR="0097045F" w:rsidRPr="003A4BF1" w:rsidRDefault="0097045F" w:rsidP="00E30DF6">
      <w:pPr>
        <w:spacing w:line="0" w:lineRule="atLeast"/>
        <w:jc w:val="center"/>
        <w:rPr>
          <w:rFonts w:asciiTheme="minorHAnsi" w:hAnsiTheme="minorHAnsi" w:cstheme="minorHAnsi"/>
          <w:b/>
        </w:rPr>
      </w:pPr>
      <w:r w:rsidRPr="003A4BF1">
        <w:rPr>
          <w:rFonts w:asciiTheme="minorHAnsi" w:hAnsiTheme="minorHAnsi" w:cstheme="minorHAnsi"/>
          <w:b/>
        </w:rPr>
        <w:t xml:space="preserve"> CARTA DE PRESENTACIÓN DE LA PROPUESTA</w:t>
      </w:r>
    </w:p>
    <w:p w:rsidR="0097045F" w:rsidRPr="003A4BF1" w:rsidRDefault="0097045F" w:rsidP="00E30DF6">
      <w:pPr>
        <w:pStyle w:val="NormalWeb"/>
        <w:spacing w:before="0" w:after="0" w:line="0" w:lineRule="atLeast"/>
        <w:jc w:val="both"/>
        <w:rPr>
          <w:rFonts w:asciiTheme="minorHAnsi" w:hAnsiTheme="minorHAnsi" w:cstheme="minorHAnsi"/>
        </w:rPr>
      </w:pPr>
    </w:p>
    <w:p w:rsidR="0097045F" w:rsidRPr="003A4BF1" w:rsidRDefault="00C07E0D" w:rsidP="00E30DF6">
      <w:pPr>
        <w:spacing w:line="0" w:lineRule="atLeast"/>
        <w:jc w:val="both"/>
        <w:rPr>
          <w:rFonts w:asciiTheme="minorHAnsi" w:hAnsiTheme="minorHAnsi" w:cstheme="minorHAnsi"/>
          <w:b/>
          <w:u w:val="single"/>
        </w:rPr>
      </w:pPr>
      <w:r w:rsidRPr="003A4BF1">
        <w:rPr>
          <w:rFonts w:asciiTheme="minorHAnsi" w:hAnsiTheme="minorHAnsi" w:cstheme="minorHAnsi"/>
          <w:b/>
          <w:u w:val="single"/>
        </w:rPr>
        <w:t>Ciudad y Fecha</w:t>
      </w:r>
    </w:p>
    <w:p w:rsidR="0097045F" w:rsidRPr="003A4BF1" w:rsidRDefault="0097045F" w:rsidP="00E30DF6">
      <w:pPr>
        <w:tabs>
          <w:tab w:val="center" w:pos="4680"/>
        </w:tabs>
        <w:spacing w:line="0" w:lineRule="atLeast"/>
        <w:jc w:val="both"/>
        <w:rPr>
          <w:rFonts w:asciiTheme="minorHAnsi" w:hAnsiTheme="minorHAnsi" w:cstheme="minorHAnsi"/>
          <w:spacing w:val="-3"/>
        </w:rPr>
      </w:pPr>
    </w:p>
    <w:p w:rsidR="0097045F" w:rsidRPr="003A4BF1" w:rsidRDefault="0097045F" w:rsidP="00E30DF6">
      <w:pPr>
        <w:tabs>
          <w:tab w:val="center" w:pos="4680"/>
        </w:tabs>
        <w:spacing w:line="0" w:lineRule="atLeast"/>
        <w:jc w:val="both"/>
        <w:rPr>
          <w:rFonts w:asciiTheme="minorHAnsi" w:hAnsiTheme="minorHAnsi" w:cstheme="minorHAnsi"/>
          <w:spacing w:val="-3"/>
        </w:rPr>
      </w:pPr>
      <w:r w:rsidRPr="003A4BF1">
        <w:rPr>
          <w:rFonts w:asciiTheme="minorHAnsi" w:hAnsiTheme="minorHAnsi" w:cstheme="minorHAnsi"/>
          <w:spacing w:val="-3"/>
        </w:rPr>
        <w:t>Señores</w:t>
      </w:r>
    </w:p>
    <w:p w:rsidR="0097045F" w:rsidRPr="003A4BF1" w:rsidRDefault="0097045F" w:rsidP="00E30DF6">
      <w:pPr>
        <w:tabs>
          <w:tab w:val="center" w:pos="4680"/>
        </w:tabs>
        <w:spacing w:line="0" w:lineRule="atLeast"/>
        <w:jc w:val="both"/>
        <w:rPr>
          <w:rFonts w:asciiTheme="minorHAnsi" w:hAnsiTheme="minorHAnsi" w:cstheme="minorHAnsi"/>
          <w:b/>
          <w:spacing w:val="-3"/>
        </w:rPr>
      </w:pPr>
      <w:r w:rsidRPr="003A4BF1">
        <w:rPr>
          <w:rFonts w:asciiTheme="minorHAnsi" w:hAnsiTheme="minorHAnsi" w:cstheme="minorHAnsi"/>
          <w:b/>
          <w:spacing w:val="-3"/>
        </w:rPr>
        <w:t>MUNICIPIO DE ARMENIA</w:t>
      </w:r>
    </w:p>
    <w:p w:rsidR="0097045F" w:rsidRPr="003A4BF1" w:rsidRDefault="0097045F" w:rsidP="00E30DF6">
      <w:pPr>
        <w:tabs>
          <w:tab w:val="center" w:pos="4680"/>
        </w:tabs>
        <w:spacing w:line="0" w:lineRule="atLeast"/>
        <w:jc w:val="both"/>
        <w:rPr>
          <w:rFonts w:asciiTheme="minorHAnsi" w:hAnsiTheme="minorHAnsi" w:cstheme="minorHAnsi"/>
          <w:spacing w:val="-3"/>
        </w:rPr>
      </w:pPr>
      <w:r w:rsidRPr="003A4BF1">
        <w:rPr>
          <w:rFonts w:asciiTheme="minorHAnsi" w:hAnsiTheme="minorHAnsi" w:cstheme="minorHAnsi"/>
          <w:spacing w:val="-3"/>
        </w:rPr>
        <w:t>Armenia</w:t>
      </w:r>
    </w:p>
    <w:p w:rsidR="0097045F" w:rsidRPr="003A4BF1" w:rsidRDefault="0097045F" w:rsidP="00E30DF6">
      <w:pPr>
        <w:tabs>
          <w:tab w:val="center" w:pos="4680"/>
        </w:tabs>
        <w:spacing w:line="0" w:lineRule="atLeast"/>
        <w:jc w:val="both"/>
        <w:rPr>
          <w:rFonts w:asciiTheme="minorHAnsi" w:hAnsiTheme="minorHAnsi" w:cstheme="minorHAnsi"/>
          <w:spacing w:val="-3"/>
        </w:rPr>
      </w:pPr>
    </w:p>
    <w:p w:rsidR="0097045F" w:rsidRPr="003A4BF1" w:rsidRDefault="002A7135" w:rsidP="00E30DF6">
      <w:pPr>
        <w:pStyle w:val="WW-Textosinformato"/>
        <w:spacing w:line="0" w:lineRule="atLeast"/>
        <w:jc w:val="both"/>
        <w:rPr>
          <w:rFonts w:asciiTheme="minorHAnsi" w:hAnsiTheme="minorHAnsi" w:cstheme="minorHAnsi"/>
          <w:b/>
          <w:sz w:val="24"/>
          <w:szCs w:val="24"/>
          <w:lang w:val="es-CO"/>
        </w:rPr>
      </w:pPr>
      <w:r w:rsidRPr="003A4BF1">
        <w:rPr>
          <w:rFonts w:asciiTheme="minorHAnsi" w:hAnsiTheme="minorHAnsi" w:cstheme="minorHAnsi"/>
          <w:b/>
          <w:bCs/>
          <w:sz w:val="24"/>
          <w:szCs w:val="24"/>
        </w:rPr>
        <w:t>REFERENCIA</w:t>
      </w:r>
      <w:r w:rsidR="0097045F" w:rsidRPr="003A4BF1">
        <w:rPr>
          <w:rFonts w:asciiTheme="minorHAnsi" w:hAnsiTheme="minorHAnsi" w:cstheme="minorHAnsi"/>
          <w:b/>
          <w:bCs/>
          <w:sz w:val="24"/>
          <w:szCs w:val="24"/>
        </w:rPr>
        <w:t xml:space="preserve">: </w:t>
      </w:r>
      <w:r w:rsidR="0097045F" w:rsidRPr="003A4BF1">
        <w:rPr>
          <w:rFonts w:asciiTheme="minorHAnsi" w:hAnsiTheme="minorHAnsi" w:cstheme="minorHAnsi"/>
          <w:b/>
          <w:sz w:val="24"/>
          <w:szCs w:val="24"/>
          <w:lang w:val="es-CO"/>
        </w:rPr>
        <w:t xml:space="preserve">SELECCIÓN </w:t>
      </w:r>
      <w:r w:rsidRPr="003A4BF1">
        <w:rPr>
          <w:rFonts w:asciiTheme="minorHAnsi" w:hAnsiTheme="minorHAnsi" w:cstheme="minorHAnsi"/>
          <w:b/>
          <w:sz w:val="24"/>
          <w:szCs w:val="24"/>
          <w:lang w:val="es-CO"/>
        </w:rPr>
        <w:t xml:space="preserve">DE MÍNIMA CUANTÍA </w:t>
      </w:r>
      <w:r w:rsidR="00FC5008">
        <w:rPr>
          <w:rFonts w:asciiTheme="minorHAnsi" w:hAnsiTheme="minorHAnsi" w:cstheme="minorHAnsi"/>
          <w:b/>
          <w:sz w:val="24"/>
          <w:szCs w:val="24"/>
          <w:u w:val="single"/>
          <w:shd w:val="clear" w:color="auto" w:fill="FFFFFF"/>
        </w:rPr>
        <w:t>DAJ-SMIC – 030</w:t>
      </w:r>
      <w:r w:rsidR="00C07E0D" w:rsidRPr="003A4BF1">
        <w:rPr>
          <w:rFonts w:asciiTheme="minorHAnsi" w:hAnsiTheme="minorHAnsi" w:cstheme="minorHAnsi"/>
          <w:b/>
          <w:sz w:val="24"/>
          <w:szCs w:val="24"/>
          <w:u w:val="single"/>
          <w:shd w:val="clear" w:color="auto" w:fill="FFFFFF"/>
        </w:rPr>
        <w:t xml:space="preserve"> - 2023</w:t>
      </w:r>
    </w:p>
    <w:p w:rsidR="0097045F" w:rsidRPr="003A4BF1" w:rsidRDefault="0097045F" w:rsidP="00E30DF6">
      <w:pPr>
        <w:spacing w:line="0" w:lineRule="atLeast"/>
        <w:jc w:val="both"/>
        <w:rPr>
          <w:rFonts w:asciiTheme="minorHAnsi" w:hAnsiTheme="minorHAnsi" w:cstheme="minorHAnsi"/>
        </w:rPr>
      </w:pPr>
    </w:p>
    <w:p w:rsidR="0097045F" w:rsidRPr="003A4BF1" w:rsidRDefault="0097045F" w:rsidP="00E30DF6">
      <w:pPr>
        <w:spacing w:line="0" w:lineRule="atLeast"/>
        <w:jc w:val="both"/>
        <w:rPr>
          <w:rFonts w:asciiTheme="minorHAnsi" w:hAnsiTheme="minorHAnsi" w:cstheme="minorHAnsi"/>
          <w:lang w:eastAsia="es-CO"/>
        </w:rPr>
      </w:pPr>
      <w:r w:rsidRPr="003A4BF1">
        <w:rPr>
          <w:rFonts w:asciiTheme="minorHAnsi" w:hAnsiTheme="minorHAnsi" w:cstheme="minorHAnsi"/>
        </w:rPr>
        <w:t xml:space="preserve">El suscrito _______________________________________, identificado con la C.C ______________ de ___________, de acuerdo con lo establecido en la </w:t>
      </w:r>
      <w:r w:rsidRPr="003A4BF1">
        <w:rPr>
          <w:rFonts w:asciiTheme="minorHAnsi" w:hAnsiTheme="minorHAnsi" w:cstheme="minorHAnsi"/>
          <w:b/>
        </w:rPr>
        <w:t>INVITACIÓN PUBLICA</w:t>
      </w:r>
      <w:r w:rsidRPr="003A4BF1">
        <w:rPr>
          <w:rFonts w:asciiTheme="minorHAnsi" w:hAnsiTheme="minorHAnsi" w:cstheme="minorHAnsi"/>
        </w:rPr>
        <w:t xml:space="preserve"> del proceso de la referencia,</w:t>
      </w:r>
      <w:r w:rsidRPr="003A4BF1">
        <w:rPr>
          <w:rFonts w:asciiTheme="minorHAnsi" w:hAnsiTheme="minorHAnsi" w:cstheme="minorHAnsi"/>
          <w:lang w:eastAsia="es-CO"/>
        </w:rPr>
        <w:t xml:space="preserve"> ponemos a consideración del Municipio de Armenia, la presente oferta para contratar</w:t>
      </w:r>
      <w:r w:rsidRPr="003A4BF1">
        <w:rPr>
          <w:rFonts w:asciiTheme="minorHAnsi" w:hAnsiTheme="minorHAnsi" w:cstheme="minorHAnsi"/>
          <w:bCs/>
        </w:rPr>
        <w:t xml:space="preserve">, la cual se regirá por </w:t>
      </w:r>
      <w:r w:rsidRPr="003A4BF1">
        <w:rPr>
          <w:rFonts w:asciiTheme="minorHAnsi" w:hAnsiTheme="minorHAnsi" w:cstheme="minorHAnsi"/>
          <w:lang w:eastAsia="es-CO"/>
        </w:rPr>
        <w:t>los términos aquí contenidos y sus anexos, a saber:</w:t>
      </w:r>
    </w:p>
    <w:p w:rsidR="0097045F" w:rsidRPr="003A4BF1" w:rsidRDefault="0097045F" w:rsidP="00E30DF6">
      <w:pPr>
        <w:spacing w:line="0" w:lineRule="atLeast"/>
        <w:jc w:val="both"/>
        <w:rPr>
          <w:rFonts w:asciiTheme="minorHAnsi" w:hAnsiTheme="minorHAnsi" w:cstheme="minorHAnsi"/>
          <w:lang w:eastAsia="es-CO"/>
        </w:rPr>
      </w:pPr>
    </w:p>
    <w:p w:rsidR="00403BEE" w:rsidRPr="003A4BF1" w:rsidRDefault="002A7135" w:rsidP="00E30DF6">
      <w:pPr>
        <w:shd w:val="clear" w:color="auto" w:fill="FFFFFF"/>
        <w:spacing w:line="0" w:lineRule="atLeast"/>
        <w:jc w:val="both"/>
        <w:rPr>
          <w:rFonts w:asciiTheme="minorHAnsi" w:hAnsiTheme="minorHAnsi" w:cstheme="minorHAnsi"/>
        </w:rPr>
      </w:pPr>
      <w:r w:rsidRPr="003A4BF1">
        <w:rPr>
          <w:rFonts w:asciiTheme="minorHAnsi" w:hAnsiTheme="minorHAnsi" w:cstheme="minorHAnsi"/>
          <w:b/>
          <w:bCs/>
          <w:lang w:eastAsia="es-CO"/>
        </w:rPr>
        <w:t xml:space="preserve">1. </w:t>
      </w:r>
      <w:r w:rsidR="0097045F" w:rsidRPr="003A4BF1">
        <w:rPr>
          <w:rFonts w:asciiTheme="minorHAnsi" w:hAnsiTheme="minorHAnsi" w:cstheme="minorHAnsi"/>
          <w:b/>
          <w:bCs/>
          <w:lang w:eastAsia="es-CO"/>
        </w:rPr>
        <w:t>DESCRIPCIÓN GENERAL DE LA OFERTA</w:t>
      </w:r>
      <w:r w:rsidR="007A7783" w:rsidRPr="003A4BF1">
        <w:rPr>
          <w:rFonts w:asciiTheme="minorHAnsi" w:hAnsiTheme="minorHAnsi" w:cstheme="minorHAnsi"/>
          <w:b/>
          <w:bCs/>
          <w:lang w:eastAsia="es-CO"/>
        </w:rPr>
        <w:t xml:space="preserve">. </w:t>
      </w:r>
      <w:r w:rsidR="0097045F" w:rsidRPr="003A4BF1">
        <w:rPr>
          <w:rFonts w:asciiTheme="minorHAnsi" w:hAnsiTheme="minorHAnsi" w:cstheme="minorHAnsi"/>
          <w:lang w:eastAsia="es-CO"/>
        </w:rPr>
        <w:t xml:space="preserve">El objeto de esta oferta consiste en: </w:t>
      </w:r>
      <w:r w:rsidR="00AC4918" w:rsidRPr="003A4BF1">
        <w:rPr>
          <w:rFonts w:asciiTheme="minorHAnsi" w:hAnsiTheme="minorHAnsi" w:cstheme="minorHAnsi"/>
          <w:b/>
        </w:rPr>
        <w:t>"REALIZAR AVALUOS A PREDIOS Y MEJORAS CON RELACIÓN AL CUMPLIMIENTO DE FALLOS JUDICIALES”.</w:t>
      </w:r>
    </w:p>
    <w:p w:rsidR="0097045F" w:rsidRPr="003A4BF1" w:rsidRDefault="0097045F" w:rsidP="00E30DF6">
      <w:pPr>
        <w:shd w:val="clear" w:color="auto" w:fill="FFFFFF"/>
        <w:spacing w:line="0" w:lineRule="atLeast"/>
        <w:jc w:val="both"/>
        <w:rPr>
          <w:rFonts w:asciiTheme="minorHAnsi" w:eastAsia="Times New Roman" w:hAnsiTheme="minorHAnsi" w:cstheme="minorHAnsi"/>
          <w:i/>
          <w:iCs/>
        </w:rPr>
      </w:pPr>
    </w:p>
    <w:p w:rsidR="000A0695" w:rsidRPr="003A4BF1" w:rsidRDefault="00622729" w:rsidP="00E30DF6">
      <w:pPr>
        <w:suppressAutoHyphens w:val="0"/>
        <w:spacing w:line="0" w:lineRule="atLeast"/>
        <w:rPr>
          <w:rFonts w:asciiTheme="minorHAnsi" w:hAnsiTheme="minorHAnsi" w:cstheme="minorHAnsi"/>
          <w:b/>
        </w:rPr>
      </w:pPr>
      <w:r w:rsidRPr="003A4BF1">
        <w:rPr>
          <w:rFonts w:asciiTheme="minorHAnsi" w:hAnsiTheme="minorHAnsi" w:cstheme="minorHAnsi"/>
          <w:b/>
          <w:bCs/>
          <w:lang w:eastAsia="es-CO"/>
        </w:rPr>
        <w:t xml:space="preserve">2. </w:t>
      </w:r>
      <w:r w:rsidR="0097045F" w:rsidRPr="003A4BF1">
        <w:rPr>
          <w:rFonts w:asciiTheme="minorHAnsi" w:hAnsiTheme="minorHAnsi" w:cstheme="minorHAnsi"/>
          <w:b/>
          <w:bCs/>
          <w:lang w:eastAsia="es-CO"/>
        </w:rPr>
        <w:t>L</w:t>
      </w:r>
      <w:r w:rsidR="002A7135" w:rsidRPr="003A4BF1">
        <w:rPr>
          <w:rFonts w:asciiTheme="minorHAnsi" w:hAnsiTheme="minorHAnsi" w:cstheme="minorHAnsi"/>
          <w:b/>
          <w:bCs/>
          <w:lang w:eastAsia="es-CO"/>
        </w:rPr>
        <w:t xml:space="preserve">UGAR DE EJECUCIÓN DEL OBJETO. </w:t>
      </w:r>
      <w:r w:rsidR="000A0695" w:rsidRPr="003A4BF1">
        <w:rPr>
          <w:rFonts w:asciiTheme="minorHAnsi" w:hAnsiTheme="minorHAnsi" w:cstheme="minorHAnsi"/>
          <w:kern w:val="1"/>
        </w:rPr>
        <w:t>Municipio De Armenia, Quindío.</w:t>
      </w:r>
    </w:p>
    <w:p w:rsidR="0097045F" w:rsidRPr="003A4BF1" w:rsidRDefault="0097045F" w:rsidP="00E30DF6">
      <w:pPr>
        <w:shd w:val="clear" w:color="auto" w:fill="FFFFFF"/>
        <w:spacing w:line="0" w:lineRule="atLeast"/>
        <w:jc w:val="both"/>
        <w:rPr>
          <w:rFonts w:asciiTheme="minorHAnsi" w:hAnsiTheme="minorHAnsi" w:cstheme="minorHAnsi"/>
          <w:b/>
          <w:lang w:eastAsia="es-CO"/>
        </w:rPr>
      </w:pPr>
    </w:p>
    <w:p w:rsidR="0097045F" w:rsidRPr="003A4BF1" w:rsidRDefault="00622729" w:rsidP="00E30DF6">
      <w:pPr>
        <w:shd w:val="clear" w:color="auto" w:fill="FFFFFF"/>
        <w:spacing w:line="0" w:lineRule="atLeast"/>
        <w:jc w:val="both"/>
        <w:rPr>
          <w:rFonts w:asciiTheme="minorHAnsi" w:hAnsiTheme="minorHAnsi" w:cstheme="minorHAnsi"/>
          <w:b/>
        </w:rPr>
      </w:pPr>
      <w:r w:rsidRPr="003A4BF1">
        <w:rPr>
          <w:rFonts w:asciiTheme="minorHAnsi" w:hAnsiTheme="minorHAnsi" w:cstheme="minorHAnsi"/>
          <w:b/>
          <w:bCs/>
          <w:lang w:eastAsia="es-CO"/>
        </w:rPr>
        <w:t xml:space="preserve">3. </w:t>
      </w:r>
      <w:r w:rsidR="007A7783" w:rsidRPr="003A4BF1">
        <w:rPr>
          <w:rFonts w:asciiTheme="minorHAnsi" w:hAnsiTheme="minorHAnsi" w:cstheme="minorHAnsi"/>
          <w:b/>
          <w:bCs/>
          <w:lang w:eastAsia="es-CO"/>
        </w:rPr>
        <w:t xml:space="preserve">VALOR DE LA PRESENTE OFERTA. </w:t>
      </w:r>
      <w:r w:rsidR="0097045F" w:rsidRPr="003A4BF1">
        <w:rPr>
          <w:rFonts w:asciiTheme="minorHAnsi" w:hAnsiTheme="minorHAnsi" w:cstheme="minorHAnsi"/>
        </w:rPr>
        <w:t xml:space="preserve">Que en virtud a lo anterior, en caso que me sea aceptada mi oferta cumpliré con el objeto contractual con las características y obligaciones establecidas en la invitación pública, y por los valores unitarios y globales que se describen en el </w:t>
      </w:r>
      <w:r w:rsidR="00403BEE" w:rsidRPr="003A4BF1">
        <w:rPr>
          <w:rFonts w:asciiTheme="minorHAnsi" w:hAnsiTheme="minorHAnsi" w:cstheme="minorHAnsi"/>
          <w:b/>
        </w:rPr>
        <w:t xml:space="preserve">Formato </w:t>
      </w:r>
      <w:r w:rsidR="0097045F" w:rsidRPr="003A4BF1">
        <w:rPr>
          <w:rFonts w:asciiTheme="minorHAnsi" w:hAnsiTheme="minorHAnsi" w:cstheme="minorHAnsi"/>
          <w:b/>
        </w:rPr>
        <w:t>No. 2</w:t>
      </w:r>
      <w:r w:rsidR="0097045F" w:rsidRPr="003A4BF1">
        <w:rPr>
          <w:rFonts w:asciiTheme="minorHAnsi" w:hAnsiTheme="minorHAnsi" w:cstheme="minorHAnsi"/>
        </w:rPr>
        <w:t xml:space="preserve"> </w:t>
      </w:r>
      <w:r w:rsidR="0097045F" w:rsidRPr="003A4BF1">
        <w:rPr>
          <w:rFonts w:asciiTheme="minorHAnsi" w:hAnsiTheme="minorHAnsi" w:cstheme="minorHAnsi"/>
          <w:b/>
        </w:rPr>
        <w:t>(Propuesta Económica).</w:t>
      </w:r>
    </w:p>
    <w:p w:rsidR="0097045F" w:rsidRPr="003A4BF1" w:rsidRDefault="0097045F" w:rsidP="00E30DF6">
      <w:pPr>
        <w:shd w:val="clear" w:color="auto" w:fill="FFFFFF"/>
        <w:spacing w:line="0" w:lineRule="atLeast"/>
        <w:jc w:val="both"/>
        <w:rPr>
          <w:rFonts w:asciiTheme="minorHAnsi" w:hAnsiTheme="minorHAnsi" w:cstheme="minorHAnsi"/>
          <w:lang w:eastAsia="es-CO"/>
        </w:rPr>
      </w:pPr>
    </w:p>
    <w:p w:rsidR="0097045F" w:rsidRPr="003A4BF1" w:rsidRDefault="0097045F" w:rsidP="00E30DF6">
      <w:pPr>
        <w:shd w:val="clear" w:color="auto" w:fill="FFFFFF"/>
        <w:spacing w:line="0" w:lineRule="atLeast"/>
        <w:jc w:val="both"/>
        <w:rPr>
          <w:rFonts w:asciiTheme="minorHAnsi" w:hAnsiTheme="minorHAnsi" w:cstheme="minorHAnsi"/>
        </w:rPr>
      </w:pPr>
      <w:r w:rsidRPr="003A4BF1">
        <w:rPr>
          <w:rFonts w:asciiTheme="minorHAnsi" w:hAnsiTheme="minorHAnsi" w:cstheme="minorHAnsi"/>
        </w:rPr>
        <w:t>Al formular la oferta  acepto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rsidR="0097045F" w:rsidRPr="003A4BF1" w:rsidRDefault="0097045F" w:rsidP="00E30DF6">
      <w:pPr>
        <w:pStyle w:val="Prrafodelista"/>
        <w:spacing w:line="0" w:lineRule="atLeast"/>
        <w:ind w:left="0"/>
        <w:jc w:val="both"/>
        <w:rPr>
          <w:rFonts w:asciiTheme="minorHAnsi" w:hAnsiTheme="minorHAnsi" w:cstheme="minorHAnsi"/>
        </w:rPr>
      </w:pPr>
    </w:p>
    <w:p w:rsidR="0097045F" w:rsidRPr="003A4BF1" w:rsidRDefault="00622729" w:rsidP="00E30DF6">
      <w:pPr>
        <w:shd w:val="clear" w:color="auto" w:fill="FFFFFF"/>
        <w:spacing w:line="0" w:lineRule="atLeast"/>
        <w:jc w:val="both"/>
        <w:rPr>
          <w:rFonts w:asciiTheme="minorHAnsi" w:hAnsiTheme="minorHAnsi" w:cstheme="minorHAnsi"/>
          <w:lang w:eastAsia="es-CO"/>
        </w:rPr>
      </w:pPr>
      <w:r w:rsidRPr="003A4BF1">
        <w:rPr>
          <w:rFonts w:asciiTheme="minorHAnsi" w:hAnsiTheme="minorHAnsi" w:cstheme="minorHAnsi"/>
          <w:b/>
          <w:bCs/>
          <w:lang w:eastAsia="es-CO"/>
        </w:rPr>
        <w:t xml:space="preserve">4. </w:t>
      </w:r>
      <w:r w:rsidR="00403BEE" w:rsidRPr="003A4BF1">
        <w:rPr>
          <w:rFonts w:asciiTheme="minorHAnsi" w:hAnsiTheme="minorHAnsi" w:cstheme="minorHAnsi"/>
          <w:b/>
          <w:bCs/>
          <w:lang w:eastAsia="es-CO"/>
        </w:rPr>
        <w:t xml:space="preserve">VIGENCIA. </w:t>
      </w:r>
      <w:r w:rsidR="0097045F" w:rsidRPr="003A4BF1">
        <w:rPr>
          <w:rFonts w:asciiTheme="minorHAnsi" w:hAnsiTheme="minorHAnsi" w:cstheme="minorHAnsi"/>
        </w:rPr>
        <w:t>Declaro que la presente oferta será irrevocable en los términos del artículo 846 del Código de Comercio,</w:t>
      </w:r>
      <w:r w:rsidR="0097045F" w:rsidRPr="003A4BF1">
        <w:rPr>
          <w:rFonts w:asciiTheme="minorHAnsi" w:hAnsiTheme="minorHAnsi" w:cstheme="minorHAnsi"/>
          <w:lang w:eastAsia="es-CO"/>
        </w:rPr>
        <w:t xml:space="preserve"> se extenderá por treinta (30) días a partir de la entrega de la propuesta.</w:t>
      </w:r>
    </w:p>
    <w:p w:rsidR="0097045F" w:rsidRPr="003A4BF1" w:rsidRDefault="0097045F" w:rsidP="00E30DF6">
      <w:pPr>
        <w:shd w:val="clear" w:color="auto" w:fill="FFFFFF"/>
        <w:spacing w:line="0" w:lineRule="atLeast"/>
        <w:jc w:val="both"/>
        <w:rPr>
          <w:rFonts w:asciiTheme="minorHAnsi" w:hAnsiTheme="minorHAnsi" w:cstheme="minorHAnsi"/>
          <w:lang w:eastAsia="es-CO"/>
        </w:rPr>
      </w:pPr>
    </w:p>
    <w:p w:rsidR="0097045F" w:rsidRPr="003A4BF1" w:rsidRDefault="00622729" w:rsidP="00E30DF6">
      <w:pPr>
        <w:shd w:val="clear" w:color="auto" w:fill="FFFFFF"/>
        <w:spacing w:line="0" w:lineRule="atLeast"/>
        <w:jc w:val="both"/>
        <w:rPr>
          <w:rFonts w:asciiTheme="minorHAnsi" w:hAnsiTheme="minorHAnsi" w:cstheme="minorHAnsi"/>
          <w:lang w:eastAsia="es-CO"/>
        </w:rPr>
      </w:pPr>
      <w:r w:rsidRPr="003A4BF1">
        <w:rPr>
          <w:rFonts w:asciiTheme="minorHAnsi" w:hAnsiTheme="minorHAnsi" w:cstheme="minorHAnsi"/>
          <w:b/>
          <w:bCs/>
          <w:lang w:eastAsia="es-CO"/>
        </w:rPr>
        <w:t xml:space="preserve">5. </w:t>
      </w:r>
      <w:r w:rsidR="00403BEE" w:rsidRPr="003A4BF1">
        <w:rPr>
          <w:rFonts w:asciiTheme="minorHAnsi" w:hAnsiTheme="minorHAnsi" w:cstheme="minorHAnsi"/>
          <w:b/>
          <w:bCs/>
          <w:lang w:eastAsia="es-CO"/>
        </w:rPr>
        <w:t xml:space="preserve">TÉRMINO PARA ACEPTAR LA OFERTA. </w:t>
      </w:r>
      <w:r w:rsidR="0097045F" w:rsidRPr="003A4BF1">
        <w:rPr>
          <w:rFonts w:asciiTheme="minorHAnsi" w:hAnsiTheme="minorHAnsi" w:cstheme="minorHAnsi"/>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w:t>
      </w:r>
      <w:r w:rsidR="0097045F" w:rsidRPr="003A4BF1">
        <w:rPr>
          <w:rFonts w:asciiTheme="minorHAnsi" w:hAnsiTheme="minorHAnsi" w:cstheme="minorHAnsi"/>
          <w:b/>
          <w:lang w:eastAsia="es-CO"/>
        </w:rPr>
        <w:t>DESTINATARIO DE LA OFERTA.</w:t>
      </w:r>
      <w:r w:rsidR="0097045F" w:rsidRPr="003A4BF1">
        <w:rPr>
          <w:rFonts w:asciiTheme="minorHAnsi" w:hAnsiTheme="minorHAnsi" w:cstheme="minorHAnsi"/>
          <w:lang w:eastAsia="es-CO"/>
        </w:rPr>
        <w:t xml:space="preserve"> Se entenderá aceptada mediante comunicación de aceptación, de conformidad con lo establecido en el artículo 94 de la Ley 1474 de 2011 y el numeral 6 del artículo 2.2.1.2.1.5.2 del Decreto 1082 de 2015. </w:t>
      </w:r>
    </w:p>
    <w:p w:rsidR="003269BE" w:rsidRPr="003A4BF1" w:rsidRDefault="003269BE" w:rsidP="00E30DF6">
      <w:pPr>
        <w:suppressAutoHyphens w:val="0"/>
        <w:spacing w:line="0" w:lineRule="atLeast"/>
        <w:rPr>
          <w:rFonts w:asciiTheme="minorHAnsi" w:hAnsiTheme="minorHAnsi" w:cstheme="minorHAnsi"/>
        </w:rPr>
      </w:pPr>
    </w:p>
    <w:p w:rsidR="0097045F" w:rsidRPr="003A4BF1" w:rsidRDefault="00622729" w:rsidP="00E30DF6">
      <w:pPr>
        <w:shd w:val="clear" w:color="auto" w:fill="FFFFFF"/>
        <w:spacing w:line="0" w:lineRule="atLeast"/>
        <w:jc w:val="both"/>
        <w:rPr>
          <w:rFonts w:asciiTheme="minorHAnsi" w:hAnsiTheme="minorHAnsi" w:cstheme="minorHAnsi"/>
          <w:lang w:eastAsia="es-CO"/>
        </w:rPr>
      </w:pPr>
      <w:r w:rsidRPr="003A4BF1">
        <w:rPr>
          <w:rFonts w:asciiTheme="minorHAnsi" w:hAnsiTheme="minorHAnsi" w:cstheme="minorHAnsi"/>
          <w:b/>
          <w:bCs/>
          <w:lang w:eastAsia="es-CO"/>
        </w:rPr>
        <w:t xml:space="preserve">6. </w:t>
      </w:r>
      <w:r w:rsidR="0097045F" w:rsidRPr="003A4BF1">
        <w:rPr>
          <w:rFonts w:asciiTheme="minorHAnsi" w:hAnsiTheme="minorHAnsi" w:cstheme="minorHAnsi"/>
          <w:b/>
          <w:bCs/>
          <w:lang w:eastAsia="es-CO"/>
        </w:rPr>
        <w:t>TERMINACIÓN DE LA OFERTA</w:t>
      </w:r>
      <w:r w:rsidR="0097045F" w:rsidRPr="003A4BF1">
        <w:rPr>
          <w:rFonts w:asciiTheme="minorHAnsi" w:hAnsiTheme="minorHAnsi" w:cstheme="minorHAnsi"/>
          <w:b/>
          <w:lang w:eastAsia="es-CO"/>
        </w:rPr>
        <w:t xml:space="preserve">. </w:t>
      </w:r>
      <w:r w:rsidR="0097045F" w:rsidRPr="003A4BF1">
        <w:rPr>
          <w:rFonts w:asciiTheme="minorHAnsi" w:hAnsiTheme="minorHAnsi" w:cstheme="minorHAnsi"/>
          <w:lang w:eastAsia="es-CO"/>
        </w:rPr>
        <w:t>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incumplimiento injustificado de sus obligaciones y se haya comunicado la declaratoria expresa del mismo.</w:t>
      </w:r>
    </w:p>
    <w:p w:rsidR="000A0695" w:rsidRPr="003A4BF1" w:rsidRDefault="000A0695" w:rsidP="00E30DF6">
      <w:pPr>
        <w:pStyle w:val="Textoindependiente"/>
        <w:tabs>
          <w:tab w:val="center" w:pos="4680"/>
        </w:tabs>
        <w:spacing w:line="0" w:lineRule="atLeast"/>
        <w:rPr>
          <w:rFonts w:asciiTheme="minorHAnsi" w:hAnsiTheme="minorHAnsi" w:cstheme="minorHAnsi"/>
          <w:b/>
        </w:rPr>
      </w:pPr>
    </w:p>
    <w:p w:rsidR="0097045F" w:rsidRPr="003A4BF1" w:rsidRDefault="0097045F" w:rsidP="00E30DF6">
      <w:pPr>
        <w:pStyle w:val="Textoindependiente"/>
        <w:tabs>
          <w:tab w:val="center" w:pos="4680"/>
        </w:tabs>
        <w:spacing w:line="0" w:lineRule="atLeast"/>
        <w:rPr>
          <w:rFonts w:asciiTheme="minorHAnsi" w:hAnsiTheme="minorHAnsi" w:cstheme="minorHAnsi"/>
          <w:b/>
        </w:rPr>
      </w:pPr>
      <w:r w:rsidRPr="003A4BF1">
        <w:rPr>
          <w:rFonts w:asciiTheme="minorHAnsi" w:hAnsiTheme="minorHAnsi" w:cstheme="minorHAnsi"/>
          <w:b/>
        </w:rPr>
        <w:t>Declaro así mismo:</w:t>
      </w:r>
    </w:p>
    <w:p w:rsidR="00A8175E" w:rsidRPr="003A4BF1" w:rsidRDefault="00A8175E" w:rsidP="00E30DF6">
      <w:pPr>
        <w:pStyle w:val="Textoindependiente"/>
        <w:tabs>
          <w:tab w:val="center" w:pos="4680"/>
        </w:tabs>
        <w:spacing w:line="0" w:lineRule="atLeast"/>
        <w:rPr>
          <w:rFonts w:asciiTheme="minorHAnsi" w:hAnsiTheme="minorHAnsi" w:cstheme="minorHAnsi"/>
          <w:b/>
        </w:rPr>
      </w:pPr>
    </w:p>
    <w:p w:rsidR="0097045F" w:rsidRPr="003A4BF1" w:rsidRDefault="0097045F" w:rsidP="00130919">
      <w:pPr>
        <w:pStyle w:val="Textoindependiente"/>
        <w:numPr>
          <w:ilvl w:val="0"/>
          <w:numId w:val="10"/>
        </w:numPr>
        <w:tabs>
          <w:tab w:val="left" w:pos="709"/>
          <w:tab w:val="center" w:pos="4680"/>
        </w:tabs>
        <w:spacing w:line="0" w:lineRule="atLeast"/>
        <w:ind w:left="0" w:firstLine="0"/>
        <w:rPr>
          <w:rFonts w:asciiTheme="minorHAnsi" w:hAnsiTheme="minorHAnsi" w:cstheme="minorHAnsi"/>
        </w:rPr>
      </w:pPr>
      <w:r w:rsidRPr="003A4BF1">
        <w:rPr>
          <w:rFonts w:asciiTheme="minorHAnsi" w:hAnsiTheme="minorHAnsi" w:cstheme="minorHAnsi"/>
        </w:rPr>
        <w:lastRenderedPageBreak/>
        <w:t>Que esta propuesta y el contrato que llegare a celebrarse sólo compromete a los firmantes de esta carta.</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hAnsiTheme="minorHAnsi" w:cstheme="minorHAnsi"/>
        </w:rPr>
        <w:t>Que conozco la información general del presente proceso y que acepto los requisitos en él contenidos.</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hAnsiTheme="minorHAnsi" w:cstheme="minorHAnsi"/>
          <w:spacing w:val="-2"/>
        </w:rPr>
        <w:t xml:space="preserve">Declaramos conocer todo lo concerniente a la naturaleza del objeto contractual que estamos OFERTANDO,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 </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hAnsiTheme="minorHAnsi" w:cstheme="minorHAnsi"/>
          <w:spacing w:val="-2"/>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hAnsiTheme="minorHAnsi" w:cstheme="minorHAnsi"/>
          <w:spacing w:val="-2"/>
        </w:rPr>
        <w:t>Que hemos conocido las adendas en el SECOP II a los documentos del presente proceso de selección y que aceptamos su contenido.</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hAnsiTheme="minorHAnsi" w:cstheme="minorHAnsi"/>
          <w:spacing w:val="-2"/>
        </w:rPr>
        <w:t>Que la presente propuesta consta de _________ (__) folios debidamente numerados.</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hAnsiTheme="minorHAnsi" w:cstheme="minorHAnsi"/>
        </w:rPr>
        <w:t>Que no me hallo incurso en causal alguna de inhabilidad e incompatibilidad señaladas en la Constitución o la  Ley para contratar, ni en conflicto de intereses, para lo cual autorizo a la entidad para que verifique los antecedentes disciplinarios y fiscales.</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hAnsiTheme="minorHAnsi" w:cstheme="minorHAnsi"/>
        </w:rPr>
        <w:t>Acepto que a la presente oferta y al negocio jurídico que de ella se derive le son aplicables las cláusulas excepcionales, contenidas en el artículo 14 y siguientes de la ley 80 de 1993.</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eastAsia="Helvetica-Narrow" w:hAnsiTheme="minorHAnsi" w:cstheme="minorHAnsi"/>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3A4BF1">
        <w:rPr>
          <w:rFonts w:asciiTheme="minorHAnsi" w:hAnsiTheme="minorHAnsi" w:cstheme="minorHAnsi"/>
        </w:rPr>
        <w:t>artículo 9 de la Ley 828 de 2003 y artículo 25 de la Ley 1607 de 2012</w:t>
      </w:r>
      <w:r w:rsidRPr="003A4BF1">
        <w:rPr>
          <w:rFonts w:asciiTheme="minorHAnsi" w:eastAsia="Helvetica-Narrow" w:hAnsiTheme="minorHAnsi" w:cstheme="minorHAnsi"/>
        </w:rPr>
        <w:t xml:space="preserve">. </w:t>
      </w:r>
    </w:p>
    <w:p w:rsidR="0097045F" w:rsidRPr="003A4BF1" w:rsidRDefault="0097045F" w:rsidP="00130919">
      <w:pPr>
        <w:pStyle w:val="Textoindependiente"/>
        <w:numPr>
          <w:ilvl w:val="0"/>
          <w:numId w:val="8"/>
        </w:numPr>
        <w:tabs>
          <w:tab w:val="clear" w:pos="0"/>
          <w:tab w:val="left" w:pos="720"/>
          <w:tab w:val="center" w:pos="4680"/>
        </w:tabs>
        <w:spacing w:line="0" w:lineRule="atLeast"/>
        <w:ind w:left="0" w:firstLine="0"/>
        <w:rPr>
          <w:rFonts w:asciiTheme="minorHAnsi" w:hAnsiTheme="minorHAnsi" w:cstheme="minorHAnsi"/>
        </w:rPr>
      </w:pPr>
      <w:r w:rsidRPr="003A4BF1">
        <w:rPr>
          <w:rFonts w:asciiTheme="minorHAnsi" w:eastAsia="Helvetica-Narrow" w:hAnsiTheme="minorHAnsi" w:cstheme="minorHAnsi"/>
        </w:rPr>
        <w:t xml:space="preserve">Que el suscrito proponente, la sociedad que represento </w:t>
      </w:r>
      <w:r w:rsidRPr="003A4BF1">
        <w:rPr>
          <w:rFonts w:asciiTheme="minorHAnsi" w:hAnsiTheme="minorHAnsi" w:cstheme="minorHAnsi"/>
        </w:rPr>
        <w:t xml:space="preserve">declara - bajo la gravedad del juramento que </w:t>
      </w:r>
      <w:r w:rsidRPr="003A4BF1">
        <w:rPr>
          <w:rFonts w:asciiTheme="minorHAnsi" w:eastAsia="Helvetica-Narrow" w:hAnsiTheme="minorHAnsi" w:cstheme="minorHAnsi"/>
        </w:rPr>
        <w:t xml:space="preserve">SI ____ No ____ (marcar con una equis) hemos sido sancionados por entidades estatales con la declaratoria de incumplimiento contractual o la imposición de multas por incumplimiento de contratos estatales </w:t>
      </w:r>
      <w:r w:rsidRPr="003A4BF1">
        <w:rPr>
          <w:rFonts w:asciiTheme="minorHAnsi" w:hAnsiTheme="minorHAnsi" w:cstheme="minorHAnsi"/>
        </w:rPr>
        <w:t>dentro de una misma vigencia fiscal</w:t>
      </w:r>
      <w:r w:rsidRPr="003A4BF1">
        <w:rPr>
          <w:rFonts w:asciiTheme="minorHAnsi" w:eastAsia="Helvetica-Narrow" w:hAnsiTheme="minorHAnsi" w:cstheme="minorHAnsi"/>
        </w:rPr>
        <w:t>. En caso afirmativo relacionar a continuación las respectivas sanciones:</w:t>
      </w:r>
    </w:p>
    <w:p w:rsidR="003269BE" w:rsidRPr="003A4BF1" w:rsidRDefault="003269BE" w:rsidP="00E30DF6">
      <w:pPr>
        <w:suppressAutoHyphens w:val="0"/>
        <w:spacing w:line="0" w:lineRule="atLeast"/>
        <w:rPr>
          <w:rFonts w:asciiTheme="minorHAnsi" w:eastAsia="Helvetica-Narrow" w:hAnsiTheme="minorHAnsi" w:cstheme="minorHAnsi"/>
        </w:rPr>
      </w:pPr>
    </w:p>
    <w:tbl>
      <w:tblPr>
        <w:tblW w:w="0" w:type="auto"/>
        <w:jc w:val="center"/>
        <w:tblCellMar>
          <w:left w:w="30" w:type="dxa"/>
          <w:right w:w="30" w:type="dxa"/>
        </w:tblCellMar>
        <w:tblLook w:val="04A0" w:firstRow="1" w:lastRow="0" w:firstColumn="1" w:lastColumn="0" w:noHBand="0" w:noVBand="1"/>
      </w:tblPr>
      <w:tblGrid>
        <w:gridCol w:w="2043"/>
        <w:gridCol w:w="3061"/>
        <w:gridCol w:w="1591"/>
        <w:gridCol w:w="3257"/>
      </w:tblGrid>
      <w:tr w:rsidR="00956DC7" w:rsidRPr="003A4BF1" w:rsidTr="00403BEE">
        <w:trPr>
          <w:trHeight w:val="815"/>
          <w:jc w:val="center"/>
        </w:trPr>
        <w:tc>
          <w:tcPr>
            <w:tcW w:w="0" w:type="auto"/>
            <w:tcBorders>
              <w:top w:val="single" w:sz="8" w:space="0" w:color="000000"/>
              <w:left w:val="single" w:sz="8" w:space="0" w:color="000000"/>
              <w:bottom w:val="single" w:sz="4" w:space="0" w:color="000000"/>
            </w:tcBorders>
            <w:shd w:val="clear" w:color="auto" w:fill="D9D9D9"/>
            <w:vAlign w:val="center"/>
          </w:tcPr>
          <w:p w:rsidR="0097045F" w:rsidRPr="003A4BF1" w:rsidRDefault="0097045F" w:rsidP="00E30DF6">
            <w:pPr>
              <w:snapToGrid w:val="0"/>
              <w:spacing w:line="0" w:lineRule="atLeast"/>
              <w:jc w:val="center"/>
              <w:rPr>
                <w:rFonts w:asciiTheme="minorHAnsi" w:hAnsiTheme="minorHAnsi" w:cstheme="minorHAnsi"/>
                <w:b/>
                <w:u w:val="single"/>
              </w:rPr>
            </w:pPr>
            <w:r w:rsidRPr="003A4BF1">
              <w:rPr>
                <w:rFonts w:asciiTheme="minorHAnsi" w:hAnsiTheme="minorHAnsi" w:cstheme="minorHAnsi"/>
                <w:b/>
                <w:u w:val="single"/>
              </w:rPr>
              <w:t>Entidad Contratante</w:t>
            </w:r>
          </w:p>
        </w:tc>
        <w:tc>
          <w:tcPr>
            <w:tcW w:w="0" w:type="auto"/>
            <w:tcBorders>
              <w:top w:val="single" w:sz="8" w:space="0" w:color="000000"/>
              <w:left w:val="single" w:sz="8" w:space="0" w:color="000000"/>
              <w:bottom w:val="single" w:sz="4" w:space="0" w:color="000000"/>
            </w:tcBorders>
            <w:shd w:val="clear" w:color="auto" w:fill="D9D9D9"/>
            <w:vAlign w:val="center"/>
          </w:tcPr>
          <w:p w:rsidR="0097045F" w:rsidRPr="003A4BF1" w:rsidRDefault="00403BEE" w:rsidP="00E30DF6">
            <w:pPr>
              <w:snapToGrid w:val="0"/>
              <w:spacing w:line="0" w:lineRule="atLeast"/>
              <w:jc w:val="center"/>
              <w:rPr>
                <w:rFonts w:asciiTheme="minorHAnsi" w:hAnsiTheme="minorHAnsi" w:cstheme="minorHAnsi"/>
                <w:b/>
                <w:u w:val="single"/>
              </w:rPr>
            </w:pPr>
            <w:r w:rsidRPr="003A4BF1">
              <w:rPr>
                <w:rFonts w:asciiTheme="minorHAnsi" w:hAnsiTheme="minorHAnsi" w:cstheme="minorHAnsi"/>
                <w:b/>
                <w:u w:val="single"/>
              </w:rPr>
              <w:t xml:space="preserve">NO. </w:t>
            </w:r>
            <w:r w:rsidR="0097045F" w:rsidRPr="003A4BF1">
              <w:rPr>
                <w:rFonts w:asciiTheme="minorHAnsi" w:hAnsiTheme="minorHAnsi" w:cstheme="minorHAnsi"/>
                <w:b/>
                <w:u w:val="single"/>
              </w:rPr>
              <w:t>identificación del Contrato</w:t>
            </w:r>
          </w:p>
        </w:tc>
        <w:tc>
          <w:tcPr>
            <w:tcW w:w="0" w:type="auto"/>
            <w:tcBorders>
              <w:top w:val="single" w:sz="8" w:space="0" w:color="000000"/>
              <w:left w:val="single" w:sz="8" w:space="0" w:color="000000"/>
              <w:bottom w:val="single" w:sz="4" w:space="0" w:color="000000"/>
            </w:tcBorders>
            <w:shd w:val="clear" w:color="auto" w:fill="D9D9D9"/>
            <w:vAlign w:val="center"/>
          </w:tcPr>
          <w:p w:rsidR="0097045F" w:rsidRPr="003A4BF1" w:rsidRDefault="0097045F" w:rsidP="00E30DF6">
            <w:pPr>
              <w:snapToGrid w:val="0"/>
              <w:spacing w:line="0" w:lineRule="atLeast"/>
              <w:jc w:val="center"/>
              <w:rPr>
                <w:rFonts w:asciiTheme="minorHAnsi" w:hAnsiTheme="minorHAnsi" w:cstheme="minorHAnsi"/>
                <w:b/>
                <w:u w:val="single"/>
              </w:rPr>
            </w:pPr>
            <w:r w:rsidRPr="003A4BF1">
              <w:rPr>
                <w:rFonts w:asciiTheme="minorHAnsi" w:hAnsiTheme="minorHAnsi" w:cstheme="minorHAnsi"/>
                <w:b/>
                <w:u w:val="single"/>
              </w:rPr>
              <w:t>Tipo de Sanción</w:t>
            </w:r>
          </w:p>
        </w:tc>
        <w:tc>
          <w:tcPr>
            <w:tcW w:w="0" w:type="auto"/>
            <w:tcBorders>
              <w:top w:val="single" w:sz="8" w:space="0" w:color="000000"/>
              <w:left w:val="single" w:sz="8" w:space="0" w:color="000000"/>
              <w:bottom w:val="single" w:sz="4" w:space="0" w:color="auto"/>
              <w:right w:val="single" w:sz="8" w:space="0" w:color="000000"/>
            </w:tcBorders>
            <w:shd w:val="clear" w:color="auto" w:fill="D9D9D9"/>
            <w:vAlign w:val="center"/>
          </w:tcPr>
          <w:p w:rsidR="0097045F" w:rsidRPr="003A4BF1" w:rsidRDefault="0097045F" w:rsidP="00E30DF6">
            <w:pPr>
              <w:snapToGrid w:val="0"/>
              <w:spacing w:line="0" w:lineRule="atLeast"/>
              <w:jc w:val="center"/>
              <w:rPr>
                <w:rFonts w:asciiTheme="minorHAnsi" w:hAnsiTheme="minorHAnsi" w:cstheme="minorHAnsi"/>
                <w:b/>
                <w:u w:val="single"/>
              </w:rPr>
            </w:pPr>
            <w:r w:rsidRPr="003A4BF1">
              <w:rPr>
                <w:rFonts w:asciiTheme="minorHAnsi" w:hAnsiTheme="minorHAnsi" w:cstheme="minorHAnsi"/>
                <w:b/>
                <w:u w:val="single"/>
              </w:rPr>
              <w:t>Fecha de ejecutoria de la Sanción</w:t>
            </w:r>
          </w:p>
          <w:p w:rsidR="0097045F" w:rsidRPr="003A4BF1" w:rsidRDefault="0097045F" w:rsidP="00E30DF6">
            <w:pPr>
              <w:spacing w:line="0" w:lineRule="atLeast"/>
              <w:jc w:val="center"/>
              <w:rPr>
                <w:rFonts w:asciiTheme="minorHAnsi" w:hAnsiTheme="minorHAnsi" w:cstheme="minorHAnsi"/>
                <w:b/>
                <w:u w:val="single"/>
              </w:rPr>
            </w:pPr>
            <w:r w:rsidRPr="003A4BF1">
              <w:rPr>
                <w:rFonts w:asciiTheme="minorHAnsi" w:hAnsiTheme="minorHAnsi" w:cstheme="minorHAnsi"/>
                <w:b/>
                <w:u w:val="single"/>
              </w:rPr>
              <w:t>dd/mm/aa</w:t>
            </w:r>
          </w:p>
        </w:tc>
      </w:tr>
      <w:tr w:rsidR="00956DC7" w:rsidRPr="003A4BF1" w:rsidTr="00403BEE">
        <w:tblPrEx>
          <w:tblCellMar>
            <w:left w:w="0" w:type="dxa"/>
            <w:right w:w="0" w:type="dxa"/>
          </w:tblCellMar>
        </w:tblPrEx>
        <w:trPr>
          <w:trHeight w:val="247"/>
          <w:jc w:val="center"/>
        </w:trPr>
        <w:tc>
          <w:tcPr>
            <w:tcW w:w="0" w:type="auto"/>
            <w:tcBorders>
              <w:top w:val="single" w:sz="4" w:space="0" w:color="000000"/>
              <w:left w:val="single" w:sz="8" w:space="0" w:color="000000"/>
              <w:bottom w:val="single" w:sz="4" w:space="0" w:color="000000"/>
            </w:tcBorders>
            <w:vAlign w:val="center"/>
          </w:tcPr>
          <w:p w:rsidR="0097045F" w:rsidRPr="003A4BF1" w:rsidRDefault="0097045F" w:rsidP="00E30DF6">
            <w:pPr>
              <w:snapToGrid w:val="0"/>
              <w:spacing w:line="0" w:lineRule="atLeast"/>
              <w:jc w:val="both"/>
              <w:rPr>
                <w:rFonts w:asciiTheme="minorHAnsi" w:hAnsiTheme="minorHAnsi" w:cstheme="minorHAnsi"/>
              </w:rPr>
            </w:pPr>
          </w:p>
        </w:tc>
        <w:tc>
          <w:tcPr>
            <w:tcW w:w="0" w:type="auto"/>
            <w:tcBorders>
              <w:top w:val="single" w:sz="4" w:space="0" w:color="000000"/>
              <w:left w:val="single" w:sz="4" w:space="0" w:color="000000"/>
              <w:bottom w:val="single" w:sz="4" w:space="0" w:color="000000"/>
            </w:tcBorders>
            <w:vAlign w:val="center"/>
          </w:tcPr>
          <w:p w:rsidR="0097045F" w:rsidRPr="003A4BF1" w:rsidRDefault="0097045F" w:rsidP="00E30DF6">
            <w:pPr>
              <w:snapToGrid w:val="0"/>
              <w:spacing w:line="0" w:lineRule="atLeast"/>
              <w:jc w:val="both"/>
              <w:rPr>
                <w:rFonts w:asciiTheme="minorHAnsi" w:hAnsiTheme="minorHAnsi" w:cstheme="minorHAnsi"/>
              </w:rPr>
            </w:pPr>
          </w:p>
        </w:tc>
        <w:tc>
          <w:tcPr>
            <w:tcW w:w="0" w:type="auto"/>
            <w:tcBorders>
              <w:top w:val="single" w:sz="4" w:space="0" w:color="000000"/>
              <w:left w:val="single" w:sz="4" w:space="0" w:color="000000"/>
              <w:bottom w:val="single" w:sz="4" w:space="0" w:color="000000"/>
              <w:right w:val="single" w:sz="4" w:space="0" w:color="auto"/>
            </w:tcBorders>
            <w:vAlign w:val="center"/>
          </w:tcPr>
          <w:p w:rsidR="0097045F" w:rsidRPr="003A4BF1" w:rsidRDefault="0097045F" w:rsidP="00E30DF6">
            <w:pPr>
              <w:snapToGrid w:val="0"/>
              <w:spacing w:line="0" w:lineRule="atLeast"/>
              <w:jc w:val="both"/>
              <w:rPr>
                <w:rFonts w:asciiTheme="minorHAnsi" w:hAnsiTheme="minorHAnsi" w:cstheme="minorHAnsi"/>
              </w:rPr>
            </w:pPr>
          </w:p>
        </w:tc>
        <w:tc>
          <w:tcPr>
            <w:tcW w:w="0" w:type="auto"/>
            <w:tcBorders>
              <w:top w:val="single" w:sz="4" w:space="0" w:color="auto"/>
              <w:left w:val="single" w:sz="4" w:space="0" w:color="auto"/>
              <w:bottom w:val="single" w:sz="4" w:space="0" w:color="auto"/>
              <w:right w:val="single" w:sz="4" w:space="0" w:color="auto"/>
            </w:tcBorders>
            <w:vAlign w:val="center"/>
          </w:tcPr>
          <w:p w:rsidR="0097045F" w:rsidRPr="003A4BF1" w:rsidRDefault="0097045F" w:rsidP="00E30DF6">
            <w:pPr>
              <w:snapToGrid w:val="0"/>
              <w:spacing w:line="0" w:lineRule="atLeast"/>
              <w:jc w:val="both"/>
              <w:rPr>
                <w:rFonts w:asciiTheme="minorHAnsi" w:hAnsiTheme="minorHAnsi" w:cstheme="minorHAnsi"/>
              </w:rPr>
            </w:pPr>
          </w:p>
        </w:tc>
      </w:tr>
      <w:tr w:rsidR="006F7372" w:rsidRPr="003A4BF1" w:rsidTr="00403BEE">
        <w:tblPrEx>
          <w:tblCellMar>
            <w:left w:w="0" w:type="dxa"/>
            <w:right w:w="0" w:type="dxa"/>
          </w:tblCellMar>
        </w:tblPrEx>
        <w:trPr>
          <w:trHeight w:val="247"/>
          <w:jc w:val="center"/>
        </w:trPr>
        <w:tc>
          <w:tcPr>
            <w:tcW w:w="0" w:type="auto"/>
            <w:tcBorders>
              <w:top w:val="single" w:sz="4" w:space="0" w:color="000000"/>
              <w:left w:val="single" w:sz="8" w:space="0" w:color="000000"/>
              <w:bottom w:val="single" w:sz="4" w:space="0" w:color="000000"/>
            </w:tcBorders>
            <w:vAlign w:val="center"/>
          </w:tcPr>
          <w:p w:rsidR="0097045F" w:rsidRPr="003A4BF1" w:rsidRDefault="0097045F" w:rsidP="00E30DF6">
            <w:pPr>
              <w:snapToGrid w:val="0"/>
              <w:spacing w:line="0" w:lineRule="atLeast"/>
              <w:jc w:val="both"/>
              <w:rPr>
                <w:rFonts w:asciiTheme="minorHAnsi" w:hAnsiTheme="minorHAnsi" w:cstheme="minorHAnsi"/>
              </w:rPr>
            </w:pPr>
          </w:p>
        </w:tc>
        <w:tc>
          <w:tcPr>
            <w:tcW w:w="0" w:type="auto"/>
            <w:tcBorders>
              <w:top w:val="single" w:sz="4" w:space="0" w:color="000000"/>
              <w:left w:val="single" w:sz="4" w:space="0" w:color="000000"/>
              <w:bottom w:val="single" w:sz="4" w:space="0" w:color="000000"/>
            </w:tcBorders>
            <w:vAlign w:val="center"/>
          </w:tcPr>
          <w:p w:rsidR="0097045F" w:rsidRPr="003A4BF1" w:rsidRDefault="0097045F" w:rsidP="00E30DF6">
            <w:pPr>
              <w:snapToGrid w:val="0"/>
              <w:spacing w:line="0" w:lineRule="atLeast"/>
              <w:jc w:val="both"/>
              <w:rPr>
                <w:rFonts w:asciiTheme="minorHAnsi" w:hAnsiTheme="minorHAnsi" w:cstheme="minorHAnsi"/>
              </w:rPr>
            </w:pPr>
          </w:p>
        </w:tc>
        <w:tc>
          <w:tcPr>
            <w:tcW w:w="0" w:type="auto"/>
            <w:tcBorders>
              <w:top w:val="single" w:sz="4" w:space="0" w:color="000000"/>
              <w:left w:val="single" w:sz="4" w:space="0" w:color="000000"/>
              <w:bottom w:val="single" w:sz="4" w:space="0" w:color="000000"/>
              <w:right w:val="single" w:sz="4" w:space="0" w:color="auto"/>
            </w:tcBorders>
            <w:vAlign w:val="center"/>
          </w:tcPr>
          <w:p w:rsidR="0097045F" w:rsidRPr="003A4BF1" w:rsidRDefault="0097045F" w:rsidP="00E30DF6">
            <w:pPr>
              <w:snapToGrid w:val="0"/>
              <w:spacing w:line="0" w:lineRule="atLeast"/>
              <w:jc w:val="both"/>
              <w:rPr>
                <w:rFonts w:asciiTheme="minorHAnsi" w:hAnsiTheme="minorHAnsi" w:cstheme="minorHAnsi"/>
              </w:rPr>
            </w:pPr>
          </w:p>
        </w:tc>
        <w:tc>
          <w:tcPr>
            <w:tcW w:w="0" w:type="auto"/>
            <w:tcBorders>
              <w:top w:val="single" w:sz="4" w:space="0" w:color="auto"/>
              <w:left w:val="single" w:sz="4" w:space="0" w:color="auto"/>
              <w:bottom w:val="single" w:sz="4" w:space="0" w:color="auto"/>
              <w:right w:val="single" w:sz="4" w:space="0" w:color="auto"/>
            </w:tcBorders>
            <w:vAlign w:val="center"/>
          </w:tcPr>
          <w:p w:rsidR="0097045F" w:rsidRPr="003A4BF1" w:rsidRDefault="0097045F" w:rsidP="00E30DF6">
            <w:pPr>
              <w:snapToGrid w:val="0"/>
              <w:spacing w:line="0" w:lineRule="atLeast"/>
              <w:jc w:val="both"/>
              <w:rPr>
                <w:rFonts w:asciiTheme="minorHAnsi" w:hAnsiTheme="minorHAnsi" w:cstheme="minorHAnsi"/>
              </w:rPr>
            </w:pPr>
          </w:p>
        </w:tc>
      </w:tr>
      <w:tr w:rsidR="00403BEE" w:rsidRPr="003A4BF1" w:rsidTr="00403BEE">
        <w:tblPrEx>
          <w:tblCellMar>
            <w:left w:w="0" w:type="dxa"/>
            <w:right w:w="0" w:type="dxa"/>
          </w:tblCellMar>
        </w:tblPrEx>
        <w:trPr>
          <w:trHeight w:val="247"/>
          <w:jc w:val="center"/>
        </w:trPr>
        <w:tc>
          <w:tcPr>
            <w:tcW w:w="0" w:type="auto"/>
            <w:tcBorders>
              <w:top w:val="single" w:sz="4" w:space="0" w:color="000000"/>
              <w:left w:val="single" w:sz="8" w:space="0" w:color="000000"/>
              <w:bottom w:val="single" w:sz="4" w:space="0" w:color="000000"/>
            </w:tcBorders>
            <w:vAlign w:val="center"/>
          </w:tcPr>
          <w:p w:rsidR="00403BEE" w:rsidRPr="003A4BF1" w:rsidRDefault="00403BEE" w:rsidP="00E30DF6">
            <w:pPr>
              <w:snapToGrid w:val="0"/>
              <w:spacing w:line="0" w:lineRule="atLeast"/>
              <w:jc w:val="both"/>
              <w:rPr>
                <w:rFonts w:asciiTheme="minorHAnsi" w:hAnsiTheme="minorHAnsi" w:cstheme="minorHAnsi"/>
              </w:rPr>
            </w:pPr>
          </w:p>
        </w:tc>
        <w:tc>
          <w:tcPr>
            <w:tcW w:w="0" w:type="auto"/>
            <w:tcBorders>
              <w:top w:val="single" w:sz="4" w:space="0" w:color="000000"/>
              <w:left w:val="single" w:sz="4" w:space="0" w:color="000000"/>
              <w:bottom w:val="single" w:sz="4" w:space="0" w:color="000000"/>
            </w:tcBorders>
            <w:vAlign w:val="center"/>
          </w:tcPr>
          <w:p w:rsidR="00403BEE" w:rsidRPr="003A4BF1" w:rsidRDefault="00403BEE" w:rsidP="00E30DF6">
            <w:pPr>
              <w:snapToGrid w:val="0"/>
              <w:spacing w:line="0" w:lineRule="atLeast"/>
              <w:jc w:val="both"/>
              <w:rPr>
                <w:rFonts w:asciiTheme="minorHAnsi" w:hAnsiTheme="minorHAnsi" w:cstheme="minorHAnsi"/>
              </w:rPr>
            </w:pPr>
          </w:p>
        </w:tc>
        <w:tc>
          <w:tcPr>
            <w:tcW w:w="0" w:type="auto"/>
            <w:tcBorders>
              <w:top w:val="single" w:sz="4" w:space="0" w:color="000000"/>
              <w:left w:val="single" w:sz="4" w:space="0" w:color="000000"/>
              <w:bottom w:val="single" w:sz="4" w:space="0" w:color="000000"/>
              <w:right w:val="single" w:sz="4" w:space="0" w:color="auto"/>
            </w:tcBorders>
            <w:vAlign w:val="center"/>
          </w:tcPr>
          <w:p w:rsidR="00403BEE" w:rsidRPr="003A4BF1" w:rsidRDefault="00403BEE" w:rsidP="00E30DF6">
            <w:pPr>
              <w:snapToGrid w:val="0"/>
              <w:spacing w:line="0" w:lineRule="atLeast"/>
              <w:jc w:val="both"/>
              <w:rPr>
                <w:rFonts w:asciiTheme="minorHAnsi" w:hAnsiTheme="minorHAnsi" w:cstheme="minorHAnsi"/>
              </w:rPr>
            </w:pPr>
          </w:p>
        </w:tc>
        <w:tc>
          <w:tcPr>
            <w:tcW w:w="0" w:type="auto"/>
            <w:tcBorders>
              <w:top w:val="single" w:sz="4" w:space="0" w:color="auto"/>
              <w:left w:val="single" w:sz="4" w:space="0" w:color="auto"/>
              <w:bottom w:val="single" w:sz="4" w:space="0" w:color="auto"/>
              <w:right w:val="single" w:sz="4" w:space="0" w:color="auto"/>
            </w:tcBorders>
            <w:vAlign w:val="center"/>
          </w:tcPr>
          <w:p w:rsidR="00403BEE" w:rsidRPr="003A4BF1" w:rsidRDefault="00403BEE" w:rsidP="00E30DF6">
            <w:pPr>
              <w:snapToGrid w:val="0"/>
              <w:spacing w:line="0" w:lineRule="atLeast"/>
              <w:jc w:val="both"/>
              <w:rPr>
                <w:rFonts w:asciiTheme="minorHAnsi" w:hAnsiTheme="minorHAnsi" w:cstheme="minorHAnsi"/>
              </w:rPr>
            </w:pPr>
          </w:p>
        </w:tc>
      </w:tr>
    </w:tbl>
    <w:p w:rsidR="0097045F" w:rsidRPr="003A4BF1" w:rsidRDefault="0097045F" w:rsidP="00E30DF6">
      <w:pPr>
        <w:pStyle w:val="Textoindependiente"/>
        <w:tabs>
          <w:tab w:val="center" w:pos="4680"/>
        </w:tabs>
        <w:spacing w:line="0" w:lineRule="atLeast"/>
        <w:rPr>
          <w:rFonts w:asciiTheme="minorHAnsi" w:hAnsiTheme="minorHAnsi" w:cstheme="minorHAnsi"/>
        </w:rPr>
      </w:pPr>
    </w:p>
    <w:tbl>
      <w:tblPr>
        <w:tblW w:w="5000" w:type="pct"/>
        <w:jc w:val="center"/>
        <w:tblCellMar>
          <w:left w:w="70" w:type="dxa"/>
          <w:right w:w="70" w:type="dxa"/>
        </w:tblCellMar>
        <w:tblLook w:val="04A0" w:firstRow="1" w:lastRow="0" w:firstColumn="1" w:lastColumn="0" w:noHBand="0" w:noVBand="1"/>
      </w:tblPr>
      <w:tblGrid>
        <w:gridCol w:w="4359"/>
        <w:gridCol w:w="5603"/>
      </w:tblGrid>
      <w:tr w:rsidR="00956DC7" w:rsidRPr="003A4BF1" w:rsidTr="000A0695">
        <w:trPr>
          <w:trHeight w:val="311"/>
          <w:jc w:val="center"/>
        </w:trPr>
        <w:tc>
          <w:tcPr>
            <w:tcW w:w="2188" w:type="pct"/>
            <w:tcBorders>
              <w:top w:val="single" w:sz="4" w:space="0" w:color="000000"/>
              <w:left w:val="single" w:sz="4" w:space="0" w:color="000000"/>
              <w:bottom w:val="single" w:sz="4" w:space="0" w:color="000000"/>
            </w:tcBorders>
            <w:shd w:val="clear" w:color="auto" w:fill="D9D9D9"/>
          </w:tcPr>
          <w:p w:rsidR="0097045F" w:rsidRPr="003A4BF1" w:rsidRDefault="0097045F" w:rsidP="00E30DF6">
            <w:pPr>
              <w:pStyle w:val="Textoindependiente"/>
              <w:tabs>
                <w:tab w:val="center" w:pos="4680"/>
              </w:tabs>
              <w:snapToGrid w:val="0"/>
              <w:spacing w:line="0" w:lineRule="atLeast"/>
              <w:rPr>
                <w:rFonts w:asciiTheme="minorHAnsi" w:hAnsiTheme="minorHAnsi" w:cstheme="minorHAnsi"/>
                <w:b/>
                <w:u w:val="single"/>
              </w:rPr>
            </w:pPr>
            <w:r w:rsidRPr="003A4BF1">
              <w:rPr>
                <w:rFonts w:asciiTheme="minorHAnsi" w:hAnsiTheme="minorHAnsi" w:cstheme="minorHAnsi"/>
                <w:b/>
                <w:u w:val="single"/>
              </w:rPr>
              <w:t>Nombre del proponente</w:t>
            </w:r>
          </w:p>
        </w:tc>
        <w:tc>
          <w:tcPr>
            <w:tcW w:w="2812" w:type="pct"/>
            <w:tcBorders>
              <w:top w:val="single" w:sz="4" w:space="0" w:color="000000"/>
              <w:left w:val="single" w:sz="4" w:space="0" w:color="000000"/>
              <w:bottom w:val="single" w:sz="4" w:space="0" w:color="000000"/>
              <w:right w:val="single" w:sz="4" w:space="0" w:color="000000"/>
            </w:tcBorders>
          </w:tcPr>
          <w:p w:rsidR="0097045F" w:rsidRPr="003A4BF1" w:rsidRDefault="0097045F" w:rsidP="00E30DF6">
            <w:pPr>
              <w:pStyle w:val="Textoindependiente"/>
              <w:tabs>
                <w:tab w:val="center" w:pos="4322"/>
              </w:tabs>
              <w:snapToGrid w:val="0"/>
              <w:spacing w:line="0" w:lineRule="atLeast"/>
              <w:rPr>
                <w:rFonts w:asciiTheme="minorHAnsi" w:hAnsiTheme="minorHAnsi" w:cstheme="minorHAnsi"/>
              </w:rPr>
            </w:pPr>
          </w:p>
        </w:tc>
      </w:tr>
      <w:tr w:rsidR="00956DC7" w:rsidRPr="003A4BF1" w:rsidTr="000A0695">
        <w:trPr>
          <w:trHeight w:val="273"/>
          <w:jc w:val="center"/>
        </w:trPr>
        <w:tc>
          <w:tcPr>
            <w:tcW w:w="2188" w:type="pct"/>
            <w:tcBorders>
              <w:top w:val="single" w:sz="4" w:space="0" w:color="000000"/>
              <w:left w:val="single" w:sz="4" w:space="0" w:color="000000"/>
              <w:bottom w:val="single" w:sz="4" w:space="0" w:color="000000"/>
            </w:tcBorders>
            <w:shd w:val="clear" w:color="auto" w:fill="D9D9D9"/>
          </w:tcPr>
          <w:p w:rsidR="0097045F" w:rsidRPr="003A4BF1" w:rsidRDefault="0097045F" w:rsidP="00E30DF6">
            <w:pPr>
              <w:pStyle w:val="Textoindependiente"/>
              <w:tabs>
                <w:tab w:val="center" w:pos="4680"/>
              </w:tabs>
              <w:snapToGrid w:val="0"/>
              <w:spacing w:line="0" w:lineRule="atLeast"/>
              <w:rPr>
                <w:rFonts w:asciiTheme="minorHAnsi" w:hAnsiTheme="minorHAnsi" w:cstheme="minorHAnsi"/>
                <w:b/>
                <w:u w:val="single"/>
              </w:rPr>
            </w:pPr>
            <w:r w:rsidRPr="003A4BF1">
              <w:rPr>
                <w:rFonts w:asciiTheme="minorHAnsi" w:hAnsiTheme="minorHAnsi" w:cstheme="minorHAnsi"/>
                <w:b/>
                <w:u w:val="single"/>
              </w:rPr>
              <w:t>NIT. O  C.C.</w:t>
            </w:r>
          </w:p>
        </w:tc>
        <w:tc>
          <w:tcPr>
            <w:tcW w:w="2812" w:type="pct"/>
            <w:tcBorders>
              <w:top w:val="single" w:sz="4" w:space="0" w:color="000000"/>
              <w:left w:val="single" w:sz="4" w:space="0" w:color="000000"/>
              <w:bottom w:val="single" w:sz="4" w:space="0" w:color="000000"/>
              <w:right w:val="single" w:sz="4" w:space="0" w:color="000000"/>
            </w:tcBorders>
          </w:tcPr>
          <w:p w:rsidR="0097045F" w:rsidRPr="003A4BF1" w:rsidRDefault="0097045F" w:rsidP="00E30DF6">
            <w:pPr>
              <w:pStyle w:val="Textoindependiente"/>
              <w:tabs>
                <w:tab w:val="center" w:pos="4322"/>
              </w:tabs>
              <w:snapToGrid w:val="0"/>
              <w:spacing w:line="0" w:lineRule="atLeast"/>
              <w:rPr>
                <w:rFonts w:asciiTheme="minorHAnsi" w:hAnsiTheme="minorHAnsi" w:cstheme="minorHAnsi"/>
              </w:rPr>
            </w:pPr>
          </w:p>
        </w:tc>
      </w:tr>
      <w:tr w:rsidR="00956DC7" w:rsidRPr="003A4BF1" w:rsidTr="000A0695">
        <w:trPr>
          <w:trHeight w:val="277"/>
          <w:jc w:val="center"/>
        </w:trPr>
        <w:tc>
          <w:tcPr>
            <w:tcW w:w="2188" w:type="pct"/>
            <w:tcBorders>
              <w:top w:val="single" w:sz="4" w:space="0" w:color="000000"/>
              <w:left w:val="single" w:sz="4" w:space="0" w:color="000000"/>
              <w:bottom w:val="single" w:sz="4" w:space="0" w:color="000000"/>
            </w:tcBorders>
            <w:shd w:val="clear" w:color="auto" w:fill="D9D9D9"/>
          </w:tcPr>
          <w:p w:rsidR="0097045F" w:rsidRPr="003A4BF1" w:rsidRDefault="0097045F" w:rsidP="00E30DF6">
            <w:pPr>
              <w:pStyle w:val="Textoindependiente"/>
              <w:tabs>
                <w:tab w:val="center" w:pos="4680"/>
              </w:tabs>
              <w:snapToGrid w:val="0"/>
              <w:spacing w:line="0" w:lineRule="atLeast"/>
              <w:rPr>
                <w:rFonts w:asciiTheme="minorHAnsi" w:hAnsiTheme="minorHAnsi" w:cstheme="minorHAnsi"/>
                <w:b/>
                <w:u w:val="single"/>
              </w:rPr>
            </w:pPr>
            <w:r w:rsidRPr="003A4BF1">
              <w:rPr>
                <w:rFonts w:asciiTheme="minorHAnsi" w:hAnsiTheme="minorHAnsi" w:cstheme="minorHAnsi"/>
                <w:b/>
                <w:u w:val="single"/>
              </w:rPr>
              <w:t>E-mail</w:t>
            </w:r>
          </w:p>
        </w:tc>
        <w:tc>
          <w:tcPr>
            <w:tcW w:w="2812" w:type="pct"/>
            <w:tcBorders>
              <w:top w:val="single" w:sz="4" w:space="0" w:color="000000"/>
              <w:left w:val="single" w:sz="4" w:space="0" w:color="000000"/>
              <w:bottom w:val="single" w:sz="4" w:space="0" w:color="000000"/>
              <w:right w:val="single" w:sz="4" w:space="0" w:color="000000"/>
            </w:tcBorders>
          </w:tcPr>
          <w:p w:rsidR="0097045F" w:rsidRPr="003A4BF1" w:rsidRDefault="0097045F" w:rsidP="00E30DF6">
            <w:pPr>
              <w:pStyle w:val="Textoindependiente"/>
              <w:tabs>
                <w:tab w:val="center" w:pos="4322"/>
              </w:tabs>
              <w:snapToGrid w:val="0"/>
              <w:spacing w:line="0" w:lineRule="atLeast"/>
              <w:rPr>
                <w:rFonts w:asciiTheme="minorHAnsi" w:hAnsiTheme="minorHAnsi" w:cstheme="minorHAnsi"/>
              </w:rPr>
            </w:pPr>
          </w:p>
        </w:tc>
      </w:tr>
      <w:tr w:rsidR="00956DC7" w:rsidRPr="003A4BF1" w:rsidTr="000A0695">
        <w:trPr>
          <w:trHeight w:val="267"/>
          <w:jc w:val="center"/>
        </w:trPr>
        <w:tc>
          <w:tcPr>
            <w:tcW w:w="2188" w:type="pct"/>
            <w:tcBorders>
              <w:top w:val="single" w:sz="4" w:space="0" w:color="000000"/>
              <w:left w:val="single" w:sz="4" w:space="0" w:color="000000"/>
              <w:bottom w:val="single" w:sz="4" w:space="0" w:color="000000"/>
            </w:tcBorders>
            <w:shd w:val="clear" w:color="auto" w:fill="D9D9D9"/>
          </w:tcPr>
          <w:p w:rsidR="0097045F" w:rsidRPr="003A4BF1" w:rsidRDefault="0097045F" w:rsidP="00E30DF6">
            <w:pPr>
              <w:pStyle w:val="Textoindependiente"/>
              <w:tabs>
                <w:tab w:val="center" w:pos="4680"/>
              </w:tabs>
              <w:snapToGrid w:val="0"/>
              <w:spacing w:line="0" w:lineRule="atLeast"/>
              <w:rPr>
                <w:rFonts w:asciiTheme="minorHAnsi" w:hAnsiTheme="minorHAnsi" w:cstheme="minorHAnsi"/>
                <w:b/>
                <w:u w:val="single"/>
              </w:rPr>
            </w:pPr>
            <w:r w:rsidRPr="003A4BF1">
              <w:rPr>
                <w:rFonts w:asciiTheme="minorHAnsi" w:hAnsiTheme="minorHAnsi" w:cstheme="minorHAnsi"/>
                <w:b/>
                <w:u w:val="single"/>
              </w:rPr>
              <w:t xml:space="preserve">Teléfono y fax </w:t>
            </w:r>
          </w:p>
        </w:tc>
        <w:tc>
          <w:tcPr>
            <w:tcW w:w="2812" w:type="pct"/>
            <w:tcBorders>
              <w:top w:val="single" w:sz="4" w:space="0" w:color="000000"/>
              <w:left w:val="single" w:sz="4" w:space="0" w:color="000000"/>
              <w:bottom w:val="single" w:sz="4" w:space="0" w:color="000000"/>
              <w:right w:val="single" w:sz="4" w:space="0" w:color="000000"/>
            </w:tcBorders>
          </w:tcPr>
          <w:p w:rsidR="0097045F" w:rsidRPr="003A4BF1" w:rsidRDefault="0097045F" w:rsidP="00E30DF6">
            <w:pPr>
              <w:pStyle w:val="Textoindependiente"/>
              <w:tabs>
                <w:tab w:val="center" w:pos="4322"/>
              </w:tabs>
              <w:snapToGrid w:val="0"/>
              <w:spacing w:line="0" w:lineRule="atLeast"/>
              <w:rPr>
                <w:rFonts w:asciiTheme="minorHAnsi" w:hAnsiTheme="minorHAnsi" w:cstheme="minorHAnsi"/>
              </w:rPr>
            </w:pPr>
          </w:p>
        </w:tc>
      </w:tr>
      <w:tr w:rsidR="00956DC7" w:rsidRPr="003A4BF1" w:rsidTr="000A0695">
        <w:trPr>
          <w:trHeight w:val="285"/>
          <w:jc w:val="center"/>
        </w:trPr>
        <w:tc>
          <w:tcPr>
            <w:tcW w:w="2188" w:type="pct"/>
            <w:tcBorders>
              <w:top w:val="single" w:sz="4" w:space="0" w:color="000000"/>
              <w:left w:val="single" w:sz="4" w:space="0" w:color="000000"/>
              <w:bottom w:val="single" w:sz="4" w:space="0" w:color="000000"/>
            </w:tcBorders>
            <w:shd w:val="clear" w:color="auto" w:fill="D9D9D9"/>
          </w:tcPr>
          <w:p w:rsidR="0097045F" w:rsidRPr="003A4BF1" w:rsidRDefault="0097045F" w:rsidP="00E30DF6">
            <w:pPr>
              <w:pStyle w:val="Textoindependiente"/>
              <w:tabs>
                <w:tab w:val="center" w:pos="4680"/>
              </w:tabs>
              <w:snapToGrid w:val="0"/>
              <w:spacing w:line="0" w:lineRule="atLeast"/>
              <w:rPr>
                <w:rFonts w:asciiTheme="minorHAnsi" w:hAnsiTheme="minorHAnsi" w:cstheme="minorHAnsi"/>
                <w:b/>
                <w:u w:val="single"/>
              </w:rPr>
            </w:pPr>
            <w:r w:rsidRPr="003A4BF1">
              <w:rPr>
                <w:rFonts w:asciiTheme="minorHAnsi" w:hAnsiTheme="minorHAnsi" w:cstheme="minorHAnsi"/>
                <w:b/>
                <w:u w:val="single"/>
              </w:rPr>
              <w:t>Celular:</w:t>
            </w:r>
          </w:p>
        </w:tc>
        <w:tc>
          <w:tcPr>
            <w:tcW w:w="2812" w:type="pct"/>
            <w:tcBorders>
              <w:top w:val="single" w:sz="4" w:space="0" w:color="000000"/>
              <w:left w:val="single" w:sz="4" w:space="0" w:color="000000"/>
              <w:bottom w:val="single" w:sz="4" w:space="0" w:color="000000"/>
              <w:right w:val="single" w:sz="4" w:space="0" w:color="000000"/>
            </w:tcBorders>
          </w:tcPr>
          <w:p w:rsidR="0097045F" w:rsidRPr="003A4BF1" w:rsidRDefault="0097045F" w:rsidP="00E30DF6">
            <w:pPr>
              <w:pStyle w:val="Textoindependiente"/>
              <w:tabs>
                <w:tab w:val="center" w:pos="4322"/>
              </w:tabs>
              <w:snapToGrid w:val="0"/>
              <w:spacing w:line="0" w:lineRule="atLeast"/>
              <w:rPr>
                <w:rFonts w:asciiTheme="minorHAnsi" w:hAnsiTheme="minorHAnsi" w:cstheme="minorHAnsi"/>
              </w:rPr>
            </w:pPr>
          </w:p>
        </w:tc>
      </w:tr>
      <w:tr w:rsidR="00956DC7" w:rsidRPr="003A4BF1" w:rsidTr="000A0695">
        <w:trPr>
          <w:trHeight w:val="261"/>
          <w:jc w:val="center"/>
        </w:trPr>
        <w:tc>
          <w:tcPr>
            <w:tcW w:w="2188" w:type="pct"/>
            <w:tcBorders>
              <w:top w:val="single" w:sz="4" w:space="0" w:color="000000"/>
              <w:left w:val="single" w:sz="4" w:space="0" w:color="000000"/>
              <w:bottom w:val="single" w:sz="4" w:space="0" w:color="000000"/>
            </w:tcBorders>
            <w:shd w:val="clear" w:color="auto" w:fill="D9D9D9"/>
          </w:tcPr>
          <w:p w:rsidR="0097045F" w:rsidRPr="003A4BF1" w:rsidRDefault="0097045F" w:rsidP="00E30DF6">
            <w:pPr>
              <w:pStyle w:val="Textoindependiente"/>
              <w:tabs>
                <w:tab w:val="center" w:pos="4680"/>
              </w:tabs>
              <w:snapToGrid w:val="0"/>
              <w:spacing w:line="0" w:lineRule="atLeast"/>
              <w:rPr>
                <w:rFonts w:asciiTheme="minorHAnsi" w:hAnsiTheme="minorHAnsi" w:cstheme="minorHAnsi"/>
                <w:b/>
                <w:u w:val="single"/>
              </w:rPr>
            </w:pPr>
            <w:r w:rsidRPr="003A4BF1">
              <w:rPr>
                <w:rFonts w:asciiTheme="minorHAnsi" w:hAnsiTheme="minorHAnsi" w:cstheme="minorHAnsi"/>
                <w:b/>
                <w:u w:val="single"/>
              </w:rPr>
              <w:t>Ciudad</w:t>
            </w:r>
          </w:p>
        </w:tc>
        <w:tc>
          <w:tcPr>
            <w:tcW w:w="2812" w:type="pct"/>
            <w:tcBorders>
              <w:top w:val="single" w:sz="4" w:space="0" w:color="000000"/>
              <w:left w:val="single" w:sz="4" w:space="0" w:color="000000"/>
              <w:bottom w:val="single" w:sz="4" w:space="0" w:color="000000"/>
              <w:right w:val="single" w:sz="4" w:space="0" w:color="000000"/>
            </w:tcBorders>
          </w:tcPr>
          <w:p w:rsidR="0097045F" w:rsidRPr="003A4BF1" w:rsidRDefault="0097045F" w:rsidP="00E30DF6">
            <w:pPr>
              <w:pStyle w:val="Textoindependiente"/>
              <w:tabs>
                <w:tab w:val="center" w:pos="4322"/>
              </w:tabs>
              <w:snapToGrid w:val="0"/>
              <w:spacing w:line="0" w:lineRule="atLeast"/>
              <w:rPr>
                <w:rFonts w:asciiTheme="minorHAnsi" w:hAnsiTheme="minorHAnsi" w:cstheme="minorHAnsi"/>
              </w:rPr>
            </w:pPr>
          </w:p>
        </w:tc>
      </w:tr>
    </w:tbl>
    <w:p w:rsidR="0097045F" w:rsidRPr="003A4BF1" w:rsidRDefault="0097045F" w:rsidP="00E30DF6">
      <w:pPr>
        <w:spacing w:line="0" w:lineRule="atLeast"/>
        <w:jc w:val="both"/>
        <w:rPr>
          <w:rFonts w:asciiTheme="minorHAnsi" w:hAnsiTheme="minorHAnsi" w:cstheme="minorHAnsi"/>
        </w:rPr>
      </w:pPr>
    </w:p>
    <w:p w:rsidR="0097045F" w:rsidRPr="003A4BF1" w:rsidRDefault="0097045F" w:rsidP="00E30DF6">
      <w:pPr>
        <w:spacing w:line="0" w:lineRule="atLeast"/>
        <w:jc w:val="both"/>
        <w:rPr>
          <w:rFonts w:asciiTheme="minorHAnsi" w:hAnsiTheme="minorHAnsi" w:cstheme="minorHAnsi"/>
          <w:b/>
        </w:rPr>
      </w:pPr>
      <w:r w:rsidRPr="003A4BF1">
        <w:rPr>
          <w:rFonts w:asciiTheme="minorHAnsi" w:hAnsiTheme="minorHAnsi" w:cstheme="minorHAnsi"/>
          <w:b/>
        </w:rPr>
        <w:t xml:space="preserve">_______________________________ </w:t>
      </w:r>
    </w:p>
    <w:p w:rsidR="0097045F" w:rsidRPr="003A4BF1" w:rsidRDefault="0097045F" w:rsidP="00E30DF6">
      <w:pPr>
        <w:spacing w:line="0" w:lineRule="atLeast"/>
        <w:jc w:val="both"/>
        <w:rPr>
          <w:rFonts w:asciiTheme="minorHAnsi" w:hAnsiTheme="minorHAnsi" w:cstheme="minorHAnsi"/>
          <w:b/>
        </w:rPr>
      </w:pPr>
      <w:r w:rsidRPr="003A4BF1">
        <w:rPr>
          <w:rFonts w:asciiTheme="minorHAnsi" w:hAnsiTheme="minorHAnsi" w:cstheme="minorHAnsi"/>
          <w:b/>
        </w:rPr>
        <w:t>Firma del Proponente</w:t>
      </w:r>
    </w:p>
    <w:p w:rsidR="0097045F" w:rsidRPr="003A4BF1" w:rsidRDefault="0097045F" w:rsidP="00E30DF6">
      <w:pPr>
        <w:spacing w:line="0" w:lineRule="atLeast"/>
        <w:rPr>
          <w:rFonts w:asciiTheme="minorHAnsi" w:hAnsiTheme="minorHAnsi" w:cstheme="minorHAnsi"/>
        </w:rPr>
      </w:pPr>
      <w:bookmarkStart w:id="4" w:name="_Toc377584351"/>
      <w:bookmarkStart w:id="5" w:name="_Toc377584545"/>
      <w:bookmarkStart w:id="6" w:name="_Toc377584594"/>
    </w:p>
    <w:p w:rsidR="0097045F" w:rsidRPr="003A4BF1" w:rsidRDefault="0097045F" w:rsidP="00E30DF6">
      <w:pPr>
        <w:pStyle w:val="Ttulo2"/>
        <w:numPr>
          <w:ilvl w:val="0"/>
          <w:numId w:val="0"/>
        </w:numPr>
        <w:spacing w:line="0" w:lineRule="atLeast"/>
        <w:jc w:val="center"/>
        <w:rPr>
          <w:rFonts w:asciiTheme="minorHAnsi" w:hAnsiTheme="minorHAnsi" w:cstheme="minorHAnsi"/>
          <w:b/>
          <w:spacing w:val="-3"/>
          <w:sz w:val="24"/>
        </w:rPr>
      </w:pPr>
      <w:r w:rsidRPr="003A4BF1">
        <w:rPr>
          <w:rFonts w:asciiTheme="minorHAnsi" w:hAnsiTheme="minorHAnsi" w:cstheme="minorHAnsi"/>
          <w:b/>
          <w:i w:val="0"/>
          <w:spacing w:val="-3"/>
          <w:sz w:val="24"/>
        </w:rPr>
        <w:lastRenderedPageBreak/>
        <w:t>FORMATO No. 2</w:t>
      </w:r>
      <w:bookmarkEnd w:id="4"/>
      <w:bookmarkEnd w:id="5"/>
      <w:bookmarkEnd w:id="6"/>
      <w:r w:rsidRPr="003A4BF1">
        <w:rPr>
          <w:rFonts w:asciiTheme="minorHAnsi" w:hAnsiTheme="minorHAnsi" w:cstheme="minorHAnsi"/>
          <w:b/>
          <w:i w:val="0"/>
          <w:spacing w:val="-3"/>
          <w:sz w:val="24"/>
        </w:rPr>
        <w:t xml:space="preserve"> </w:t>
      </w:r>
    </w:p>
    <w:p w:rsidR="0097045F" w:rsidRPr="003A4BF1" w:rsidRDefault="0097045F" w:rsidP="00E30DF6">
      <w:pPr>
        <w:spacing w:line="0" w:lineRule="atLeast"/>
        <w:jc w:val="center"/>
        <w:rPr>
          <w:rFonts w:asciiTheme="minorHAnsi" w:hAnsiTheme="minorHAnsi" w:cstheme="minorHAnsi"/>
          <w:b/>
        </w:rPr>
      </w:pPr>
      <w:r w:rsidRPr="003A4BF1">
        <w:rPr>
          <w:rFonts w:asciiTheme="minorHAnsi" w:hAnsiTheme="minorHAnsi" w:cstheme="minorHAnsi"/>
          <w:b/>
        </w:rPr>
        <w:t>PROPUESTA ECONÓMICA</w:t>
      </w:r>
    </w:p>
    <w:p w:rsidR="0097045F" w:rsidRPr="003A4BF1" w:rsidRDefault="0097045F" w:rsidP="00E30DF6">
      <w:pPr>
        <w:spacing w:line="0" w:lineRule="atLeast"/>
        <w:jc w:val="center"/>
        <w:rPr>
          <w:rFonts w:asciiTheme="minorHAnsi" w:hAnsiTheme="minorHAnsi" w:cstheme="minorHAnsi"/>
        </w:rPr>
      </w:pPr>
    </w:p>
    <w:p w:rsidR="002A7135" w:rsidRPr="003A4BF1" w:rsidRDefault="002A7135" w:rsidP="00E30DF6">
      <w:pPr>
        <w:spacing w:line="0" w:lineRule="atLeast"/>
        <w:jc w:val="both"/>
        <w:rPr>
          <w:rFonts w:asciiTheme="minorHAnsi" w:hAnsiTheme="minorHAnsi" w:cstheme="minorHAnsi"/>
          <w:b/>
          <w:u w:val="single"/>
        </w:rPr>
      </w:pPr>
      <w:r w:rsidRPr="003A4BF1">
        <w:rPr>
          <w:rFonts w:asciiTheme="minorHAnsi" w:hAnsiTheme="minorHAnsi" w:cstheme="minorHAnsi"/>
          <w:b/>
          <w:u w:val="single"/>
        </w:rPr>
        <w:t>Ciudad y fecha</w:t>
      </w:r>
    </w:p>
    <w:p w:rsidR="002A7135" w:rsidRPr="003A4BF1" w:rsidRDefault="002A7135" w:rsidP="00E30DF6">
      <w:pPr>
        <w:tabs>
          <w:tab w:val="center" w:pos="4680"/>
        </w:tabs>
        <w:spacing w:line="0" w:lineRule="atLeast"/>
        <w:jc w:val="both"/>
        <w:rPr>
          <w:rFonts w:asciiTheme="minorHAnsi" w:hAnsiTheme="minorHAnsi" w:cstheme="minorHAnsi"/>
          <w:spacing w:val="-3"/>
        </w:rPr>
      </w:pPr>
    </w:p>
    <w:p w:rsidR="002A7135" w:rsidRPr="003A4BF1" w:rsidRDefault="002A7135" w:rsidP="00E30DF6">
      <w:pPr>
        <w:tabs>
          <w:tab w:val="center" w:pos="4680"/>
        </w:tabs>
        <w:spacing w:line="0" w:lineRule="atLeast"/>
        <w:jc w:val="both"/>
        <w:rPr>
          <w:rFonts w:asciiTheme="minorHAnsi" w:hAnsiTheme="minorHAnsi" w:cstheme="minorHAnsi"/>
          <w:spacing w:val="-3"/>
        </w:rPr>
      </w:pPr>
      <w:r w:rsidRPr="003A4BF1">
        <w:rPr>
          <w:rFonts w:asciiTheme="minorHAnsi" w:hAnsiTheme="minorHAnsi" w:cstheme="minorHAnsi"/>
          <w:spacing w:val="-3"/>
        </w:rPr>
        <w:t>Señores</w:t>
      </w:r>
    </w:p>
    <w:p w:rsidR="002A7135" w:rsidRPr="003A4BF1" w:rsidRDefault="002A7135" w:rsidP="00E30DF6">
      <w:pPr>
        <w:tabs>
          <w:tab w:val="center" w:pos="4680"/>
        </w:tabs>
        <w:spacing w:line="0" w:lineRule="atLeast"/>
        <w:jc w:val="both"/>
        <w:rPr>
          <w:rFonts w:asciiTheme="minorHAnsi" w:hAnsiTheme="minorHAnsi" w:cstheme="minorHAnsi"/>
          <w:b/>
          <w:spacing w:val="-3"/>
        </w:rPr>
      </w:pPr>
      <w:r w:rsidRPr="003A4BF1">
        <w:rPr>
          <w:rFonts w:asciiTheme="minorHAnsi" w:hAnsiTheme="minorHAnsi" w:cstheme="minorHAnsi"/>
          <w:b/>
          <w:spacing w:val="-3"/>
        </w:rPr>
        <w:t>MUNICIPIO DE ARMENIA</w:t>
      </w:r>
    </w:p>
    <w:p w:rsidR="002A7135" w:rsidRPr="003A4BF1" w:rsidRDefault="002A7135" w:rsidP="00E30DF6">
      <w:pPr>
        <w:tabs>
          <w:tab w:val="center" w:pos="4680"/>
        </w:tabs>
        <w:spacing w:line="0" w:lineRule="atLeast"/>
        <w:jc w:val="both"/>
        <w:rPr>
          <w:rFonts w:asciiTheme="minorHAnsi" w:hAnsiTheme="minorHAnsi" w:cstheme="minorHAnsi"/>
          <w:spacing w:val="-3"/>
        </w:rPr>
      </w:pPr>
      <w:r w:rsidRPr="003A4BF1">
        <w:rPr>
          <w:rFonts w:asciiTheme="minorHAnsi" w:hAnsiTheme="minorHAnsi" w:cstheme="minorHAnsi"/>
          <w:spacing w:val="-3"/>
        </w:rPr>
        <w:t>Armenia</w:t>
      </w:r>
    </w:p>
    <w:p w:rsidR="0097045F" w:rsidRPr="003A4BF1" w:rsidRDefault="0097045F" w:rsidP="00E30DF6">
      <w:pPr>
        <w:spacing w:line="0" w:lineRule="atLeast"/>
        <w:jc w:val="both"/>
        <w:rPr>
          <w:rFonts w:asciiTheme="minorHAnsi" w:hAnsiTheme="minorHAnsi" w:cstheme="minorHAnsi"/>
        </w:rPr>
      </w:pPr>
    </w:p>
    <w:p w:rsidR="0097045F" w:rsidRPr="003A4BF1" w:rsidRDefault="002A7135" w:rsidP="00E30DF6">
      <w:pPr>
        <w:spacing w:line="0" w:lineRule="atLeast"/>
        <w:jc w:val="both"/>
        <w:rPr>
          <w:rFonts w:asciiTheme="minorHAnsi" w:hAnsiTheme="minorHAnsi" w:cstheme="minorHAnsi"/>
          <w:b/>
        </w:rPr>
      </w:pPr>
      <w:r w:rsidRPr="003A4BF1">
        <w:rPr>
          <w:rFonts w:asciiTheme="minorHAnsi" w:hAnsiTheme="minorHAnsi" w:cstheme="minorHAnsi"/>
          <w:b/>
        </w:rPr>
        <w:t xml:space="preserve">ASUNTO: </w:t>
      </w:r>
      <w:r w:rsidR="0097045F" w:rsidRPr="003A4BF1">
        <w:rPr>
          <w:rFonts w:asciiTheme="minorHAnsi" w:hAnsiTheme="minorHAnsi" w:cstheme="minorHAnsi"/>
          <w:b/>
        </w:rPr>
        <w:t>OFERTA ECONÓMICA PR</w:t>
      </w:r>
      <w:r w:rsidRPr="003A4BF1">
        <w:rPr>
          <w:rFonts w:asciiTheme="minorHAnsi" w:hAnsiTheme="minorHAnsi" w:cstheme="minorHAnsi"/>
          <w:b/>
        </w:rPr>
        <w:t xml:space="preserve">OCESO DE MÍNIMA CUANTÍA No. </w:t>
      </w:r>
      <w:r w:rsidR="00FC5008">
        <w:rPr>
          <w:rFonts w:asciiTheme="minorHAnsi" w:hAnsiTheme="minorHAnsi" w:cstheme="minorHAnsi"/>
          <w:b/>
          <w:u w:val="single"/>
          <w:shd w:val="clear" w:color="auto" w:fill="FFFFFF"/>
        </w:rPr>
        <w:t>DAJ-SMIC-030</w:t>
      </w:r>
      <w:r w:rsidR="00441876" w:rsidRPr="003A4BF1">
        <w:rPr>
          <w:rFonts w:asciiTheme="minorHAnsi" w:hAnsiTheme="minorHAnsi" w:cstheme="minorHAnsi"/>
          <w:b/>
          <w:u w:val="single"/>
          <w:shd w:val="clear" w:color="auto" w:fill="FFFFFF"/>
        </w:rPr>
        <w:t>-202</w:t>
      </w:r>
      <w:r w:rsidR="00C62A70" w:rsidRPr="003A4BF1">
        <w:rPr>
          <w:rFonts w:asciiTheme="minorHAnsi" w:hAnsiTheme="minorHAnsi" w:cstheme="minorHAnsi"/>
          <w:b/>
          <w:u w:val="single"/>
          <w:shd w:val="clear" w:color="auto" w:fill="FFFFFF"/>
        </w:rPr>
        <w:t>3</w:t>
      </w:r>
    </w:p>
    <w:p w:rsidR="00403BEE" w:rsidRPr="003A4BF1" w:rsidRDefault="00403BEE" w:rsidP="00E30DF6">
      <w:pPr>
        <w:spacing w:line="0" w:lineRule="atLeast"/>
        <w:jc w:val="both"/>
        <w:rPr>
          <w:rFonts w:asciiTheme="minorHAnsi" w:hAnsiTheme="minorHAnsi" w:cstheme="minorHAnsi"/>
        </w:rPr>
      </w:pPr>
    </w:p>
    <w:p w:rsidR="0097045F" w:rsidRPr="003A4BF1" w:rsidRDefault="00403BEE" w:rsidP="00E30DF6">
      <w:pPr>
        <w:spacing w:line="0" w:lineRule="atLeast"/>
        <w:jc w:val="both"/>
        <w:rPr>
          <w:rFonts w:asciiTheme="minorHAnsi" w:hAnsiTheme="minorHAnsi" w:cstheme="minorHAnsi"/>
        </w:rPr>
      </w:pPr>
      <w:r w:rsidRPr="003A4BF1">
        <w:rPr>
          <w:rFonts w:asciiTheme="minorHAnsi" w:hAnsiTheme="minorHAnsi" w:cstheme="minorHAnsi"/>
        </w:rPr>
        <w:t xml:space="preserve">El suscrito </w:t>
      </w:r>
      <w:r w:rsidR="0097045F" w:rsidRPr="003A4BF1">
        <w:rPr>
          <w:rFonts w:asciiTheme="minorHAnsi" w:hAnsiTheme="minorHAnsi" w:cstheme="minorHAnsi"/>
        </w:rPr>
        <w:t xml:space="preserve">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 </w:t>
      </w:r>
      <w:r w:rsidR="00AC4918" w:rsidRPr="003A4BF1">
        <w:rPr>
          <w:rFonts w:asciiTheme="minorHAnsi" w:hAnsiTheme="minorHAnsi" w:cstheme="minorHAnsi"/>
          <w:b/>
        </w:rPr>
        <w:t xml:space="preserve">"REALIZAR AVALUOS A PREDIOS Y MEJORAS CON RELACIÓN AL CUMPLIMIENTO DE FALLOS JUDICIALES”, </w:t>
      </w:r>
      <w:r w:rsidR="0097045F" w:rsidRPr="003A4BF1">
        <w:rPr>
          <w:rFonts w:asciiTheme="minorHAnsi" w:hAnsiTheme="minorHAnsi" w:cstheme="minorHAnsi"/>
          <w:bCs/>
          <w:i/>
          <w:lang w:eastAsia="es-CO"/>
        </w:rPr>
        <w:t xml:space="preserve">y </w:t>
      </w:r>
      <w:r w:rsidR="0097045F" w:rsidRPr="003A4BF1">
        <w:rPr>
          <w:rFonts w:asciiTheme="minorHAnsi" w:hAnsiTheme="minorHAnsi" w:cstheme="minorHAnsi"/>
          <w:bCs/>
        </w:rPr>
        <w:t xml:space="preserve">de acuerdo a las condiciones y obligaciones contractuales </w:t>
      </w:r>
      <w:r w:rsidR="00F826E2" w:rsidRPr="003A4BF1">
        <w:rPr>
          <w:rFonts w:asciiTheme="minorHAnsi" w:hAnsiTheme="minorHAnsi" w:cstheme="minorHAnsi"/>
        </w:rPr>
        <w:t>la siguiente oferta económica.</w:t>
      </w:r>
      <w:r w:rsidR="0097045F" w:rsidRPr="003A4BF1">
        <w:rPr>
          <w:rFonts w:asciiTheme="minorHAnsi" w:hAnsiTheme="minorHAnsi" w:cstheme="minorHAnsi"/>
        </w:rPr>
        <w:t xml:space="preserve"> </w:t>
      </w:r>
    </w:p>
    <w:p w:rsidR="00F826E2" w:rsidRPr="003A4BF1" w:rsidRDefault="00F826E2" w:rsidP="00E30DF6">
      <w:pPr>
        <w:pStyle w:val="NormalWeb"/>
        <w:tabs>
          <w:tab w:val="left" w:pos="0"/>
        </w:tabs>
        <w:spacing w:before="0" w:after="0" w:line="0" w:lineRule="atLeast"/>
        <w:jc w:val="both"/>
        <w:rPr>
          <w:rFonts w:asciiTheme="minorHAnsi" w:hAnsiTheme="minorHAnsi" w:cstheme="minorHAnsi"/>
          <w:b/>
          <w:lang w:eastAsia="es-CO"/>
        </w:rPr>
      </w:pPr>
    </w:p>
    <w:p w:rsidR="00D5110E" w:rsidRPr="003A4BF1" w:rsidRDefault="00F826E2" w:rsidP="00E30DF6">
      <w:pPr>
        <w:pStyle w:val="NormalWeb"/>
        <w:tabs>
          <w:tab w:val="left" w:pos="0"/>
        </w:tabs>
        <w:spacing w:before="0" w:after="0" w:line="0" w:lineRule="atLeast"/>
        <w:jc w:val="both"/>
        <w:rPr>
          <w:rFonts w:asciiTheme="minorHAnsi" w:hAnsiTheme="minorHAnsi" w:cstheme="minorHAnsi"/>
          <w:b/>
          <w:lang w:eastAsia="es-CO"/>
        </w:rPr>
      </w:pPr>
      <w:r w:rsidRPr="003A4BF1">
        <w:rPr>
          <w:rFonts w:asciiTheme="minorHAnsi" w:hAnsiTheme="minorHAnsi" w:cstheme="minorHAnsi"/>
          <w:b/>
          <w:lang w:eastAsia="es-CO"/>
        </w:rPr>
        <w:t>ESPECIFICACIONES TÉCNICAS</w:t>
      </w:r>
      <w:r w:rsidR="00D5110E" w:rsidRPr="003A4BF1">
        <w:rPr>
          <w:rFonts w:asciiTheme="minorHAnsi" w:hAnsiTheme="minorHAnsi" w:cstheme="minorHAnsi"/>
          <w:b/>
          <w:lang w:eastAsia="es-CO"/>
        </w:rPr>
        <w:t>:</w:t>
      </w:r>
    </w:p>
    <w:p w:rsidR="00F826E2" w:rsidRPr="003A4BF1" w:rsidRDefault="00F826E2" w:rsidP="00E30DF6">
      <w:pPr>
        <w:pStyle w:val="NormalWeb"/>
        <w:tabs>
          <w:tab w:val="left" w:pos="0"/>
        </w:tabs>
        <w:spacing w:before="0" w:after="0" w:line="0" w:lineRule="atLeast"/>
        <w:jc w:val="both"/>
        <w:rPr>
          <w:rFonts w:asciiTheme="minorHAnsi" w:hAnsiTheme="minorHAnsi" w:cstheme="minorHAnsi"/>
          <w:b/>
          <w:lang w:eastAsia="es-CO"/>
        </w:rPr>
      </w:pPr>
    </w:p>
    <w:p w:rsidR="004C4274" w:rsidRPr="003A4BF1" w:rsidRDefault="004C4274" w:rsidP="00E30DF6">
      <w:pPr>
        <w:shd w:val="clear" w:color="auto" w:fill="FFFFFF"/>
        <w:spacing w:line="0" w:lineRule="atLeast"/>
        <w:jc w:val="both"/>
        <w:rPr>
          <w:rFonts w:asciiTheme="minorHAnsi" w:hAnsiTheme="minorHAnsi" w:cstheme="minorHAnsi"/>
          <w:b/>
          <w:lang w:val="es-419"/>
        </w:rPr>
      </w:pPr>
      <w:r w:rsidRPr="003A4BF1">
        <w:rPr>
          <w:rFonts w:asciiTheme="minorHAnsi" w:hAnsiTheme="minorHAnsi" w:cstheme="minorHAnsi"/>
          <w:iCs/>
          <w:lang w:val="es-419"/>
        </w:rPr>
        <w:t>Para la presentación de la oferta y la ejecución del contrato, el oferente deberá tener en cuenta las especificaciones técnicas que se describen a continuación, las cuales serán de obligatorio cumplimiento en caso de resultar favorecido del presente proceso de selección.</w:t>
      </w:r>
    </w:p>
    <w:p w:rsidR="004C4274" w:rsidRPr="003A4BF1" w:rsidRDefault="004C4274" w:rsidP="00E30DF6">
      <w:pPr>
        <w:spacing w:line="0" w:lineRule="atLeast"/>
        <w:jc w:val="both"/>
        <w:rPr>
          <w:rFonts w:asciiTheme="minorHAnsi" w:hAnsiTheme="minorHAnsi" w:cstheme="minorHAnsi"/>
          <w:iCs/>
          <w:lang w:val="es-419"/>
        </w:rPr>
      </w:pPr>
    </w:p>
    <w:p w:rsidR="00A8175E" w:rsidRPr="003A4BF1" w:rsidRDefault="00A8175E" w:rsidP="00A8175E">
      <w:pPr>
        <w:jc w:val="both"/>
        <w:rPr>
          <w:rFonts w:asciiTheme="minorHAnsi" w:hAnsiTheme="minorHAnsi" w:cstheme="minorHAnsi"/>
          <w:szCs w:val="22"/>
        </w:rPr>
      </w:pPr>
      <w:r w:rsidRPr="003A4BF1">
        <w:rPr>
          <w:rFonts w:asciiTheme="minorHAnsi" w:hAnsiTheme="minorHAnsi" w:cstheme="minorHAnsi"/>
        </w:rPr>
        <w:t xml:space="preserve">El contrato que se pretende suscribir deberá ejecutarse de acuerdo a la necesidad de la Administración Municipal con el fin de realizar avalúo individual de </w:t>
      </w:r>
      <w:r w:rsidRPr="003A4BF1">
        <w:rPr>
          <w:rFonts w:asciiTheme="minorHAnsi" w:hAnsiTheme="minorHAnsi" w:cstheme="minorHAnsi"/>
          <w:szCs w:val="22"/>
        </w:rPr>
        <w:t>cada Ítem identificado a continuación y con las siguientes especificaciones técnicas, así:</w:t>
      </w:r>
    </w:p>
    <w:p w:rsidR="00A8175E" w:rsidRPr="003A4BF1" w:rsidRDefault="00A8175E" w:rsidP="00A8175E">
      <w:pPr>
        <w:jc w:val="both"/>
        <w:rPr>
          <w:rFonts w:asciiTheme="minorHAnsi" w:hAnsiTheme="minorHAnsi" w:cstheme="minorHAnsi"/>
          <w:szCs w:val="22"/>
        </w:rPr>
      </w:pPr>
    </w:p>
    <w:tbl>
      <w:tblPr>
        <w:tblW w:w="0" w:type="auto"/>
        <w:jc w:val="center"/>
        <w:tblCellMar>
          <w:left w:w="70" w:type="dxa"/>
          <w:right w:w="70" w:type="dxa"/>
        </w:tblCellMar>
        <w:tblLook w:val="04A0" w:firstRow="1" w:lastRow="0" w:firstColumn="1" w:lastColumn="0" w:noHBand="0" w:noVBand="1"/>
      </w:tblPr>
      <w:tblGrid>
        <w:gridCol w:w="523"/>
        <w:gridCol w:w="8166"/>
        <w:gridCol w:w="1273"/>
      </w:tblGrid>
      <w:tr w:rsidR="00E360F1" w:rsidRPr="003A4BF1" w:rsidTr="00E360F1">
        <w:trPr>
          <w:trHeight w:val="900"/>
          <w:jc w:val="center"/>
        </w:trPr>
        <w:tc>
          <w:tcPr>
            <w:tcW w:w="0" w:type="auto"/>
            <w:tcBorders>
              <w:top w:val="single" w:sz="4" w:space="0" w:color="auto"/>
              <w:left w:val="single" w:sz="4" w:space="0" w:color="auto"/>
              <w:bottom w:val="single" w:sz="4" w:space="0" w:color="auto"/>
              <w:right w:val="single" w:sz="4" w:space="0" w:color="auto"/>
            </w:tcBorders>
            <w:shd w:val="clear" w:color="000000" w:fill="F2F2F2"/>
            <w:vAlign w:val="center"/>
            <w:hideMark/>
          </w:tcPr>
          <w:p w:rsidR="00E360F1" w:rsidRPr="003A4BF1" w:rsidRDefault="00E360F1" w:rsidP="00E360F1">
            <w:pPr>
              <w:suppressAutoHyphens w:val="0"/>
              <w:jc w:val="center"/>
              <w:rPr>
                <w:rFonts w:asciiTheme="minorHAnsi" w:eastAsia="Times New Roman" w:hAnsiTheme="minorHAnsi" w:cstheme="minorHAnsi"/>
                <w:b/>
                <w:bCs/>
                <w:color w:val="000000"/>
                <w:sz w:val="18"/>
                <w:szCs w:val="18"/>
                <w:u w:val="single"/>
                <w:lang w:eastAsia="es-CO"/>
              </w:rPr>
            </w:pPr>
            <w:r w:rsidRPr="003A4BF1">
              <w:rPr>
                <w:rFonts w:asciiTheme="minorHAnsi" w:eastAsia="Times New Roman" w:hAnsiTheme="minorHAnsi" w:cstheme="minorHAnsi"/>
                <w:b/>
                <w:bCs/>
                <w:color w:val="000000"/>
                <w:sz w:val="18"/>
                <w:szCs w:val="18"/>
                <w:u w:val="single"/>
                <w:lang w:eastAsia="es-CO"/>
              </w:rPr>
              <w:t>ITEM</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rsidR="00E360F1" w:rsidRPr="003A4BF1" w:rsidRDefault="00E360F1" w:rsidP="00E360F1">
            <w:pPr>
              <w:suppressAutoHyphens w:val="0"/>
              <w:jc w:val="center"/>
              <w:rPr>
                <w:rFonts w:asciiTheme="minorHAnsi" w:eastAsia="Times New Roman" w:hAnsiTheme="minorHAnsi" w:cstheme="minorHAnsi"/>
                <w:b/>
                <w:bCs/>
                <w:color w:val="000000"/>
                <w:sz w:val="18"/>
                <w:szCs w:val="18"/>
                <w:u w:val="single"/>
                <w:lang w:eastAsia="es-CO"/>
              </w:rPr>
            </w:pPr>
            <w:r w:rsidRPr="003A4BF1">
              <w:rPr>
                <w:rFonts w:asciiTheme="minorHAnsi" w:eastAsia="Times New Roman" w:hAnsiTheme="minorHAnsi" w:cstheme="minorHAnsi"/>
                <w:b/>
                <w:bCs/>
                <w:color w:val="000000"/>
                <w:sz w:val="18"/>
                <w:szCs w:val="18"/>
                <w:u w:val="single"/>
                <w:lang w:eastAsia="es-CO"/>
              </w:rPr>
              <w:t>DESCRIPCIÓN PREDIO</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360F1" w:rsidRPr="003A4BF1" w:rsidRDefault="00E360F1" w:rsidP="00E360F1">
            <w:pPr>
              <w:suppressAutoHyphens w:val="0"/>
              <w:jc w:val="center"/>
              <w:rPr>
                <w:rFonts w:asciiTheme="minorHAnsi" w:eastAsia="Times New Roman" w:hAnsiTheme="minorHAnsi" w:cstheme="minorHAnsi"/>
                <w:b/>
                <w:bCs/>
                <w:color w:val="000000"/>
                <w:sz w:val="22"/>
                <w:szCs w:val="22"/>
                <w:u w:val="single"/>
                <w:lang w:eastAsia="es-CO"/>
              </w:rPr>
            </w:pPr>
            <w:r w:rsidRPr="003A4BF1">
              <w:rPr>
                <w:rFonts w:asciiTheme="minorHAnsi" w:eastAsia="Times New Roman" w:hAnsiTheme="minorHAnsi" w:cstheme="minorHAnsi"/>
                <w:b/>
                <w:bCs/>
                <w:color w:val="000000"/>
                <w:sz w:val="22"/>
                <w:szCs w:val="22"/>
                <w:u w:val="single"/>
                <w:lang w:eastAsia="es-CO"/>
              </w:rPr>
              <w:t>VALOR INCLUIDO IVA</w:t>
            </w:r>
          </w:p>
        </w:tc>
      </w:tr>
      <w:tr w:rsidR="00E360F1" w:rsidRPr="003A4BF1" w:rsidTr="00E360F1">
        <w:trPr>
          <w:trHeight w:val="982"/>
          <w:jc w:val="center"/>
        </w:trPr>
        <w:tc>
          <w:tcPr>
            <w:tcW w:w="0" w:type="auto"/>
            <w:tcBorders>
              <w:top w:val="nil"/>
              <w:left w:val="single" w:sz="4" w:space="0" w:color="auto"/>
              <w:bottom w:val="single" w:sz="4" w:space="0" w:color="auto"/>
              <w:right w:val="single" w:sz="4" w:space="0" w:color="auto"/>
            </w:tcBorders>
            <w:shd w:val="clear" w:color="000000" w:fill="F2F2F2"/>
            <w:vAlign w:val="center"/>
            <w:hideMark/>
          </w:tcPr>
          <w:p w:rsidR="00E360F1" w:rsidRPr="003A4BF1" w:rsidRDefault="00E360F1" w:rsidP="00E360F1">
            <w:pPr>
              <w:suppressAutoHyphens w:val="0"/>
              <w:jc w:val="center"/>
              <w:rPr>
                <w:rFonts w:asciiTheme="minorHAnsi" w:eastAsia="Times New Roman" w:hAnsiTheme="minorHAnsi" w:cstheme="minorHAnsi"/>
                <w:b/>
                <w:bCs/>
                <w:color w:val="000000"/>
                <w:sz w:val="18"/>
                <w:szCs w:val="18"/>
                <w:lang w:eastAsia="es-CO"/>
              </w:rPr>
            </w:pPr>
            <w:r w:rsidRPr="003A4BF1">
              <w:rPr>
                <w:rFonts w:asciiTheme="minorHAnsi" w:eastAsia="Times New Roman" w:hAnsiTheme="minorHAnsi" w:cstheme="minorHAnsi"/>
                <w:b/>
                <w:bCs/>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360F1" w:rsidRPr="003A4BF1" w:rsidRDefault="00E360F1" w:rsidP="00E360F1">
            <w:pPr>
              <w:suppressAutoHyphens w:val="0"/>
              <w:jc w:val="center"/>
              <w:rPr>
                <w:rFonts w:asciiTheme="minorHAnsi" w:eastAsia="Times New Roman" w:hAnsiTheme="minorHAnsi" w:cstheme="minorHAnsi"/>
                <w:color w:val="000000"/>
                <w:sz w:val="18"/>
                <w:szCs w:val="18"/>
                <w:lang w:eastAsia="es-CO"/>
              </w:rPr>
            </w:pPr>
            <w:r w:rsidRPr="003A4BF1">
              <w:rPr>
                <w:rFonts w:asciiTheme="minorHAnsi" w:eastAsia="Times New Roman" w:hAnsiTheme="minorHAnsi" w:cstheme="minorHAnsi"/>
                <w:color w:val="000000"/>
                <w:sz w:val="18"/>
                <w:szCs w:val="18"/>
                <w:lang w:eastAsia="es-CO"/>
              </w:rPr>
              <w:t>"REALIZAR AVALÚOS, INDIVIDUALIZANDO CADA UNA DE LAS MEJORAS (VIVIENDAS SUBNORMALES) EXISTENTES EN EL BARRIO LOS QUINDOS UBICADAS AL FRENTE DE LA CASA 18 HASTA  LA CASA 34 EN LA MANZANA 19 DEL MUNICIPIO DE ARMENIA.</w:t>
            </w:r>
          </w:p>
        </w:tc>
        <w:tc>
          <w:tcPr>
            <w:tcW w:w="0" w:type="auto"/>
            <w:tcBorders>
              <w:top w:val="nil"/>
              <w:left w:val="nil"/>
              <w:bottom w:val="single" w:sz="4" w:space="0" w:color="auto"/>
              <w:right w:val="single" w:sz="4" w:space="0" w:color="auto"/>
            </w:tcBorders>
            <w:shd w:val="clear" w:color="auto" w:fill="auto"/>
            <w:vAlign w:val="bottom"/>
          </w:tcPr>
          <w:p w:rsidR="00E360F1" w:rsidRPr="003A4BF1" w:rsidRDefault="00E360F1" w:rsidP="00E360F1">
            <w:pPr>
              <w:suppressAutoHyphens w:val="0"/>
              <w:rPr>
                <w:rFonts w:asciiTheme="minorHAnsi" w:eastAsia="Times New Roman" w:hAnsiTheme="minorHAnsi" w:cstheme="minorHAnsi"/>
                <w:color w:val="000000"/>
                <w:sz w:val="22"/>
                <w:szCs w:val="22"/>
                <w:lang w:eastAsia="es-CO"/>
              </w:rPr>
            </w:pPr>
          </w:p>
        </w:tc>
      </w:tr>
      <w:tr w:rsidR="00FC5008" w:rsidRPr="003A4BF1" w:rsidTr="00E360F1">
        <w:trPr>
          <w:trHeight w:val="982"/>
          <w:jc w:val="center"/>
        </w:trPr>
        <w:tc>
          <w:tcPr>
            <w:tcW w:w="0" w:type="auto"/>
            <w:tcBorders>
              <w:top w:val="nil"/>
              <w:left w:val="single" w:sz="4" w:space="0" w:color="auto"/>
              <w:bottom w:val="single" w:sz="4" w:space="0" w:color="auto"/>
              <w:right w:val="single" w:sz="4" w:space="0" w:color="auto"/>
            </w:tcBorders>
            <w:shd w:val="clear" w:color="000000" w:fill="F2F2F2"/>
            <w:vAlign w:val="center"/>
          </w:tcPr>
          <w:p w:rsidR="00FC5008" w:rsidRPr="003A4BF1" w:rsidRDefault="00FC5008" w:rsidP="00FC5008">
            <w:pPr>
              <w:suppressAutoHyphens w:val="0"/>
              <w:jc w:val="center"/>
              <w:rPr>
                <w:rFonts w:asciiTheme="minorHAnsi" w:eastAsia="Times New Roman" w:hAnsiTheme="minorHAnsi" w:cstheme="minorHAnsi"/>
                <w:b/>
                <w:bCs/>
                <w:color w:val="000000"/>
                <w:sz w:val="18"/>
                <w:szCs w:val="18"/>
                <w:lang w:eastAsia="es-CO"/>
              </w:rPr>
            </w:pPr>
            <w:r w:rsidRPr="003A4BF1">
              <w:rPr>
                <w:rFonts w:asciiTheme="minorHAnsi" w:eastAsia="Times New Roman" w:hAnsiTheme="minorHAnsi" w:cstheme="minorHAnsi"/>
                <w:b/>
                <w:bCs/>
                <w:color w:val="000000"/>
                <w:sz w:val="18"/>
                <w:szCs w:val="18"/>
                <w:lang w:eastAsia="es-CO"/>
              </w:rPr>
              <w:t>2</w:t>
            </w:r>
          </w:p>
        </w:tc>
        <w:tc>
          <w:tcPr>
            <w:tcW w:w="0" w:type="auto"/>
            <w:tcBorders>
              <w:top w:val="nil"/>
              <w:left w:val="nil"/>
              <w:bottom w:val="single" w:sz="4" w:space="0" w:color="auto"/>
              <w:right w:val="single" w:sz="4" w:space="0" w:color="auto"/>
            </w:tcBorders>
            <w:shd w:val="clear" w:color="auto" w:fill="auto"/>
            <w:vAlign w:val="center"/>
          </w:tcPr>
          <w:p w:rsidR="00FC5008" w:rsidRPr="003A4BF1" w:rsidRDefault="00FC5008" w:rsidP="00FC5008">
            <w:pPr>
              <w:suppressAutoHyphens w:val="0"/>
              <w:jc w:val="center"/>
              <w:rPr>
                <w:rFonts w:asciiTheme="minorHAnsi" w:eastAsia="Times New Roman" w:hAnsiTheme="minorHAnsi" w:cstheme="minorHAnsi"/>
                <w:color w:val="000000"/>
                <w:sz w:val="18"/>
                <w:szCs w:val="18"/>
                <w:lang w:eastAsia="es-CO"/>
              </w:rPr>
            </w:pPr>
            <w:r w:rsidRPr="003A4BF1">
              <w:rPr>
                <w:rFonts w:asciiTheme="minorHAnsi" w:eastAsia="Times New Roman" w:hAnsiTheme="minorHAnsi" w:cstheme="minorHAnsi"/>
                <w:color w:val="000000"/>
                <w:sz w:val="18"/>
                <w:szCs w:val="18"/>
                <w:lang w:val="es-ES_tradnl" w:eastAsia="es-CO"/>
              </w:rPr>
              <w:t>UN ÁREA VEHICULAR Y PEATONAL DISPUESTA AL INTERIOR DE UN PREDIO PRIVADO, QUE DE CONFORMIDAD CON EL FALLO DE SEGUNDA INSTANCIA EN LA ACCIÓN POPULAR CON RADICADO NÚMERO 63001-3333-004-2017-00087-00 HA SIDO DECLARADA COMO ESPACIO PÚBLICO Y POR ENDE DEBERÁ SER INCORPORADA AL INVENTARIO VIAL Y BIEN PÚBLICO A CARGO DE LA ADMINISTRACIÓN MUNICIPAL. SE TRATA DE LA HOY DENOMINADA CALLE 24 NORTE EN LA AVENIDA CENTENARIO (CARRERA 6) DE LA CIUDAD DE ARMENIA QUE PERMITE EL INGRESO PEATONAL Y VEHICULAR DESDE LA AVENIDA CENTENARIO HASTA EL CONJUNTO RESIDENCIAL RESERVA DE LA SABANA Y EL PROYECTO EN CONSTRUCCIÓN RESERVA CAMPESTRE POR EL SEÑOR GUSTAVO MOLINA SANCENO.</w:t>
            </w:r>
          </w:p>
        </w:tc>
        <w:tc>
          <w:tcPr>
            <w:tcW w:w="0" w:type="auto"/>
            <w:tcBorders>
              <w:top w:val="nil"/>
              <w:left w:val="nil"/>
              <w:bottom w:val="single" w:sz="4" w:space="0" w:color="auto"/>
              <w:right w:val="single" w:sz="4" w:space="0" w:color="auto"/>
            </w:tcBorders>
            <w:shd w:val="clear" w:color="auto" w:fill="auto"/>
            <w:vAlign w:val="bottom"/>
          </w:tcPr>
          <w:p w:rsidR="00FC5008" w:rsidRPr="003A4BF1" w:rsidRDefault="00FC5008" w:rsidP="00FC5008">
            <w:pPr>
              <w:suppressAutoHyphens w:val="0"/>
              <w:rPr>
                <w:rFonts w:asciiTheme="minorHAnsi" w:eastAsia="Times New Roman" w:hAnsiTheme="minorHAnsi" w:cstheme="minorHAnsi"/>
                <w:color w:val="000000"/>
                <w:sz w:val="22"/>
                <w:szCs w:val="22"/>
                <w:lang w:eastAsia="es-CO"/>
              </w:rPr>
            </w:pPr>
          </w:p>
        </w:tc>
      </w:tr>
      <w:tr w:rsidR="00FC5008" w:rsidRPr="00FC5008" w:rsidTr="00FC5008">
        <w:trPr>
          <w:trHeight w:val="625"/>
          <w:jc w:val="center"/>
        </w:trPr>
        <w:tc>
          <w:tcPr>
            <w:tcW w:w="0" w:type="auto"/>
            <w:gridSpan w:val="2"/>
            <w:tcBorders>
              <w:top w:val="nil"/>
              <w:left w:val="single" w:sz="4" w:space="0" w:color="auto"/>
              <w:bottom w:val="single" w:sz="4" w:space="0" w:color="auto"/>
              <w:right w:val="single" w:sz="4" w:space="0" w:color="auto"/>
            </w:tcBorders>
            <w:shd w:val="clear" w:color="000000" w:fill="F2F2F2"/>
            <w:vAlign w:val="center"/>
          </w:tcPr>
          <w:p w:rsidR="00FC5008" w:rsidRPr="00FC5008" w:rsidRDefault="00FC5008" w:rsidP="00E360F1">
            <w:pPr>
              <w:suppressAutoHyphens w:val="0"/>
              <w:jc w:val="center"/>
              <w:rPr>
                <w:rFonts w:asciiTheme="minorHAnsi" w:eastAsia="Times New Roman" w:hAnsiTheme="minorHAnsi" w:cstheme="minorHAnsi"/>
                <w:b/>
                <w:color w:val="000000"/>
                <w:sz w:val="18"/>
                <w:szCs w:val="18"/>
                <w:u w:val="single"/>
                <w:lang w:eastAsia="es-CO"/>
              </w:rPr>
            </w:pPr>
            <w:r w:rsidRPr="00FC5008">
              <w:rPr>
                <w:rFonts w:asciiTheme="minorHAnsi" w:eastAsia="Times New Roman" w:hAnsiTheme="minorHAnsi" w:cstheme="minorHAnsi"/>
                <w:b/>
                <w:color w:val="000000"/>
                <w:sz w:val="18"/>
                <w:szCs w:val="18"/>
                <w:u w:val="single"/>
                <w:lang w:eastAsia="es-CO"/>
              </w:rPr>
              <w:t>VALOR TOTAL INCLUIDO IVA</w:t>
            </w:r>
          </w:p>
        </w:tc>
        <w:tc>
          <w:tcPr>
            <w:tcW w:w="0" w:type="auto"/>
            <w:tcBorders>
              <w:top w:val="nil"/>
              <w:left w:val="nil"/>
              <w:bottom w:val="single" w:sz="4" w:space="0" w:color="auto"/>
              <w:right w:val="single" w:sz="4" w:space="0" w:color="auto"/>
            </w:tcBorders>
            <w:shd w:val="clear" w:color="auto" w:fill="auto"/>
            <w:vAlign w:val="bottom"/>
          </w:tcPr>
          <w:p w:rsidR="00FC5008" w:rsidRPr="00FC5008" w:rsidRDefault="00FC5008" w:rsidP="00E360F1">
            <w:pPr>
              <w:suppressAutoHyphens w:val="0"/>
              <w:rPr>
                <w:rFonts w:asciiTheme="minorHAnsi" w:eastAsia="Times New Roman" w:hAnsiTheme="minorHAnsi" w:cstheme="minorHAnsi"/>
                <w:b/>
                <w:color w:val="000000"/>
                <w:sz w:val="22"/>
                <w:szCs w:val="22"/>
                <w:u w:val="single"/>
                <w:lang w:eastAsia="es-CO"/>
              </w:rPr>
            </w:pPr>
          </w:p>
        </w:tc>
      </w:tr>
    </w:tbl>
    <w:p w:rsidR="00E360F1" w:rsidRPr="003A4BF1" w:rsidRDefault="00E360F1" w:rsidP="00A8175E">
      <w:pPr>
        <w:jc w:val="both"/>
        <w:rPr>
          <w:rFonts w:asciiTheme="minorHAnsi" w:hAnsiTheme="minorHAnsi" w:cstheme="minorHAnsi"/>
          <w:szCs w:val="22"/>
        </w:rPr>
      </w:pPr>
    </w:p>
    <w:p w:rsidR="00E71A63" w:rsidRPr="003A4BF1" w:rsidRDefault="00E71A63" w:rsidP="00E71A63">
      <w:pPr>
        <w:spacing w:line="0" w:lineRule="atLeast"/>
        <w:jc w:val="both"/>
        <w:rPr>
          <w:rFonts w:asciiTheme="minorHAnsi" w:hAnsiTheme="minorHAnsi" w:cstheme="minorHAnsi"/>
        </w:rPr>
      </w:pPr>
      <w:r w:rsidRPr="003A4BF1">
        <w:rPr>
          <w:rFonts w:asciiTheme="minorHAnsi" w:hAnsiTheme="minorHAnsi" w:cstheme="minorHAnsi"/>
        </w:rPr>
        <w:t xml:space="preserve">- Los proponentes deberán acreditar que están inscritos y vigentes como avaluadores ante el Registro Abierto de Avaluadores de la E.R.A. conforme los lineamientos establecidos en la Ley 1673 de 2013, para lo cual deberá adjuntar el certificado idóneo y correspondiente de dicho registro. </w:t>
      </w:r>
    </w:p>
    <w:p w:rsidR="00E71A63" w:rsidRPr="003A4BF1" w:rsidRDefault="00E71A63" w:rsidP="00E71A63">
      <w:pPr>
        <w:spacing w:line="0" w:lineRule="atLeast"/>
        <w:jc w:val="both"/>
        <w:rPr>
          <w:rFonts w:asciiTheme="minorHAnsi" w:hAnsiTheme="minorHAnsi" w:cstheme="minorHAnsi"/>
        </w:rPr>
      </w:pPr>
    </w:p>
    <w:p w:rsidR="00E71A63" w:rsidRPr="003A4BF1" w:rsidRDefault="00E71A63" w:rsidP="00E71A63">
      <w:pPr>
        <w:spacing w:line="0" w:lineRule="atLeast"/>
        <w:jc w:val="both"/>
        <w:rPr>
          <w:rFonts w:asciiTheme="minorHAnsi" w:hAnsiTheme="minorHAnsi" w:cstheme="minorHAnsi"/>
          <w:lang w:val="es-MX"/>
        </w:rPr>
      </w:pPr>
      <w:r w:rsidRPr="003A4BF1">
        <w:rPr>
          <w:rFonts w:asciiTheme="minorHAnsi" w:hAnsiTheme="minorHAnsi" w:cstheme="minorHAnsi"/>
          <w:lang w:val="es-MX"/>
        </w:rPr>
        <w:t xml:space="preserve">- El futuro contratista deberá contar con los equipos y demás necesarios en procura de la gestión oportuna y pertinente, para lo cual deberá adjuntar un certificado emitido ya sea por la Persona Natural, Representante Legal de la Persona Jurídica y/o Proponente (Representante Legal del Consorcio y/o Unión Temporal) de ser el caso. </w:t>
      </w:r>
    </w:p>
    <w:p w:rsidR="00CA3DF7" w:rsidRPr="003A4BF1" w:rsidRDefault="00CA3DF7" w:rsidP="00E30DF6">
      <w:pPr>
        <w:spacing w:line="0" w:lineRule="atLeast"/>
        <w:jc w:val="both"/>
        <w:rPr>
          <w:rFonts w:asciiTheme="minorHAnsi" w:hAnsiTheme="minorHAnsi" w:cstheme="minorHAnsi"/>
        </w:rPr>
      </w:pPr>
    </w:p>
    <w:p w:rsidR="00CA3DF7" w:rsidRPr="003A4BF1" w:rsidRDefault="00CA3DF7" w:rsidP="00E30DF6">
      <w:pPr>
        <w:spacing w:line="0" w:lineRule="atLeast"/>
        <w:jc w:val="both"/>
        <w:rPr>
          <w:rFonts w:asciiTheme="minorHAnsi" w:hAnsiTheme="minorHAnsi" w:cstheme="minorHAnsi"/>
        </w:rPr>
      </w:pPr>
      <w:r w:rsidRPr="003A4BF1">
        <w:rPr>
          <w:rFonts w:asciiTheme="minorHAnsi" w:hAnsiTheme="minorHAnsi" w:cstheme="minorHAnsi"/>
          <w:b/>
        </w:rPr>
        <w:t>Nota 1: El PROPONENTE</w:t>
      </w:r>
      <w:r w:rsidRPr="003A4BF1">
        <w:rPr>
          <w:rFonts w:asciiTheme="minorHAnsi" w:hAnsiTheme="minorHAnsi" w:cstheme="minorHAnsi"/>
        </w:rPr>
        <w:t xml:space="preserve"> deberá cotizar el ítem ofertado de acuerdo a las especificaciones descritas por la entidad.</w:t>
      </w:r>
    </w:p>
    <w:p w:rsidR="00CA3DF7" w:rsidRPr="003A4BF1" w:rsidRDefault="00CA3DF7" w:rsidP="00E30DF6">
      <w:pPr>
        <w:spacing w:line="0" w:lineRule="atLeast"/>
        <w:jc w:val="both"/>
        <w:rPr>
          <w:rFonts w:asciiTheme="minorHAnsi" w:hAnsiTheme="minorHAnsi" w:cstheme="minorHAnsi"/>
        </w:rPr>
      </w:pPr>
    </w:p>
    <w:p w:rsidR="00CA3DF7" w:rsidRPr="003A4BF1" w:rsidRDefault="00CA3DF7" w:rsidP="00E30DF6">
      <w:pPr>
        <w:spacing w:line="0" w:lineRule="atLeast"/>
        <w:jc w:val="both"/>
        <w:rPr>
          <w:rFonts w:asciiTheme="minorHAnsi" w:hAnsiTheme="minorHAnsi" w:cstheme="minorHAnsi"/>
        </w:rPr>
      </w:pPr>
      <w:r w:rsidRPr="003A4BF1">
        <w:rPr>
          <w:rFonts w:asciiTheme="minorHAnsi" w:hAnsiTheme="minorHAnsi" w:cstheme="minorHAnsi"/>
          <w:b/>
        </w:rPr>
        <w:t>Nota 2:</w:t>
      </w:r>
      <w:r w:rsidRPr="003A4BF1">
        <w:rPr>
          <w:rFonts w:asciiTheme="minorHAnsi" w:hAnsiTheme="minorHAnsi" w:cstheme="minorHAnsi"/>
        </w:rPr>
        <w:t xml:space="preserve"> Al formular la propuesta, el PROPONENTE deberá tener en cuenta que todos los impuestos, retenciones y gastos que se causen por razón de la legalización y ejecución del contrato, son de cargo exclusivo del CONTRATISTA, por lo tanto, los precios que se propongan deberán considerar tales conceptos.</w:t>
      </w:r>
    </w:p>
    <w:p w:rsidR="004C46FB" w:rsidRPr="003A4BF1" w:rsidRDefault="004C46FB" w:rsidP="00E30DF6">
      <w:pPr>
        <w:spacing w:line="0" w:lineRule="atLeast"/>
        <w:jc w:val="both"/>
        <w:rPr>
          <w:rFonts w:asciiTheme="minorHAnsi" w:hAnsiTheme="minorHAnsi" w:cstheme="minorHAnsi"/>
        </w:rPr>
      </w:pPr>
    </w:p>
    <w:p w:rsidR="004C46FB" w:rsidRPr="003A4BF1" w:rsidRDefault="004C46FB" w:rsidP="004C46FB">
      <w:pPr>
        <w:jc w:val="both"/>
        <w:rPr>
          <w:rFonts w:asciiTheme="minorHAnsi" w:hAnsiTheme="minorHAnsi" w:cstheme="minorHAnsi"/>
        </w:rPr>
      </w:pPr>
      <w:r w:rsidRPr="003A4BF1">
        <w:rPr>
          <w:rFonts w:asciiTheme="minorHAnsi" w:hAnsiTheme="minorHAnsi" w:cstheme="minorHAnsi"/>
        </w:rPr>
        <w:t>La entidad se permite informar a los interesados que los impuestos, tasas y contribuciones que aplican para el presente proceso son los siguientes:</w:t>
      </w:r>
    </w:p>
    <w:p w:rsidR="004C46FB" w:rsidRPr="003A4BF1" w:rsidRDefault="004C46FB" w:rsidP="004C46FB">
      <w:pPr>
        <w:jc w:val="both"/>
        <w:rPr>
          <w:rFonts w:asciiTheme="minorHAnsi" w:hAnsiTheme="minorHAnsi" w:cstheme="minorHAnsi"/>
        </w:rPr>
      </w:pPr>
    </w:p>
    <w:tbl>
      <w:tblPr>
        <w:tblStyle w:val="Tablaconcuadrcula"/>
        <w:tblW w:w="0" w:type="auto"/>
        <w:jc w:val="center"/>
        <w:tblLook w:val="04A0" w:firstRow="1" w:lastRow="0" w:firstColumn="1" w:lastColumn="0" w:noHBand="0" w:noVBand="1"/>
      </w:tblPr>
      <w:tblGrid>
        <w:gridCol w:w="4188"/>
        <w:gridCol w:w="814"/>
      </w:tblGrid>
      <w:tr w:rsidR="004C46FB" w:rsidRPr="003A4BF1" w:rsidTr="008A220F">
        <w:trPr>
          <w:jc w:val="center"/>
        </w:trPr>
        <w:tc>
          <w:tcPr>
            <w:tcW w:w="0" w:type="auto"/>
            <w:shd w:val="clear" w:color="auto" w:fill="F2F2F2" w:themeFill="background1" w:themeFillShade="F2"/>
          </w:tcPr>
          <w:p w:rsidR="004C46FB" w:rsidRPr="003A4BF1" w:rsidRDefault="004C46FB" w:rsidP="008A220F">
            <w:pPr>
              <w:jc w:val="center"/>
              <w:rPr>
                <w:rFonts w:asciiTheme="minorHAnsi" w:hAnsiTheme="minorHAnsi" w:cstheme="minorHAnsi"/>
                <w:b/>
                <w:u w:val="single"/>
              </w:rPr>
            </w:pPr>
            <w:r w:rsidRPr="003A4BF1">
              <w:rPr>
                <w:rFonts w:asciiTheme="minorHAnsi" w:hAnsiTheme="minorHAnsi" w:cstheme="minorHAnsi"/>
                <w:b/>
                <w:u w:val="single"/>
              </w:rPr>
              <w:t>Concepto</w:t>
            </w:r>
          </w:p>
        </w:tc>
        <w:tc>
          <w:tcPr>
            <w:tcW w:w="0" w:type="auto"/>
            <w:shd w:val="clear" w:color="auto" w:fill="F2F2F2" w:themeFill="background1" w:themeFillShade="F2"/>
          </w:tcPr>
          <w:p w:rsidR="004C46FB" w:rsidRPr="003A4BF1" w:rsidRDefault="004C46FB" w:rsidP="008A220F">
            <w:pPr>
              <w:jc w:val="center"/>
              <w:rPr>
                <w:rFonts w:asciiTheme="minorHAnsi" w:hAnsiTheme="minorHAnsi" w:cstheme="minorHAnsi"/>
                <w:b/>
                <w:u w:val="single"/>
              </w:rPr>
            </w:pPr>
            <w:r w:rsidRPr="003A4BF1">
              <w:rPr>
                <w:rFonts w:asciiTheme="minorHAnsi" w:hAnsiTheme="minorHAnsi" w:cstheme="minorHAnsi"/>
                <w:b/>
                <w:u w:val="single"/>
              </w:rPr>
              <w:t>Valor</w:t>
            </w:r>
          </w:p>
        </w:tc>
      </w:tr>
      <w:tr w:rsidR="004C46FB" w:rsidRPr="003A4BF1" w:rsidTr="008A220F">
        <w:trPr>
          <w:jc w:val="center"/>
        </w:trPr>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Estampilla Pro – Cultura Persona Jurídica</w:t>
            </w:r>
          </w:p>
        </w:tc>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1.5%</w:t>
            </w:r>
          </w:p>
        </w:tc>
      </w:tr>
      <w:tr w:rsidR="004C46FB" w:rsidRPr="003A4BF1" w:rsidTr="008A220F">
        <w:trPr>
          <w:jc w:val="center"/>
        </w:trPr>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Estampilla Pro – Cultura Persona Natural</w:t>
            </w:r>
          </w:p>
        </w:tc>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1.0%</w:t>
            </w:r>
          </w:p>
        </w:tc>
      </w:tr>
      <w:tr w:rsidR="004C46FB" w:rsidRPr="003A4BF1" w:rsidTr="008A220F">
        <w:trPr>
          <w:jc w:val="center"/>
        </w:trPr>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 xml:space="preserve">Estampilla Pro – Adulto Mayor </w:t>
            </w:r>
          </w:p>
        </w:tc>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2.0%</w:t>
            </w:r>
          </w:p>
        </w:tc>
      </w:tr>
      <w:tr w:rsidR="004C46FB" w:rsidRPr="003A4BF1" w:rsidTr="008A220F">
        <w:trPr>
          <w:jc w:val="center"/>
        </w:trPr>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 xml:space="preserve">Estampilla Pro – Hospital </w:t>
            </w:r>
          </w:p>
        </w:tc>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2.0%</w:t>
            </w:r>
          </w:p>
        </w:tc>
      </w:tr>
      <w:tr w:rsidR="004C46FB" w:rsidRPr="003A4BF1" w:rsidTr="008A220F">
        <w:trPr>
          <w:jc w:val="center"/>
        </w:trPr>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 xml:space="preserve">Contribución Especial </w:t>
            </w:r>
          </w:p>
        </w:tc>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5.0%</w:t>
            </w:r>
          </w:p>
        </w:tc>
      </w:tr>
      <w:tr w:rsidR="004C46FB" w:rsidRPr="003A4BF1" w:rsidTr="008A220F">
        <w:trPr>
          <w:jc w:val="center"/>
        </w:trPr>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Reteica</w:t>
            </w:r>
          </w:p>
        </w:tc>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0.34%</w:t>
            </w:r>
          </w:p>
        </w:tc>
      </w:tr>
      <w:tr w:rsidR="004C46FB" w:rsidRPr="003A4BF1" w:rsidTr="008A220F">
        <w:trPr>
          <w:jc w:val="center"/>
        </w:trPr>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 xml:space="preserve">Tasa Pro – Deporte y Recreación </w:t>
            </w:r>
          </w:p>
        </w:tc>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2.0%</w:t>
            </w:r>
          </w:p>
        </w:tc>
      </w:tr>
      <w:tr w:rsidR="004C46FB" w:rsidRPr="003A4BF1" w:rsidTr="008A220F">
        <w:trPr>
          <w:jc w:val="center"/>
        </w:trPr>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Estampilla Para La Justicia Familiar</w:t>
            </w:r>
          </w:p>
        </w:tc>
        <w:tc>
          <w:tcPr>
            <w:tcW w:w="0" w:type="auto"/>
          </w:tcPr>
          <w:p w:rsidR="004C46FB" w:rsidRPr="003A4BF1" w:rsidRDefault="004C46FB" w:rsidP="008A220F">
            <w:pPr>
              <w:jc w:val="both"/>
              <w:rPr>
                <w:rFonts w:asciiTheme="minorHAnsi" w:hAnsiTheme="minorHAnsi" w:cstheme="minorHAnsi"/>
              </w:rPr>
            </w:pPr>
            <w:r w:rsidRPr="003A4BF1">
              <w:rPr>
                <w:rFonts w:asciiTheme="minorHAnsi" w:hAnsiTheme="minorHAnsi" w:cstheme="minorHAnsi"/>
              </w:rPr>
              <w:t>2.0%</w:t>
            </w:r>
          </w:p>
        </w:tc>
      </w:tr>
    </w:tbl>
    <w:p w:rsidR="004C46FB" w:rsidRPr="003A4BF1" w:rsidRDefault="004C46FB" w:rsidP="004C46FB">
      <w:pPr>
        <w:jc w:val="both"/>
        <w:rPr>
          <w:rFonts w:asciiTheme="minorHAnsi" w:hAnsiTheme="minorHAnsi" w:cstheme="minorHAnsi"/>
        </w:rPr>
      </w:pPr>
    </w:p>
    <w:p w:rsidR="004C46FB" w:rsidRPr="003A4BF1" w:rsidRDefault="004C46FB" w:rsidP="004C46FB">
      <w:pPr>
        <w:jc w:val="both"/>
        <w:rPr>
          <w:rFonts w:asciiTheme="minorHAnsi" w:hAnsiTheme="minorHAnsi" w:cstheme="minorHAnsi"/>
        </w:rPr>
      </w:pPr>
      <w:r w:rsidRPr="003A4BF1">
        <w:rPr>
          <w:rFonts w:asciiTheme="minorHAnsi" w:hAnsiTheme="minorHAnsi" w:cstheme="minorHAnsi"/>
        </w:rPr>
        <w:t>Ahora bien, teniendo en cuenta lo anterior, al formular la OFERTA ECONOMICA, para el presente proceso, el proponente acepta que estarán a cargo todos los impuestos, tasas y contribuciones establecidos por las diferentes autoridades nacionales, departamentales o municipales y dentro de e</w:t>
      </w:r>
      <w:r w:rsidR="00FC5008">
        <w:rPr>
          <w:rFonts w:asciiTheme="minorHAnsi" w:hAnsiTheme="minorHAnsi" w:cstheme="minorHAnsi"/>
        </w:rPr>
        <w:t>s</w:t>
      </w:r>
      <w:r w:rsidRPr="003A4BF1">
        <w:rPr>
          <w:rFonts w:asciiTheme="minorHAnsi" w:hAnsiTheme="minorHAnsi" w:cstheme="minorHAnsi"/>
        </w:rPr>
        <w:t xml:space="preserve">tos mismos niveles territoriales, los impuestos, tasas y contribuciones establecidos por las diferentes autoridades. </w:t>
      </w:r>
    </w:p>
    <w:p w:rsidR="004C46FB" w:rsidRPr="003A4BF1" w:rsidRDefault="004C46FB" w:rsidP="00E30DF6">
      <w:pPr>
        <w:spacing w:line="0" w:lineRule="atLeast"/>
        <w:jc w:val="both"/>
        <w:rPr>
          <w:rFonts w:asciiTheme="minorHAnsi" w:hAnsiTheme="minorHAnsi" w:cstheme="minorHAnsi"/>
        </w:rPr>
      </w:pPr>
    </w:p>
    <w:p w:rsidR="00CA3DF7" w:rsidRPr="003A4BF1" w:rsidRDefault="00CA3DF7" w:rsidP="00E30DF6">
      <w:pPr>
        <w:spacing w:line="0" w:lineRule="atLeast"/>
        <w:jc w:val="both"/>
        <w:rPr>
          <w:rFonts w:asciiTheme="minorHAnsi" w:hAnsiTheme="minorHAnsi" w:cstheme="minorHAnsi"/>
        </w:rPr>
      </w:pPr>
    </w:p>
    <w:p w:rsidR="00CA3DF7" w:rsidRPr="003A4BF1" w:rsidRDefault="00CA3DF7" w:rsidP="00E30DF6">
      <w:pPr>
        <w:spacing w:line="0" w:lineRule="atLeast"/>
        <w:jc w:val="both"/>
        <w:rPr>
          <w:rFonts w:asciiTheme="minorHAnsi" w:hAnsiTheme="minorHAnsi" w:cstheme="minorHAnsi"/>
          <w:b/>
        </w:rPr>
      </w:pPr>
      <w:r w:rsidRPr="003A4BF1">
        <w:rPr>
          <w:rFonts w:asciiTheme="minorHAnsi" w:hAnsiTheme="minorHAnsi" w:cstheme="minorHAnsi"/>
          <w:b/>
        </w:rPr>
        <w:t>TENIENDO EN CUENTA QUE EL VALOR POR EL ITEM ES EL REGISTRADO POR EL OFERENTE EN SU PROPUESTA, ÉSTE SERÁ EL QUE RIJA DURANTE TODA LA EJECUCIÓN DEL CONTRATO Y EL MISMO NO SUFRIRÁ NINGUNA MODIFICACIÓN. ASÍ MISMO EL PRESENTE PROCESO SE EFECTÚA SIN FORMULA DE AJUSTES, RAZÓN POR LA CUAL EL RIESGO DE PRECIOS ES TRASLADADO AL FUTURO CONTRATISTA.</w:t>
      </w:r>
    </w:p>
    <w:p w:rsidR="006E7679" w:rsidRPr="003A4BF1" w:rsidRDefault="006E7679" w:rsidP="00E30DF6">
      <w:pPr>
        <w:spacing w:line="0" w:lineRule="atLeast"/>
        <w:jc w:val="both"/>
        <w:rPr>
          <w:rFonts w:asciiTheme="minorHAnsi" w:eastAsia="SimSun" w:hAnsiTheme="minorHAnsi" w:cstheme="minorHAnsi"/>
        </w:rPr>
      </w:pPr>
    </w:p>
    <w:p w:rsidR="00D27760" w:rsidRPr="003A4BF1" w:rsidRDefault="00D27760" w:rsidP="00E30DF6">
      <w:pPr>
        <w:widowControl w:val="0"/>
        <w:autoSpaceDE w:val="0"/>
        <w:spacing w:line="0" w:lineRule="atLeast"/>
        <w:jc w:val="both"/>
        <w:rPr>
          <w:rFonts w:asciiTheme="minorHAnsi" w:hAnsiTheme="minorHAnsi" w:cstheme="minorHAnsi"/>
          <w:highlight w:val="yellow"/>
        </w:rPr>
      </w:pPr>
    </w:p>
    <w:p w:rsidR="00580338" w:rsidRPr="003A4BF1" w:rsidRDefault="00CF2298" w:rsidP="00E30DF6">
      <w:pPr>
        <w:tabs>
          <w:tab w:val="left" w:pos="851"/>
        </w:tabs>
        <w:spacing w:line="0" w:lineRule="atLeast"/>
        <w:jc w:val="both"/>
        <w:outlineLvl w:val="0"/>
        <w:rPr>
          <w:rFonts w:asciiTheme="minorHAnsi" w:hAnsiTheme="minorHAnsi" w:cstheme="minorHAnsi"/>
        </w:rPr>
      </w:pPr>
      <w:r w:rsidRPr="003A4BF1">
        <w:rPr>
          <w:rFonts w:asciiTheme="minorHAnsi" w:eastAsia="Arial" w:hAnsiTheme="minorHAnsi" w:cstheme="minorHAnsi"/>
          <w:b/>
          <w:bCs/>
          <w:spacing w:val="-4"/>
          <w:u w:val="single"/>
          <w:lang w:val="es-ES" w:eastAsia="es-ES" w:bidi="es-ES"/>
        </w:rPr>
        <w:t>NOTA 1.</w:t>
      </w:r>
      <w:r w:rsidRPr="003A4BF1">
        <w:rPr>
          <w:rFonts w:asciiTheme="minorHAnsi" w:eastAsia="Arial" w:hAnsiTheme="minorHAnsi" w:cstheme="minorHAnsi"/>
          <w:b/>
          <w:bCs/>
          <w:spacing w:val="-4"/>
          <w:lang w:val="es-ES" w:eastAsia="es-ES" w:bidi="es-ES"/>
        </w:rPr>
        <w:t xml:space="preserve"> </w:t>
      </w:r>
      <w:r w:rsidR="000A3179" w:rsidRPr="003A4BF1">
        <w:rPr>
          <w:rFonts w:asciiTheme="minorHAnsi" w:eastAsia="Arial" w:hAnsiTheme="minorHAnsi" w:cstheme="minorHAnsi"/>
          <w:b/>
          <w:bCs/>
          <w:spacing w:val="-4"/>
          <w:lang w:val="es-ES" w:eastAsia="es-ES" w:bidi="es-ES"/>
        </w:rPr>
        <w:t xml:space="preserve"> </w:t>
      </w:r>
      <w:r w:rsidR="00C02B33" w:rsidRPr="003A4BF1">
        <w:rPr>
          <w:rFonts w:asciiTheme="minorHAnsi" w:hAnsiTheme="minorHAnsi" w:cstheme="minorHAnsi"/>
        </w:rPr>
        <w:t>Valor Total de la Oferta:</w:t>
      </w:r>
      <w:r w:rsidR="00580338" w:rsidRPr="003A4BF1">
        <w:rPr>
          <w:rFonts w:asciiTheme="minorHAnsi" w:hAnsiTheme="minorHAnsi" w:cstheme="minorHAnsi"/>
        </w:rPr>
        <w:t xml:space="preserve"> _____________________________________________________</w:t>
      </w:r>
      <w:r w:rsidR="000A3179" w:rsidRPr="003A4BF1">
        <w:rPr>
          <w:rFonts w:asciiTheme="minorHAnsi" w:hAnsiTheme="minorHAnsi" w:cstheme="minorHAnsi"/>
        </w:rPr>
        <w:t>_____________</w:t>
      </w:r>
    </w:p>
    <w:p w:rsidR="0097045F" w:rsidRPr="003A4BF1" w:rsidRDefault="0097045F" w:rsidP="00E30DF6">
      <w:pPr>
        <w:spacing w:line="0" w:lineRule="atLeast"/>
        <w:jc w:val="both"/>
        <w:rPr>
          <w:rFonts w:asciiTheme="minorHAnsi" w:hAnsiTheme="minorHAnsi" w:cstheme="minorHAnsi"/>
        </w:rPr>
      </w:pPr>
    </w:p>
    <w:p w:rsidR="00580338" w:rsidRPr="003A4BF1" w:rsidRDefault="00580338" w:rsidP="00E30DF6">
      <w:pPr>
        <w:spacing w:line="0" w:lineRule="atLeast"/>
        <w:jc w:val="both"/>
        <w:rPr>
          <w:rFonts w:asciiTheme="minorHAnsi" w:hAnsiTheme="minorHAnsi" w:cstheme="minorHAnsi"/>
        </w:rPr>
      </w:pPr>
    </w:p>
    <w:p w:rsidR="0097045F" w:rsidRPr="003A4BF1" w:rsidRDefault="0097045F" w:rsidP="00E30DF6">
      <w:pPr>
        <w:spacing w:line="0" w:lineRule="atLeast"/>
        <w:jc w:val="both"/>
        <w:rPr>
          <w:rFonts w:asciiTheme="minorHAnsi" w:hAnsiTheme="minorHAnsi" w:cstheme="minorHAnsi"/>
        </w:rPr>
      </w:pPr>
      <w:r w:rsidRPr="003A4BF1">
        <w:rPr>
          <w:rFonts w:asciiTheme="minorHAnsi" w:hAnsiTheme="minorHAnsi" w:cstheme="minorHAnsi"/>
        </w:rPr>
        <w:t>Atentamente,</w:t>
      </w:r>
    </w:p>
    <w:p w:rsidR="0097045F" w:rsidRPr="003A4BF1" w:rsidRDefault="0097045F" w:rsidP="00E30DF6">
      <w:pPr>
        <w:spacing w:line="0" w:lineRule="atLeast"/>
        <w:jc w:val="both"/>
        <w:rPr>
          <w:rFonts w:asciiTheme="minorHAnsi" w:hAnsiTheme="minorHAnsi" w:cstheme="minorHAnsi"/>
        </w:rPr>
      </w:pPr>
    </w:p>
    <w:p w:rsidR="00B04445" w:rsidRPr="003A4BF1" w:rsidRDefault="00B04445" w:rsidP="00E30DF6">
      <w:pPr>
        <w:spacing w:line="0" w:lineRule="atLeast"/>
        <w:jc w:val="both"/>
        <w:rPr>
          <w:rFonts w:asciiTheme="minorHAnsi" w:hAnsiTheme="minorHAnsi" w:cstheme="minorHAnsi"/>
          <w:b/>
        </w:rPr>
      </w:pPr>
    </w:p>
    <w:p w:rsidR="005E78C4" w:rsidRPr="003A4BF1" w:rsidRDefault="005E78C4" w:rsidP="00E30DF6">
      <w:pPr>
        <w:spacing w:line="0" w:lineRule="atLeast"/>
        <w:jc w:val="both"/>
        <w:rPr>
          <w:rFonts w:asciiTheme="minorHAnsi" w:hAnsiTheme="minorHAnsi" w:cstheme="minorHAnsi"/>
          <w:b/>
        </w:rPr>
      </w:pPr>
    </w:p>
    <w:p w:rsidR="0097045F" w:rsidRPr="003A4BF1" w:rsidRDefault="00CA2924" w:rsidP="00E30DF6">
      <w:pPr>
        <w:spacing w:line="0" w:lineRule="atLeast"/>
        <w:jc w:val="both"/>
        <w:rPr>
          <w:rFonts w:asciiTheme="minorHAnsi" w:hAnsiTheme="minorHAnsi" w:cstheme="minorHAnsi"/>
          <w:b/>
        </w:rPr>
      </w:pPr>
      <w:r w:rsidRPr="003A4BF1">
        <w:rPr>
          <w:rFonts w:asciiTheme="minorHAnsi" w:hAnsiTheme="minorHAnsi" w:cstheme="minorHAnsi"/>
          <w:b/>
        </w:rPr>
        <w:t>Nombre y Firma</w:t>
      </w:r>
      <w:r w:rsidR="0097045F" w:rsidRPr="003A4BF1">
        <w:rPr>
          <w:rFonts w:asciiTheme="minorHAnsi" w:hAnsiTheme="minorHAnsi" w:cstheme="minorHAnsi"/>
          <w:b/>
        </w:rPr>
        <w:t>_____________</w:t>
      </w:r>
    </w:p>
    <w:p w:rsidR="0097045F" w:rsidRPr="003A4BF1" w:rsidRDefault="0097045F" w:rsidP="00E30DF6">
      <w:pPr>
        <w:spacing w:line="0" w:lineRule="atLeast"/>
        <w:jc w:val="both"/>
        <w:rPr>
          <w:rFonts w:asciiTheme="minorHAnsi" w:hAnsiTheme="minorHAnsi" w:cstheme="minorHAnsi"/>
          <w:b/>
        </w:rPr>
      </w:pPr>
      <w:r w:rsidRPr="003A4BF1">
        <w:rPr>
          <w:rFonts w:asciiTheme="minorHAnsi" w:hAnsiTheme="minorHAnsi" w:cstheme="minorHAnsi"/>
          <w:b/>
        </w:rPr>
        <w:t>C.c. __________ de__________</w:t>
      </w:r>
    </w:p>
    <w:p w:rsidR="0097045F" w:rsidRPr="003A4BF1" w:rsidRDefault="0097045F" w:rsidP="00E30DF6">
      <w:pPr>
        <w:spacing w:line="0" w:lineRule="atLeast"/>
        <w:jc w:val="both"/>
        <w:rPr>
          <w:rFonts w:asciiTheme="minorHAnsi" w:hAnsiTheme="minorHAnsi" w:cstheme="minorHAnsi"/>
          <w:b/>
        </w:rPr>
      </w:pPr>
      <w:r w:rsidRPr="003A4BF1">
        <w:rPr>
          <w:rFonts w:asciiTheme="minorHAnsi" w:hAnsiTheme="minorHAnsi" w:cstheme="minorHAnsi"/>
          <w:b/>
        </w:rPr>
        <w:t>Dir. ____________________</w:t>
      </w:r>
      <w:r w:rsidR="00CA2924" w:rsidRPr="003A4BF1">
        <w:rPr>
          <w:rFonts w:asciiTheme="minorHAnsi" w:hAnsiTheme="minorHAnsi" w:cstheme="minorHAnsi"/>
          <w:b/>
        </w:rPr>
        <w:t>___</w:t>
      </w:r>
    </w:p>
    <w:p w:rsidR="0097045F" w:rsidRPr="003A4BF1" w:rsidRDefault="0097045F" w:rsidP="00E30DF6">
      <w:pPr>
        <w:spacing w:line="0" w:lineRule="atLeast"/>
        <w:jc w:val="both"/>
        <w:rPr>
          <w:rFonts w:asciiTheme="minorHAnsi" w:hAnsiTheme="minorHAnsi" w:cstheme="minorHAnsi"/>
          <w:b/>
        </w:rPr>
      </w:pPr>
      <w:r w:rsidRPr="003A4BF1">
        <w:rPr>
          <w:rFonts w:asciiTheme="minorHAnsi" w:hAnsiTheme="minorHAnsi" w:cstheme="minorHAnsi"/>
          <w:b/>
        </w:rPr>
        <w:t>Tel. ___________________</w:t>
      </w:r>
      <w:r w:rsidR="00CA2924" w:rsidRPr="003A4BF1">
        <w:rPr>
          <w:rFonts w:asciiTheme="minorHAnsi" w:hAnsiTheme="minorHAnsi" w:cstheme="minorHAnsi"/>
          <w:b/>
        </w:rPr>
        <w:t>____</w:t>
      </w:r>
    </w:p>
    <w:p w:rsidR="0097045F" w:rsidRPr="003A4BF1" w:rsidRDefault="0097045F" w:rsidP="00E30DF6">
      <w:pPr>
        <w:spacing w:line="0" w:lineRule="atLeast"/>
        <w:jc w:val="both"/>
        <w:rPr>
          <w:rFonts w:asciiTheme="minorHAnsi" w:hAnsiTheme="minorHAnsi" w:cstheme="minorHAnsi"/>
        </w:rPr>
      </w:pPr>
    </w:p>
    <w:p w:rsidR="0097045F" w:rsidRPr="003A4BF1" w:rsidRDefault="00555F9E" w:rsidP="00E30DF6">
      <w:pPr>
        <w:keepNext/>
        <w:spacing w:line="0" w:lineRule="atLeast"/>
        <w:jc w:val="center"/>
        <w:outlineLvl w:val="0"/>
        <w:rPr>
          <w:rFonts w:asciiTheme="minorHAnsi" w:hAnsiTheme="minorHAnsi" w:cstheme="minorHAnsi"/>
          <w:b/>
          <w:bCs/>
          <w:lang w:eastAsia="ar-SA"/>
        </w:rPr>
      </w:pPr>
      <w:bookmarkStart w:id="7" w:name="_Toc347258615"/>
      <w:bookmarkStart w:id="8" w:name="_Toc380397213"/>
      <w:r w:rsidRPr="003A4BF1">
        <w:rPr>
          <w:rFonts w:asciiTheme="minorHAnsi" w:hAnsiTheme="minorHAnsi" w:cstheme="minorHAnsi"/>
          <w:b/>
          <w:bCs/>
          <w:u w:val="single"/>
          <w:lang w:eastAsia="ar-SA"/>
        </w:rPr>
        <w:br w:type="page"/>
      </w:r>
      <w:r w:rsidR="0097045F" w:rsidRPr="003A4BF1">
        <w:rPr>
          <w:rFonts w:asciiTheme="minorHAnsi" w:hAnsiTheme="minorHAnsi" w:cstheme="minorHAnsi"/>
          <w:b/>
          <w:bCs/>
          <w:lang w:eastAsia="ar-SA"/>
        </w:rPr>
        <w:lastRenderedPageBreak/>
        <w:t>FORMATO No. 3</w:t>
      </w:r>
    </w:p>
    <w:p w:rsidR="0097045F" w:rsidRPr="003A4BF1" w:rsidRDefault="0097045F" w:rsidP="00E30DF6">
      <w:pPr>
        <w:keepNext/>
        <w:spacing w:line="0" w:lineRule="atLeast"/>
        <w:jc w:val="center"/>
        <w:outlineLvl w:val="0"/>
        <w:rPr>
          <w:rFonts w:asciiTheme="minorHAnsi" w:hAnsiTheme="minorHAnsi" w:cstheme="minorHAnsi"/>
          <w:b/>
          <w:bCs/>
          <w:lang w:eastAsia="ar-SA"/>
        </w:rPr>
      </w:pPr>
      <w:r w:rsidRPr="003A4BF1">
        <w:rPr>
          <w:rFonts w:asciiTheme="minorHAnsi" w:hAnsiTheme="minorHAnsi" w:cstheme="minorHAnsi"/>
          <w:b/>
          <w:bCs/>
          <w:lang w:eastAsia="ar-SA"/>
        </w:rPr>
        <w:t>COMPROMISO DE CONSTITUCIÓN DE UNIÓN TEMPORAL</w:t>
      </w:r>
      <w:bookmarkEnd w:id="7"/>
      <w:bookmarkEnd w:id="8"/>
    </w:p>
    <w:p w:rsidR="0097045F" w:rsidRPr="003A4BF1" w:rsidRDefault="0097045F" w:rsidP="00E30DF6">
      <w:pPr>
        <w:spacing w:line="0" w:lineRule="atLeast"/>
        <w:jc w:val="both"/>
        <w:rPr>
          <w:rFonts w:asciiTheme="minorHAnsi" w:eastAsia="Lucida Sans Unicode" w:hAnsiTheme="minorHAnsi" w:cstheme="minorHAnsi"/>
          <w:kern w:val="1"/>
          <w:lang w:eastAsia="ar-SA"/>
        </w:rPr>
      </w:pPr>
    </w:p>
    <w:p w:rsidR="00CA6E4A" w:rsidRPr="003A4BF1" w:rsidRDefault="00CA6E4A" w:rsidP="00E30DF6">
      <w:pPr>
        <w:overflowPunct w:val="0"/>
        <w:autoSpaceDE w:val="0"/>
        <w:spacing w:line="0" w:lineRule="atLeast"/>
        <w:jc w:val="both"/>
        <w:textAlignment w:val="baseline"/>
        <w:rPr>
          <w:rFonts w:asciiTheme="minorHAnsi" w:hAnsiTheme="minorHAnsi" w:cstheme="minorHAnsi"/>
          <w:lang w:eastAsia="ar-SA"/>
        </w:rPr>
      </w:pPr>
    </w:p>
    <w:p w:rsidR="0097045F" w:rsidRPr="003A4BF1" w:rsidRDefault="0097045F" w:rsidP="00E30DF6">
      <w:pPr>
        <w:overflowPunct w:val="0"/>
        <w:autoSpaceDE w:val="0"/>
        <w:spacing w:line="0" w:lineRule="atLeast"/>
        <w:jc w:val="both"/>
        <w:textAlignment w:val="baseline"/>
        <w:rPr>
          <w:rFonts w:asciiTheme="minorHAnsi" w:hAnsiTheme="minorHAnsi" w:cstheme="minorHAnsi"/>
          <w:lang w:eastAsia="ar-SA"/>
        </w:rPr>
      </w:pPr>
      <w:r w:rsidRPr="003A4BF1">
        <w:rPr>
          <w:rFonts w:asciiTheme="minorHAnsi" w:hAnsiTheme="minorHAnsi" w:cstheme="minorHAnsi"/>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3A4BF1">
        <w:rPr>
          <w:rFonts w:asciiTheme="minorHAnsi" w:hAnsiTheme="minorHAnsi" w:cstheme="minorHAnsi"/>
          <w:lang w:eastAsia="ar-SA"/>
        </w:rPr>
        <w:t>de</w:t>
      </w:r>
      <w:proofErr w:type="spellEnd"/>
      <w:r w:rsidRPr="003A4BF1">
        <w:rPr>
          <w:rFonts w:asciiTheme="minorHAnsi" w:hAnsiTheme="minorHAnsi" w:cstheme="minorHAnsi"/>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97045F" w:rsidRPr="003A4BF1" w:rsidRDefault="0097045F" w:rsidP="00E30DF6">
      <w:pPr>
        <w:overflowPunct w:val="0"/>
        <w:autoSpaceDE w:val="0"/>
        <w:spacing w:line="0" w:lineRule="atLeast"/>
        <w:jc w:val="both"/>
        <w:textAlignment w:val="baseline"/>
        <w:rPr>
          <w:rFonts w:asciiTheme="minorHAnsi" w:hAnsiTheme="minorHAnsi" w:cstheme="minorHAnsi"/>
          <w:lang w:eastAsia="ar-SA"/>
        </w:rPr>
      </w:pPr>
      <w:r w:rsidRPr="003A4BF1">
        <w:rPr>
          <w:rFonts w:asciiTheme="minorHAnsi" w:hAnsiTheme="minorHAnsi" w:cstheme="minorHAnsi"/>
          <w:lang w:eastAsia="ar-SA"/>
        </w:rPr>
        <w:t xml:space="preserve">(sociedad constituida mediante escritura Pública Nro._______ otorgada en _______________ el día _________ de__________ </w:t>
      </w:r>
      <w:proofErr w:type="spellStart"/>
      <w:r w:rsidRPr="003A4BF1">
        <w:rPr>
          <w:rFonts w:asciiTheme="minorHAnsi" w:hAnsiTheme="minorHAnsi" w:cstheme="minorHAnsi"/>
          <w:lang w:eastAsia="ar-SA"/>
        </w:rPr>
        <w:t>de</w:t>
      </w:r>
      <w:proofErr w:type="spellEnd"/>
      <w:r w:rsidRPr="003A4BF1">
        <w:rPr>
          <w:rFonts w:asciiTheme="minorHAnsi" w:hAnsiTheme="minorHAnsi" w:cstheme="minorHAnsi"/>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3A4BF1">
        <w:rPr>
          <w:rFonts w:asciiTheme="minorHAnsi" w:hAnsiTheme="minorHAnsi" w:cstheme="minorHAnsi"/>
          <w:b/>
          <w:lang w:eastAsia="ar-SA"/>
        </w:rPr>
        <w:t>PRIMERA.- Objeto</w:t>
      </w:r>
      <w:r w:rsidRPr="003A4BF1">
        <w:rPr>
          <w:rFonts w:asciiTheme="minorHAnsi" w:hAnsiTheme="minorHAnsi" w:cstheme="minorHAnsi"/>
          <w:lang w:eastAsia="ar-SA"/>
        </w:rPr>
        <w:t xml:space="preserve">: El presente compromiso se celebra con el fin de integrar, como en efecto se integra por medio de este documento, una Unión Temporal entre ____________________________________________________________________ y  para efectos de presentar una propuesta conjunta dentro del proceso pre-contractual </w:t>
      </w:r>
      <w:r w:rsidRPr="003A4BF1">
        <w:rPr>
          <w:rFonts w:asciiTheme="minorHAnsi" w:hAnsiTheme="minorHAnsi" w:cstheme="minorHAnsi"/>
          <w:b/>
          <w:spacing w:val="-2"/>
          <w:lang w:eastAsia="ar-SA"/>
        </w:rPr>
        <w:t xml:space="preserve">SELECCIÓN DE MINIMA CUANTÍA </w:t>
      </w:r>
      <w:r w:rsidR="00C07E0D" w:rsidRPr="003A4BF1">
        <w:rPr>
          <w:rFonts w:asciiTheme="minorHAnsi" w:hAnsiTheme="minorHAnsi" w:cstheme="minorHAnsi"/>
          <w:b/>
          <w:u w:val="single"/>
          <w:shd w:val="clear" w:color="auto" w:fill="FFFFFF"/>
        </w:rPr>
        <w:t>DAJ-SMIC – XXX - 2023</w:t>
      </w:r>
      <w:r w:rsidRPr="003A4BF1">
        <w:rPr>
          <w:rFonts w:asciiTheme="minorHAnsi" w:hAnsiTheme="minorHAnsi" w:cstheme="minorHAnsi"/>
          <w:lang w:eastAsia="ar-SA"/>
        </w:rPr>
        <w:t xml:space="preserve">, abierto por </w:t>
      </w:r>
      <w:r w:rsidRPr="003A4BF1">
        <w:rPr>
          <w:rFonts w:asciiTheme="minorHAnsi" w:hAnsiTheme="minorHAnsi" w:cstheme="minorHAnsi"/>
        </w:rPr>
        <w:t>EL MUNICIPIO DE ARMENIA</w:t>
      </w:r>
      <w:r w:rsidRPr="003A4BF1">
        <w:rPr>
          <w:rFonts w:asciiTheme="minorHAnsi" w:hAnsiTheme="minorHAnsi" w:cstheme="minorHAnsi"/>
          <w:lang w:eastAsia="ar-SA"/>
        </w:rPr>
        <w:t xml:space="preserve">, cuyo objeto es: </w:t>
      </w:r>
      <w:r w:rsidR="00AC4918" w:rsidRPr="003A4BF1">
        <w:rPr>
          <w:rFonts w:asciiTheme="minorHAnsi" w:hAnsiTheme="minorHAnsi" w:cstheme="minorHAnsi"/>
          <w:b/>
        </w:rPr>
        <w:t xml:space="preserve">"REALIZAR AVALUOS A PREDIOS Y MEJORAS CON RELACIÓN AL CUMPLIMIENTO DE FALLOS JUDICIALES”, </w:t>
      </w:r>
      <w:r w:rsidRPr="003A4BF1">
        <w:rPr>
          <w:rFonts w:asciiTheme="minorHAnsi" w:hAnsiTheme="minorHAnsi" w:cstheme="minorHAnsi"/>
          <w:b/>
          <w:lang w:eastAsia="ar-SA"/>
        </w:rPr>
        <w:t>SEGUNDA.- Denominación</w:t>
      </w:r>
      <w:r w:rsidRPr="003A4BF1">
        <w:rPr>
          <w:rFonts w:asciiTheme="minorHAnsi" w:hAnsiTheme="minorHAnsi" w:cstheme="minorHAnsi"/>
          <w:lang w:eastAsia="ar-SA"/>
        </w:rPr>
        <w:t xml:space="preserve">: La Unión Temporal actuará bajo el nombre de _____________________________; </w:t>
      </w:r>
      <w:r w:rsidRPr="003A4BF1">
        <w:rPr>
          <w:rFonts w:asciiTheme="minorHAnsi" w:hAnsiTheme="minorHAnsi" w:cstheme="minorHAnsi"/>
          <w:b/>
          <w:lang w:eastAsia="ar-SA"/>
        </w:rPr>
        <w:t>TERCERA.- Compromiso y Actividades de las Partes</w:t>
      </w:r>
      <w:r w:rsidRPr="003A4BF1">
        <w:rPr>
          <w:rFonts w:asciiTheme="minorHAnsi" w:hAnsiTheme="minorHAnsi" w:cstheme="minorHAnsi"/>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3A4BF1">
        <w:rPr>
          <w:rFonts w:asciiTheme="minorHAnsi" w:hAnsiTheme="minorHAnsi" w:cstheme="minorHAnsi"/>
        </w:rPr>
        <w:t>EL MUNICIPIO DE ARMENIA.</w:t>
      </w:r>
      <w:r w:rsidRPr="003A4BF1">
        <w:rPr>
          <w:rFonts w:asciiTheme="minorHAnsi" w:hAnsiTheme="minorHAnsi" w:cstheme="minorHAnsi"/>
          <w:lang w:eastAsia="ar-SA"/>
        </w:rPr>
        <w:t xml:space="preserve"> En virtud a lo anterior, las actividades que realizará cada uno de los miembros de la unión temporal son las siguientes: ______________________________________________. </w:t>
      </w:r>
      <w:r w:rsidRPr="003A4BF1">
        <w:rPr>
          <w:rFonts w:asciiTheme="minorHAnsi" w:hAnsiTheme="minorHAnsi" w:cstheme="minorHAnsi"/>
          <w:b/>
          <w:lang w:eastAsia="ar-SA"/>
        </w:rPr>
        <w:t>CUARTA.- De la Responsabilidad</w:t>
      </w:r>
      <w:r w:rsidRPr="003A4BF1">
        <w:rPr>
          <w:rFonts w:asciiTheme="minorHAnsi" w:hAnsiTheme="minorHAnsi" w:cstheme="minorHAnsi"/>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A4BF1">
        <w:rPr>
          <w:rFonts w:asciiTheme="minorHAnsi" w:hAnsiTheme="minorHAnsi" w:cstheme="minorHAnsi"/>
          <w:b/>
          <w:lang w:eastAsia="ar-SA"/>
        </w:rPr>
        <w:t>QUINTA.- Porcentaje de Participación</w:t>
      </w:r>
      <w:r w:rsidRPr="003A4BF1">
        <w:rPr>
          <w:rFonts w:asciiTheme="minorHAnsi" w:hAnsiTheme="minorHAnsi" w:cstheme="minorHAnsi"/>
          <w:lang w:eastAsia="ar-SA"/>
        </w:rPr>
        <w:t xml:space="preserve">: Los integrantes de la Unión Temporal acuerdan establecer el porcentaje de participación, así: _______________________________________________________________; </w:t>
      </w:r>
      <w:r w:rsidRPr="003A4BF1">
        <w:rPr>
          <w:rFonts w:asciiTheme="minorHAnsi" w:hAnsiTheme="minorHAnsi" w:cstheme="minorHAnsi"/>
          <w:b/>
          <w:lang w:eastAsia="ar-SA"/>
        </w:rPr>
        <w:t>SEXTA.- Cesión</w:t>
      </w:r>
      <w:r w:rsidRPr="003A4BF1">
        <w:rPr>
          <w:rFonts w:asciiTheme="minorHAnsi" w:hAnsiTheme="minorHAnsi" w:cstheme="minorHAnsi"/>
          <w:lang w:eastAsia="ar-SA"/>
        </w:rPr>
        <w:t>: Celebrado el contrato en virtud de la adjudicación que se nos haga, queda convenido que no podrá haber cesión del mismo entre los miembros que integran la Unión Temporal, ni en favor de terceros, salvo autorización previa, expresa y escrita del</w:t>
      </w:r>
      <w:r w:rsidRPr="003A4BF1">
        <w:rPr>
          <w:rFonts w:asciiTheme="minorHAnsi" w:hAnsiTheme="minorHAnsi" w:cstheme="minorHAnsi"/>
        </w:rPr>
        <w:t xml:space="preserve"> MUNICIPIO DE ARMENIA</w:t>
      </w:r>
      <w:r w:rsidRPr="003A4BF1">
        <w:rPr>
          <w:rFonts w:asciiTheme="minorHAnsi" w:hAnsiTheme="minorHAnsi" w:cstheme="minorHAnsi"/>
          <w:lang w:eastAsia="ar-SA"/>
        </w:rPr>
        <w:t xml:space="preserve">; </w:t>
      </w:r>
      <w:r w:rsidRPr="003A4BF1">
        <w:rPr>
          <w:rFonts w:asciiTheme="minorHAnsi" w:hAnsiTheme="minorHAnsi" w:cstheme="minorHAnsi"/>
          <w:b/>
          <w:lang w:eastAsia="ar-SA"/>
        </w:rPr>
        <w:t>SÉPTIMA.- De la Facultad para Contratar</w:t>
      </w:r>
      <w:r w:rsidRPr="003A4BF1">
        <w:rPr>
          <w:rFonts w:asciiTheme="minorHAnsi" w:hAnsiTheme="minorHAnsi" w:cstheme="minorHAnsi"/>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3A4BF1">
        <w:rPr>
          <w:rFonts w:asciiTheme="minorHAnsi" w:hAnsiTheme="minorHAnsi" w:cstheme="minorHAnsi"/>
          <w:b/>
          <w:lang w:eastAsia="ar-SA"/>
        </w:rPr>
        <w:t>OCTAVA.- Duración de la Unión Temporal</w:t>
      </w:r>
      <w:r w:rsidRPr="003A4BF1">
        <w:rPr>
          <w:rFonts w:asciiTheme="minorHAnsi" w:hAnsiTheme="minorHAnsi" w:cstheme="minorHAnsi"/>
          <w:lang w:eastAsia="ar-SA"/>
        </w:rPr>
        <w:t xml:space="preserve">: Este Compromiso de Constitución de Unión Temporal entra en vida a partir de la fecha de su firma y en caso de adjudicación del contrato prestación de servicios,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3A4BF1">
        <w:rPr>
          <w:rFonts w:asciiTheme="minorHAnsi" w:hAnsiTheme="minorHAnsi" w:cstheme="minorHAnsi"/>
          <w:b/>
          <w:lang w:eastAsia="ar-SA"/>
        </w:rPr>
        <w:t>NOVENA.- Representación</w:t>
      </w:r>
      <w:r w:rsidRPr="003A4BF1">
        <w:rPr>
          <w:rFonts w:asciiTheme="minorHAnsi" w:hAnsiTheme="minorHAnsi" w:cstheme="minorHAnsi"/>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w:t>
      </w:r>
      <w:r w:rsidRPr="003A4BF1">
        <w:rPr>
          <w:rFonts w:asciiTheme="minorHAnsi" w:hAnsiTheme="minorHAnsi" w:cstheme="minorHAnsi"/>
          <w:lang w:eastAsia="ar-SA"/>
        </w:rPr>
        <w:lastRenderedPageBreak/>
        <w:t xml:space="preserve">general, para adelantar cualquier actuación que se requiera en relación con la oferta y/o contrato que se llegare a suscribir; </w:t>
      </w:r>
      <w:r w:rsidRPr="003A4BF1">
        <w:rPr>
          <w:rFonts w:asciiTheme="minorHAnsi" w:hAnsiTheme="minorHAnsi" w:cstheme="minorHAnsi"/>
          <w:b/>
          <w:lang w:eastAsia="ar-SA"/>
        </w:rPr>
        <w:t>DÉCIMA.- Domicilio</w:t>
      </w:r>
      <w:r w:rsidRPr="003A4BF1">
        <w:rPr>
          <w:rFonts w:asciiTheme="minorHAnsi" w:hAnsiTheme="minorHAnsi" w:cstheme="minorHAnsi"/>
          <w:lang w:eastAsia="ar-SA"/>
        </w:rPr>
        <w:t xml:space="preserve">: Para todos los efectos, se acepta desde ahora que </w:t>
      </w:r>
      <w:r w:rsidRPr="003A4BF1">
        <w:rPr>
          <w:rFonts w:asciiTheme="minorHAnsi" w:hAnsiTheme="minorHAnsi" w:cstheme="minorHAnsi"/>
        </w:rPr>
        <w:t>EL MUNICIPIO DE ARMENIA</w:t>
      </w:r>
      <w:r w:rsidRPr="003A4BF1">
        <w:rPr>
          <w:rFonts w:asciiTheme="minorHAnsi" w:hAnsiTheme="minorHAnsi" w:cstheme="minorHAnsi"/>
          <w:lang w:eastAsia="ar-SA"/>
        </w:rPr>
        <w:t xml:space="preserve"> puede dirigirse a la Unión Temporal en la siguiente dirección _______________________________ Para constancia se firma en __________, a los___ días del mes de _______ </w:t>
      </w:r>
      <w:proofErr w:type="spellStart"/>
      <w:r w:rsidRPr="003A4BF1">
        <w:rPr>
          <w:rFonts w:asciiTheme="minorHAnsi" w:hAnsiTheme="minorHAnsi" w:cstheme="minorHAnsi"/>
          <w:lang w:eastAsia="ar-SA"/>
        </w:rPr>
        <w:t>de</w:t>
      </w:r>
      <w:proofErr w:type="spellEnd"/>
      <w:r w:rsidRPr="003A4BF1">
        <w:rPr>
          <w:rFonts w:asciiTheme="minorHAnsi" w:hAnsiTheme="minorHAnsi" w:cstheme="minorHAnsi"/>
          <w:lang w:eastAsia="ar-SA"/>
        </w:rPr>
        <w:t xml:space="preserve"> 202</w:t>
      </w:r>
      <w:r w:rsidR="00C07E0D" w:rsidRPr="003A4BF1">
        <w:rPr>
          <w:rFonts w:asciiTheme="minorHAnsi" w:hAnsiTheme="minorHAnsi" w:cstheme="minorHAnsi"/>
          <w:lang w:eastAsia="ar-SA"/>
        </w:rPr>
        <w:t>3</w:t>
      </w:r>
      <w:r w:rsidRPr="003A4BF1">
        <w:rPr>
          <w:rFonts w:asciiTheme="minorHAnsi" w:hAnsiTheme="minorHAnsi" w:cstheme="minorHAnsi"/>
          <w:lang w:eastAsia="ar-SA"/>
        </w:rPr>
        <w:t>.</w:t>
      </w:r>
    </w:p>
    <w:p w:rsidR="00A91E8E" w:rsidRPr="003A4BF1" w:rsidRDefault="00A91E8E" w:rsidP="00E30DF6">
      <w:pPr>
        <w:overflowPunct w:val="0"/>
        <w:autoSpaceDE w:val="0"/>
        <w:spacing w:line="0" w:lineRule="atLeast"/>
        <w:jc w:val="both"/>
        <w:textAlignment w:val="baseline"/>
        <w:rPr>
          <w:rFonts w:asciiTheme="minorHAnsi" w:hAnsiTheme="minorHAnsi" w:cstheme="minorHAnsi"/>
          <w:lang w:eastAsia="ar-SA"/>
        </w:rPr>
      </w:pPr>
    </w:p>
    <w:p w:rsidR="0097045F" w:rsidRPr="003A4BF1" w:rsidRDefault="0097045F"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(NOTA: Los datos de escritura pública indicados en el formato y que se encuentran entre paréntesis solo se diligencia cuando el miembro sea una persona jurídica).</w:t>
      </w:r>
    </w:p>
    <w:p w:rsidR="0097045F" w:rsidRPr="003A4BF1" w:rsidRDefault="0097045F" w:rsidP="00E30DF6">
      <w:pPr>
        <w:overflowPunct w:val="0"/>
        <w:autoSpaceDE w:val="0"/>
        <w:spacing w:line="0" w:lineRule="atLeast"/>
        <w:jc w:val="both"/>
        <w:textAlignment w:val="baseline"/>
        <w:rPr>
          <w:rFonts w:asciiTheme="minorHAnsi" w:hAnsiTheme="minorHAnsi" w:cstheme="minorHAnsi"/>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p>
    <w:p w:rsidR="00222985" w:rsidRPr="003A4BF1" w:rsidRDefault="0022298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FIRMA ____________________________________________</w:t>
      </w:r>
    </w:p>
    <w:p w:rsidR="0097045F" w:rsidRPr="003A4BF1" w:rsidRDefault="0097045F"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 xml:space="preserve">(Cada uno de los </w:t>
      </w:r>
      <w:r w:rsidR="00222985" w:rsidRPr="003A4BF1">
        <w:rPr>
          <w:rFonts w:asciiTheme="minorHAnsi" w:hAnsiTheme="minorHAnsi" w:cstheme="minorHAnsi"/>
          <w:b/>
          <w:lang w:eastAsia="ar-SA"/>
        </w:rPr>
        <w:t>Integrantes)</w:t>
      </w:r>
    </w:p>
    <w:p w:rsidR="0097045F" w:rsidRPr="003A4BF1" w:rsidRDefault="0097045F"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IDENTIFICACIÓN___________________</w:t>
      </w:r>
      <w:r w:rsidR="00222985" w:rsidRPr="003A4BF1">
        <w:rPr>
          <w:rFonts w:asciiTheme="minorHAnsi" w:hAnsiTheme="minorHAnsi" w:cstheme="minorHAnsi"/>
          <w:b/>
          <w:lang w:eastAsia="ar-SA"/>
        </w:rPr>
        <w:t>________________</w:t>
      </w:r>
    </w:p>
    <w:p w:rsidR="0097045F" w:rsidRPr="003A4BF1" w:rsidRDefault="0097045F" w:rsidP="00E30DF6">
      <w:pPr>
        <w:spacing w:line="0" w:lineRule="atLeast"/>
        <w:jc w:val="both"/>
        <w:rPr>
          <w:rFonts w:asciiTheme="minorHAnsi" w:eastAsia="Lucida Sans Unicode" w:hAnsiTheme="minorHAnsi" w:cstheme="minorHAnsi"/>
          <w:b/>
          <w:kern w:val="1"/>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p>
    <w:p w:rsidR="00222985" w:rsidRPr="003A4BF1" w:rsidRDefault="0022298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FIRMA ____________________________________________</w:t>
      </w:r>
    </w:p>
    <w:p w:rsidR="0097045F" w:rsidRPr="003A4BF1" w:rsidRDefault="0097045F"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(R</w:t>
      </w:r>
      <w:r w:rsidR="00222985" w:rsidRPr="003A4BF1">
        <w:rPr>
          <w:rFonts w:asciiTheme="minorHAnsi" w:hAnsiTheme="minorHAnsi" w:cstheme="minorHAnsi"/>
          <w:b/>
          <w:lang w:eastAsia="ar-SA"/>
        </w:rPr>
        <w:t>EPRESENTANTE UNIÓN TEMPORAL)</w:t>
      </w:r>
    </w:p>
    <w:p w:rsidR="0097045F" w:rsidRPr="003A4BF1" w:rsidRDefault="0097045F"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IDENTIFICACIÓN____________________________________</w:t>
      </w:r>
    </w:p>
    <w:p w:rsidR="0097045F" w:rsidRPr="003A4BF1" w:rsidRDefault="0097045F" w:rsidP="00E30DF6">
      <w:pPr>
        <w:overflowPunct w:val="0"/>
        <w:autoSpaceDE w:val="0"/>
        <w:spacing w:line="0" w:lineRule="atLeast"/>
        <w:jc w:val="both"/>
        <w:textAlignment w:val="baseline"/>
        <w:rPr>
          <w:rFonts w:asciiTheme="minorHAnsi" w:hAnsiTheme="minorHAnsi" w:cstheme="minorHAnsi"/>
          <w:lang w:eastAsia="ar-SA"/>
        </w:rPr>
      </w:pPr>
    </w:p>
    <w:p w:rsidR="0097045F" w:rsidRPr="003A4BF1" w:rsidRDefault="0097045F" w:rsidP="00E30DF6">
      <w:pPr>
        <w:overflowPunct w:val="0"/>
        <w:autoSpaceDE w:val="0"/>
        <w:spacing w:line="0" w:lineRule="atLeast"/>
        <w:jc w:val="both"/>
        <w:textAlignment w:val="baseline"/>
        <w:rPr>
          <w:rFonts w:asciiTheme="minorHAnsi" w:hAnsiTheme="minorHAnsi" w:cstheme="minorHAnsi"/>
          <w:lang w:eastAsia="ar-SA"/>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555F9E" w:rsidP="00E30DF6">
      <w:pPr>
        <w:keepNext/>
        <w:spacing w:line="0" w:lineRule="atLeast"/>
        <w:jc w:val="center"/>
        <w:outlineLvl w:val="0"/>
        <w:rPr>
          <w:rFonts w:asciiTheme="minorHAnsi" w:hAnsiTheme="minorHAnsi" w:cstheme="minorHAnsi"/>
          <w:b/>
          <w:bCs/>
          <w:u w:val="single"/>
          <w:lang w:eastAsia="ar-SA"/>
        </w:rPr>
      </w:pPr>
      <w:bookmarkStart w:id="9" w:name="_Toc380397212"/>
      <w:bookmarkStart w:id="10" w:name="_Toc347258614"/>
      <w:r w:rsidRPr="003A4BF1">
        <w:rPr>
          <w:rFonts w:asciiTheme="minorHAnsi" w:hAnsiTheme="minorHAnsi" w:cstheme="minorHAnsi"/>
          <w:b/>
          <w:bCs/>
          <w:u w:val="single"/>
          <w:lang w:eastAsia="ar-SA"/>
        </w:rPr>
        <w:br w:type="page"/>
      </w:r>
      <w:r w:rsidR="0097045F" w:rsidRPr="003A4BF1">
        <w:rPr>
          <w:rFonts w:asciiTheme="minorHAnsi" w:hAnsiTheme="minorHAnsi" w:cstheme="minorHAnsi"/>
          <w:b/>
          <w:bCs/>
          <w:u w:val="single"/>
          <w:lang w:eastAsia="ar-SA"/>
        </w:rPr>
        <w:lastRenderedPageBreak/>
        <w:t>FORMATO No. 4</w:t>
      </w:r>
    </w:p>
    <w:p w:rsidR="0097045F" w:rsidRPr="003A4BF1" w:rsidRDefault="0097045F" w:rsidP="00E30DF6">
      <w:pPr>
        <w:keepNext/>
        <w:spacing w:line="0" w:lineRule="atLeast"/>
        <w:jc w:val="center"/>
        <w:outlineLvl w:val="0"/>
        <w:rPr>
          <w:rFonts w:asciiTheme="minorHAnsi" w:hAnsiTheme="minorHAnsi" w:cstheme="minorHAnsi"/>
          <w:b/>
          <w:bCs/>
          <w:u w:val="single"/>
          <w:lang w:eastAsia="ar-SA"/>
        </w:rPr>
      </w:pPr>
      <w:r w:rsidRPr="003A4BF1">
        <w:rPr>
          <w:rFonts w:asciiTheme="minorHAnsi" w:hAnsiTheme="minorHAnsi" w:cstheme="minorHAnsi"/>
          <w:b/>
          <w:bCs/>
          <w:u w:val="single"/>
        </w:rPr>
        <w:t>COMPROMISO CONSORCIAL</w:t>
      </w:r>
      <w:bookmarkEnd w:id="9"/>
      <w:bookmarkEnd w:id="10"/>
    </w:p>
    <w:p w:rsidR="0097045F" w:rsidRPr="003A4BF1" w:rsidRDefault="0097045F" w:rsidP="00E30DF6">
      <w:pPr>
        <w:spacing w:line="0" w:lineRule="atLeast"/>
        <w:jc w:val="both"/>
        <w:rPr>
          <w:rFonts w:asciiTheme="minorHAnsi" w:hAnsiTheme="minorHAnsi" w:cstheme="minorHAnsi"/>
        </w:rPr>
      </w:pPr>
    </w:p>
    <w:p w:rsidR="0097045F" w:rsidRPr="003A4BF1" w:rsidRDefault="0097045F"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3A4BF1">
        <w:rPr>
          <w:rFonts w:asciiTheme="minorHAnsi" w:hAnsiTheme="minorHAnsi" w:cstheme="minorHAnsi"/>
        </w:rPr>
        <w:t>de</w:t>
      </w:r>
      <w:proofErr w:type="spellEnd"/>
      <w:r w:rsidRPr="003A4BF1">
        <w:rPr>
          <w:rFonts w:asciiTheme="minorHAnsi" w:hAnsiTheme="minorHAnsi" w:cstheme="minorHAnsi"/>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3A4BF1">
        <w:rPr>
          <w:rFonts w:asciiTheme="minorHAnsi" w:hAnsiTheme="minorHAnsi" w:cstheme="minorHAnsi"/>
        </w:rPr>
        <w:t>de</w:t>
      </w:r>
      <w:proofErr w:type="spellEnd"/>
      <w:r w:rsidRPr="003A4BF1">
        <w:rPr>
          <w:rFonts w:asciiTheme="minorHAnsi" w:hAnsiTheme="minorHAnsi" w:cstheme="minorHAnsi"/>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3A4BF1">
        <w:rPr>
          <w:rFonts w:asciiTheme="minorHAnsi" w:hAnsiTheme="minorHAnsi" w:cstheme="minorHAnsi"/>
          <w:b/>
        </w:rPr>
        <w:t>PRIMERA.- Objeto</w:t>
      </w:r>
      <w:r w:rsidRPr="003A4BF1">
        <w:rPr>
          <w:rFonts w:asciiTheme="minorHAnsi" w:hAnsiTheme="minorHAnsi" w:cstheme="minorHAnsi"/>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de </w:t>
      </w:r>
      <w:r w:rsidR="000E7E64" w:rsidRPr="003A4BF1">
        <w:rPr>
          <w:rFonts w:asciiTheme="minorHAnsi" w:hAnsiTheme="minorHAnsi" w:cstheme="minorHAnsi"/>
          <w:b/>
        </w:rPr>
        <w:t xml:space="preserve"> </w:t>
      </w:r>
      <w:r w:rsidRPr="003A4BF1">
        <w:rPr>
          <w:rFonts w:asciiTheme="minorHAnsi" w:hAnsiTheme="minorHAnsi" w:cstheme="minorHAnsi"/>
          <w:b/>
          <w:spacing w:val="-2"/>
          <w:lang w:eastAsia="ar-SA"/>
        </w:rPr>
        <w:t xml:space="preserve">SELECCIÓN DE MINIMA CUANTÍA </w:t>
      </w:r>
      <w:r w:rsidR="00FC5008">
        <w:rPr>
          <w:rFonts w:asciiTheme="minorHAnsi" w:hAnsiTheme="minorHAnsi" w:cstheme="minorHAnsi"/>
          <w:b/>
          <w:u w:val="single"/>
          <w:shd w:val="clear" w:color="auto" w:fill="FFFFFF"/>
        </w:rPr>
        <w:t>DAJ-SMIC – 030</w:t>
      </w:r>
      <w:r w:rsidR="00D7215E" w:rsidRPr="003A4BF1">
        <w:rPr>
          <w:rFonts w:asciiTheme="minorHAnsi" w:hAnsiTheme="minorHAnsi" w:cstheme="minorHAnsi"/>
          <w:b/>
          <w:u w:val="single"/>
          <w:shd w:val="clear" w:color="auto" w:fill="FFFFFF"/>
        </w:rPr>
        <w:t xml:space="preserve"> - 2023</w:t>
      </w:r>
      <w:r w:rsidR="00B96DB9" w:rsidRPr="003A4BF1">
        <w:rPr>
          <w:rFonts w:asciiTheme="minorHAnsi" w:hAnsiTheme="minorHAnsi" w:cstheme="minorHAnsi"/>
          <w:b/>
          <w:shd w:val="clear" w:color="auto" w:fill="FFFFFF"/>
        </w:rPr>
        <w:t xml:space="preserve">, </w:t>
      </w:r>
      <w:r w:rsidRPr="003A4BF1">
        <w:rPr>
          <w:rFonts w:asciiTheme="minorHAnsi" w:hAnsiTheme="minorHAnsi" w:cstheme="minorHAnsi"/>
        </w:rPr>
        <w:t xml:space="preserve">abierto por EL MUNICIPIO DE ARMENIA, cuyo objeto es </w:t>
      </w:r>
      <w:r w:rsidR="00AC4918" w:rsidRPr="003A4BF1">
        <w:rPr>
          <w:rFonts w:asciiTheme="minorHAnsi" w:hAnsiTheme="minorHAnsi" w:cstheme="minorHAnsi"/>
          <w:b/>
        </w:rPr>
        <w:t xml:space="preserve">"REALIZAR AVALUOS A PREDIOS Y MEJORAS CON RELACIÓN AL CUMPLIMIENTO DE FALLOS JUDICIALES”, </w:t>
      </w:r>
      <w:r w:rsidRPr="003A4BF1">
        <w:rPr>
          <w:rFonts w:asciiTheme="minorHAnsi" w:hAnsiTheme="minorHAnsi" w:cstheme="minorHAnsi"/>
          <w:b/>
        </w:rPr>
        <w:t>SEGUNDA.- Denominación</w:t>
      </w:r>
      <w:r w:rsidRPr="003A4BF1">
        <w:rPr>
          <w:rFonts w:asciiTheme="minorHAnsi" w:hAnsiTheme="minorHAnsi" w:cstheme="minorHAnsi"/>
        </w:rPr>
        <w:t xml:space="preserve">: El Consorcio actuará bajo el nombre de_____________________________; </w:t>
      </w:r>
      <w:r w:rsidRPr="003A4BF1">
        <w:rPr>
          <w:rFonts w:asciiTheme="minorHAnsi" w:hAnsiTheme="minorHAnsi" w:cstheme="minorHAnsi"/>
          <w:b/>
        </w:rPr>
        <w:t>TERCERA.- Compromiso de las Partes</w:t>
      </w:r>
      <w:r w:rsidRPr="003A4BF1">
        <w:rPr>
          <w:rFonts w:asciiTheme="minorHAnsi" w:hAnsiTheme="minorHAnsi" w:cstheme="minorHAnsi"/>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w:t>
      </w:r>
      <w:r w:rsidRPr="003A4BF1">
        <w:rPr>
          <w:rFonts w:asciiTheme="minorHAnsi" w:hAnsiTheme="minorHAnsi" w:cstheme="minorHAnsi"/>
          <w:b/>
        </w:rPr>
        <w:t>CUARTA.- De la Responsabilidad</w:t>
      </w:r>
      <w:r w:rsidRPr="003A4BF1">
        <w:rPr>
          <w:rFonts w:asciiTheme="minorHAnsi" w:hAnsiTheme="minorHAnsi" w:cstheme="minorHAnsi"/>
        </w:rPr>
        <w:t xml:space="preserve">: Queda expresamente convenido que los Consorciados respondemos solidariamente por la adjudicación, celebración y ejecución del contrato en caso de adjudicación; </w:t>
      </w:r>
      <w:r w:rsidRPr="003A4BF1">
        <w:rPr>
          <w:rFonts w:asciiTheme="minorHAnsi" w:hAnsiTheme="minorHAnsi" w:cstheme="minorHAnsi"/>
          <w:b/>
        </w:rPr>
        <w:t>QUINTA.- Porcentaje de Participación</w:t>
      </w:r>
      <w:r w:rsidRPr="003A4BF1">
        <w:rPr>
          <w:rFonts w:asciiTheme="minorHAnsi" w:hAnsiTheme="minorHAnsi" w:cstheme="minorHAnsi"/>
        </w:rPr>
        <w:t xml:space="preserve">: Los integrantes del Consorcio acuerdan establecer el porcentaje de participación, así: _________________________________________________________________________________________________________________________; </w:t>
      </w:r>
      <w:r w:rsidRPr="003A4BF1">
        <w:rPr>
          <w:rFonts w:asciiTheme="minorHAnsi" w:hAnsiTheme="minorHAnsi" w:cstheme="minorHAnsi"/>
          <w:b/>
        </w:rPr>
        <w:t>SEXTA.- Cesión</w:t>
      </w:r>
      <w:r w:rsidRPr="003A4BF1">
        <w:rPr>
          <w:rFonts w:asciiTheme="minorHAnsi" w:hAnsiTheme="minorHAnsi" w:cstheme="minorHAnsi"/>
        </w:rPr>
        <w:t xml:space="preserve">: Celebrado el contrato en virtud de la adjudicación que se nos haga, queda convenido que no podrá haber cesión del mismo entre los miembros que integran el Consorcio, ni en favor de terceros, salvo autorización previa, expresa y escrita del MUNICIPIO DE ARMENIA; </w:t>
      </w:r>
      <w:r w:rsidRPr="003A4BF1">
        <w:rPr>
          <w:rFonts w:asciiTheme="minorHAnsi" w:hAnsiTheme="minorHAnsi" w:cstheme="minorHAnsi"/>
          <w:b/>
        </w:rPr>
        <w:t>SÉPTIMA.- De la Facultad para Contratar</w:t>
      </w:r>
      <w:r w:rsidRPr="003A4BF1">
        <w:rPr>
          <w:rFonts w:asciiTheme="minorHAnsi" w:hAnsiTheme="minorHAnsi" w:cstheme="minorHAnsi"/>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3A4BF1">
        <w:rPr>
          <w:rFonts w:asciiTheme="minorHAnsi" w:hAnsiTheme="minorHAnsi" w:cstheme="minorHAnsi"/>
          <w:b/>
        </w:rPr>
        <w:t>OCTAVA.- Duración del Consorcio</w:t>
      </w:r>
      <w:r w:rsidRPr="003A4BF1">
        <w:rPr>
          <w:rFonts w:asciiTheme="minorHAnsi" w:hAnsiTheme="minorHAnsi" w:cstheme="minorHAnsi"/>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3A4BF1">
        <w:rPr>
          <w:rFonts w:asciiTheme="minorHAnsi" w:hAnsiTheme="minorHAnsi" w:cstheme="minorHAnsi"/>
          <w:b/>
        </w:rPr>
        <w:t>NOVENA.- Representación</w:t>
      </w:r>
      <w:r w:rsidRPr="003A4BF1">
        <w:rPr>
          <w:rFonts w:asciiTheme="minorHAnsi" w:hAnsiTheme="minorHAnsi" w:cstheme="minorHAnsi"/>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3A4BF1">
        <w:rPr>
          <w:rFonts w:asciiTheme="minorHAnsi" w:hAnsiTheme="minorHAnsi" w:cstheme="minorHAnsi"/>
          <w:b/>
        </w:rPr>
        <w:t>DECIMA.- Domicilio</w:t>
      </w:r>
      <w:r w:rsidRPr="003A4BF1">
        <w:rPr>
          <w:rFonts w:asciiTheme="minorHAnsi" w:hAnsiTheme="minorHAnsi" w:cstheme="minorHAnsi"/>
        </w:rPr>
        <w:t xml:space="preserve">: Para todos los efectos, se acepta desde ahora que EL MUNICIPIO DE ARMENIA pueda dirigirse al Consorcio en la siguiente dirección _______________________________; Para constancia se firma en __________., a los _____días del mes de ______ </w:t>
      </w:r>
      <w:proofErr w:type="spellStart"/>
      <w:r w:rsidRPr="003A4BF1">
        <w:rPr>
          <w:rFonts w:asciiTheme="minorHAnsi" w:hAnsiTheme="minorHAnsi" w:cstheme="minorHAnsi"/>
        </w:rPr>
        <w:t>de</w:t>
      </w:r>
      <w:proofErr w:type="spellEnd"/>
      <w:r w:rsidRPr="003A4BF1">
        <w:rPr>
          <w:rFonts w:asciiTheme="minorHAnsi" w:hAnsiTheme="minorHAnsi" w:cstheme="minorHAnsi"/>
        </w:rPr>
        <w:t xml:space="preserve"> 202</w:t>
      </w:r>
      <w:r w:rsidR="00D7215E" w:rsidRPr="003A4BF1">
        <w:rPr>
          <w:rFonts w:asciiTheme="minorHAnsi" w:hAnsiTheme="minorHAnsi" w:cstheme="minorHAnsi"/>
        </w:rPr>
        <w:t>3</w:t>
      </w:r>
      <w:r w:rsidRPr="003A4BF1">
        <w:rPr>
          <w:rFonts w:asciiTheme="minorHAnsi" w:hAnsiTheme="minorHAnsi" w:cstheme="minorHAnsi"/>
        </w:rPr>
        <w:t>.</w:t>
      </w:r>
    </w:p>
    <w:p w:rsidR="0097045F" w:rsidRPr="003A4BF1" w:rsidRDefault="0097045F" w:rsidP="00E30DF6">
      <w:pPr>
        <w:spacing w:line="0" w:lineRule="atLeast"/>
        <w:jc w:val="both"/>
        <w:rPr>
          <w:rFonts w:asciiTheme="minorHAnsi" w:hAnsiTheme="minorHAnsi" w:cstheme="minorHAnsi"/>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lastRenderedPageBreak/>
        <w:t>(NOTA: Los datos de escritura pública indicados en el formato y que se encuentran entre paréntesis solo se diligencia cuando el miembro sea una persona jurídica).</w:t>
      </w:r>
    </w:p>
    <w:p w:rsidR="00B04445" w:rsidRPr="003A4BF1" w:rsidRDefault="00B04445" w:rsidP="00E30DF6">
      <w:pPr>
        <w:overflowPunct w:val="0"/>
        <w:autoSpaceDE w:val="0"/>
        <w:spacing w:line="0" w:lineRule="atLeast"/>
        <w:jc w:val="both"/>
        <w:textAlignment w:val="baseline"/>
        <w:rPr>
          <w:rFonts w:asciiTheme="minorHAnsi" w:hAnsiTheme="minorHAnsi" w:cstheme="minorHAnsi"/>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FIRMA ____________________________________________</w:t>
      </w: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(Cada uno de los Integrantes)</w:t>
      </w: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IDENTIFICACIÓN___________________________________</w:t>
      </w:r>
    </w:p>
    <w:p w:rsidR="00B04445" w:rsidRPr="003A4BF1" w:rsidRDefault="00B04445" w:rsidP="00E30DF6">
      <w:pPr>
        <w:spacing w:line="0" w:lineRule="atLeast"/>
        <w:jc w:val="both"/>
        <w:rPr>
          <w:rFonts w:asciiTheme="minorHAnsi" w:eastAsia="Lucida Sans Unicode" w:hAnsiTheme="minorHAnsi" w:cstheme="minorHAnsi"/>
          <w:b/>
          <w:kern w:val="1"/>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FIRMA ____________________________________________</w:t>
      </w: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(REPRESENTANTE UNIÓN TEMPORAL)</w:t>
      </w:r>
    </w:p>
    <w:p w:rsidR="00B04445" w:rsidRPr="003A4BF1" w:rsidRDefault="00B04445" w:rsidP="00E30DF6">
      <w:pPr>
        <w:overflowPunct w:val="0"/>
        <w:autoSpaceDE w:val="0"/>
        <w:spacing w:line="0" w:lineRule="atLeast"/>
        <w:jc w:val="both"/>
        <w:textAlignment w:val="baseline"/>
        <w:rPr>
          <w:rFonts w:asciiTheme="minorHAnsi" w:hAnsiTheme="minorHAnsi" w:cstheme="minorHAnsi"/>
          <w:b/>
          <w:lang w:eastAsia="ar-SA"/>
        </w:rPr>
      </w:pPr>
      <w:r w:rsidRPr="003A4BF1">
        <w:rPr>
          <w:rFonts w:asciiTheme="minorHAnsi" w:hAnsiTheme="minorHAnsi" w:cstheme="minorHAnsi"/>
          <w:b/>
          <w:lang w:eastAsia="ar-SA"/>
        </w:rPr>
        <w:t>IDENTIFICACIÓN____________________________________</w:t>
      </w:r>
    </w:p>
    <w:p w:rsidR="0097045F" w:rsidRPr="003A4BF1" w:rsidRDefault="0097045F" w:rsidP="00E30DF6">
      <w:pPr>
        <w:overflowPunct w:val="0"/>
        <w:autoSpaceDE w:val="0"/>
        <w:spacing w:line="0" w:lineRule="atLeast"/>
        <w:jc w:val="both"/>
        <w:textAlignment w:val="baseline"/>
        <w:rPr>
          <w:rFonts w:asciiTheme="minorHAnsi" w:hAnsiTheme="minorHAnsi" w:cstheme="minorHAnsi"/>
        </w:rPr>
      </w:pPr>
    </w:p>
    <w:p w:rsidR="0097045F" w:rsidRPr="003A4BF1" w:rsidRDefault="0097045F" w:rsidP="00E30DF6">
      <w:pPr>
        <w:overflowPunct w:val="0"/>
        <w:autoSpaceDE w:val="0"/>
        <w:spacing w:line="0" w:lineRule="atLeast"/>
        <w:jc w:val="both"/>
        <w:textAlignment w:val="baseline"/>
        <w:rPr>
          <w:rFonts w:asciiTheme="minorHAnsi" w:hAnsiTheme="minorHAnsi" w:cstheme="minorHAnsi"/>
        </w:rPr>
      </w:pPr>
    </w:p>
    <w:p w:rsidR="0097045F" w:rsidRPr="003A4BF1" w:rsidRDefault="0097045F" w:rsidP="00E30DF6">
      <w:pPr>
        <w:overflowPunct w:val="0"/>
        <w:autoSpaceDE w:val="0"/>
        <w:spacing w:line="0" w:lineRule="atLeast"/>
        <w:jc w:val="both"/>
        <w:textAlignment w:val="baseline"/>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spacing w:line="0" w:lineRule="atLeast"/>
        <w:rPr>
          <w:rFonts w:asciiTheme="minorHAnsi" w:hAnsiTheme="minorHAnsi" w:cstheme="minorHAnsi"/>
        </w:rPr>
      </w:pPr>
    </w:p>
    <w:p w:rsidR="0097045F" w:rsidRPr="003A4BF1" w:rsidRDefault="00555F9E" w:rsidP="00E30DF6">
      <w:pPr>
        <w:pStyle w:val="Puesto"/>
        <w:widowControl w:val="0"/>
        <w:tabs>
          <w:tab w:val="center" w:pos="510"/>
          <w:tab w:val="left" w:pos="1134"/>
        </w:tabs>
        <w:overflowPunct w:val="0"/>
        <w:autoSpaceDE w:val="0"/>
        <w:spacing w:line="0" w:lineRule="atLeast"/>
        <w:jc w:val="center"/>
        <w:outlineLvl w:val="1"/>
        <w:rPr>
          <w:rFonts w:asciiTheme="minorHAnsi" w:hAnsiTheme="minorHAnsi" w:cstheme="minorHAnsi"/>
          <w:sz w:val="24"/>
          <w:szCs w:val="24"/>
        </w:rPr>
      </w:pPr>
      <w:bookmarkStart w:id="11" w:name="_Toc377584546"/>
      <w:bookmarkStart w:id="12" w:name="_Toc377584595"/>
      <w:bookmarkStart w:id="13" w:name="_Toc377584352"/>
      <w:r w:rsidRPr="003A4BF1">
        <w:rPr>
          <w:rFonts w:asciiTheme="minorHAnsi" w:hAnsiTheme="minorHAnsi" w:cstheme="minorHAnsi"/>
          <w:sz w:val="24"/>
          <w:szCs w:val="24"/>
          <w:u w:val="single"/>
        </w:rPr>
        <w:br w:type="page"/>
      </w:r>
      <w:r w:rsidR="0097045F" w:rsidRPr="003A4BF1">
        <w:rPr>
          <w:rFonts w:asciiTheme="minorHAnsi" w:hAnsiTheme="minorHAnsi" w:cstheme="minorHAnsi"/>
          <w:sz w:val="24"/>
          <w:szCs w:val="24"/>
        </w:rPr>
        <w:lastRenderedPageBreak/>
        <w:t xml:space="preserve">FORMATO No. </w:t>
      </w:r>
      <w:bookmarkEnd w:id="11"/>
      <w:bookmarkEnd w:id="12"/>
      <w:bookmarkEnd w:id="13"/>
      <w:r w:rsidR="0097045F" w:rsidRPr="003A4BF1">
        <w:rPr>
          <w:rFonts w:asciiTheme="minorHAnsi" w:hAnsiTheme="minorHAnsi" w:cstheme="minorHAnsi"/>
          <w:sz w:val="24"/>
          <w:szCs w:val="24"/>
        </w:rPr>
        <w:t>5</w:t>
      </w:r>
    </w:p>
    <w:p w:rsidR="0097045F" w:rsidRPr="003A4BF1" w:rsidRDefault="0097045F" w:rsidP="00E30DF6">
      <w:pPr>
        <w:tabs>
          <w:tab w:val="left" w:pos="2850"/>
        </w:tabs>
        <w:spacing w:line="0" w:lineRule="atLeast"/>
        <w:jc w:val="center"/>
        <w:rPr>
          <w:rFonts w:asciiTheme="minorHAnsi" w:hAnsiTheme="minorHAnsi" w:cstheme="minorHAnsi"/>
          <w:b/>
        </w:rPr>
      </w:pPr>
      <w:r w:rsidRPr="003A4BF1">
        <w:rPr>
          <w:rFonts w:asciiTheme="minorHAnsi" w:hAnsiTheme="minorHAnsi" w:cstheme="minorHAnsi"/>
          <w:b/>
        </w:rPr>
        <w:t>EXPERIENCIA ESPECÍFICA</w:t>
      </w:r>
    </w:p>
    <w:p w:rsidR="0097045F" w:rsidRPr="003A4BF1" w:rsidRDefault="0097045F" w:rsidP="00E30DF6">
      <w:pPr>
        <w:tabs>
          <w:tab w:val="left" w:pos="2850"/>
        </w:tabs>
        <w:spacing w:line="0" w:lineRule="atLeast"/>
        <w:jc w:val="both"/>
        <w:rPr>
          <w:rFonts w:asciiTheme="minorHAnsi" w:hAnsiTheme="minorHAnsi" w:cstheme="minorHAnsi"/>
        </w:rPr>
      </w:pPr>
    </w:p>
    <w:p w:rsidR="0097045F" w:rsidRPr="003A4BF1" w:rsidRDefault="0097045F" w:rsidP="00E30DF6">
      <w:pPr>
        <w:tabs>
          <w:tab w:val="left" w:pos="2850"/>
        </w:tabs>
        <w:spacing w:line="0" w:lineRule="atLeast"/>
        <w:jc w:val="both"/>
        <w:rPr>
          <w:rFonts w:asciiTheme="minorHAnsi" w:hAnsiTheme="minorHAnsi" w:cstheme="minorHAnsi"/>
        </w:rPr>
      </w:pPr>
    </w:p>
    <w:tbl>
      <w:tblPr>
        <w:tblW w:w="9639" w:type="dxa"/>
        <w:tblCellMar>
          <w:left w:w="70" w:type="dxa"/>
          <w:right w:w="70" w:type="dxa"/>
        </w:tblCellMar>
        <w:tblLook w:val="04A0" w:firstRow="1" w:lastRow="0" w:firstColumn="1" w:lastColumn="0" w:noHBand="0" w:noVBand="1"/>
      </w:tblPr>
      <w:tblGrid>
        <w:gridCol w:w="262"/>
        <w:gridCol w:w="1268"/>
        <w:gridCol w:w="1646"/>
        <w:gridCol w:w="1268"/>
        <w:gridCol w:w="792"/>
        <w:gridCol w:w="1555"/>
        <w:gridCol w:w="1268"/>
        <w:gridCol w:w="1707"/>
      </w:tblGrid>
      <w:tr w:rsidR="00425825" w:rsidRPr="003A4BF1" w:rsidTr="00425825">
        <w:trPr>
          <w:gridAfter w:val="1"/>
          <w:wAfter w:w="1701" w:type="dxa"/>
          <w:trHeight w:val="450"/>
        </w:trPr>
        <w:tc>
          <w:tcPr>
            <w:tcW w:w="426" w:type="dxa"/>
            <w:tcBorders>
              <w:top w:val="nil"/>
              <w:left w:val="nil"/>
              <w:bottom w:val="nil"/>
              <w:right w:val="nil"/>
            </w:tcBorders>
            <w:shd w:val="clear" w:color="auto" w:fill="auto"/>
            <w:vAlign w:val="center"/>
            <w:hideMark/>
          </w:tcPr>
          <w:p w:rsidR="00425825" w:rsidRPr="003A4BF1" w:rsidRDefault="00425825" w:rsidP="00E30DF6">
            <w:pPr>
              <w:suppressAutoHyphens w:val="0"/>
              <w:spacing w:line="0" w:lineRule="atLeast"/>
              <w:rPr>
                <w:rFonts w:asciiTheme="minorHAnsi" w:eastAsia="Times New Roman" w:hAnsiTheme="minorHAnsi" w:cstheme="minorHAnsi"/>
                <w:lang w:eastAsia="es-CO"/>
              </w:rPr>
            </w:pPr>
          </w:p>
        </w:tc>
        <w:tc>
          <w:tcPr>
            <w:tcW w:w="2551" w:type="dxa"/>
            <w:gridSpan w:val="2"/>
            <w:tcBorders>
              <w:top w:val="single" w:sz="8" w:space="0" w:color="000000"/>
              <w:left w:val="single" w:sz="8" w:space="0" w:color="000000"/>
              <w:bottom w:val="single" w:sz="8" w:space="0" w:color="000000"/>
              <w:right w:val="single" w:sz="8" w:space="0" w:color="000000"/>
            </w:tcBorders>
            <w:shd w:val="clear" w:color="000000" w:fill="BFBFBF"/>
            <w:vAlign w:val="center"/>
            <w:hideMark/>
          </w:tcPr>
          <w:p w:rsidR="00425825" w:rsidRPr="003A4BF1" w:rsidRDefault="00425825"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val="es-MX" w:eastAsia="es-CO"/>
              </w:rPr>
              <w:t>VALOR TOTAL DEL CONTRATO EN SMMLV</w:t>
            </w:r>
          </w:p>
        </w:tc>
        <w:tc>
          <w:tcPr>
            <w:tcW w:w="2552" w:type="dxa"/>
            <w:gridSpan w:val="2"/>
            <w:tcBorders>
              <w:top w:val="single" w:sz="8" w:space="0" w:color="000000"/>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b/>
                <w:bCs/>
                <w:color w:val="000000"/>
                <w:lang w:eastAsia="es-CO"/>
              </w:rPr>
            </w:pPr>
            <w:r w:rsidRPr="003A4BF1">
              <w:rPr>
                <w:rFonts w:asciiTheme="minorHAnsi" w:eastAsia="Times New Roman" w:hAnsiTheme="minorHAnsi" w:cstheme="minorHAnsi"/>
                <w:b/>
                <w:bCs/>
                <w:color w:val="000000"/>
                <w:lang w:val="es-MX" w:eastAsia="es-CO"/>
              </w:rPr>
              <w:t> </w:t>
            </w:r>
          </w:p>
        </w:tc>
        <w:tc>
          <w:tcPr>
            <w:tcW w:w="1275" w:type="dxa"/>
            <w:tcBorders>
              <w:top w:val="nil"/>
              <w:left w:val="nil"/>
              <w:bottom w:val="nil"/>
              <w:right w:val="nil"/>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b/>
                <w:bCs/>
                <w:color w:val="000000"/>
                <w:lang w:eastAsia="es-CO"/>
              </w:rPr>
            </w:pPr>
          </w:p>
        </w:tc>
        <w:tc>
          <w:tcPr>
            <w:tcW w:w="1134" w:type="dxa"/>
            <w:tcBorders>
              <w:top w:val="nil"/>
              <w:left w:val="nil"/>
              <w:bottom w:val="nil"/>
              <w:right w:val="nil"/>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lang w:eastAsia="es-CO"/>
              </w:rPr>
            </w:pPr>
          </w:p>
        </w:tc>
      </w:tr>
      <w:tr w:rsidR="00425825" w:rsidRPr="003A4BF1" w:rsidTr="00425825">
        <w:trPr>
          <w:trHeight w:val="1215"/>
        </w:trPr>
        <w:tc>
          <w:tcPr>
            <w:tcW w:w="426" w:type="dxa"/>
            <w:tcBorders>
              <w:top w:val="nil"/>
              <w:left w:val="nil"/>
              <w:bottom w:val="nil"/>
              <w:right w:val="nil"/>
            </w:tcBorders>
            <w:shd w:val="clear" w:color="auto" w:fill="auto"/>
            <w:vAlign w:val="center"/>
            <w:hideMark/>
          </w:tcPr>
          <w:p w:rsidR="00425825" w:rsidRPr="003A4BF1" w:rsidRDefault="00425825" w:rsidP="00E30DF6">
            <w:pPr>
              <w:suppressAutoHyphens w:val="0"/>
              <w:spacing w:line="0" w:lineRule="atLeast"/>
              <w:rPr>
                <w:rFonts w:asciiTheme="minorHAnsi" w:eastAsia="Times New Roman" w:hAnsiTheme="minorHAnsi" w:cstheme="minorHAnsi"/>
                <w:lang w:eastAsia="es-CO"/>
              </w:rPr>
            </w:pPr>
          </w:p>
        </w:tc>
        <w:tc>
          <w:tcPr>
            <w:tcW w:w="1134" w:type="dxa"/>
            <w:tcBorders>
              <w:top w:val="nil"/>
              <w:left w:val="single" w:sz="8" w:space="0" w:color="000000"/>
              <w:bottom w:val="nil"/>
              <w:right w:val="single" w:sz="8" w:space="0" w:color="000000"/>
            </w:tcBorders>
            <w:shd w:val="clear" w:color="000000" w:fill="BFBFBF"/>
            <w:vAlign w:val="center"/>
            <w:hideMark/>
          </w:tcPr>
          <w:p w:rsidR="00425825" w:rsidRPr="003A4BF1" w:rsidRDefault="00425825"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val="es-MX" w:eastAsia="es-CO"/>
              </w:rPr>
              <w:t>NUMERO CONTRATO</w:t>
            </w:r>
          </w:p>
        </w:tc>
        <w:tc>
          <w:tcPr>
            <w:tcW w:w="1417" w:type="dxa"/>
            <w:tcBorders>
              <w:top w:val="nil"/>
              <w:left w:val="nil"/>
              <w:bottom w:val="nil"/>
              <w:right w:val="single" w:sz="8" w:space="0" w:color="000000"/>
            </w:tcBorders>
            <w:shd w:val="clear" w:color="000000" w:fill="BFBFBF"/>
            <w:vAlign w:val="center"/>
            <w:hideMark/>
          </w:tcPr>
          <w:p w:rsidR="00425825" w:rsidRPr="003A4BF1" w:rsidRDefault="00425825"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val="es-MX" w:eastAsia="es-CO"/>
              </w:rPr>
              <w:t>ENTIDAD CONTRATANTE</w:t>
            </w:r>
          </w:p>
        </w:tc>
        <w:tc>
          <w:tcPr>
            <w:tcW w:w="1418" w:type="dxa"/>
            <w:tcBorders>
              <w:top w:val="nil"/>
              <w:left w:val="nil"/>
              <w:bottom w:val="nil"/>
              <w:right w:val="single" w:sz="8" w:space="0" w:color="000000"/>
            </w:tcBorders>
            <w:shd w:val="clear" w:color="000000" w:fill="BFBFBF"/>
            <w:vAlign w:val="center"/>
            <w:hideMark/>
          </w:tcPr>
          <w:p w:rsidR="00425825" w:rsidRPr="003A4BF1" w:rsidRDefault="00425825"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val="es-MX" w:eastAsia="es-CO"/>
              </w:rPr>
              <w:t>OBJETO DEL CONTRATO</w:t>
            </w:r>
          </w:p>
        </w:tc>
        <w:tc>
          <w:tcPr>
            <w:tcW w:w="1134" w:type="dxa"/>
            <w:tcBorders>
              <w:top w:val="nil"/>
              <w:left w:val="nil"/>
              <w:bottom w:val="nil"/>
              <w:right w:val="single" w:sz="8" w:space="0" w:color="000000"/>
            </w:tcBorders>
            <w:shd w:val="clear" w:color="000000" w:fill="BFBFBF"/>
            <w:vAlign w:val="center"/>
            <w:hideMark/>
          </w:tcPr>
          <w:p w:rsidR="00425825" w:rsidRPr="003A4BF1" w:rsidRDefault="00425825"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val="es-MX" w:eastAsia="es-CO"/>
              </w:rPr>
              <w:t>FECHA DE INICIO</w:t>
            </w:r>
          </w:p>
        </w:tc>
        <w:tc>
          <w:tcPr>
            <w:tcW w:w="1275" w:type="dxa"/>
            <w:tcBorders>
              <w:top w:val="single" w:sz="8" w:space="0" w:color="000000"/>
              <w:left w:val="nil"/>
              <w:bottom w:val="nil"/>
              <w:right w:val="single" w:sz="8" w:space="0" w:color="000000"/>
            </w:tcBorders>
            <w:shd w:val="clear" w:color="000000" w:fill="BFBFBF"/>
            <w:vAlign w:val="center"/>
            <w:hideMark/>
          </w:tcPr>
          <w:p w:rsidR="00425825" w:rsidRPr="003A4BF1" w:rsidRDefault="00425825"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val="es-MX" w:eastAsia="es-CO"/>
              </w:rPr>
              <w:t>FECHA DE FINALIZACIÓN</w:t>
            </w:r>
          </w:p>
        </w:tc>
        <w:tc>
          <w:tcPr>
            <w:tcW w:w="1134" w:type="dxa"/>
            <w:tcBorders>
              <w:top w:val="single" w:sz="8" w:space="0" w:color="000000"/>
              <w:left w:val="nil"/>
              <w:bottom w:val="nil"/>
              <w:right w:val="single" w:sz="8" w:space="0" w:color="000000"/>
            </w:tcBorders>
            <w:shd w:val="clear" w:color="000000" w:fill="BFBFBF"/>
            <w:vAlign w:val="center"/>
            <w:hideMark/>
          </w:tcPr>
          <w:p w:rsidR="00425825" w:rsidRPr="003A4BF1" w:rsidRDefault="00425825" w:rsidP="00E30DF6">
            <w:pPr>
              <w:suppressAutoHyphens w:val="0"/>
              <w:spacing w:line="0" w:lineRule="atLeast"/>
              <w:jc w:val="center"/>
              <w:rPr>
                <w:rFonts w:asciiTheme="minorHAnsi" w:eastAsia="Times New Roman" w:hAnsiTheme="minorHAnsi" w:cstheme="minorHAnsi"/>
                <w:b/>
                <w:color w:val="0563C1"/>
                <w:u w:val="single"/>
                <w:lang w:eastAsia="es-CO"/>
              </w:rPr>
            </w:pPr>
            <w:r w:rsidRPr="003A4BF1">
              <w:rPr>
                <w:rFonts w:asciiTheme="minorHAnsi" w:eastAsia="Times New Roman" w:hAnsiTheme="minorHAnsi" w:cstheme="minorHAnsi"/>
                <w:b/>
                <w:u w:val="single"/>
                <w:lang w:val="es-MX" w:eastAsia="es-CO"/>
              </w:rPr>
              <w:footnoteReference w:customMarkFollows="1" w:id="1"/>
              <w:t>VALOR TOTAL DEL CONTRATO SMMLV[1]</w:t>
            </w:r>
          </w:p>
        </w:tc>
        <w:tc>
          <w:tcPr>
            <w:tcW w:w="1701" w:type="dxa"/>
            <w:tcBorders>
              <w:top w:val="single" w:sz="8" w:space="0" w:color="000000"/>
              <w:left w:val="nil"/>
              <w:bottom w:val="nil"/>
              <w:right w:val="single" w:sz="8" w:space="0" w:color="000000"/>
            </w:tcBorders>
            <w:shd w:val="clear" w:color="000000" w:fill="BFBFBF"/>
            <w:vAlign w:val="center"/>
            <w:hideMark/>
          </w:tcPr>
          <w:p w:rsidR="00425825" w:rsidRPr="003A4BF1" w:rsidRDefault="00425825"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val="es-MX" w:eastAsia="es-CO"/>
              </w:rPr>
              <w:t>% PORCENTAJE DE PARTICIPACIÓN EN CONSORCIO O UT</w:t>
            </w:r>
          </w:p>
        </w:tc>
      </w:tr>
      <w:tr w:rsidR="00425825" w:rsidRPr="003A4BF1" w:rsidTr="00425825">
        <w:trPr>
          <w:trHeight w:val="315"/>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b/>
                <w:bCs/>
                <w:color w:val="000000"/>
                <w:lang w:eastAsia="es-CO"/>
              </w:rPr>
            </w:pPr>
            <w:r w:rsidRPr="003A4BF1">
              <w:rPr>
                <w:rFonts w:asciiTheme="minorHAnsi" w:eastAsia="Times New Roman" w:hAnsiTheme="minorHAnsi" w:cstheme="minorHAnsi"/>
                <w:b/>
                <w:bCs/>
                <w:color w:val="000000"/>
                <w:lang w:val="es-MX" w:eastAsia="es-CO"/>
              </w:rPr>
              <w:t>1</w:t>
            </w:r>
          </w:p>
        </w:tc>
        <w:tc>
          <w:tcPr>
            <w:tcW w:w="1134" w:type="dxa"/>
            <w:tcBorders>
              <w:top w:val="single" w:sz="8" w:space="0" w:color="000000"/>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417" w:type="dxa"/>
            <w:tcBorders>
              <w:top w:val="single" w:sz="8" w:space="0" w:color="000000"/>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418" w:type="dxa"/>
            <w:tcBorders>
              <w:top w:val="single" w:sz="8" w:space="0" w:color="000000"/>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134" w:type="dxa"/>
            <w:tcBorders>
              <w:top w:val="single" w:sz="8" w:space="0" w:color="000000"/>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275" w:type="dxa"/>
            <w:tcBorders>
              <w:top w:val="single" w:sz="8" w:space="0" w:color="000000"/>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134" w:type="dxa"/>
            <w:tcBorders>
              <w:top w:val="single" w:sz="8" w:space="0" w:color="000000"/>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701" w:type="dxa"/>
            <w:tcBorders>
              <w:top w:val="single" w:sz="8" w:space="0" w:color="000000"/>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r>
      <w:tr w:rsidR="00425825" w:rsidRPr="003A4BF1" w:rsidTr="00425825">
        <w:trPr>
          <w:trHeight w:val="315"/>
        </w:trPr>
        <w:tc>
          <w:tcPr>
            <w:tcW w:w="426" w:type="dxa"/>
            <w:tcBorders>
              <w:top w:val="nil"/>
              <w:left w:val="single" w:sz="8" w:space="0" w:color="000000"/>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b/>
                <w:bCs/>
                <w:color w:val="000000"/>
                <w:lang w:eastAsia="es-CO"/>
              </w:rPr>
            </w:pPr>
            <w:r w:rsidRPr="003A4BF1">
              <w:rPr>
                <w:rFonts w:asciiTheme="minorHAnsi" w:eastAsia="Times New Roman" w:hAnsiTheme="minorHAnsi" w:cstheme="minorHAnsi"/>
                <w:b/>
                <w:bCs/>
                <w:color w:val="000000"/>
                <w:lang w:val="es-MX" w:eastAsia="es-CO"/>
              </w:rPr>
              <w:t>2</w:t>
            </w:r>
          </w:p>
        </w:tc>
        <w:tc>
          <w:tcPr>
            <w:tcW w:w="1134" w:type="dxa"/>
            <w:tcBorders>
              <w:top w:val="nil"/>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417" w:type="dxa"/>
            <w:tcBorders>
              <w:top w:val="nil"/>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418" w:type="dxa"/>
            <w:tcBorders>
              <w:top w:val="nil"/>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134" w:type="dxa"/>
            <w:tcBorders>
              <w:top w:val="nil"/>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275" w:type="dxa"/>
            <w:tcBorders>
              <w:top w:val="nil"/>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134" w:type="dxa"/>
            <w:tcBorders>
              <w:top w:val="nil"/>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c>
          <w:tcPr>
            <w:tcW w:w="1701" w:type="dxa"/>
            <w:tcBorders>
              <w:top w:val="nil"/>
              <w:left w:val="nil"/>
              <w:bottom w:val="single" w:sz="8" w:space="0" w:color="000000"/>
              <w:right w:val="single" w:sz="8" w:space="0" w:color="000000"/>
            </w:tcBorders>
            <w:shd w:val="clear" w:color="auto" w:fill="auto"/>
            <w:vAlign w:val="center"/>
            <w:hideMark/>
          </w:tcPr>
          <w:p w:rsidR="00425825" w:rsidRPr="003A4BF1" w:rsidRDefault="00425825"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val="es-MX" w:eastAsia="es-CO"/>
              </w:rPr>
              <w:t> </w:t>
            </w:r>
          </w:p>
        </w:tc>
      </w:tr>
    </w:tbl>
    <w:p w:rsidR="0097045F" w:rsidRPr="003A4BF1" w:rsidRDefault="0097045F" w:rsidP="00E30DF6">
      <w:pPr>
        <w:autoSpaceDE w:val="0"/>
        <w:spacing w:line="0" w:lineRule="atLeast"/>
        <w:jc w:val="both"/>
        <w:rPr>
          <w:rFonts w:asciiTheme="minorHAnsi" w:hAnsiTheme="minorHAnsi" w:cstheme="minorHAnsi"/>
        </w:rPr>
      </w:pPr>
    </w:p>
    <w:p w:rsidR="0097045F" w:rsidRPr="003A4BF1" w:rsidRDefault="0097045F" w:rsidP="00E30DF6">
      <w:pPr>
        <w:autoSpaceDE w:val="0"/>
        <w:spacing w:line="0" w:lineRule="atLeast"/>
        <w:jc w:val="both"/>
        <w:rPr>
          <w:rFonts w:asciiTheme="minorHAnsi" w:hAnsiTheme="minorHAnsi" w:cstheme="minorHAnsi"/>
          <w:b/>
        </w:rPr>
      </w:pPr>
      <w:r w:rsidRPr="003A4BF1">
        <w:rPr>
          <w:rFonts w:asciiTheme="minorHAnsi" w:hAnsiTheme="minorHAnsi" w:cstheme="minorHAnsi"/>
          <w:b/>
        </w:rPr>
        <w:t>NOMBRE DEL PROPONENTE _________________________</w:t>
      </w:r>
    </w:p>
    <w:p w:rsidR="0097045F" w:rsidRPr="003A4BF1" w:rsidRDefault="0097045F" w:rsidP="00E30DF6">
      <w:pPr>
        <w:autoSpaceDE w:val="0"/>
        <w:spacing w:line="0" w:lineRule="atLeast"/>
        <w:jc w:val="both"/>
        <w:rPr>
          <w:rFonts w:asciiTheme="minorHAnsi" w:hAnsiTheme="minorHAnsi" w:cstheme="minorHAnsi"/>
          <w:b/>
        </w:rPr>
      </w:pPr>
      <w:r w:rsidRPr="003A4BF1">
        <w:rPr>
          <w:rFonts w:asciiTheme="minorHAnsi" w:hAnsiTheme="minorHAnsi" w:cstheme="minorHAnsi"/>
          <w:b/>
        </w:rPr>
        <w:t>NIT: __________________</w:t>
      </w:r>
    </w:p>
    <w:p w:rsidR="0097045F" w:rsidRPr="003A4BF1" w:rsidRDefault="0097045F" w:rsidP="00E30DF6">
      <w:pPr>
        <w:autoSpaceDE w:val="0"/>
        <w:spacing w:line="0" w:lineRule="atLeast"/>
        <w:jc w:val="both"/>
        <w:rPr>
          <w:rFonts w:asciiTheme="minorHAnsi" w:hAnsiTheme="minorHAnsi" w:cstheme="minorHAnsi"/>
        </w:rPr>
      </w:pPr>
    </w:p>
    <w:p w:rsidR="0097045F" w:rsidRPr="003A4BF1" w:rsidRDefault="0097045F" w:rsidP="00130919">
      <w:pPr>
        <w:pStyle w:val="Prrafodelista"/>
        <w:numPr>
          <w:ilvl w:val="0"/>
          <w:numId w:val="9"/>
        </w:numPr>
        <w:autoSpaceDE w:val="0"/>
        <w:spacing w:line="0" w:lineRule="atLeast"/>
        <w:ind w:left="0" w:firstLine="0"/>
        <w:jc w:val="both"/>
        <w:rPr>
          <w:rFonts w:asciiTheme="minorHAnsi" w:hAnsiTheme="minorHAnsi" w:cstheme="minorHAnsi"/>
        </w:rPr>
      </w:pPr>
      <w:r w:rsidRPr="003A4BF1">
        <w:rPr>
          <w:rFonts w:asciiTheme="minorHAnsi" w:hAnsiTheme="minorHAnsi" w:cstheme="minorHAnsi"/>
        </w:rPr>
        <w:t>Señale el número del contrato</w:t>
      </w:r>
    </w:p>
    <w:p w:rsidR="0097045F" w:rsidRPr="003A4BF1" w:rsidRDefault="0097045F" w:rsidP="00130919">
      <w:pPr>
        <w:pStyle w:val="Prrafodelista"/>
        <w:numPr>
          <w:ilvl w:val="0"/>
          <w:numId w:val="9"/>
        </w:numPr>
        <w:autoSpaceDE w:val="0"/>
        <w:spacing w:line="0" w:lineRule="atLeast"/>
        <w:ind w:left="0" w:firstLine="0"/>
        <w:jc w:val="both"/>
        <w:rPr>
          <w:rFonts w:asciiTheme="minorHAnsi" w:hAnsiTheme="minorHAnsi" w:cstheme="minorHAnsi"/>
        </w:rPr>
      </w:pPr>
      <w:r w:rsidRPr="003A4BF1">
        <w:rPr>
          <w:rFonts w:asciiTheme="minorHAnsi" w:hAnsiTheme="minorHAnsi" w:cstheme="minorHAnsi"/>
        </w:rPr>
        <w:t>Señale el nombre de la entidad contratante</w:t>
      </w:r>
    </w:p>
    <w:p w:rsidR="0097045F" w:rsidRPr="003A4BF1" w:rsidRDefault="0097045F" w:rsidP="00130919">
      <w:pPr>
        <w:pStyle w:val="Prrafodelista"/>
        <w:numPr>
          <w:ilvl w:val="0"/>
          <w:numId w:val="9"/>
        </w:numPr>
        <w:autoSpaceDE w:val="0"/>
        <w:spacing w:line="0" w:lineRule="atLeast"/>
        <w:ind w:left="0" w:firstLine="0"/>
        <w:jc w:val="both"/>
        <w:rPr>
          <w:rFonts w:asciiTheme="minorHAnsi" w:hAnsiTheme="minorHAnsi" w:cstheme="minorHAnsi"/>
        </w:rPr>
      </w:pPr>
      <w:r w:rsidRPr="003A4BF1">
        <w:rPr>
          <w:rFonts w:asciiTheme="minorHAnsi" w:hAnsiTheme="minorHAnsi" w:cstheme="minorHAnsi"/>
        </w:rPr>
        <w:t>Señale el objeto del contrato</w:t>
      </w:r>
    </w:p>
    <w:p w:rsidR="0097045F" w:rsidRPr="003A4BF1" w:rsidRDefault="0097045F" w:rsidP="00130919">
      <w:pPr>
        <w:pStyle w:val="Prrafodelista"/>
        <w:numPr>
          <w:ilvl w:val="0"/>
          <w:numId w:val="9"/>
        </w:numPr>
        <w:autoSpaceDE w:val="0"/>
        <w:spacing w:line="0" w:lineRule="atLeast"/>
        <w:ind w:left="0" w:firstLine="0"/>
        <w:jc w:val="both"/>
        <w:rPr>
          <w:rFonts w:asciiTheme="minorHAnsi" w:hAnsiTheme="minorHAnsi" w:cstheme="minorHAnsi"/>
        </w:rPr>
      </w:pPr>
      <w:r w:rsidRPr="003A4BF1">
        <w:rPr>
          <w:rFonts w:asciiTheme="minorHAnsi" w:hAnsiTheme="minorHAnsi" w:cstheme="minorHAnsi"/>
        </w:rPr>
        <w:t>Señale el nombre del contratista</w:t>
      </w:r>
    </w:p>
    <w:p w:rsidR="0097045F" w:rsidRPr="003A4BF1" w:rsidRDefault="0097045F" w:rsidP="00130919">
      <w:pPr>
        <w:pStyle w:val="Prrafodelista"/>
        <w:numPr>
          <w:ilvl w:val="0"/>
          <w:numId w:val="9"/>
        </w:numPr>
        <w:autoSpaceDE w:val="0"/>
        <w:spacing w:line="0" w:lineRule="atLeast"/>
        <w:ind w:left="0" w:firstLine="0"/>
        <w:jc w:val="both"/>
        <w:rPr>
          <w:rFonts w:asciiTheme="minorHAnsi" w:hAnsiTheme="minorHAnsi" w:cstheme="minorHAnsi"/>
        </w:rPr>
      </w:pPr>
      <w:r w:rsidRPr="003A4BF1">
        <w:rPr>
          <w:rFonts w:asciiTheme="minorHAnsi" w:hAnsiTheme="minorHAnsi" w:cstheme="minorHAnsi"/>
        </w:rPr>
        <w:t>En caso de que el proceso certificado, haya sido en consorcio o unión temporal, señale el porcentaje de participación correspondiente.</w:t>
      </w:r>
    </w:p>
    <w:p w:rsidR="0097045F" w:rsidRPr="003A4BF1" w:rsidRDefault="0097045F" w:rsidP="00130919">
      <w:pPr>
        <w:pStyle w:val="Prrafodelista"/>
        <w:numPr>
          <w:ilvl w:val="0"/>
          <w:numId w:val="9"/>
        </w:numPr>
        <w:autoSpaceDE w:val="0"/>
        <w:spacing w:line="0" w:lineRule="atLeast"/>
        <w:ind w:left="0" w:firstLine="0"/>
        <w:jc w:val="both"/>
        <w:rPr>
          <w:rFonts w:asciiTheme="minorHAnsi" w:hAnsiTheme="minorHAnsi" w:cstheme="minorHAnsi"/>
        </w:rPr>
      </w:pPr>
      <w:r w:rsidRPr="003A4BF1">
        <w:rPr>
          <w:rFonts w:asciiTheme="minorHAnsi" w:hAnsiTheme="minorHAnsi" w:cstheme="minorHAnsi"/>
        </w:rPr>
        <w:t>Señale el valor de los contratos ejecutados expresados en salarios mínimos mensuales legales vigentes para la fecha de terminación del respectivo contrato.</w:t>
      </w:r>
    </w:p>
    <w:p w:rsidR="0097045F" w:rsidRPr="003A4BF1" w:rsidRDefault="0097045F" w:rsidP="00E30DF6">
      <w:pPr>
        <w:pStyle w:val="Prrafodelista"/>
        <w:autoSpaceDE w:val="0"/>
        <w:spacing w:line="0" w:lineRule="atLeast"/>
        <w:ind w:left="0"/>
        <w:jc w:val="both"/>
        <w:rPr>
          <w:rFonts w:asciiTheme="minorHAnsi" w:hAnsiTheme="minorHAnsi" w:cstheme="minorHAnsi"/>
        </w:rPr>
      </w:pPr>
    </w:p>
    <w:p w:rsidR="0097045F" w:rsidRPr="003A4BF1" w:rsidRDefault="0097045F" w:rsidP="00E30DF6">
      <w:pPr>
        <w:autoSpaceDE w:val="0"/>
        <w:spacing w:line="0" w:lineRule="atLeast"/>
        <w:jc w:val="both"/>
        <w:rPr>
          <w:rFonts w:asciiTheme="minorHAnsi" w:hAnsiTheme="minorHAnsi" w:cstheme="minorHAnsi"/>
          <w:b/>
        </w:rPr>
      </w:pPr>
      <w:r w:rsidRPr="003A4BF1">
        <w:rPr>
          <w:rFonts w:asciiTheme="minorHAnsi" w:hAnsiTheme="minorHAnsi" w:cstheme="minorHAnsi"/>
          <w:b/>
        </w:rPr>
        <w:t>NOTA: La experiencia relacionada en este formato debe contar con la totalidad de los soportes solicitados en la invitación pública.</w:t>
      </w:r>
    </w:p>
    <w:p w:rsidR="0097045F" w:rsidRPr="003A4BF1" w:rsidRDefault="0097045F" w:rsidP="00E30DF6">
      <w:pPr>
        <w:spacing w:line="0" w:lineRule="atLeast"/>
        <w:jc w:val="both"/>
        <w:rPr>
          <w:rFonts w:asciiTheme="minorHAnsi" w:hAnsiTheme="minorHAnsi" w:cstheme="minorHAnsi"/>
          <w:bCs/>
        </w:rPr>
      </w:pPr>
    </w:p>
    <w:p w:rsidR="00425825" w:rsidRPr="003A4BF1" w:rsidRDefault="00425825" w:rsidP="00E30DF6">
      <w:pPr>
        <w:suppressAutoHyphens w:val="0"/>
        <w:spacing w:line="0" w:lineRule="atLeast"/>
        <w:rPr>
          <w:rFonts w:asciiTheme="minorHAnsi" w:hAnsiTheme="minorHAnsi" w:cstheme="minorHAnsi"/>
          <w:b/>
          <w:bCs/>
          <w:u w:val="single"/>
        </w:rPr>
      </w:pPr>
      <w:r w:rsidRPr="003A4BF1">
        <w:rPr>
          <w:rFonts w:asciiTheme="minorHAnsi" w:hAnsiTheme="minorHAnsi" w:cstheme="minorHAnsi"/>
          <w:b/>
          <w:bCs/>
          <w:u w:val="single"/>
        </w:rPr>
        <w:br w:type="page"/>
      </w:r>
    </w:p>
    <w:p w:rsidR="0097045F" w:rsidRPr="003A4BF1" w:rsidRDefault="0097045F" w:rsidP="00E30DF6">
      <w:pPr>
        <w:spacing w:line="0" w:lineRule="atLeast"/>
        <w:jc w:val="center"/>
        <w:rPr>
          <w:rFonts w:asciiTheme="minorHAnsi" w:hAnsiTheme="minorHAnsi" w:cstheme="minorHAnsi"/>
          <w:b/>
          <w:bCs/>
        </w:rPr>
      </w:pPr>
      <w:r w:rsidRPr="003A4BF1">
        <w:rPr>
          <w:rFonts w:asciiTheme="minorHAnsi" w:hAnsiTheme="minorHAnsi" w:cstheme="minorHAnsi"/>
          <w:b/>
          <w:bCs/>
        </w:rPr>
        <w:lastRenderedPageBreak/>
        <w:t>FORMATO  No. 6</w:t>
      </w:r>
    </w:p>
    <w:p w:rsidR="0097045F" w:rsidRPr="003A4BF1" w:rsidRDefault="0097045F" w:rsidP="00E30DF6">
      <w:pPr>
        <w:spacing w:line="0" w:lineRule="atLeast"/>
        <w:jc w:val="center"/>
        <w:rPr>
          <w:rFonts w:asciiTheme="minorHAnsi" w:hAnsiTheme="minorHAnsi" w:cstheme="minorHAnsi"/>
          <w:b/>
          <w:bCs/>
        </w:rPr>
      </w:pPr>
      <w:r w:rsidRPr="003A4BF1">
        <w:rPr>
          <w:rFonts w:asciiTheme="minorHAnsi" w:hAnsiTheme="minorHAnsi" w:cstheme="minorHAnsi"/>
          <w:b/>
          <w:bCs/>
        </w:rPr>
        <w:t>CERTIFICACIÓN DE PAGOS DE SEGURIDAD SOCIAL Y APORTES PARAFISCALES</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ARTICULO 50 LEY 789 DE 2002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Cs/>
        </w:rPr>
        <w:t xml:space="preserve">Ciudad y fecha, 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el  artículo 20 de la Ley 1607 de 2012 EN CASO DE PRESENTAR ACUERDO DE PAGO CON ALGUNA DE LAS ENTIDADES ANTERIORMENTE MENCIONADAS, SE DEBERÁ PRECISAR EL VALOR Y EL PLAZO PREVISTO PARA EL ACUERDO DE PAGO, CON INDICACIÓN DEL CUMPLIMIENTO DE ESTA OBLIGACIÓN.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Cs/>
        </w:rPr>
        <w:t xml:space="preserve">EN CASO DE NO REQUERIRSE DE REVISOR FISCAL, ESTE ANEXO DEBERÁ DILIGENCIARSE Y SUSCRIBIRSE POR EL REPRESENTANTE LEGAL DE LA COMPAÑÍA.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Cs/>
        </w:rPr>
        <w:t xml:space="preserve">Dada en ______, a los  (        </w:t>
      </w:r>
      <w:r w:rsidR="00425825" w:rsidRPr="003A4BF1">
        <w:rPr>
          <w:rFonts w:asciiTheme="minorHAnsi" w:hAnsiTheme="minorHAnsi" w:cstheme="minorHAnsi"/>
          <w:bCs/>
        </w:rPr>
        <w:t>) _</w:t>
      </w:r>
      <w:r w:rsidRPr="003A4BF1">
        <w:rPr>
          <w:rFonts w:asciiTheme="minorHAnsi" w:hAnsiTheme="minorHAnsi" w:cstheme="minorHAnsi"/>
          <w:bCs/>
        </w:rPr>
        <w:t xml:space="preserve">_________ del mes de __________ </w:t>
      </w:r>
      <w:proofErr w:type="spellStart"/>
      <w:r w:rsidRPr="003A4BF1">
        <w:rPr>
          <w:rFonts w:asciiTheme="minorHAnsi" w:hAnsiTheme="minorHAnsi" w:cstheme="minorHAnsi"/>
          <w:bCs/>
        </w:rPr>
        <w:t>de</w:t>
      </w:r>
      <w:proofErr w:type="spellEnd"/>
      <w:r w:rsidRPr="003A4BF1">
        <w:rPr>
          <w:rFonts w:asciiTheme="minorHAnsi" w:hAnsiTheme="minorHAnsi" w:cstheme="minorHAnsi"/>
          <w:bCs/>
        </w:rPr>
        <w:t xml:space="preserve"> 202</w:t>
      </w:r>
      <w:r w:rsidR="00D7215E" w:rsidRPr="003A4BF1">
        <w:rPr>
          <w:rFonts w:asciiTheme="minorHAnsi" w:hAnsiTheme="minorHAnsi" w:cstheme="minorHAnsi"/>
          <w:bCs/>
        </w:rPr>
        <w:t>3</w:t>
      </w:r>
    </w:p>
    <w:p w:rsidR="0097045F" w:rsidRPr="003A4BF1" w:rsidRDefault="0097045F" w:rsidP="00E30DF6">
      <w:pPr>
        <w:spacing w:line="0" w:lineRule="atLeast"/>
        <w:jc w:val="both"/>
        <w:rPr>
          <w:rFonts w:asciiTheme="minorHAnsi" w:hAnsiTheme="minorHAnsi" w:cstheme="minorHAnsi"/>
          <w:bCs/>
        </w:rPr>
      </w:pPr>
    </w:p>
    <w:p w:rsidR="00425825" w:rsidRPr="003A4BF1" w:rsidRDefault="00425825"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Firma___________________________ </w:t>
      </w:r>
    </w:p>
    <w:p w:rsidR="00425825" w:rsidRPr="003A4BF1" w:rsidRDefault="00425825" w:rsidP="00E30DF6">
      <w:pPr>
        <w:spacing w:line="0" w:lineRule="atLeast"/>
        <w:jc w:val="both"/>
        <w:rPr>
          <w:rFonts w:asciiTheme="minorHAnsi" w:hAnsiTheme="minorHAnsi" w:cstheme="minorHAnsi"/>
          <w:b/>
          <w:bCs/>
        </w:rPr>
      </w:pPr>
      <w:r w:rsidRPr="003A4BF1">
        <w:rPr>
          <w:rFonts w:asciiTheme="minorHAnsi" w:hAnsiTheme="minorHAnsi" w:cstheme="minorHAnsi"/>
          <w:b/>
          <w:bCs/>
        </w:rPr>
        <w:t>Nombre De Quien Certifica</w:t>
      </w:r>
    </w:p>
    <w:p w:rsidR="00425825" w:rsidRPr="003A4BF1" w:rsidRDefault="00425825"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(Representante Legal Y/O Revisor Fiscal) </w:t>
      </w:r>
    </w:p>
    <w:p w:rsidR="00425825" w:rsidRPr="003A4BF1" w:rsidRDefault="00425825"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Tarjeta Profesional </w:t>
      </w:r>
    </w:p>
    <w:p w:rsidR="0097045F" w:rsidRPr="003A4BF1" w:rsidRDefault="00425825"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(Para El Revisor Fiscal) </w:t>
      </w:r>
    </w:p>
    <w:p w:rsidR="0097045F" w:rsidRPr="003A4BF1" w:rsidRDefault="0097045F" w:rsidP="00E30DF6">
      <w:pPr>
        <w:spacing w:line="0" w:lineRule="atLeast"/>
        <w:jc w:val="both"/>
        <w:rPr>
          <w:rFonts w:asciiTheme="minorHAnsi" w:hAnsiTheme="minorHAnsi" w:cstheme="minorHAnsi"/>
          <w:bCs/>
        </w:rPr>
      </w:pPr>
    </w:p>
    <w:p w:rsidR="00425825" w:rsidRPr="003A4BF1" w:rsidRDefault="00425825" w:rsidP="00E30DF6">
      <w:pPr>
        <w:spacing w:line="0" w:lineRule="atLeast"/>
        <w:jc w:val="both"/>
        <w:rPr>
          <w:rFonts w:asciiTheme="minorHAnsi" w:hAnsiTheme="minorHAnsi" w:cstheme="minorHAnsi"/>
          <w:bCs/>
        </w:rPr>
      </w:pPr>
      <w:r w:rsidRPr="003A4BF1">
        <w:rPr>
          <w:rFonts w:asciiTheme="minorHAnsi" w:hAnsiTheme="minorHAnsi" w:cstheme="minorHAnsi"/>
          <w:bCs/>
        </w:rPr>
        <w:t xml:space="preserve">En caso que el proponente no tenga personal a cargo y por ende no esté obligado a efectuar el pago de aportes parafiscales y seguridad social deberá indicarlo en los siguientes términos: </w:t>
      </w:r>
    </w:p>
    <w:p w:rsidR="00425825" w:rsidRPr="003A4BF1" w:rsidRDefault="00425825" w:rsidP="00E30DF6">
      <w:pPr>
        <w:spacing w:line="0" w:lineRule="atLeast"/>
        <w:jc w:val="both"/>
        <w:rPr>
          <w:rFonts w:asciiTheme="minorHAnsi" w:hAnsiTheme="minorHAnsi" w:cstheme="minorHAnsi"/>
          <w:bCs/>
        </w:rPr>
      </w:pPr>
    </w:p>
    <w:p w:rsidR="0097045F" w:rsidRPr="003A4BF1" w:rsidRDefault="00425825"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MANIFIESTO BAJO LA GRAVEDAD DE JURAMENTO QUE EL PROPONENTE NO TIENE OBLIGACIONES CON EL SISTEMA GENERAL DE SEGURIDAD SOCIAL EN PENSIONES, SALUD Y APORTES PARAFISCALES: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FIRMA: _______________________</w:t>
      </w: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Nombre: </w:t>
      </w: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Identificación:</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
          <w:bCs/>
        </w:rPr>
      </w:pPr>
    </w:p>
    <w:p w:rsidR="00B07834" w:rsidRPr="003A4BF1" w:rsidRDefault="00B07834" w:rsidP="00E30DF6">
      <w:pPr>
        <w:spacing w:line="0" w:lineRule="atLeast"/>
        <w:jc w:val="center"/>
        <w:rPr>
          <w:rFonts w:asciiTheme="minorHAnsi" w:hAnsiTheme="minorHAnsi" w:cstheme="minorHAnsi"/>
          <w:b/>
          <w:bCs/>
          <w:u w:val="single"/>
        </w:rPr>
      </w:pPr>
    </w:p>
    <w:p w:rsidR="00B07834" w:rsidRPr="003A4BF1" w:rsidRDefault="00B07834" w:rsidP="00E30DF6">
      <w:pPr>
        <w:spacing w:line="0" w:lineRule="atLeast"/>
        <w:jc w:val="center"/>
        <w:rPr>
          <w:rFonts w:asciiTheme="minorHAnsi" w:hAnsiTheme="minorHAnsi" w:cstheme="minorHAnsi"/>
          <w:b/>
          <w:bCs/>
          <w:u w:val="single"/>
        </w:rPr>
      </w:pPr>
    </w:p>
    <w:p w:rsidR="00B07834" w:rsidRPr="003A4BF1" w:rsidRDefault="00B07834" w:rsidP="00E30DF6">
      <w:pPr>
        <w:spacing w:line="0" w:lineRule="atLeast"/>
        <w:jc w:val="center"/>
        <w:rPr>
          <w:rFonts w:asciiTheme="minorHAnsi" w:hAnsiTheme="minorHAnsi" w:cstheme="minorHAnsi"/>
          <w:b/>
          <w:bCs/>
          <w:u w:val="single"/>
        </w:rPr>
      </w:pPr>
    </w:p>
    <w:p w:rsidR="00B07834" w:rsidRPr="003A4BF1" w:rsidRDefault="00B07834" w:rsidP="00E30DF6">
      <w:pPr>
        <w:spacing w:line="0" w:lineRule="atLeast"/>
        <w:jc w:val="center"/>
        <w:rPr>
          <w:rFonts w:asciiTheme="minorHAnsi" w:hAnsiTheme="minorHAnsi" w:cstheme="minorHAnsi"/>
          <w:b/>
          <w:bCs/>
          <w:u w:val="single"/>
        </w:rPr>
      </w:pPr>
    </w:p>
    <w:p w:rsidR="00B07834" w:rsidRPr="003A4BF1" w:rsidRDefault="00B07834" w:rsidP="00E30DF6">
      <w:pPr>
        <w:spacing w:line="0" w:lineRule="atLeast"/>
        <w:jc w:val="center"/>
        <w:rPr>
          <w:rFonts w:asciiTheme="minorHAnsi" w:hAnsiTheme="minorHAnsi" w:cstheme="minorHAnsi"/>
          <w:b/>
          <w:bCs/>
          <w:u w:val="single"/>
        </w:rPr>
      </w:pPr>
    </w:p>
    <w:p w:rsidR="00B07834" w:rsidRPr="003A4BF1" w:rsidRDefault="00B07834" w:rsidP="00E30DF6">
      <w:pPr>
        <w:spacing w:line="0" w:lineRule="atLeast"/>
        <w:jc w:val="center"/>
        <w:rPr>
          <w:rFonts w:asciiTheme="minorHAnsi" w:hAnsiTheme="minorHAnsi" w:cstheme="minorHAnsi"/>
          <w:b/>
          <w:bCs/>
          <w:u w:val="single"/>
        </w:rPr>
      </w:pPr>
    </w:p>
    <w:p w:rsidR="00B07834" w:rsidRPr="003A4BF1" w:rsidRDefault="00B07834" w:rsidP="00E30DF6">
      <w:pPr>
        <w:spacing w:line="0" w:lineRule="atLeast"/>
        <w:jc w:val="center"/>
        <w:rPr>
          <w:rFonts w:asciiTheme="minorHAnsi" w:hAnsiTheme="minorHAnsi" w:cstheme="minorHAnsi"/>
          <w:b/>
          <w:bCs/>
          <w:u w:val="single"/>
        </w:rPr>
      </w:pPr>
    </w:p>
    <w:p w:rsidR="0097045F" w:rsidRPr="003A4BF1" w:rsidRDefault="00C13B12" w:rsidP="00E30DF6">
      <w:pPr>
        <w:spacing w:line="0" w:lineRule="atLeast"/>
        <w:jc w:val="center"/>
        <w:rPr>
          <w:rFonts w:asciiTheme="minorHAnsi" w:hAnsiTheme="minorHAnsi" w:cstheme="minorHAnsi"/>
          <w:b/>
          <w:bCs/>
        </w:rPr>
      </w:pPr>
      <w:r w:rsidRPr="003A4BF1">
        <w:rPr>
          <w:rFonts w:asciiTheme="minorHAnsi" w:hAnsiTheme="minorHAnsi" w:cstheme="minorHAnsi"/>
          <w:b/>
          <w:bCs/>
          <w:u w:val="single"/>
        </w:rPr>
        <w:br w:type="page"/>
      </w:r>
      <w:r w:rsidR="0097045F" w:rsidRPr="003A4BF1">
        <w:rPr>
          <w:rFonts w:asciiTheme="minorHAnsi" w:hAnsiTheme="minorHAnsi" w:cstheme="minorHAnsi"/>
          <w:b/>
          <w:bCs/>
        </w:rPr>
        <w:lastRenderedPageBreak/>
        <w:t xml:space="preserve">FORMATO No. 7 </w:t>
      </w:r>
    </w:p>
    <w:p w:rsidR="0097045F" w:rsidRPr="003A4BF1" w:rsidRDefault="0097045F" w:rsidP="00E30DF6">
      <w:pPr>
        <w:spacing w:line="0" w:lineRule="atLeast"/>
        <w:jc w:val="center"/>
        <w:rPr>
          <w:rFonts w:asciiTheme="minorHAnsi" w:hAnsiTheme="minorHAnsi" w:cstheme="minorHAnsi"/>
          <w:b/>
          <w:bCs/>
        </w:rPr>
      </w:pPr>
      <w:r w:rsidRPr="003A4BF1">
        <w:rPr>
          <w:rFonts w:asciiTheme="minorHAnsi" w:hAnsiTheme="minorHAnsi" w:cstheme="minorHAnsi"/>
          <w:b/>
          <w:bCs/>
        </w:rPr>
        <w:t>COMPROMISO ANTICORRUPCIÓN</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Ciudad y fecha,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Cs/>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
          <w:bCs/>
        </w:rPr>
        <w:t>PRIMERO:</w:t>
      </w:r>
      <w:r w:rsidRPr="003A4BF1">
        <w:rPr>
          <w:rFonts w:asciiTheme="minorHAnsi" w:hAnsiTheme="minorHAnsi" w:cstheme="minorHAnsi"/>
          <w:bCs/>
        </w:rPr>
        <w:t xml:space="preserve"> Que EL MUNICIPIO DE ARMENIA, tramita del proceso de </w:t>
      </w:r>
      <w:r w:rsidRPr="003A4BF1">
        <w:rPr>
          <w:rFonts w:asciiTheme="minorHAnsi" w:hAnsiTheme="minorHAnsi" w:cstheme="minorHAnsi"/>
          <w:b/>
          <w:bCs/>
        </w:rPr>
        <w:t>MINIMA CUANTIA</w:t>
      </w:r>
      <w:r w:rsidRPr="003A4BF1">
        <w:rPr>
          <w:rFonts w:asciiTheme="minorHAnsi" w:hAnsiTheme="minorHAnsi" w:cstheme="minorHAnsi"/>
          <w:bCs/>
        </w:rPr>
        <w:t xml:space="preserve"> </w:t>
      </w:r>
      <w:r w:rsidR="00FC5008">
        <w:rPr>
          <w:rFonts w:asciiTheme="minorHAnsi" w:hAnsiTheme="minorHAnsi" w:cstheme="minorHAnsi"/>
          <w:b/>
          <w:u w:val="single"/>
          <w:shd w:val="clear" w:color="auto" w:fill="FFFFFF"/>
        </w:rPr>
        <w:t>DAJ-SMIC-030</w:t>
      </w:r>
      <w:r w:rsidR="00706112" w:rsidRPr="003A4BF1">
        <w:rPr>
          <w:rFonts w:asciiTheme="minorHAnsi" w:hAnsiTheme="minorHAnsi" w:cstheme="minorHAnsi"/>
          <w:b/>
          <w:u w:val="single"/>
          <w:shd w:val="clear" w:color="auto" w:fill="FFFFFF"/>
        </w:rPr>
        <w:t>-2023</w:t>
      </w:r>
      <w:r w:rsidR="000E7E64" w:rsidRPr="003A4BF1">
        <w:rPr>
          <w:rFonts w:asciiTheme="minorHAnsi" w:hAnsiTheme="minorHAnsi" w:cstheme="minorHAnsi"/>
          <w:b/>
          <w:shd w:val="clear" w:color="auto" w:fill="FFFFFF"/>
        </w:rPr>
        <w:t xml:space="preserve">, </w:t>
      </w:r>
      <w:r w:rsidRPr="003A4BF1">
        <w:rPr>
          <w:rFonts w:asciiTheme="minorHAnsi" w:hAnsiTheme="minorHAnsi" w:cstheme="minorHAnsi"/>
          <w:bCs/>
        </w:rPr>
        <w:t xml:space="preserve">cuyo objeto es </w:t>
      </w:r>
      <w:r w:rsidR="00AC4918" w:rsidRPr="003A4BF1">
        <w:rPr>
          <w:rFonts w:asciiTheme="minorHAnsi" w:hAnsiTheme="minorHAnsi" w:cstheme="minorHAnsi"/>
          <w:b/>
        </w:rPr>
        <w:t>"REALIZAR AVALUOS A PREDIOS Y MEJORAS CON RELACIÓN AL CUMPLIMIENTO DE FALLOS JUDICIALES”.</w:t>
      </w:r>
    </w:p>
    <w:p w:rsidR="00B42356" w:rsidRPr="003A4BF1" w:rsidRDefault="00B42356" w:rsidP="00E30DF6">
      <w:pPr>
        <w:spacing w:line="0" w:lineRule="atLeast"/>
        <w:jc w:val="both"/>
        <w:rPr>
          <w:rFonts w:asciiTheme="minorHAnsi" w:hAnsiTheme="minorHAnsi" w:cstheme="minorHAnsi"/>
          <w:b/>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
          <w:bCs/>
        </w:rPr>
        <w:t>SEGUNDO:</w:t>
      </w:r>
      <w:r w:rsidRPr="003A4BF1">
        <w:rPr>
          <w:rFonts w:asciiTheme="minorHAnsi" w:hAnsiTheme="minorHAnsi" w:cstheme="minorHAnsi"/>
          <w:bCs/>
        </w:rPr>
        <w:t xml:space="preserve"> Que es interés de EL PROPONENTE apoyar la acción del Estado colombiano y de EL MUNICIPIO DE ARMENIA para fortalecer la transparencia en los procesos de contratación, y la responsabilidad de rendir cuentas;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
          <w:bCs/>
        </w:rPr>
        <w:t>TERCERO:</w:t>
      </w:r>
      <w:r w:rsidRPr="003A4BF1">
        <w:rPr>
          <w:rFonts w:asciiTheme="minorHAnsi" w:hAnsiTheme="minorHAnsi" w:cstheme="minorHAnsi"/>
          <w:bCs/>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CLÁUSULA PRIMERA: COMPROMISOS ASUMIDOS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Cs/>
        </w:rPr>
        <w:t xml:space="preserve">EL PROPONENTE, mediante suscripción del presente documento, asume los siguientes compromisos: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130919">
      <w:pPr>
        <w:numPr>
          <w:ilvl w:val="0"/>
          <w:numId w:val="10"/>
        </w:numPr>
        <w:spacing w:line="0" w:lineRule="atLeast"/>
        <w:ind w:left="0" w:firstLine="0"/>
        <w:jc w:val="both"/>
        <w:rPr>
          <w:rFonts w:asciiTheme="minorHAnsi" w:hAnsiTheme="minorHAnsi" w:cstheme="minorHAnsi"/>
          <w:bCs/>
        </w:rPr>
      </w:pPr>
      <w:r w:rsidRPr="003A4BF1">
        <w:rPr>
          <w:rFonts w:asciiTheme="minorHAnsi" w:hAnsiTheme="minorHAnsi" w:cstheme="minorHAnsi"/>
          <w:bCs/>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130919">
      <w:pPr>
        <w:numPr>
          <w:ilvl w:val="0"/>
          <w:numId w:val="10"/>
        </w:numPr>
        <w:spacing w:line="0" w:lineRule="atLeast"/>
        <w:ind w:left="0" w:firstLine="0"/>
        <w:jc w:val="both"/>
        <w:rPr>
          <w:rFonts w:asciiTheme="minorHAnsi" w:hAnsiTheme="minorHAnsi" w:cstheme="minorHAnsi"/>
          <w:bCs/>
        </w:rPr>
      </w:pPr>
      <w:r w:rsidRPr="003A4BF1">
        <w:rPr>
          <w:rFonts w:asciiTheme="minorHAnsi" w:hAnsiTheme="minorHAnsi" w:cstheme="minorHAnsi"/>
          <w:bCs/>
        </w:rPr>
        <w:t xml:space="preserve">EL PROPONENTE se compromete a no permitir que nadie, bien sea empleado suyo o un agente comisionista independiente lo haga en su nombre;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130919">
      <w:pPr>
        <w:numPr>
          <w:ilvl w:val="0"/>
          <w:numId w:val="10"/>
        </w:numPr>
        <w:spacing w:line="0" w:lineRule="atLeast"/>
        <w:ind w:left="0" w:firstLine="0"/>
        <w:jc w:val="both"/>
        <w:rPr>
          <w:rFonts w:asciiTheme="minorHAnsi" w:hAnsiTheme="minorHAnsi" w:cstheme="minorHAnsi"/>
          <w:bCs/>
        </w:rPr>
      </w:pPr>
      <w:r w:rsidRPr="003A4BF1">
        <w:rPr>
          <w:rFonts w:asciiTheme="minorHAnsi" w:hAnsiTheme="minorHAnsi" w:cstheme="minorHAnsi"/>
          <w:bCs/>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ARMENIA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ARMENIA.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130919">
      <w:pPr>
        <w:numPr>
          <w:ilvl w:val="0"/>
          <w:numId w:val="10"/>
        </w:numPr>
        <w:spacing w:line="0" w:lineRule="atLeast"/>
        <w:ind w:left="0" w:firstLine="0"/>
        <w:jc w:val="both"/>
        <w:rPr>
          <w:rFonts w:asciiTheme="minorHAnsi" w:hAnsiTheme="minorHAnsi" w:cstheme="minorHAnsi"/>
          <w:bCs/>
        </w:rPr>
      </w:pPr>
      <w:r w:rsidRPr="003A4BF1">
        <w:rPr>
          <w:rFonts w:asciiTheme="minorHAnsi" w:hAnsiTheme="minorHAnsi" w:cstheme="minorHAnsi"/>
          <w:bCs/>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CLÁUSULA SEGUNDA. CONSECUENCIAS DEL INCUMPLIMIENTO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Cs/>
        </w:rPr>
        <w:t xml:space="preserve">EL Proponente asume a través de la suscripción del presente compromiso, las consecuencias previstas en la ley, si se comprobare el incumplimiento de los compromisos de anticorrupción. </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r w:rsidRPr="003A4BF1">
        <w:rPr>
          <w:rFonts w:asciiTheme="minorHAnsi" w:hAnsiTheme="minorHAnsi" w:cstheme="minorHAnsi"/>
          <w:bCs/>
        </w:rPr>
        <w:t>En constancia de lo anterior, y como manifestación de la aceptación de los compromisos unilaterales incorporados en el presente documento, se firma el mismo en la ciudad de ____________, a los _____________</w:t>
      </w:r>
      <w:r w:rsidR="002D2591" w:rsidRPr="003A4BF1">
        <w:rPr>
          <w:rFonts w:asciiTheme="minorHAnsi" w:hAnsiTheme="minorHAnsi" w:cstheme="minorHAnsi"/>
          <w:bCs/>
        </w:rPr>
        <w:t xml:space="preserve"> </w:t>
      </w:r>
      <w:r w:rsidRPr="003A4BF1">
        <w:rPr>
          <w:rFonts w:asciiTheme="minorHAnsi" w:hAnsiTheme="minorHAnsi" w:cstheme="minorHAnsi"/>
          <w:bCs/>
        </w:rPr>
        <w:t>(FECHA EN LETRAS Y NÚMEROS) de 202</w:t>
      </w:r>
      <w:r w:rsidR="00D7215E" w:rsidRPr="003A4BF1">
        <w:rPr>
          <w:rFonts w:asciiTheme="minorHAnsi" w:hAnsiTheme="minorHAnsi" w:cstheme="minorHAnsi"/>
          <w:bCs/>
        </w:rPr>
        <w:t>3</w:t>
      </w:r>
      <w:r w:rsidRPr="003A4BF1">
        <w:rPr>
          <w:rFonts w:asciiTheme="minorHAnsi" w:hAnsiTheme="minorHAnsi" w:cstheme="minorHAnsi"/>
          <w:bCs/>
        </w:rPr>
        <w:t xml:space="preserve">. </w:t>
      </w:r>
    </w:p>
    <w:p w:rsidR="0097045F" w:rsidRPr="003A4BF1" w:rsidRDefault="0097045F" w:rsidP="00E30DF6">
      <w:pPr>
        <w:spacing w:line="0" w:lineRule="atLeast"/>
        <w:jc w:val="both"/>
        <w:rPr>
          <w:rFonts w:asciiTheme="minorHAnsi" w:hAnsiTheme="minorHAnsi" w:cstheme="minorHAnsi"/>
          <w:bCs/>
        </w:rPr>
      </w:pPr>
    </w:p>
    <w:p w:rsidR="00B04445" w:rsidRPr="003A4BF1" w:rsidRDefault="00B04445" w:rsidP="00E30DF6">
      <w:pPr>
        <w:spacing w:line="0" w:lineRule="atLeast"/>
        <w:jc w:val="both"/>
        <w:rPr>
          <w:rFonts w:asciiTheme="minorHAnsi" w:hAnsiTheme="minorHAnsi" w:cstheme="minorHAnsi"/>
          <w:b/>
          <w:bCs/>
        </w:rPr>
      </w:pP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Firma___________________ </w:t>
      </w: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Nombre ________________ </w:t>
      </w: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C.C. ___________________</w:t>
      </w: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Cs/>
        </w:rPr>
      </w:pP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rsidR="0097045F" w:rsidRPr="003A4BF1" w:rsidRDefault="005671BF" w:rsidP="00E30DF6">
      <w:pPr>
        <w:pStyle w:val="xmsonormal"/>
        <w:shd w:val="clear" w:color="auto" w:fill="FFFFFF"/>
        <w:spacing w:before="0" w:beforeAutospacing="0" w:after="0" w:afterAutospacing="0" w:line="0" w:lineRule="atLeast"/>
        <w:jc w:val="center"/>
        <w:rPr>
          <w:rFonts w:asciiTheme="minorHAnsi" w:hAnsiTheme="minorHAnsi" w:cstheme="minorHAnsi"/>
          <w:b/>
          <w:bCs/>
        </w:rPr>
      </w:pPr>
      <w:r w:rsidRPr="003A4BF1">
        <w:rPr>
          <w:rFonts w:asciiTheme="minorHAnsi" w:hAnsiTheme="minorHAnsi" w:cstheme="minorHAnsi"/>
          <w:b/>
          <w:bCs/>
          <w:u w:val="single"/>
        </w:rPr>
        <w:br w:type="page"/>
      </w:r>
      <w:r w:rsidR="0097045F" w:rsidRPr="003A4BF1">
        <w:rPr>
          <w:rFonts w:asciiTheme="minorHAnsi" w:hAnsiTheme="minorHAnsi" w:cstheme="minorHAnsi"/>
          <w:b/>
          <w:bCs/>
        </w:rPr>
        <w:lastRenderedPageBreak/>
        <w:t>FORMATO No. 8</w:t>
      </w:r>
    </w:p>
    <w:p w:rsidR="0097045F" w:rsidRPr="003A4BF1" w:rsidRDefault="0097045F" w:rsidP="00E30DF6">
      <w:pPr>
        <w:pStyle w:val="xmsonormal"/>
        <w:shd w:val="clear" w:color="auto" w:fill="FFFFFF"/>
        <w:spacing w:before="0" w:beforeAutospacing="0" w:after="0" w:afterAutospacing="0" w:line="0" w:lineRule="atLeast"/>
        <w:jc w:val="center"/>
        <w:rPr>
          <w:rFonts w:asciiTheme="minorHAnsi" w:hAnsiTheme="minorHAnsi" w:cstheme="minorHAnsi"/>
          <w:b/>
        </w:rPr>
      </w:pPr>
      <w:r w:rsidRPr="003A4BF1">
        <w:rPr>
          <w:rFonts w:asciiTheme="minorHAnsi" w:hAnsiTheme="minorHAnsi" w:cstheme="minorHAnsi"/>
          <w:b/>
          <w:bCs/>
        </w:rPr>
        <w:t>INHABILIDADES E INCOMPATIBILIDADES</w:t>
      </w:r>
    </w:p>
    <w:p w:rsidR="0097045F" w:rsidRPr="003A4BF1" w:rsidRDefault="0097045F" w:rsidP="00E30DF6">
      <w:pPr>
        <w:pStyle w:val="xmsonormal"/>
        <w:shd w:val="clear" w:color="auto" w:fill="FFFFFF"/>
        <w:spacing w:before="0" w:beforeAutospacing="0" w:after="0" w:afterAutospacing="0" w:line="0" w:lineRule="atLeast"/>
        <w:jc w:val="center"/>
        <w:rPr>
          <w:rFonts w:asciiTheme="minorHAnsi" w:hAnsiTheme="minorHAnsi" w:cstheme="minorHAnsi"/>
          <w:bCs/>
        </w:rPr>
      </w:pPr>
    </w:p>
    <w:p w:rsidR="0097045F" w:rsidRPr="003A4BF1" w:rsidRDefault="00D7215E" w:rsidP="00E30DF6">
      <w:pPr>
        <w:pStyle w:val="Textosinformato"/>
        <w:spacing w:line="0" w:lineRule="atLeast"/>
        <w:jc w:val="both"/>
        <w:rPr>
          <w:rFonts w:asciiTheme="minorHAnsi" w:hAnsiTheme="minorHAnsi" w:cstheme="minorHAnsi"/>
          <w:b/>
          <w:sz w:val="24"/>
          <w:szCs w:val="24"/>
          <w:u w:val="single"/>
          <w:lang w:val="es-CO"/>
        </w:rPr>
      </w:pPr>
      <w:r w:rsidRPr="003A4BF1">
        <w:rPr>
          <w:rFonts w:asciiTheme="minorHAnsi" w:hAnsiTheme="minorHAnsi" w:cstheme="minorHAnsi"/>
          <w:b/>
          <w:sz w:val="24"/>
          <w:szCs w:val="24"/>
          <w:u w:val="single"/>
          <w:lang w:val="es-CO"/>
        </w:rPr>
        <w:t>Ciudad y Fecha</w:t>
      </w:r>
    </w:p>
    <w:p w:rsidR="0097045F" w:rsidRPr="003A4BF1" w:rsidRDefault="0097045F" w:rsidP="00E30DF6">
      <w:pPr>
        <w:pStyle w:val="Textosinformato"/>
        <w:spacing w:line="0" w:lineRule="atLeast"/>
        <w:jc w:val="both"/>
        <w:rPr>
          <w:rFonts w:asciiTheme="minorHAnsi" w:hAnsiTheme="minorHAnsi" w:cstheme="minorHAnsi"/>
          <w:sz w:val="24"/>
          <w:szCs w:val="24"/>
          <w:lang w:val="es-CO"/>
        </w:rPr>
      </w:pPr>
    </w:p>
    <w:p w:rsidR="0097045F" w:rsidRPr="003A4BF1" w:rsidRDefault="0097045F" w:rsidP="00E30DF6">
      <w:pPr>
        <w:pStyle w:val="Textosinformato"/>
        <w:spacing w:line="0" w:lineRule="atLeast"/>
        <w:jc w:val="both"/>
        <w:rPr>
          <w:rFonts w:asciiTheme="minorHAnsi" w:hAnsiTheme="minorHAnsi" w:cstheme="minorHAnsi"/>
          <w:sz w:val="24"/>
          <w:szCs w:val="24"/>
          <w:lang w:val="es-CO"/>
        </w:rPr>
      </w:pPr>
      <w:r w:rsidRPr="003A4BF1">
        <w:rPr>
          <w:rFonts w:asciiTheme="minorHAnsi" w:hAnsiTheme="minorHAnsi" w:cstheme="minorHAnsi"/>
          <w:sz w:val="24"/>
          <w:szCs w:val="24"/>
          <w:lang w:val="es-CO"/>
        </w:rPr>
        <w:t>Señores</w:t>
      </w:r>
    </w:p>
    <w:p w:rsidR="0097045F" w:rsidRPr="003A4BF1" w:rsidRDefault="0052100F" w:rsidP="00E30DF6">
      <w:pPr>
        <w:pStyle w:val="Textosinformato"/>
        <w:spacing w:line="0" w:lineRule="atLeast"/>
        <w:jc w:val="both"/>
        <w:rPr>
          <w:rFonts w:asciiTheme="minorHAnsi" w:hAnsiTheme="minorHAnsi" w:cstheme="minorHAnsi"/>
          <w:b/>
          <w:sz w:val="24"/>
          <w:szCs w:val="24"/>
          <w:lang w:val="es-CO"/>
        </w:rPr>
      </w:pPr>
      <w:r w:rsidRPr="003A4BF1">
        <w:rPr>
          <w:rFonts w:asciiTheme="minorHAnsi" w:hAnsiTheme="minorHAnsi" w:cstheme="minorHAnsi"/>
          <w:b/>
          <w:sz w:val="24"/>
          <w:szCs w:val="24"/>
          <w:lang w:val="es-CO"/>
        </w:rPr>
        <w:t>MUNICIPIO DE ARMENIA (Q)</w:t>
      </w:r>
    </w:p>
    <w:p w:rsidR="0097045F" w:rsidRPr="003A4BF1" w:rsidRDefault="0097045F" w:rsidP="00E30DF6">
      <w:pPr>
        <w:pStyle w:val="Textosinformato"/>
        <w:spacing w:line="0" w:lineRule="atLeast"/>
        <w:jc w:val="both"/>
        <w:rPr>
          <w:rFonts w:asciiTheme="minorHAnsi" w:hAnsiTheme="minorHAnsi" w:cstheme="minorHAnsi"/>
          <w:sz w:val="24"/>
          <w:szCs w:val="24"/>
          <w:lang w:val="es-CO"/>
        </w:rPr>
      </w:pPr>
      <w:r w:rsidRPr="003A4BF1">
        <w:rPr>
          <w:rFonts w:asciiTheme="minorHAnsi" w:hAnsiTheme="minorHAnsi" w:cstheme="minorHAnsi"/>
          <w:sz w:val="24"/>
          <w:szCs w:val="24"/>
          <w:lang w:val="es-CO"/>
        </w:rPr>
        <w:t>La Ciudad</w:t>
      </w:r>
    </w:p>
    <w:p w:rsidR="0097045F" w:rsidRPr="003A4BF1" w:rsidRDefault="0097045F" w:rsidP="00E30DF6">
      <w:pPr>
        <w:pStyle w:val="Textosinformato"/>
        <w:tabs>
          <w:tab w:val="left" w:pos="3525"/>
        </w:tabs>
        <w:spacing w:line="0" w:lineRule="atLeast"/>
        <w:jc w:val="both"/>
        <w:rPr>
          <w:rFonts w:asciiTheme="minorHAnsi" w:hAnsiTheme="minorHAnsi" w:cstheme="minorHAnsi"/>
          <w:sz w:val="24"/>
          <w:szCs w:val="24"/>
          <w:lang w:val="es-CO"/>
        </w:rPr>
      </w:pPr>
      <w:r w:rsidRPr="003A4BF1">
        <w:rPr>
          <w:rFonts w:asciiTheme="minorHAnsi" w:hAnsiTheme="minorHAnsi" w:cstheme="minorHAnsi"/>
          <w:sz w:val="24"/>
          <w:szCs w:val="24"/>
          <w:lang w:val="es-CO"/>
        </w:rPr>
        <w:tab/>
      </w:r>
    </w:p>
    <w:p w:rsidR="0097045F" w:rsidRPr="003A4BF1" w:rsidRDefault="00B04445" w:rsidP="00E30DF6">
      <w:pPr>
        <w:pStyle w:val="xmsonormal"/>
        <w:shd w:val="clear" w:color="auto" w:fill="FFFFFF"/>
        <w:spacing w:before="0" w:beforeAutospacing="0" w:after="0" w:afterAutospacing="0" w:line="0" w:lineRule="atLeast"/>
        <w:jc w:val="both"/>
        <w:rPr>
          <w:rFonts w:asciiTheme="minorHAnsi" w:hAnsiTheme="minorHAnsi" w:cstheme="minorHAnsi"/>
          <w:b/>
        </w:rPr>
      </w:pPr>
      <w:r w:rsidRPr="003A4BF1">
        <w:rPr>
          <w:rFonts w:asciiTheme="minorHAnsi" w:hAnsiTheme="minorHAnsi" w:cstheme="minorHAnsi"/>
          <w:b/>
          <w:bdr w:val="none" w:sz="0" w:space="0" w:color="auto" w:frame="1"/>
          <w:lang w:val="es-ES"/>
        </w:rPr>
        <w:t> ASUNTO: DECLARACIÓN DE NO INHABILIDADES E INCOMPATIBILIDADES.</w:t>
      </w:r>
    </w:p>
    <w:p w:rsidR="0097045F" w:rsidRPr="003A4BF1" w:rsidRDefault="0097045F" w:rsidP="00E30DF6">
      <w:pPr>
        <w:pStyle w:val="xmsonormal"/>
        <w:shd w:val="clear" w:color="auto" w:fill="FFFFFF"/>
        <w:spacing w:before="0" w:beforeAutospacing="0" w:after="0" w:afterAutospacing="0" w:line="0" w:lineRule="atLeast"/>
        <w:jc w:val="both"/>
        <w:rPr>
          <w:rFonts w:asciiTheme="minorHAnsi" w:hAnsiTheme="minorHAnsi" w:cstheme="minorHAnsi"/>
        </w:rPr>
      </w:pPr>
      <w:r w:rsidRPr="003A4BF1">
        <w:rPr>
          <w:rFonts w:asciiTheme="minorHAnsi" w:hAnsiTheme="minorHAnsi" w:cstheme="minorHAnsi"/>
          <w:bdr w:val="none" w:sz="0" w:space="0" w:color="auto" w:frame="1"/>
          <w:lang w:val="es-ES"/>
        </w:rPr>
        <w:t> </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____________________________________________ </w:t>
      </w:r>
      <w:r w:rsidR="00B84DA4" w:rsidRPr="003A4BF1">
        <w:rPr>
          <w:rFonts w:asciiTheme="minorHAnsi" w:hAnsiTheme="minorHAnsi" w:cstheme="minorHAnsi"/>
        </w:rPr>
        <w:t>Identificado</w:t>
      </w:r>
      <w:r w:rsidRPr="003A4BF1">
        <w:rPr>
          <w:rFonts w:asciiTheme="minorHAnsi" w:hAnsiTheme="minorHAnsi" w:cstheme="minorHAnsi"/>
        </w:rPr>
        <w:t xml:space="preserve">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rsidR="0097045F" w:rsidRPr="003A4BF1" w:rsidRDefault="0097045F" w:rsidP="00E30DF6">
      <w:pPr>
        <w:autoSpaceDE w:val="0"/>
        <w:autoSpaceDN w:val="0"/>
        <w:adjustRightInd w:val="0"/>
        <w:spacing w:line="0" w:lineRule="atLeast"/>
        <w:jc w:val="both"/>
        <w:rPr>
          <w:rFonts w:asciiTheme="minorHAnsi" w:hAnsiTheme="minorHAnsi" w:cstheme="minorHAnsi"/>
        </w:rPr>
      </w:pP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rsidR="0097045F" w:rsidRPr="003A4BF1" w:rsidRDefault="0097045F" w:rsidP="00E30DF6">
      <w:pPr>
        <w:autoSpaceDE w:val="0"/>
        <w:autoSpaceDN w:val="0"/>
        <w:adjustRightInd w:val="0"/>
        <w:spacing w:line="0" w:lineRule="atLeast"/>
        <w:rPr>
          <w:rFonts w:asciiTheme="minorHAnsi" w:hAnsiTheme="minorHAnsi" w:cstheme="minorHAnsi"/>
        </w:rPr>
      </w:pPr>
      <w:r w:rsidRPr="003A4BF1">
        <w:rPr>
          <w:rFonts w:asciiTheme="minorHAnsi" w:hAnsiTheme="minorHAnsi" w:cstheme="minorHAnsi"/>
        </w:rPr>
        <w:t>3. Que SI___ NO___ he sido sancionado disciplinariamente con destitución (Ley 80 de 1.993 art. 8°, literal d).</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4. Que SI___ NO___ en sentencia judicial he sido condenado a la interdicción de derechos y funciones públicas (Ley 80 de 1.993 art. 8°, literal d).</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5. Que SI___ NO___ he sido declarado responsable judicialmente por soborno transnacional. En caso positivo, ¿Cuál?______________________ (Art. 8, Núm. 1°,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j), ley 80 de 1.993, modificado ley 1474 de 2.011 art. 1).</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6. ¿En algún momento le han declarado la caducidad de un contrato? SI___ NO___ ¿Cuál?______________________ (Art. 8°, Núm. 1°,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c),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7. ¿Se ha abstenido de suscribir contrato estatal adjudicado, sin existir justa causa?</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SI___ NO___ (Art. 8°, Núm. 1°,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e),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8. ¿Es usted servidor público? SI___ NO___ (Art. 8°, Núm. 1°,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9,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9. ¿Es usted integrante de una Junta Administradora Local de Armenia Quindío? </w:t>
      </w:r>
      <w:r w:rsidRPr="003A4BF1">
        <w:rPr>
          <w:rFonts w:asciiTheme="minorHAnsi" w:hAnsiTheme="minorHAnsi" w:cstheme="minorHAnsi"/>
          <w:bCs/>
        </w:rPr>
        <w:t>SI_</w:t>
      </w:r>
      <w:r w:rsidRPr="003A4BF1">
        <w:rPr>
          <w:rFonts w:asciiTheme="minorHAnsi" w:hAnsiTheme="minorHAnsi" w:cstheme="minorHAnsi"/>
          <w:b/>
          <w:bCs/>
        </w:rPr>
        <w:t xml:space="preserve">__ </w:t>
      </w:r>
      <w:r w:rsidRPr="003A4BF1">
        <w:rPr>
          <w:rFonts w:asciiTheme="minorHAnsi" w:hAnsiTheme="minorHAnsi" w:cstheme="minorHAnsi"/>
          <w:bCs/>
        </w:rPr>
        <w:t>NO</w:t>
      </w:r>
      <w:r w:rsidRPr="003A4BF1">
        <w:rPr>
          <w:rFonts w:asciiTheme="minorHAnsi" w:hAnsiTheme="minorHAnsi" w:cstheme="minorHAnsi"/>
          <w:b/>
          <w:bCs/>
        </w:rPr>
        <w:t xml:space="preserve">___ </w:t>
      </w:r>
      <w:r w:rsidRPr="003A4BF1">
        <w:rPr>
          <w:rFonts w:asciiTheme="minorHAnsi" w:hAnsiTheme="minorHAnsi" w:cstheme="minorHAnsi"/>
        </w:rPr>
        <w:t xml:space="preserve">(Art. 8°, Núm. 1°,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f),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g),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11. ¿Pertenece o perteneció a sociedad a la que se haya declarado la caducidad en un contrato? SI___ NO___ ¿Cuál?_____________________ (Art. 8°, </w:t>
      </w:r>
      <w:proofErr w:type="spellStart"/>
      <w:r w:rsidRPr="003A4BF1">
        <w:rPr>
          <w:rFonts w:asciiTheme="minorHAnsi" w:hAnsiTheme="minorHAnsi" w:cstheme="minorHAnsi"/>
        </w:rPr>
        <w:t>Num</w:t>
      </w:r>
      <w:proofErr w:type="spellEnd"/>
      <w:r w:rsidRPr="003A4BF1">
        <w:rPr>
          <w:rFonts w:asciiTheme="minorHAnsi" w:hAnsiTheme="minorHAnsi" w:cstheme="minorHAnsi"/>
        </w:rPr>
        <w:t xml:space="preserve">. 1°,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i),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12. ¿Ha financiado en los últimos cuatro años, campañas políticas a la presidencia de la república, a la gobernación o a la alcaldía o alguno de sus parientes como: padre, madre, hijo (a), hermano (a), abuelo(a), nieto (a), cuñado (a), hijo(a) adoptivo, ¿padre o madre adoptante? SI___ NO___ ¿Quién?__________________ ¿Cuál fue el monto del aporte?__________________________ (NO APLICA PARA CONTRATOS DE PRESTACIÓN DE SERVICIOS PROFESIONALES) (Art. 8°, Núm. 1°,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k), ley 80 de 1.993 adicionado por Art. 2. Ley 1474 de 2.011).</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13. Ha sido miembro del Concejo Municipal de Armenia o servidor público</w:t>
      </w:r>
      <w:proofErr w:type="gramStart"/>
      <w:r w:rsidRPr="003A4BF1">
        <w:rPr>
          <w:rFonts w:asciiTheme="minorHAnsi" w:hAnsiTheme="minorHAnsi" w:cstheme="minorHAnsi"/>
        </w:rPr>
        <w:t>?</w:t>
      </w:r>
      <w:proofErr w:type="gramEnd"/>
      <w:r w:rsidRPr="003A4BF1">
        <w:rPr>
          <w:rFonts w:asciiTheme="minorHAnsi" w:hAnsiTheme="minorHAnsi" w:cstheme="minorHAnsi"/>
        </w:rPr>
        <w:t xml:space="preserve"> SI___ NO___ Indique el cargo________ ¿Cuál fue la fecha de retiro? _____________________ (Art. 8°, Núm. 2°,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a),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14. ¿Alguno de los siguientes: padre, madre, hijo (a), hermano (a), abuelo(a), nieto (a), cuñado(a), hijo(a) adoptivo, padre o madre adoptante, es servidor público en cargos de nivel directivo, asesor del </w:t>
      </w:r>
      <w:r w:rsidRPr="003A4BF1">
        <w:rPr>
          <w:rFonts w:asciiTheme="minorHAnsi" w:hAnsiTheme="minorHAnsi" w:cstheme="minorHAnsi"/>
        </w:rPr>
        <w:lastRenderedPageBreak/>
        <w:t xml:space="preserve">Municipio o miembro del Concejo Municipal de Armenia, ¿o es persona que ejerza control interno o fiscal, en el Municipio? SI___ NO___ ¿Quién?___________________________ (Art. 8°, Núm. 2°,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b),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15. ¿Su cónyuge o compañero (a) permanente, es servidor público en nivel directivo, asesor, o miembro del Concejo Municipal de Armenia o ejerce funciones de control interno o de control fiscal, en el Municipio? SI___ NO___ ¿Quién?__________________________ Indique el cargo (Art. 8°, Núm. 2°,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c),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16. ¿Es miembro del Concejo Municipal de Armenia?</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SI___NO___ ¿Cuál?__________________ (Art. 8°, Núm. 2°,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e), ley 80 de 1.993)</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17. ¿Tiene algún parentesco con el Alcalde Municipal de Armenia? SI____NO___ ¿</w:t>
      </w:r>
      <w:proofErr w:type="spellStart"/>
      <w:r w:rsidRPr="003A4BF1">
        <w:rPr>
          <w:rFonts w:asciiTheme="minorHAnsi" w:hAnsiTheme="minorHAnsi" w:cstheme="minorHAnsi"/>
        </w:rPr>
        <w:t>Cual</w:t>
      </w:r>
      <w:proofErr w:type="spellEnd"/>
      <w:r w:rsidRPr="003A4BF1">
        <w:rPr>
          <w:rFonts w:asciiTheme="minorHAnsi" w:hAnsiTheme="minorHAnsi" w:cstheme="minorHAnsi"/>
        </w:rPr>
        <w:t>?_______________________ (Art. 19 Ley 53 de 1.990).</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18. ¿Tiene algún parentesco con un Concejal de Armenia? SI___ NO___ ¿Cuál?________________________ (Art. 19 Ley 53 de 1.990).</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19. ¿Tiene algún parentesco con el Secretario (a) del Concejo Municipal de Armenia? SI___NO___ ¿Cuál?_______________________ (Art. 19 Ley 53 de 1.990).</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20. ¿Tiene algún parentesco con el Contralor(a) Municipal? SI___ NO___ ¿Cuál?______________________ (Art. 19 Ley 53 de 1.990).</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21. ¿Ha ejercido cargos en el nivel directivo en entidades del Estado? SI___ NO___</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¿Cuál?_______________________ ¿Tiene relación con el objeto del contrato a suscribir? SI ___ NO___ Indique fecha de retiro________________ (Art. 8°, Núm. 2°,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f), ley 80 de 1.993, adicionado ley 1474 de 2.011 art.4° inc. 1°).</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f), ley 80 de 1.993, adicionado ley 1474 de 2.011 art.4° inc. 2°).</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23. ¿Ha sido objeto de imposición de cinco (5) o más multas durante la ejecución de uno o varios contratos, durante una misma vigencia fiscal, con una o varias entidades estatales? SI___NO___ ¿Cuántas?_____________________ (Ley 1474 de 2.011 Art. 90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a)</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24. ¿Ha sido objeto de declaratorias de incumplimiento contractual en por lo menos dos (2) contratos durante una misma vigencia fiscal, con una o varias entidades estatales? SI___ NO___ ¿Cuántas?_______________________ (Ley 1474 de 2.011 Art. 90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b).</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25. ¿Ha sido objeto de imposición de dos (2) multas y un (1) incumplimiento durante una misma vigencia fiscal, con una o varias entidades estatales? SI____ NO___ ¿Cuántas?____________________________ (Ley 1474 de 2.011 Art. 90 </w:t>
      </w:r>
      <w:proofErr w:type="spellStart"/>
      <w:r w:rsidRPr="003A4BF1">
        <w:rPr>
          <w:rFonts w:asciiTheme="minorHAnsi" w:hAnsiTheme="minorHAnsi" w:cstheme="minorHAnsi"/>
        </w:rPr>
        <w:t>lit.</w:t>
      </w:r>
      <w:proofErr w:type="spellEnd"/>
      <w:r w:rsidRPr="003A4BF1">
        <w:rPr>
          <w:rFonts w:asciiTheme="minorHAnsi" w:hAnsiTheme="minorHAnsi" w:cstheme="minorHAnsi"/>
        </w:rPr>
        <w:t xml:space="preserve"> c).</w:t>
      </w: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rsidR="0097045F" w:rsidRPr="003A4BF1" w:rsidRDefault="0097045F" w:rsidP="00E30DF6">
      <w:pPr>
        <w:autoSpaceDE w:val="0"/>
        <w:autoSpaceDN w:val="0"/>
        <w:adjustRightInd w:val="0"/>
        <w:spacing w:line="0" w:lineRule="atLeast"/>
        <w:jc w:val="both"/>
        <w:rPr>
          <w:rFonts w:asciiTheme="minorHAnsi" w:hAnsiTheme="minorHAnsi" w:cstheme="minorHAnsi"/>
        </w:rPr>
      </w:pP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Declaro que he leído, entendido, comprendido y respondido las anteriores preguntas con toda precisión.</w:t>
      </w:r>
    </w:p>
    <w:p w:rsidR="0097045F" w:rsidRPr="003A4BF1" w:rsidRDefault="0097045F" w:rsidP="00E30DF6">
      <w:pPr>
        <w:pStyle w:val="xmsonormal"/>
        <w:shd w:val="clear" w:color="auto" w:fill="FFFFFF"/>
        <w:spacing w:before="0" w:beforeAutospacing="0" w:after="0" w:afterAutospacing="0" w:line="0" w:lineRule="atLeast"/>
        <w:jc w:val="both"/>
        <w:rPr>
          <w:rFonts w:asciiTheme="minorHAnsi" w:hAnsiTheme="minorHAnsi" w:cstheme="minorHAnsi"/>
        </w:rPr>
      </w:pPr>
      <w:r w:rsidRPr="003A4BF1">
        <w:rPr>
          <w:rFonts w:asciiTheme="minorHAnsi" w:hAnsiTheme="minorHAnsi" w:cstheme="minorHAnsi"/>
          <w:bdr w:val="none" w:sz="0" w:space="0" w:color="auto" w:frame="1"/>
          <w:lang w:val="es-ES"/>
        </w:rPr>
        <w:t> </w:t>
      </w: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 xml:space="preserve">Cordialmente, </w:t>
      </w:r>
    </w:p>
    <w:p w:rsidR="00B04445" w:rsidRPr="003A4BF1" w:rsidRDefault="00B04445" w:rsidP="00E30DF6">
      <w:pPr>
        <w:spacing w:line="0" w:lineRule="atLeast"/>
        <w:jc w:val="both"/>
        <w:rPr>
          <w:rFonts w:asciiTheme="minorHAnsi" w:hAnsiTheme="minorHAnsi" w:cstheme="minorHAnsi"/>
          <w:b/>
          <w:bCs/>
        </w:rPr>
      </w:pPr>
    </w:p>
    <w:p w:rsidR="002A5A3A" w:rsidRPr="003A4BF1" w:rsidRDefault="002A5A3A" w:rsidP="00E30DF6">
      <w:pPr>
        <w:spacing w:line="0" w:lineRule="atLeast"/>
        <w:jc w:val="both"/>
        <w:rPr>
          <w:rFonts w:asciiTheme="minorHAnsi" w:hAnsiTheme="minorHAnsi" w:cstheme="minorHAnsi"/>
          <w:b/>
          <w:bCs/>
        </w:rPr>
      </w:pPr>
    </w:p>
    <w:p w:rsidR="002D2591" w:rsidRPr="003A4BF1" w:rsidRDefault="002D2591" w:rsidP="00E30DF6">
      <w:pPr>
        <w:spacing w:line="0" w:lineRule="atLeast"/>
        <w:jc w:val="both"/>
        <w:rPr>
          <w:rFonts w:asciiTheme="minorHAnsi" w:hAnsiTheme="minorHAnsi" w:cstheme="minorHAnsi"/>
          <w:b/>
          <w:bCs/>
        </w:rPr>
      </w:pP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Nombre y firma Representante:</w:t>
      </w: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Nombre del Proponente:</w:t>
      </w:r>
    </w:p>
    <w:p w:rsidR="0097045F" w:rsidRPr="003A4BF1" w:rsidRDefault="0097045F" w:rsidP="00E30DF6">
      <w:pPr>
        <w:spacing w:line="0" w:lineRule="atLeast"/>
        <w:jc w:val="both"/>
        <w:rPr>
          <w:rFonts w:asciiTheme="minorHAnsi" w:hAnsiTheme="minorHAnsi" w:cstheme="minorHAnsi"/>
          <w:b/>
          <w:bCs/>
        </w:rPr>
      </w:pPr>
      <w:r w:rsidRPr="003A4BF1">
        <w:rPr>
          <w:rFonts w:asciiTheme="minorHAnsi" w:hAnsiTheme="minorHAnsi" w:cstheme="minorHAnsi"/>
          <w:b/>
          <w:bCs/>
        </w:rPr>
        <w:t>Dirección</w:t>
      </w:r>
    </w:p>
    <w:p w:rsidR="0097045F" w:rsidRPr="003A4BF1" w:rsidRDefault="0097045F" w:rsidP="00E30DF6">
      <w:pPr>
        <w:spacing w:line="0" w:lineRule="atLeast"/>
        <w:rPr>
          <w:rFonts w:asciiTheme="minorHAnsi" w:hAnsiTheme="minorHAnsi" w:cstheme="minorHAnsi"/>
        </w:rPr>
      </w:pPr>
    </w:p>
    <w:p w:rsidR="0097045F" w:rsidRPr="003A4BF1" w:rsidRDefault="0097045F" w:rsidP="00E30DF6">
      <w:pPr>
        <w:autoSpaceDE w:val="0"/>
        <w:autoSpaceDN w:val="0"/>
        <w:adjustRightInd w:val="0"/>
        <w:spacing w:line="0" w:lineRule="atLeast"/>
        <w:jc w:val="center"/>
        <w:rPr>
          <w:rFonts w:asciiTheme="minorHAnsi" w:hAnsiTheme="minorHAnsi" w:cstheme="minorHAnsi"/>
          <w:b/>
          <w:bCs/>
          <w:lang w:eastAsia="en-US"/>
        </w:rPr>
      </w:pPr>
      <w:r w:rsidRPr="003A4BF1">
        <w:rPr>
          <w:rFonts w:asciiTheme="minorHAnsi" w:hAnsiTheme="minorHAnsi" w:cstheme="minorHAnsi"/>
          <w:b/>
          <w:bCs/>
          <w:lang w:eastAsia="en-US"/>
        </w:rPr>
        <w:lastRenderedPageBreak/>
        <w:t>FORMATO No. 9</w:t>
      </w:r>
    </w:p>
    <w:p w:rsidR="0097045F" w:rsidRPr="003A4BF1" w:rsidRDefault="0097045F" w:rsidP="00E30DF6">
      <w:pPr>
        <w:autoSpaceDE w:val="0"/>
        <w:autoSpaceDN w:val="0"/>
        <w:adjustRightInd w:val="0"/>
        <w:spacing w:line="0" w:lineRule="atLeast"/>
        <w:jc w:val="center"/>
        <w:rPr>
          <w:rFonts w:asciiTheme="minorHAnsi" w:hAnsiTheme="minorHAnsi" w:cstheme="minorHAnsi"/>
          <w:b/>
          <w:bCs/>
          <w:lang w:eastAsia="en-US"/>
        </w:rPr>
      </w:pPr>
      <w:r w:rsidRPr="003A4BF1">
        <w:rPr>
          <w:rFonts w:asciiTheme="minorHAnsi" w:hAnsiTheme="minorHAnsi" w:cstheme="minorHAnsi"/>
          <w:b/>
          <w:bCs/>
          <w:lang w:eastAsia="en-US"/>
        </w:rPr>
        <w:t>DECLARACIÓN DE MULTAS Y DEMÁS SANCIONES POR INCUMPLIMIENTO Y EFECTIVIDAD DE AMPAROS DE LA GARANTÍA ÚNICA</w:t>
      </w:r>
    </w:p>
    <w:p w:rsidR="0097045F" w:rsidRPr="003A4BF1" w:rsidRDefault="0097045F" w:rsidP="00E30DF6">
      <w:pPr>
        <w:autoSpaceDE w:val="0"/>
        <w:autoSpaceDN w:val="0"/>
        <w:adjustRightInd w:val="0"/>
        <w:spacing w:line="0" w:lineRule="atLeast"/>
        <w:jc w:val="center"/>
        <w:rPr>
          <w:rFonts w:asciiTheme="minorHAnsi" w:hAnsiTheme="minorHAnsi" w:cstheme="minorHAnsi"/>
          <w:bCs/>
        </w:rPr>
      </w:pPr>
    </w:p>
    <w:tbl>
      <w:tblPr>
        <w:tblW w:w="5000" w:type="pct"/>
        <w:tblCellMar>
          <w:left w:w="70" w:type="dxa"/>
          <w:right w:w="70" w:type="dxa"/>
        </w:tblCellMar>
        <w:tblLook w:val="04A0" w:firstRow="1" w:lastRow="0" w:firstColumn="1" w:lastColumn="0" w:noHBand="0" w:noVBand="1"/>
      </w:tblPr>
      <w:tblGrid>
        <w:gridCol w:w="3302"/>
        <w:gridCol w:w="2255"/>
        <w:gridCol w:w="2100"/>
        <w:gridCol w:w="2305"/>
      </w:tblGrid>
      <w:tr w:rsidR="00B25832" w:rsidRPr="003A4BF1" w:rsidTr="00B25832">
        <w:trPr>
          <w:trHeight w:val="600"/>
        </w:trPr>
        <w:tc>
          <w:tcPr>
            <w:tcW w:w="5000" w:type="pct"/>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lang w:eastAsia="es-CO"/>
              </w:rPr>
            </w:pPr>
            <w:r w:rsidRPr="003A4BF1">
              <w:rPr>
                <w:rFonts w:asciiTheme="minorHAnsi" w:eastAsia="Times New Roman" w:hAnsiTheme="minorHAnsi" w:cstheme="minorHAnsi"/>
                <w:b/>
                <w:bCs/>
                <w:color w:val="000000"/>
                <w:lang w:eastAsia="es-CO"/>
              </w:rPr>
              <w:t>MULTAS Y DEMÁS SANCIONES POR INCUMPLIMIENTO DE CONTRATOS</w:t>
            </w:r>
          </w:p>
        </w:tc>
      </w:tr>
      <w:tr w:rsidR="00B25832" w:rsidRPr="003A4BF1" w:rsidTr="00B25832">
        <w:trPr>
          <w:trHeight w:val="139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tc>
      </w:tr>
      <w:tr w:rsidR="00B25832" w:rsidRPr="003A4BF1" w:rsidTr="00B25832">
        <w:trPr>
          <w:trHeight w:val="765"/>
        </w:trPr>
        <w:tc>
          <w:tcPr>
            <w:tcW w:w="1657" w:type="pct"/>
            <w:tcBorders>
              <w:top w:val="nil"/>
              <w:left w:val="single" w:sz="4" w:space="0" w:color="auto"/>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eastAsia="es-CO"/>
              </w:rPr>
              <w:t>Entidad contratante</w:t>
            </w:r>
          </w:p>
        </w:tc>
        <w:tc>
          <w:tcPr>
            <w:tcW w:w="1132" w:type="pct"/>
            <w:tcBorders>
              <w:top w:val="nil"/>
              <w:left w:val="nil"/>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eastAsia="es-CO"/>
              </w:rPr>
              <w:t>Número de Identificación del Contrato</w:t>
            </w:r>
          </w:p>
        </w:tc>
        <w:tc>
          <w:tcPr>
            <w:tcW w:w="1054" w:type="pct"/>
            <w:tcBorders>
              <w:top w:val="nil"/>
              <w:left w:val="nil"/>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eastAsia="es-CO"/>
              </w:rPr>
              <w:t>Tipo de sanción</w:t>
            </w:r>
          </w:p>
        </w:tc>
        <w:tc>
          <w:tcPr>
            <w:tcW w:w="1157" w:type="pct"/>
            <w:tcBorders>
              <w:top w:val="nil"/>
              <w:left w:val="nil"/>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eastAsia="es-CO"/>
              </w:rPr>
              <w:t>Fecha de ejecutoria de la Sanción dd/mm/aa</w:t>
            </w:r>
          </w:p>
        </w:tc>
      </w:tr>
      <w:tr w:rsidR="00B25832" w:rsidRPr="003A4BF1" w:rsidTr="00B25832">
        <w:trPr>
          <w:trHeight w:val="255"/>
        </w:trPr>
        <w:tc>
          <w:tcPr>
            <w:tcW w:w="1657" w:type="pct"/>
            <w:tcBorders>
              <w:top w:val="nil"/>
              <w:left w:val="single" w:sz="4" w:space="0" w:color="auto"/>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132"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054"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157"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r>
      <w:tr w:rsidR="00B25832" w:rsidRPr="003A4BF1" w:rsidTr="00B25832">
        <w:trPr>
          <w:trHeight w:val="255"/>
        </w:trPr>
        <w:tc>
          <w:tcPr>
            <w:tcW w:w="1657" w:type="pct"/>
            <w:tcBorders>
              <w:top w:val="nil"/>
              <w:left w:val="single" w:sz="4" w:space="0" w:color="auto"/>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132"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054"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157"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r>
      <w:tr w:rsidR="00B25832" w:rsidRPr="003A4BF1" w:rsidTr="00B25832">
        <w:trPr>
          <w:trHeight w:val="255"/>
        </w:trPr>
        <w:tc>
          <w:tcPr>
            <w:tcW w:w="1657" w:type="pct"/>
            <w:tcBorders>
              <w:top w:val="nil"/>
              <w:left w:val="single" w:sz="4" w:space="0" w:color="auto"/>
              <w:bottom w:val="single" w:sz="4" w:space="0" w:color="auto"/>
              <w:right w:val="single" w:sz="4" w:space="0" w:color="auto"/>
            </w:tcBorders>
            <w:shd w:val="clear" w:color="auto" w:fill="auto"/>
            <w:vAlign w:val="center"/>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p>
        </w:tc>
        <w:tc>
          <w:tcPr>
            <w:tcW w:w="1132" w:type="pct"/>
            <w:tcBorders>
              <w:top w:val="nil"/>
              <w:left w:val="nil"/>
              <w:bottom w:val="single" w:sz="4" w:space="0" w:color="auto"/>
              <w:right w:val="single" w:sz="4" w:space="0" w:color="auto"/>
            </w:tcBorders>
            <w:shd w:val="clear" w:color="auto" w:fill="auto"/>
            <w:vAlign w:val="center"/>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p>
        </w:tc>
        <w:tc>
          <w:tcPr>
            <w:tcW w:w="1054" w:type="pct"/>
            <w:tcBorders>
              <w:top w:val="nil"/>
              <w:left w:val="nil"/>
              <w:bottom w:val="single" w:sz="4" w:space="0" w:color="auto"/>
              <w:right w:val="single" w:sz="4" w:space="0" w:color="auto"/>
            </w:tcBorders>
            <w:shd w:val="clear" w:color="auto" w:fill="auto"/>
            <w:vAlign w:val="center"/>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p>
        </w:tc>
        <w:tc>
          <w:tcPr>
            <w:tcW w:w="1157" w:type="pct"/>
            <w:tcBorders>
              <w:top w:val="nil"/>
              <w:left w:val="nil"/>
              <w:bottom w:val="single" w:sz="4" w:space="0" w:color="auto"/>
              <w:right w:val="single" w:sz="4" w:space="0" w:color="auto"/>
            </w:tcBorders>
            <w:shd w:val="clear" w:color="auto" w:fill="auto"/>
            <w:vAlign w:val="center"/>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p>
        </w:tc>
      </w:tr>
      <w:tr w:rsidR="00B25832" w:rsidRPr="003A4BF1" w:rsidTr="00B25832">
        <w:trPr>
          <w:trHeight w:val="600"/>
        </w:trPr>
        <w:tc>
          <w:tcPr>
            <w:tcW w:w="5000" w:type="pct"/>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lang w:eastAsia="es-CO"/>
              </w:rPr>
            </w:pPr>
            <w:r w:rsidRPr="003A4BF1">
              <w:rPr>
                <w:rFonts w:asciiTheme="minorHAnsi" w:eastAsia="Times New Roman" w:hAnsiTheme="minorHAnsi" w:cstheme="minorHAnsi"/>
                <w:b/>
                <w:bCs/>
                <w:color w:val="000000"/>
                <w:lang w:eastAsia="es-CO"/>
              </w:rPr>
              <w:t>EFECTIVIDAD DE AMPAROS DE LA GARANTÍA ÚNICA.</w:t>
            </w:r>
          </w:p>
        </w:tc>
      </w:tr>
      <w:tr w:rsidR="00B25832" w:rsidRPr="003A4BF1" w:rsidTr="00B25832">
        <w:trPr>
          <w:trHeight w:val="82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xml:space="preserve">El Proponente declara - bajo la gravedad del juramento - que los únicos amparos de la garantía única que le han sido hecho efectivos en contratos estatales, mediante acto administrativo. </w:t>
            </w:r>
          </w:p>
        </w:tc>
      </w:tr>
      <w:tr w:rsidR="00B25832" w:rsidRPr="003A4BF1" w:rsidTr="00B25832">
        <w:trPr>
          <w:trHeight w:val="889"/>
        </w:trPr>
        <w:tc>
          <w:tcPr>
            <w:tcW w:w="1657" w:type="pct"/>
            <w:tcBorders>
              <w:top w:val="nil"/>
              <w:left w:val="single" w:sz="4" w:space="0" w:color="auto"/>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eastAsia="es-CO"/>
              </w:rPr>
              <w:t>Entidad contratante</w:t>
            </w:r>
          </w:p>
        </w:tc>
        <w:tc>
          <w:tcPr>
            <w:tcW w:w="1132" w:type="pct"/>
            <w:tcBorders>
              <w:top w:val="nil"/>
              <w:left w:val="nil"/>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eastAsia="es-CO"/>
              </w:rPr>
              <w:t>Número de Identificación del Contrato</w:t>
            </w:r>
          </w:p>
        </w:tc>
        <w:tc>
          <w:tcPr>
            <w:tcW w:w="1054" w:type="pct"/>
            <w:tcBorders>
              <w:top w:val="nil"/>
              <w:left w:val="nil"/>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eastAsia="es-CO"/>
              </w:rPr>
              <w:t>Tipo de sanción</w:t>
            </w:r>
          </w:p>
        </w:tc>
        <w:tc>
          <w:tcPr>
            <w:tcW w:w="1157" w:type="pct"/>
            <w:tcBorders>
              <w:top w:val="nil"/>
              <w:left w:val="nil"/>
              <w:bottom w:val="single" w:sz="4" w:space="0" w:color="auto"/>
              <w:right w:val="single" w:sz="4" w:space="0" w:color="auto"/>
            </w:tcBorders>
            <w:shd w:val="clear" w:color="000000" w:fill="BFBFBF"/>
            <w:vAlign w:val="center"/>
            <w:hideMark/>
          </w:tcPr>
          <w:p w:rsidR="00B25832" w:rsidRPr="003A4BF1" w:rsidRDefault="00B25832" w:rsidP="00E30DF6">
            <w:pPr>
              <w:suppressAutoHyphens w:val="0"/>
              <w:spacing w:line="0" w:lineRule="atLeast"/>
              <w:jc w:val="center"/>
              <w:rPr>
                <w:rFonts w:asciiTheme="minorHAnsi" w:eastAsia="Times New Roman" w:hAnsiTheme="minorHAnsi" w:cstheme="minorHAnsi"/>
                <w:b/>
                <w:bCs/>
                <w:color w:val="000000"/>
                <w:u w:val="single"/>
                <w:lang w:eastAsia="es-CO"/>
              </w:rPr>
            </w:pPr>
            <w:r w:rsidRPr="003A4BF1">
              <w:rPr>
                <w:rFonts w:asciiTheme="minorHAnsi" w:eastAsia="Times New Roman" w:hAnsiTheme="minorHAnsi" w:cstheme="minorHAnsi"/>
                <w:b/>
                <w:bCs/>
                <w:color w:val="000000"/>
                <w:u w:val="single"/>
                <w:lang w:eastAsia="es-CO"/>
              </w:rPr>
              <w:t>Fecha de ejecutoria de la Sanción dd/mm/aa</w:t>
            </w:r>
          </w:p>
        </w:tc>
      </w:tr>
      <w:tr w:rsidR="00B25832" w:rsidRPr="003A4BF1" w:rsidTr="00B25832">
        <w:trPr>
          <w:trHeight w:val="255"/>
        </w:trPr>
        <w:tc>
          <w:tcPr>
            <w:tcW w:w="1657" w:type="pct"/>
            <w:tcBorders>
              <w:top w:val="nil"/>
              <w:left w:val="single" w:sz="4" w:space="0" w:color="auto"/>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132"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054"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157" w:type="pct"/>
            <w:tcBorders>
              <w:top w:val="nil"/>
              <w:left w:val="nil"/>
              <w:bottom w:val="single" w:sz="4" w:space="0" w:color="auto"/>
              <w:right w:val="single" w:sz="4" w:space="0" w:color="auto"/>
            </w:tcBorders>
            <w:shd w:val="clear" w:color="auto" w:fill="auto"/>
            <w:vAlign w:val="center"/>
            <w:hideMark/>
          </w:tcPr>
          <w:p w:rsidR="00B25832" w:rsidRPr="003A4BF1" w:rsidRDefault="00B25832" w:rsidP="00E30DF6">
            <w:pPr>
              <w:suppressAutoHyphens w:val="0"/>
              <w:spacing w:line="0" w:lineRule="atLeast"/>
              <w:jc w:val="both"/>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r>
      <w:tr w:rsidR="00B25832" w:rsidRPr="003A4BF1" w:rsidTr="00B25832">
        <w:trPr>
          <w:trHeight w:val="255"/>
        </w:trPr>
        <w:tc>
          <w:tcPr>
            <w:tcW w:w="1657" w:type="pct"/>
            <w:tcBorders>
              <w:top w:val="nil"/>
              <w:left w:val="single" w:sz="4" w:space="0" w:color="auto"/>
              <w:bottom w:val="nil"/>
              <w:right w:val="single" w:sz="4" w:space="0" w:color="auto"/>
            </w:tcBorders>
            <w:shd w:val="clear" w:color="auto" w:fill="auto"/>
            <w:noWrap/>
            <w:vAlign w:val="bottom"/>
            <w:hideMark/>
          </w:tcPr>
          <w:p w:rsidR="00B25832" w:rsidRPr="003A4BF1" w:rsidRDefault="00B25832" w:rsidP="00E30DF6">
            <w:pPr>
              <w:suppressAutoHyphens w:val="0"/>
              <w:spacing w:line="0" w:lineRule="atLeast"/>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132" w:type="pct"/>
            <w:tcBorders>
              <w:top w:val="nil"/>
              <w:left w:val="nil"/>
              <w:bottom w:val="nil"/>
              <w:right w:val="single" w:sz="4" w:space="0" w:color="auto"/>
            </w:tcBorders>
            <w:shd w:val="clear" w:color="auto" w:fill="auto"/>
            <w:noWrap/>
            <w:vAlign w:val="bottom"/>
            <w:hideMark/>
          </w:tcPr>
          <w:p w:rsidR="00B25832" w:rsidRPr="003A4BF1" w:rsidRDefault="00B25832" w:rsidP="00E30DF6">
            <w:pPr>
              <w:suppressAutoHyphens w:val="0"/>
              <w:spacing w:line="0" w:lineRule="atLeast"/>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054" w:type="pct"/>
            <w:tcBorders>
              <w:top w:val="nil"/>
              <w:left w:val="nil"/>
              <w:bottom w:val="nil"/>
              <w:right w:val="single" w:sz="4" w:space="0" w:color="auto"/>
            </w:tcBorders>
            <w:shd w:val="clear" w:color="auto" w:fill="auto"/>
            <w:noWrap/>
            <w:vAlign w:val="bottom"/>
            <w:hideMark/>
          </w:tcPr>
          <w:p w:rsidR="00B25832" w:rsidRPr="003A4BF1" w:rsidRDefault="00B25832" w:rsidP="00E30DF6">
            <w:pPr>
              <w:suppressAutoHyphens w:val="0"/>
              <w:spacing w:line="0" w:lineRule="atLeast"/>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c>
          <w:tcPr>
            <w:tcW w:w="1157" w:type="pct"/>
            <w:tcBorders>
              <w:top w:val="nil"/>
              <w:left w:val="nil"/>
              <w:bottom w:val="nil"/>
              <w:right w:val="single" w:sz="4" w:space="0" w:color="auto"/>
            </w:tcBorders>
            <w:shd w:val="clear" w:color="auto" w:fill="auto"/>
            <w:noWrap/>
            <w:vAlign w:val="bottom"/>
            <w:hideMark/>
          </w:tcPr>
          <w:p w:rsidR="00B25832" w:rsidRPr="003A4BF1" w:rsidRDefault="00B25832" w:rsidP="00E30DF6">
            <w:pPr>
              <w:suppressAutoHyphens w:val="0"/>
              <w:spacing w:line="0" w:lineRule="atLeast"/>
              <w:rPr>
                <w:rFonts w:asciiTheme="minorHAnsi" w:eastAsia="Times New Roman" w:hAnsiTheme="minorHAnsi" w:cstheme="minorHAnsi"/>
                <w:color w:val="000000"/>
                <w:lang w:eastAsia="es-CO"/>
              </w:rPr>
            </w:pPr>
            <w:r w:rsidRPr="003A4BF1">
              <w:rPr>
                <w:rFonts w:asciiTheme="minorHAnsi" w:eastAsia="Times New Roman" w:hAnsiTheme="minorHAnsi" w:cstheme="minorHAnsi"/>
                <w:color w:val="000000"/>
                <w:lang w:eastAsia="es-CO"/>
              </w:rPr>
              <w:t> </w:t>
            </w:r>
          </w:p>
        </w:tc>
      </w:tr>
      <w:tr w:rsidR="00B25832" w:rsidRPr="003A4BF1" w:rsidTr="00B25832">
        <w:trPr>
          <w:trHeight w:val="255"/>
        </w:trPr>
        <w:tc>
          <w:tcPr>
            <w:tcW w:w="1657" w:type="pct"/>
            <w:tcBorders>
              <w:top w:val="nil"/>
              <w:left w:val="single" w:sz="4" w:space="0" w:color="auto"/>
              <w:bottom w:val="single" w:sz="4" w:space="0" w:color="auto"/>
              <w:right w:val="single" w:sz="4" w:space="0" w:color="auto"/>
            </w:tcBorders>
            <w:shd w:val="clear" w:color="auto" w:fill="auto"/>
            <w:noWrap/>
            <w:vAlign w:val="bottom"/>
          </w:tcPr>
          <w:p w:rsidR="00B25832" w:rsidRPr="003A4BF1" w:rsidRDefault="00B25832" w:rsidP="00E30DF6">
            <w:pPr>
              <w:suppressAutoHyphens w:val="0"/>
              <w:spacing w:line="0" w:lineRule="atLeast"/>
              <w:rPr>
                <w:rFonts w:asciiTheme="minorHAnsi" w:eastAsia="Times New Roman" w:hAnsiTheme="minorHAnsi" w:cstheme="minorHAnsi"/>
                <w:color w:val="000000"/>
                <w:lang w:eastAsia="es-CO"/>
              </w:rPr>
            </w:pPr>
          </w:p>
        </w:tc>
        <w:tc>
          <w:tcPr>
            <w:tcW w:w="1132" w:type="pct"/>
            <w:tcBorders>
              <w:top w:val="nil"/>
              <w:left w:val="nil"/>
              <w:bottom w:val="single" w:sz="4" w:space="0" w:color="auto"/>
              <w:right w:val="single" w:sz="4" w:space="0" w:color="auto"/>
            </w:tcBorders>
            <w:shd w:val="clear" w:color="auto" w:fill="auto"/>
            <w:noWrap/>
            <w:vAlign w:val="bottom"/>
          </w:tcPr>
          <w:p w:rsidR="00B25832" w:rsidRPr="003A4BF1" w:rsidRDefault="00B25832" w:rsidP="00E30DF6">
            <w:pPr>
              <w:suppressAutoHyphens w:val="0"/>
              <w:spacing w:line="0" w:lineRule="atLeast"/>
              <w:rPr>
                <w:rFonts w:asciiTheme="minorHAnsi" w:eastAsia="Times New Roman" w:hAnsiTheme="minorHAnsi" w:cstheme="minorHAnsi"/>
                <w:color w:val="000000"/>
                <w:lang w:eastAsia="es-CO"/>
              </w:rPr>
            </w:pPr>
          </w:p>
        </w:tc>
        <w:tc>
          <w:tcPr>
            <w:tcW w:w="1054" w:type="pct"/>
            <w:tcBorders>
              <w:top w:val="nil"/>
              <w:left w:val="nil"/>
              <w:bottom w:val="single" w:sz="4" w:space="0" w:color="auto"/>
              <w:right w:val="single" w:sz="4" w:space="0" w:color="auto"/>
            </w:tcBorders>
            <w:shd w:val="clear" w:color="auto" w:fill="auto"/>
            <w:noWrap/>
            <w:vAlign w:val="bottom"/>
          </w:tcPr>
          <w:p w:rsidR="00B25832" w:rsidRPr="003A4BF1" w:rsidRDefault="00B25832" w:rsidP="00E30DF6">
            <w:pPr>
              <w:suppressAutoHyphens w:val="0"/>
              <w:spacing w:line="0" w:lineRule="atLeast"/>
              <w:rPr>
                <w:rFonts w:asciiTheme="minorHAnsi" w:eastAsia="Times New Roman" w:hAnsiTheme="minorHAnsi" w:cstheme="minorHAnsi"/>
                <w:color w:val="000000"/>
                <w:lang w:eastAsia="es-CO"/>
              </w:rPr>
            </w:pPr>
          </w:p>
        </w:tc>
        <w:tc>
          <w:tcPr>
            <w:tcW w:w="1157" w:type="pct"/>
            <w:tcBorders>
              <w:top w:val="nil"/>
              <w:left w:val="nil"/>
              <w:bottom w:val="single" w:sz="4" w:space="0" w:color="auto"/>
              <w:right w:val="single" w:sz="4" w:space="0" w:color="auto"/>
            </w:tcBorders>
            <w:shd w:val="clear" w:color="auto" w:fill="auto"/>
            <w:noWrap/>
            <w:vAlign w:val="bottom"/>
          </w:tcPr>
          <w:p w:rsidR="00B25832" w:rsidRPr="003A4BF1" w:rsidRDefault="00B25832" w:rsidP="00E30DF6">
            <w:pPr>
              <w:suppressAutoHyphens w:val="0"/>
              <w:spacing w:line="0" w:lineRule="atLeast"/>
              <w:rPr>
                <w:rFonts w:asciiTheme="minorHAnsi" w:eastAsia="Times New Roman" w:hAnsiTheme="minorHAnsi" w:cstheme="minorHAnsi"/>
                <w:color w:val="000000"/>
                <w:lang w:eastAsia="es-CO"/>
              </w:rPr>
            </w:pPr>
          </w:p>
        </w:tc>
      </w:tr>
    </w:tbl>
    <w:p w:rsidR="0097045F" w:rsidRPr="003A4BF1" w:rsidRDefault="0097045F" w:rsidP="00E30DF6">
      <w:pPr>
        <w:autoSpaceDE w:val="0"/>
        <w:autoSpaceDN w:val="0"/>
        <w:adjustRightInd w:val="0"/>
        <w:spacing w:line="0" w:lineRule="atLeast"/>
        <w:jc w:val="both"/>
        <w:rPr>
          <w:rFonts w:asciiTheme="minorHAnsi" w:hAnsiTheme="minorHAnsi" w:cstheme="minorHAnsi"/>
        </w:rPr>
      </w:pPr>
    </w:p>
    <w:p w:rsidR="0097045F" w:rsidRPr="003A4BF1" w:rsidRDefault="0097045F" w:rsidP="00E30DF6">
      <w:pPr>
        <w:autoSpaceDE w:val="0"/>
        <w:autoSpaceDN w:val="0"/>
        <w:adjustRightInd w:val="0"/>
        <w:spacing w:line="0" w:lineRule="atLeast"/>
        <w:jc w:val="both"/>
        <w:rPr>
          <w:rFonts w:asciiTheme="minorHAnsi" w:hAnsiTheme="minorHAnsi" w:cstheme="minorHAnsi"/>
        </w:rPr>
      </w:pPr>
      <w:r w:rsidRPr="003A4BF1">
        <w:rPr>
          <w:rFonts w:asciiTheme="minorHAnsi" w:hAnsiTheme="minorHAnsi" w:cstheme="minorHAnsi"/>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rsidR="0097045F" w:rsidRPr="003A4BF1" w:rsidRDefault="0097045F" w:rsidP="00E30DF6">
      <w:pPr>
        <w:autoSpaceDE w:val="0"/>
        <w:autoSpaceDN w:val="0"/>
        <w:adjustRightInd w:val="0"/>
        <w:spacing w:line="0" w:lineRule="atLeast"/>
        <w:jc w:val="both"/>
        <w:rPr>
          <w:rFonts w:asciiTheme="minorHAnsi" w:hAnsiTheme="minorHAnsi" w:cstheme="minorHAnsi"/>
          <w:bCs/>
        </w:rPr>
      </w:pPr>
    </w:p>
    <w:p w:rsidR="0097045F" w:rsidRPr="003A4BF1" w:rsidRDefault="0097045F" w:rsidP="00E30DF6">
      <w:pPr>
        <w:autoSpaceDE w:val="0"/>
        <w:autoSpaceDN w:val="0"/>
        <w:adjustRightInd w:val="0"/>
        <w:spacing w:line="0" w:lineRule="atLeast"/>
        <w:jc w:val="both"/>
        <w:rPr>
          <w:rFonts w:asciiTheme="minorHAnsi" w:hAnsiTheme="minorHAnsi" w:cstheme="minorHAnsi"/>
          <w:b/>
        </w:rPr>
      </w:pPr>
      <w:r w:rsidRPr="003A4BF1">
        <w:rPr>
          <w:rFonts w:asciiTheme="minorHAnsi" w:hAnsiTheme="minorHAnsi" w:cstheme="minorHAnsi"/>
          <w:b/>
          <w:bCs/>
        </w:rPr>
        <w:t xml:space="preserve">NOMBRE DEL PROPONENTE (O DEL INTEGRANTE DEL CONSORCIO O </w:t>
      </w:r>
    </w:p>
    <w:p w:rsidR="0097045F" w:rsidRPr="003A4BF1" w:rsidRDefault="0097045F" w:rsidP="00E30DF6">
      <w:pPr>
        <w:autoSpaceDE w:val="0"/>
        <w:autoSpaceDN w:val="0"/>
        <w:adjustRightInd w:val="0"/>
        <w:spacing w:line="0" w:lineRule="atLeast"/>
        <w:jc w:val="both"/>
        <w:rPr>
          <w:rFonts w:asciiTheme="minorHAnsi" w:hAnsiTheme="minorHAnsi" w:cstheme="minorHAnsi"/>
          <w:b/>
        </w:rPr>
      </w:pPr>
      <w:r w:rsidRPr="003A4BF1">
        <w:rPr>
          <w:rFonts w:asciiTheme="minorHAnsi" w:hAnsiTheme="minorHAnsi" w:cstheme="minorHAnsi"/>
          <w:b/>
          <w:bCs/>
        </w:rPr>
        <w:t xml:space="preserve">UNIÓN TEMPORAL) _________________________ </w:t>
      </w:r>
    </w:p>
    <w:p w:rsidR="0097045F" w:rsidRPr="003A4BF1" w:rsidRDefault="0097045F" w:rsidP="00E30DF6">
      <w:pPr>
        <w:autoSpaceDE w:val="0"/>
        <w:autoSpaceDN w:val="0"/>
        <w:adjustRightInd w:val="0"/>
        <w:spacing w:line="0" w:lineRule="atLeast"/>
        <w:jc w:val="both"/>
        <w:rPr>
          <w:rFonts w:asciiTheme="minorHAnsi" w:hAnsiTheme="minorHAnsi" w:cstheme="minorHAnsi"/>
          <w:b/>
        </w:rPr>
      </w:pPr>
      <w:r w:rsidRPr="003A4BF1">
        <w:rPr>
          <w:rFonts w:asciiTheme="minorHAnsi" w:hAnsiTheme="minorHAnsi" w:cstheme="minorHAnsi"/>
          <w:b/>
        </w:rPr>
        <w:t xml:space="preserve">Firma </w:t>
      </w:r>
      <w:r w:rsidRPr="003A4BF1">
        <w:rPr>
          <w:rFonts w:asciiTheme="minorHAnsi" w:hAnsiTheme="minorHAnsi" w:cstheme="minorHAnsi"/>
          <w:b/>
          <w:bCs/>
        </w:rPr>
        <w:t xml:space="preserve">_____________________________________ </w:t>
      </w:r>
    </w:p>
    <w:p w:rsidR="0097045F" w:rsidRPr="003A4BF1" w:rsidRDefault="0097045F" w:rsidP="00E30DF6">
      <w:pPr>
        <w:spacing w:line="0" w:lineRule="atLeast"/>
        <w:jc w:val="both"/>
        <w:rPr>
          <w:rFonts w:asciiTheme="minorHAnsi" w:hAnsiTheme="minorHAnsi" w:cstheme="minorHAnsi"/>
          <w:bCs/>
        </w:rPr>
      </w:pPr>
    </w:p>
    <w:p w:rsidR="00212BF7" w:rsidRPr="003A4BF1" w:rsidRDefault="0097045F" w:rsidP="00E30DF6">
      <w:pPr>
        <w:spacing w:line="0" w:lineRule="atLeast"/>
        <w:jc w:val="both"/>
        <w:rPr>
          <w:rFonts w:asciiTheme="minorHAnsi" w:hAnsiTheme="minorHAnsi" w:cstheme="minorHAnsi"/>
          <w:b/>
        </w:rPr>
      </w:pPr>
      <w:r w:rsidRPr="003A4BF1">
        <w:rPr>
          <w:rFonts w:asciiTheme="minorHAnsi" w:hAnsiTheme="minorHAnsi" w:cstheme="minorHAnsi"/>
          <w:b/>
          <w:bCs/>
        </w:rPr>
        <w:t xml:space="preserve">Nota: </w:t>
      </w:r>
      <w:r w:rsidRPr="003A4BF1">
        <w:rPr>
          <w:rFonts w:asciiTheme="minorHAnsi" w:hAnsiTheme="minorHAnsi" w:cstheme="minorHAnsi"/>
          <w:b/>
        </w:rPr>
        <w:t>En caso de no tener multas o sanciones, deberá indicar ¨SIN MULTAS¨</w:t>
      </w:r>
      <w:bookmarkEnd w:id="0"/>
      <w:bookmarkEnd w:id="1"/>
      <w:bookmarkEnd w:id="2"/>
    </w:p>
    <w:sectPr w:rsidR="00212BF7" w:rsidRPr="003A4BF1" w:rsidSect="00DD227C">
      <w:headerReference w:type="even" r:id="rId9"/>
      <w:headerReference w:type="default" r:id="rId10"/>
      <w:footerReference w:type="default" r:id="rId11"/>
      <w:pgSz w:w="12240" w:h="18720" w:code="14"/>
      <w:pgMar w:top="1134" w:right="1134" w:bottom="1134" w:left="1134" w:header="567" w:footer="44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1C5" w:rsidRDefault="00F911C5">
      <w:r>
        <w:separator/>
      </w:r>
    </w:p>
  </w:endnote>
  <w:endnote w:type="continuationSeparator" w:id="0">
    <w:p w:rsidR="00F911C5" w:rsidRDefault="00F91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oudy Old Style">
    <w:charset w:val="00"/>
    <w:family w:val="roman"/>
    <w:pitch w:val="variable"/>
    <w:sig w:usb0="00000003" w:usb1="00000000" w:usb2="00000000" w:usb3="00000000" w:csb0="00000001" w:csb1="00000000"/>
  </w:font>
  <w:font w:name="Lohit Hindi">
    <w:altName w:val="MS Gothic"/>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swiss"/>
    <w:pitch w:val="default"/>
    <w:sig w:usb0="00000000" w:usb1="00000000" w:usb2="00000021" w:usb3="00000000" w:csb0="000001BF" w:csb1="00000000"/>
  </w:font>
  <w:font w:name="WenQuanYi Micro Hei">
    <w:altName w:val="Segoe Print"/>
    <w:charset w:val="00"/>
    <w:family w:val="roman"/>
    <w:pitch w:val="default"/>
  </w:font>
  <w:font w:name="Mangal">
    <w:panose1 w:val="00000400000000000000"/>
    <w:charset w:val="01"/>
    <w:family w:val="roman"/>
    <w:notTrueType/>
    <w:pitch w:val="variable"/>
    <w:sig w:usb0="00002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Helvetica-Narrow">
    <w:altName w:val="Arial Narrow"/>
    <w:charset w:val="00"/>
    <w:family w:val="swiss"/>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20F" w:rsidRDefault="008A220F">
    <w:pPr>
      <w:pStyle w:val="Piedepgina"/>
      <w:tabs>
        <w:tab w:val="center" w:pos="4136"/>
      </w:tabs>
      <w:jc w:val="center"/>
      <w:rPr>
        <w:rFonts w:ascii="Arial" w:hAnsi="Arial" w:cs="Arial"/>
        <w:color w:val="000000"/>
        <w:sz w:val="18"/>
        <w:szCs w:val="18"/>
      </w:rPr>
    </w:pPr>
    <w:r>
      <w:rPr>
        <w:rFonts w:ascii="Arial" w:hAnsi="Arial" w:cs="Arial"/>
        <w:color w:val="000000"/>
        <w:sz w:val="18"/>
        <w:szCs w:val="18"/>
      </w:rPr>
      <w:t>___________________________________________________________________________</w:t>
    </w:r>
  </w:p>
  <w:p w:rsidR="008A220F" w:rsidRDefault="008A220F">
    <w:pPr>
      <w:pStyle w:val="Piedepgina"/>
      <w:jc w:val="center"/>
      <w:rPr>
        <w:rFonts w:ascii="Arial" w:hAnsi="Arial" w:cs="Arial"/>
        <w:color w:val="000000"/>
        <w:sz w:val="16"/>
        <w:szCs w:val="16"/>
      </w:rPr>
    </w:pPr>
    <w:r>
      <w:rPr>
        <w:rFonts w:ascii="Arial" w:hAnsi="Arial" w:cs="Arial"/>
        <w:color w:val="000000"/>
        <w:sz w:val="16"/>
        <w:szCs w:val="16"/>
      </w:rPr>
      <w:t xml:space="preserve">Carrera 17 No. 16-00, Armenia Quindío – CAM Piso 3 – </w:t>
    </w:r>
    <w:r>
      <w:rPr>
        <w:rFonts w:ascii="Arial" w:eastAsia="Arial" w:hAnsi="Arial" w:cs="Arial"/>
        <w:color w:val="000000"/>
        <w:sz w:val="16"/>
        <w:szCs w:val="16"/>
      </w:rPr>
      <w:t xml:space="preserve">Código Postal.630004 - </w:t>
    </w:r>
    <w:r>
      <w:rPr>
        <w:rFonts w:ascii="Arial" w:hAnsi="Arial" w:cs="Arial"/>
        <w:color w:val="000000"/>
        <w:sz w:val="16"/>
        <w:szCs w:val="16"/>
      </w:rPr>
      <w:t>Tel</w:t>
    </w:r>
    <w:proofErr w:type="gramStart"/>
    <w:r>
      <w:rPr>
        <w:rFonts w:ascii="Arial" w:eastAsia="Arial" w:hAnsi="Arial" w:cs="Arial"/>
        <w:color w:val="000000"/>
        <w:sz w:val="16"/>
        <w:szCs w:val="16"/>
      </w:rPr>
      <w:t>–</w:t>
    </w:r>
    <w:r>
      <w:rPr>
        <w:rFonts w:ascii="Arial" w:hAnsi="Arial" w:cs="Arial"/>
        <w:color w:val="000000"/>
        <w:sz w:val="16"/>
        <w:szCs w:val="16"/>
      </w:rPr>
      <w:t>(</w:t>
    </w:r>
    <w:proofErr w:type="gramEnd"/>
    <w:r>
      <w:rPr>
        <w:rFonts w:ascii="Arial" w:hAnsi="Arial" w:cs="Arial"/>
        <w:color w:val="000000"/>
        <w:sz w:val="16"/>
        <w:szCs w:val="16"/>
      </w:rPr>
      <w:t>6)7413468</w:t>
    </w:r>
  </w:p>
  <w:p w:rsidR="008A220F" w:rsidRDefault="008A220F">
    <w:pPr>
      <w:pStyle w:val="Piedepgina"/>
      <w:jc w:val="center"/>
      <w:rPr>
        <w:rFonts w:ascii="Arial" w:hAnsi="Arial" w:cs="Arial"/>
        <w:sz w:val="16"/>
        <w:szCs w:val="16"/>
      </w:rPr>
    </w:pPr>
    <w:r>
      <w:rPr>
        <w:rFonts w:ascii="Arial" w:hAnsi="Arial" w:cs="Arial"/>
        <w:color w:val="000000"/>
        <w:sz w:val="16"/>
        <w:szCs w:val="16"/>
      </w:rPr>
      <w:t xml:space="preserve">Línea Gratuita: 01 8000 189264 – Correo Electrónico: </w:t>
    </w:r>
    <w:hyperlink r:id="rId1" w:history="1">
      <w:r>
        <w:rPr>
          <w:rStyle w:val="Hipervnculo"/>
          <w:rFonts w:ascii="Arial" w:hAnsi="Arial" w:cs="Arial"/>
          <w:sz w:val="16"/>
          <w:szCs w:val="16"/>
        </w:rPr>
        <w:t>juridica@armenia.gov.co</w:t>
      </w:r>
    </w:hyperlink>
  </w:p>
  <w:p w:rsidR="008A220F" w:rsidRDefault="008A220F">
    <w:pPr>
      <w:pStyle w:val="Piedepgina"/>
      <w:jc w:val="center"/>
      <w:rPr>
        <w:rFonts w:ascii="Arial" w:hAnsi="Arial" w:cs="Arial"/>
        <w:sz w:val="20"/>
        <w:szCs w:val="20"/>
      </w:rPr>
    </w:pPr>
    <w:r>
      <w:rPr>
        <w:rFonts w:ascii="Arial" w:hAnsi="Arial" w:cs="Arial"/>
        <w:sz w:val="16"/>
        <w:szCs w:val="16"/>
        <w:lang w:val="es-ES"/>
      </w:rPr>
      <w:t xml:space="preserve">Página </w:t>
    </w:r>
    <w:r>
      <w:rPr>
        <w:rFonts w:ascii="Arial" w:hAnsi="Arial" w:cs="Arial"/>
        <w:b/>
        <w:bCs/>
        <w:sz w:val="16"/>
        <w:szCs w:val="16"/>
      </w:rPr>
      <w:fldChar w:fldCharType="begin"/>
    </w:r>
    <w:r>
      <w:rPr>
        <w:rFonts w:ascii="Arial" w:hAnsi="Arial" w:cs="Arial"/>
        <w:b/>
        <w:bCs/>
        <w:sz w:val="16"/>
        <w:szCs w:val="16"/>
      </w:rPr>
      <w:instrText>PAGE  \* Arabic  \* MERGEFORMAT</w:instrText>
    </w:r>
    <w:r>
      <w:rPr>
        <w:rFonts w:ascii="Arial" w:hAnsi="Arial" w:cs="Arial"/>
        <w:b/>
        <w:bCs/>
        <w:sz w:val="16"/>
        <w:szCs w:val="16"/>
      </w:rPr>
      <w:fldChar w:fldCharType="separate"/>
    </w:r>
    <w:r w:rsidR="00BE234F" w:rsidRPr="00BE234F">
      <w:rPr>
        <w:rFonts w:ascii="Arial" w:hAnsi="Arial" w:cs="Arial"/>
        <w:b/>
        <w:bCs/>
        <w:noProof/>
        <w:sz w:val="16"/>
        <w:szCs w:val="16"/>
        <w:lang w:val="es-ES"/>
      </w:rPr>
      <w:t>15</w:t>
    </w:r>
    <w:r>
      <w:rPr>
        <w:rFonts w:ascii="Arial" w:hAnsi="Arial" w:cs="Arial"/>
        <w:b/>
        <w:bCs/>
        <w:sz w:val="16"/>
        <w:szCs w:val="16"/>
      </w:rPr>
      <w:fldChar w:fldCharType="end"/>
    </w:r>
    <w:r>
      <w:rPr>
        <w:rFonts w:ascii="Arial" w:hAnsi="Arial" w:cs="Arial"/>
        <w:sz w:val="16"/>
        <w:szCs w:val="16"/>
        <w:lang w:val="es-ES"/>
      </w:rPr>
      <w:t xml:space="preserve"> de </w:t>
    </w:r>
    <w:r>
      <w:rPr>
        <w:rFonts w:ascii="Arial" w:hAnsi="Arial" w:cs="Arial"/>
        <w:b/>
        <w:bCs/>
        <w:sz w:val="16"/>
        <w:szCs w:val="16"/>
      </w:rPr>
      <w:fldChar w:fldCharType="begin"/>
    </w:r>
    <w:r>
      <w:rPr>
        <w:rFonts w:ascii="Arial" w:hAnsi="Arial" w:cs="Arial"/>
        <w:b/>
        <w:bCs/>
        <w:sz w:val="16"/>
        <w:szCs w:val="16"/>
      </w:rPr>
      <w:instrText>NUMPAGES  \* Arabic  \* MERGEFORMAT</w:instrText>
    </w:r>
    <w:r>
      <w:rPr>
        <w:rFonts w:ascii="Arial" w:hAnsi="Arial" w:cs="Arial"/>
        <w:b/>
        <w:bCs/>
        <w:sz w:val="16"/>
        <w:szCs w:val="16"/>
      </w:rPr>
      <w:fldChar w:fldCharType="separate"/>
    </w:r>
    <w:r w:rsidR="00BE234F" w:rsidRPr="00BE234F">
      <w:rPr>
        <w:rFonts w:ascii="Arial" w:hAnsi="Arial" w:cs="Arial"/>
        <w:b/>
        <w:bCs/>
        <w:noProof/>
        <w:sz w:val="16"/>
        <w:szCs w:val="16"/>
        <w:lang w:val="es-ES"/>
      </w:rPr>
      <w:t>15</w:t>
    </w:r>
    <w:r>
      <w:rPr>
        <w:rFonts w:ascii="Arial" w:hAnsi="Arial" w:cs="Arial"/>
        <w:b/>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1C5" w:rsidRDefault="00F911C5">
      <w:r>
        <w:separator/>
      </w:r>
    </w:p>
  </w:footnote>
  <w:footnote w:type="continuationSeparator" w:id="0">
    <w:p w:rsidR="00F911C5" w:rsidRDefault="00F911C5">
      <w:r>
        <w:continuationSeparator/>
      </w:r>
    </w:p>
  </w:footnote>
  <w:footnote w:id="1">
    <w:p w:rsidR="008A220F" w:rsidRDefault="008A220F" w:rsidP="0042582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20F" w:rsidRDefault="008A220F">
    <w:pPr>
      <w:pStyle w:val="Encabezado"/>
    </w:pPr>
    <w:r w:rsidRPr="000C2E6E">
      <w:rPr>
        <w:rFonts w:ascii="Arial" w:hAnsi="Arial" w:cs="Arial"/>
        <w:b/>
        <w:noProof/>
        <w:lang w:eastAsia="es-CO"/>
      </w:rPr>
      <w:drawing>
        <wp:inline distT="0" distB="0" distL="0" distR="0">
          <wp:extent cx="1068070" cy="929005"/>
          <wp:effectExtent l="0" t="0" r="0" b="4445"/>
          <wp:docPr id="2" name="Imagen 2"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R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070" cy="92900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20F" w:rsidRPr="00706112" w:rsidRDefault="008A220F">
    <w:pPr>
      <w:pStyle w:val="Encabezado"/>
      <w:jc w:val="center"/>
      <w:rPr>
        <w:rFonts w:ascii="Arial" w:hAnsi="Arial" w:cs="Arial"/>
        <w:b/>
        <w:sz w:val="20"/>
        <w:lang w:val="es-ES"/>
      </w:rPr>
    </w:pPr>
    <w:r w:rsidRPr="00706112">
      <w:rPr>
        <w:rFonts w:ascii="Arial" w:hAnsi="Arial" w:cs="Arial"/>
        <w:b/>
        <w:noProof/>
        <w:sz w:val="20"/>
        <w:lang w:eastAsia="es-CO"/>
      </w:rPr>
      <w:drawing>
        <wp:inline distT="0" distB="0" distL="0" distR="0">
          <wp:extent cx="665480" cy="641444"/>
          <wp:effectExtent l="0" t="0" r="1270" b="6350"/>
          <wp:docPr id="1" name="Imagen 3"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1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649" cy="641607"/>
                  </a:xfrm>
                  <a:prstGeom prst="rect">
                    <a:avLst/>
                  </a:prstGeom>
                  <a:noFill/>
                  <a:ln>
                    <a:noFill/>
                  </a:ln>
                </pic:spPr>
              </pic:pic>
            </a:graphicData>
          </a:graphic>
        </wp:inline>
      </w:drawing>
    </w:r>
  </w:p>
  <w:p w:rsidR="008A220F" w:rsidRPr="00706112" w:rsidRDefault="008A220F">
    <w:pPr>
      <w:pStyle w:val="Encabezado"/>
      <w:jc w:val="center"/>
      <w:rPr>
        <w:rFonts w:ascii="Arial" w:eastAsia="Arial" w:hAnsi="Arial" w:cs="Arial"/>
        <w:b/>
        <w:sz w:val="20"/>
      </w:rPr>
    </w:pPr>
    <w:r w:rsidRPr="00706112">
      <w:rPr>
        <w:rFonts w:ascii="Arial" w:eastAsia="Arial" w:hAnsi="Arial" w:cs="Arial"/>
        <w:b/>
        <w:sz w:val="20"/>
      </w:rPr>
      <w:t>Departamento Administrativo Jurídico</w:t>
    </w:r>
  </w:p>
  <w:p w:rsidR="008A220F" w:rsidRDefault="008A220F">
    <w:pPr>
      <w:pStyle w:val="Encabezado"/>
      <w:jc w:val="center"/>
      <w:rPr>
        <w:rFonts w:ascii="Arial" w:eastAsia="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341C5FE"/>
    <w:multiLevelType w:val="singleLevel"/>
    <w:tmpl w:val="13166ED8"/>
    <w:lvl w:ilvl="0">
      <w:start w:val="1"/>
      <w:numFmt w:val="decimal"/>
      <w:suff w:val="space"/>
      <w:lvlText w:val="%1."/>
      <w:lvlJc w:val="left"/>
      <w:rPr>
        <w:b/>
      </w:rPr>
    </w:lvl>
  </w:abstractNum>
  <w:abstractNum w:abstractNumId="1"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2"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3"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4" w15:restartNumberingAfterBreak="0">
    <w:nsid w:val="00000002"/>
    <w:multiLevelType w:val="singleLevel"/>
    <w:tmpl w:val="00000002"/>
    <w:lvl w:ilvl="0">
      <w:start w:val="1"/>
      <w:numFmt w:val="bullet"/>
      <w:pStyle w:val="Listaconvietas1"/>
      <w:lvlText w:val=""/>
      <w:lvlJc w:val="left"/>
      <w:pPr>
        <w:tabs>
          <w:tab w:val="left" w:pos="360"/>
        </w:tabs>
        <w:ind w:left="360" w:hanging="360"/>
      </w:pPr>
      <w:rPr>
        <w:rFonts w:ascii="Symbol" w:hAnsi="Symbol" w:cs="Symbol"/>
      </w:rPr>
    </w:lvl>
  </w:abstractNum>
  <w:abstractNum w:abstractNumId="5" w15:restartNumberingAfterBreak="0">
    <w:nsid w:val="00000003"/>
    <w:multiLevelType w:val="singleLevel"/>
    <w:tmpl w:val="00000003"/>
    <w:lvl w:ilvl="0">
      <w:start w:val="1"/>
      <w:numFmt w:val="bullet"/>
      <w:pStyle w:val="Listaconvietas21"/>
      <w:lvlText w:val=""/>
      <w:lvlJc w:val="left"/>
      <w:pPr>
        <w:tabs>
          <w:tab w:val="left" w:pos="926"/>
        </w:tabs>
        <w:ind w:left="926" w:hanging="360"/>
      </w:pPr>
      <w:rPr>
        <w:rFonts w:ascii="Symbol" w:hAnsi="Symbol" w:cs="Times New Roman"/>
      </w:rPr>
    </w:lvl>
  </w:abstractNum>
  <w:abstractNum w:abstractNumId="6" w15:restartNumberingAfterBreak="0">
    <w:nsid w:val="00000004"/>
    <w:multiLevelType w:val="multilevel"/>
    <w:tmpl w:val="00000004"/>
    <w:lvl w:ilvl="0">
      <w:start w:val="1"/>
      <w:numFmt w:val="bullet"/>
      <w:lvlText w:val=""/>
      <w:lvlJc w:val="left"/>
      <w:pPr>
        <w:tabs>
          <w:tab w:val="left" w:pos="720"/>
        </w:tabs>
        <w:ind w:left="720" w:hanging="360"/>
      </w:pPr>
      <w:rPr>
        <w:rFonts w:ascii="Symbol" w:hAnsi="Symbol"/>
      </w:rPr>
    </w:lvl>
    <w:lvl w:ilvl="1">
      <w:start w:val="1"/>
      <w:numFmt w:val="decimal"/>
      <w:lvlText w:val="%1.%2."/>
      <w:lvlJc w:val="left"/>
      <w:pPr>
        <w:tabs>
          <w:tab w:val="left" w:pos="0"/>
        </w:tabs>
        <w:ind w:left="1080" w:hanging="720"/>
      </w:pPr>
      <w:rPr>
        <w:b/>
      </w:rPr>
    </w:lvl>
    <w:lvl w:ilvl="2">
      <w:start w:val="1"/>
      <w:numFmt w:val="decimal"/>
      <w:lvlText w:val="%1.%2.%3."/>
      <w:lvlJc w:val="left"/>
      <w:pPr>
        <w:tabs>
          <w:tab w:val="left" w:pos="0"/>
        </w:tabs>
        <w:ind w:left="1080" w:hanging="720"/>
      </w:pPr>
      <w:rPr>
        <w:b/>
      </w:rPr>
    </w:lvl>
    <w:lvl w:ilvl="3">
      <w:start w:val="1"/>
      <w:numFmt w:val="decimal"/>
      <w:lvlText w:val="%1.%2.%3.%4."/>
      <w:lvlJc w:val="left"/>
      <w:pPr>
        <w:tabs>
          <w:tab w:val="left" w:pos="0"/>
        </w:tabs>
        <w:ind w:left="1440" w:hanging="1080"/>
      </w:pPr>
      <w:rPr>
        <w:b/>
      </w:rPr>
    </w:lvl>
    <w:lvl w:ilvl="4">
      <w:start w:val="1"/>
      <w:numFmt w:val="decimal"/>
      <w:lvlText w:val="%1.%2.%3.%4.%5."/>
      <w:lvlJc w:val="left"/>
      <w:pPr>
        <w:tabs>
          <w:tab w:val="left" w:pos="0"/>
        </w:tabs>
        <w:ind w:left="1440" w:hanging="1080"/>
      </w:pPr>
      <w:rPr>
        <w:b/>
      </w:rPr>
    </w:lvl>
    <w:lvl w:ilvl="5">
      <w:start w:val="1"/>
      <w:numFmt w:val="decimal"/>
      <w:lvlText w:val="%1.%2.%3.%4.%5.%6."/>
      <w:lvlJc w:val="left"/>
      <w:pPr>
        <w:tabs>
          <w:tab w:val="left" w:pos="0"/>
        </w:tabs>
        <w:ind w:left="1800" w:hanging="1440"/>
      </w:pPr>
      <w:rPr>
        <w:b/>
      </w:rPr>
    </w:lvl>
    <w:lvl w:ilvl="6">
      <w:start w:val="1"/>
      <w:numFmt w:val="decimal"/>
      <w:lvlText w:val="%1.%2.%3.%4.%5.%6.%7."/>
      <w:lvlJc w:val="left"/>
      <w:pPr>
        <w:tabs>
          <w:tab w:val="left" w:pos="0"/>
        </w:tabs>
        <w:ind w:left="1800" w:hanging="1440"/>
      </w:pPr>
      <w:rPr>
        <w:b/>
      </w:rPr>
    </w:lvl>
    <w:lvl w:ilvl="7">
      <w:start w:val="1"/>
      <w:numFmt w:val="decimal"/>
      <w:lvlText w:val="%1.%2.%3.%4.%5.%6.%7.%8."/>
      <w:lvlJc w:val="left"/>
      <w:pPr>
        <w:tabs>
          <w:tab w:val="left" w:pos="0"/>
        </w:tabs>
        <w:ind w:left="2160" w:hanging="1800"/>
      </w:pPr>
      <w:rPr>
        <w:b/>
      </w:rPr>
    </w:lvl>
    <w:lvl w:ilvl="8">
      <w:start w:val="1"/>
      <w:numFmt w:val="decimal"/>
      <w:lvlText w:val="%1.%2.%3.%4.%5.%6.%7.%8.%9."/>
      <w:lvlJc w:val="left"/>
      <w:pPr>
        <w:tabs>
          <w:tab w:val="left" w:pos="0"/>
        </w:tabs>
        <w:ind w:left="2520" w:hanging="2160"/>
      </w:pPr>
      <w:rPr>
        <w:b/>
      </w:rPr>
    </w:lvl>
  </w:abstractNum>
  <w:abstractNum w:abstractNumId="7"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8" w15:restartNumberingAfterBreak="0">
    <w:nsid w:val="03922657"/>
    <w:multiLevelType w:val="hybridMultilevel"/>
    <w:tmpl w:val="40DC9394"/>
    <w:lvl w:ilvl="0" w:tplc="131A32C0">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F62EFC"/>
    <w:multiLevelType w:val="hybridMultilevel"/>
    <w:tmpl w:val="4E3CB85A"/>
    <w:lvl w:ilvl="0" w:tplc="240A0019">
      <w:start w:val="1"/>
      <w:numFmt w:val="lowerLetter"/>
      <w:lvlText w:val="%1."/>
      <w:lvlJc w:val="left"/>
      <w:pPr>
        <w:ind w:left="540" w:hanging="360"/>
      </w:pPr>
    </w:lvl>
    <w:lvl w:ilvl="1" w:tplc="E7C879E0">
      <w:start w:val="1"/>
      <w:numFmt w:val="lowerLetter"/>
      <w:lvlText w:val="%2."/>
      <w:lvlJc w:val="left"/>
      <w:pPr>
        <w:ind w:left="360" w:hanging="360"/>
      </w:pPr>
      <w:rPr>
        <w:b/>
      </w:r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10" w15:restartNumberingAfterBreak="0">
    <w:nsid w:val="08D21520"/>
    <w:multiLevelType w:val="hybridMultilevel"/>
    <w:tmpl w:val="490256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3E0C53"/>
    <w:multiLevelType w:val="hybridMultilevel"/>
    <w:tmpl w:val="075217FA"/>
    <w:lvl w:ilvl="0" w:tplc="240A0017">
      <w:start w:val="1"/>
      <w:numFmt w:val="lowerLetter"/>
      <w:lvlText w:val="%1)"/>
      <w:lvlJc w:val="left"/>
      <w:pPr>
        <w:ind w:left="720" w:hanging="360"/>
      </w:pPr>
    </w:lvl>
    <w:lvl w:ilvl="1" w:tplc="0C1E3646">
      <w:start w:val="1"/>
      <w:numFmt w:val="lowerLetter"/>
      <w:lvlText w:val="%2)"/>
      <w:lvlJc w:val="left"/>
      <w:pPr>
        <w:ind w:left="644" w:hanging="360"/>
      </w:pPr>
      <w:rPr>
        <w:b/>
      </w:rPr>
    </w:lvl>
    <w:lvl w:ilvl="2" w:tplc="37F4FA84">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4E48D1"/>
    <w:multiLevelType w:val="hybridMultilevel"/>
    <w:tmpl w:val="1D5E1024"/>
    <w:lvl w:ilvl="0" w:tplc="917237C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311AA7"/>
    <w:multiLevelType w:val="hybridMultilevel"/>
    <w:tmpl w:val="7F6E09A4"/>
    <w:lvl w:ilvl="0" w:tplc="50C03FD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4A4B3E"/>
    <w:multiLevelType w:val="hybridMultilevel"/>
    <w:tmpl w:val="79202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AB7CA8B"/>
    <w:multiLevelType w:val="singleLevel"/>
    <w:tmpl w:val="56DCC0E8"/>
    <w:lvl w:ilvl="0">
      <w:start w:val="1"/>
      <w:numFmt w:val="decimal"/>
      <w:suff w:val="space"/>
      <w:lvlText w:val="%1."/>
      <w:lvlJc w:val="left"/>
      <w:rPr>
        <w:b/>
      </w:rPr>
    </w:lvl>
  </w:abstractNum>
  <w:abstractNum w:abstractNumId="16" w15:restartNumberingAfterBreak="0">
    <w:nsid w:val="1CC26397"/>
    <w:multiLevelType w:val="hybridMultilevel"/>
    <w:tmpl w:val="BA2A8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EF42D1E"/>
    <w:multiLevelType w:val="hybridMultilevel"/>
    <w:tmpl w:val="AED810E6"/>
    <w:lvl w:ilvl="0" w:tplc="97EE10DE">
      <w:start w:val="1"/>
      <w:numFmt w:val="upperLetter"/>
      <w:lvlText w:val="%1."/>
      <w:lvlJc w:val="left"/>
      <w:pPr>
        <w:ind w:left="0" w:hanging="360"/>
      </w:pPr>
      <w:rPr>
        <w:rFonts w:hint="default"/>
        <w:b/>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18" w15:restartNumberingAfterBreak="0">
    <w:nsid w:val="2410347D"/>
    <w:multiLevelType w:val="hybridMultilevel"/>
    <w:tmpl w:val="D952C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4446B95"/>
    <w:multiLevelType w:val="hybridMultilevel"/>
    <w:tmpl w:val="D79641CE"/>
    <w:lvl w:ilvl="0" w:tplc="861A0CF0">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9FB2AB0"/>
    <w:multiLevelType w:val="hybridMultilevel"/>
    <w:tmpl w:val="4176AF9C"/>
    <w:lvl w:ilvl="0" w:tplc="9164370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FC6819"/>
    <w:multiLevelType w:val="hybridMultilevel"/>
    <w:tmpl w:val="18BA00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B52009"/>
    <w:multiLevelType w:val="hybridMultilevel"/>
    <w:tmpl w:val="0690176C"/>
    <w:lvl w:ilvl="0" w:tplc="E2149C5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C819BE"/>
    <w:multiLevelType w:val="hybridMultilevel"/>
    <w:tmpl w:val="80C22A1C"/>
    <w:lvl w:ilvl="0" w:tplc="BEE04636">
      <w:start w:val="1"/>
      <w:numFmt w:val="lowerLetter"/>
      <w:lvlText w:val="%1)"/>
      <w:lvlJc w:val="left"/>
      <w:pPr>
        <w:ind w:left="1080" w:hanging="360"/>
      </w:pPr>
      <w:rPr>
        <w:rFonts w:hint="defaul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406C6D70"/>
    <w:multiLevelType w:val="singleLevel"/>
    <w:tmpl w:val="F454F67E"/>
    <w:lvl w:ilvl="0">
      <w:start w:val="1"/>
      <w:numFmt w:val="decimal"/>
      <w:suff w:val="space"/>
      <w:lvlText w:val="%1."/>
      <w:lvlJc w:val="left"/>
      <w:rPr>
        <w:b/>
      </w:rPr>
    </w:lvl>
  </w:abstractNum>
  <w:abstractNum w:abstractNumId="25" w15:restartNumberingAfterBreak="0">
    <w:nsid w:val="4ABE1146"/>
    <w:multiLevelType w:val="hybridMultilevel"/>
    <w:tmpl w:val="4EBE33BC"/>
    <w:lvl w:ilvl="0" w:tplc="1AA472B0">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1B12B1"/>
    <w:multiLevelType w:val="multilevel"/>
    <w:tmpl w:val="4B1B12B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3036B63"/>
    <w:multiLevelType w:val="hybridMultilevel"/>
    <w:tmpl w:val="C3589598"/>
    <w:lvl w:ilvl="0" w:tplc="5D4A380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6D6F6A"/>
    <w:multiLevelType w:val="multilevel"/>
    <w:tmpl w:val="EEB427D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963416"/>
    <w:multiLevelType w:val="hybridMultilevel"/>
    <w:tmpl w:val="ED44DE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C75CF8"/>
    <w:multiLevelType w:val="hybridMultilevel"/>
    <w:tmpl w:val="DCA438C4"/>
    <w:lvl w:ilvl="0" w:tplc="4740C77A">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6F111E"/>
    <w:multiLevelType w:val="multilevel"/>
    <w:tmpl w:val="696F111E"/>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B064A4"/>
    <w:multiLevelType w:val="multilevel"/>
    <w:tmpl w:val="6CB064A4"/>
    <w:lvl w:ilvl="0">
      <w:start w:val="1"/>
      <w:numFmt w:val="bullet"/>
      <w:lvlText w:val="-"/>
      <w:lvlJc w:val="left"/>
      <w:pPr>
        <w:ind w:left="720" w:hanging="360"/>
      </w:pPr>
      <w:rPr>
        <w:rFonts w:ascii="Arial" w:eastAsia="Calibri" w:hAnsi="Arial" w:cs="Aria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0C513A8"/>
    <w:multiLevelType w:val="hybridMultilevel"/>
    <w:tmpl w:val="823A94B6"/>
    <w:lvl w:ilvl="0" w:tplc="A9106B20">
      <w:start w:val="1"/>
      <w:numFmt w:val="lowerLetter"/>
      <w:lvlText w:val="%1)"/>
      <w:lvlJc w:val="left"/>
      <w:pPr>
        <w:ind w:left="720" w:hanging="360"/>
      </w:pPr>
      <w:rPr>
        <w:rFonts w:cs="Times New Roman"/>
        <w:b/>
      </w:rPr>
    </w:lvl>
    <w:lvl w:ilvl="1" w:tplc="B5E6B58C">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4" w15:restartNumberingAfterBreak="0">
    <w:nsid w:val="782A3658"/>
    <w:multiLevelType w:val="multilevel"/>
    <w:tmpl w:val="782A36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5"/>
  </w:num>
  <w:num w:numId="6">
    <w:abstractNumId w:val="6"/>
  </w:num>
  <w:num w:numId="7">
    <w:abstractNumId w:val="31"/>
  </w:num>
  <w:num w:numId="8">
    <w:abstractNumId w:val="7"/>
  </w:num>
  <w:num w:numId="9">
    <w:abstractNumId w:val="28"/>
  </w:num>
  <w:num w:numId="10">
    <w:abstractNumId w:val="21"/>
  </w:num>
  <w:num w:numId="11">
    <w:abstractNumId w:val="23"/>
  </w:num>
  <w:num w:numId="12">
    <w:abstractNumId w:val="17"/>
  </w:num>
  <w:num w:numId="13">
    <w:abstractNumId w:val="20"/>
  </w:num>
  <w:num w:numId="14">
    <w:abstractNumId w:val="11"/>
  </w:num>
  <w:num w:numId="15">
    <w:abstractNumId w:val="10"/>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9"/>
  </w:num>
  <w:num w:numId="19">
    <w:abstractNumId w:val="9"/>
  </w:num>
  <w:num w:numId="20">
    <w:abstractNumId w:val="0"/>
  </w:num>
  <w:num w:numId="21">
    <w:abstractNumId w:val="32"/>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5"/>
  </w:num>
  <w:num w:numId="25">
    <w:abstractNumId w:val="24"/>
  </w:num>
  <w:num w:numId="26">
    <w:abstractNumId w:val="25"/>
  </w:num>
  <w:num w:numId="27">
    <w:abstractNumId w:val="13"/>
  </w:num>
  <w:num w:numId="28">
    <w:abstractNumId w:val="26"/>
  </w:num>
  <w:num w:numId="29">
    <w:abstractNumId w:val="14"/>
  </w:num>
  <w:num w:numId="30">
    <w:abstractNumId w:val="16"/>
  </w:num>
  <w:num w:numId="31">
    <w:abstractNumId w:val="30"/>
  </w:num>
  <w:num w:numId="32">
    <w:abstractNumId w:val="8"/>
  </w:num>
  <w:num w:numId="33">
    <w:abstractNumId w:val="12"/>
  </w:num>
  <w:num w:numId="34">
    <w:abstractNumId w:val="22"/>
  </w:num>
  <w:num w:numId="35">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343"/>
    <w:rsid w:val="00001392"/>
    <w:rsid w:val="00002400"/>
    <w:rsid w:val="00003002"/>
    <w:rsid w:val="00007482"/>
    <w:rsid w:val="00007D4B"/>
    <w:rsid w:val="00007DCA"/>
    <w:rsid w:val="00011B03"/>
    <w:rsid w:val="000138D7"/>
    <w:rsid w:val="00014C3A"/>
    <w:rsid w:val="00015687"/>
    <w:rsid w:val="000200A8"/>
    <w:rsid w:val="0002186F"/>
    <w:rsid w:val="000252B5"/>
    <w:rsid w:val="00025470"/>
    <w:rsid w:val="00031668"/>
    <w:rsid w:val="00032127"/>
    <w:rsid w:val="0003234C"/>
    <w:rsid w:val="000330B8"/>
    <w:rsid w:val="0003403B"/>
    <w:rsid w:val="00034071"/>
    <w:rsid w:val="000342DC"/>
    <w:rsid w:val="00035151"/>
    <w:rsid w:val="000365A3"/>
    <w:rsid w:val="00036D2D"/>
    <w:rsid w:val="00040C11"/>
    <w:rsid w:val="00041228"/>
    <w:rsid w:val="00041723"/>
    <w:rsid w:val="0004467B"/>
    <w:rsid w:val="00045867"/>
    <w:rsid w:val="000459F2"/>
    <w:rsid w:val="0004622E"/>
    <w:rsid w:val="0004645F"/>
    <w:rsid w:val="00046B59"/>
    <w:rsid w:val="000478CE"/>
    <w:rsid w:val="000479DB"/>
    <w:rsid w:val="000503D4"/>
    <w:rsid w:val="0005044A"/>
    <w:rsid w:val="0005159D"/>
    <w:rsid w:val="0005177B"/>
    <w:rsid w:val="0005249D"/>
    <w:rsid w:val="00054D95"/>
    <w:rsid w:val="00054FA5"/>
    <w:rsid w:val="0005634C"/>
    <w:rsid w:val="0005798E"/>
    <w:rsid w:val="000605DF"/>
    <w:rsid w:val="00061857"/>
    <w:rsid w:val="00061F72"/>
    <w:rsid w:val="000624F0"/>
    <w:rsid w:val="0006259A"/>
    <w:rsid w:val="0006359F"/>
    <w:rsid w:val="00063C27"/>
    <w:rsid w:val="00066F26"/>
    <w:rsid w:val="00067297"/>
    <w:rsid w:val="0006779B"/>
    <w:rsid w:val="00070EBE"/>
    <w:rsid w:val="000716AF"/>
    <w:rsid w:val="0007255D"/>
    <w:rsid w:val="00073383"/>
    <w:rsid w:val="00073FC1"/>
    <w:rsid w:val="000757EA"/>
    <w:rsid w:val="00075B9E"/>
    <w:rsid w:val="000766ED"/>
    <w:rsid w:val="00077ABF"/>
    <w:rsid w:val="00082A67"/>
    <w:rsid w:val="000830A3"/>
    <w:rsid w:val="00083B53"/>
    <w:rsid w:val="0008446F"/>
    <w:rsid w:val="00087900"/>
    <w:rsid w:val="0009022B"/>
    <w:rsid w:val="00091143"/>
    <w:rsid w:val="00092395"/>
    <w:rsid w:val="00092488"/>
    <w:rsid w:val="00092C45"/>
    <w:rsid w:val="0009361E"/>
    <w:rsid w:val="00093E2D"/>
    <w:rsid w:val="00094A3C"/>
    <w:rsid w:val="00094B39"/>
    <w:rsid w:val="000952D9"/>
    <w:rsid w:val="00095E8C"/>
    <w:rsid w:val="00097CCD"/>
    <w:rsid w:val="000A0695"/>
    <w:rsid w:val="000A294D"/>
    <w:rsid w:val="000A3179"/>
    <w:rsid w:val="000A637D"/>
    <w:rsid w:val="000A6753"/>
    <w:rsid w:val="000A6854"/>
    <w:rsid w:val="000B02D0"/>
    <w:rsid w:val="000B247A"/>
    <w:rsid w:val="000B382A"/>
    <w:rsid w:val="000B39C9"/>
    <w:rsid w:val="000B51D0"/>
    <w:rsid w:val="000B5B86"/>
    <w:rsid w:val="000B6520"/>
    <w:rsid w:val="000B656F"/>
    <w:rsid w:val="000B7451"/>
    <w:rsid w:val="000C037B"/>
    <w:rsid w:val="000C03BC"/>
    <w:rsid w:val="000C1EE7"/>
    <w:rsid w:val="000C2067"/>
    <w:rsid w:val="000C264A"/>
    <w:rsid w:val="000C2E6E"/>
    <w:rsid w:val="000C5FE0"/>
    <w:rsid w:val="000C7BF2"/>
    <w:rsid w:val="000D3371"/>
    <w:rsid w:val="000D3CA1"/>
    <w:rsid w:val="000D6928"/>
    <w:rsid w:val="000D7645"/>
    <w:rsid w:val="000E249C"/>
    <w:rsid w:val="000E513C"/>
    <w:rsid w:val="000E7B07"/>
    <w:rsid w:val="000E7E64"/>
    <w:rsid w:val="000F181C"/>
    <w:rsid w:val="000F5628"/>
    <w:rsid w:val="000F70D9"/>
    <w:rsid w:val="00100B88"/>
    <w:rsid w:val="001127C6"/>
    <w:rsid w:val="001129D0"/>
    <w:rsid w:val="00113462"/>
    <w:rsid w:val="00113B4E"/>
    <w:rsid w:val="0011452A"/>
    <w:rsid w:val="001158E1"/>
    <w:rsid w:val="00115BCD"/>
    <w:rsid w:val="0011681D"/>
    <w:rsid w:val="001168DE"/>
    <w:rsid w:val="00122993"/>
    <w:rsid w:val="001258F1"/>
    <w:rsid w:val="00125952"/>
    <w:rsid w:val="00126113"/>
    <w:rsid w:val="001265BE"/>
    <w:rsid w:val="0012707B"/>
    <w:rsid w:val="001301DD"/>
    <w:rsid w:val="0013040E"/>
    <w:rsid w:val="00130919"/>
    <w:rsid w:val="00135D93"/>
    <w:rsid w:val="0013713B"/>
    <w:rsid w:val="00137F2A"/>
    <w:rsid w:val="0014164B"/>
    <w:rsid w:val="00143E91"/>
    <w:rsid w:val="00144E96"/>
    <w:rsid w:val="001455A2"/>
    <w:rsid w:val="001464AF"/>
    <w:rsid w:val="00146985"/>
    <w:rsid w:val="00146B4B"/>
    <w:rsid w:val="001474C9"/>
    <w:rsid w:val="00147CA2"/>
    <w:rsid w:val="00150CFC"/>
    <w:rsid w:val="00152B69"/>
    <w:rsid w:val="00153D2D"/>
    <w:rsid w:val="001544F7"/>
    <w:rsid w:val="001549CE"/>
    <w:rsid w:val="00154E64"/>
    <w:rsid w:val="0015579E"/>
    <w:rsid w:val="00155FB4"/>
    <w:rsid w:val="001568F9"/>
    <w:rsid w:val="00156C83"/>
    <w:rsid w:val="001607AA"/>
    <w:rsid w:val="00161F6C"/>
    <w:rsid w:val="001629BF"/>
    <w:rsid w:val="00163E7E"/>
    <w:rsid w:val="00165723"/>
    <w:rsid w:val="00166859"/>
    <w:rsid w:val="00167519"/>
    <w:rsid w:val="00170DD2"/>
    <w:rsid w:val="00171750"/>
    <w:rsid w:val="00171EAB"/>
    <w:rsid w:val="001731CE"/>
    <w:rsid w:val="00174046"/>
    <w:rsid w:val="00174715"/>
    <w:rsid w:val="0017531F"/>
    <w:rsid w:val="00175502"/>
    <w:rsid w:val="00176819"/>
    <w:rsid w:val="00176FFD"/>
    <w:rsid w:val="0017752B"/>
    <w:rsid w:val="001840AB"/>
    <w:rsid w:val="00185B9B"/>
    <w:rsid w:val="001865FB"/>
    <w:rsid w:val="00187C36"/>
    <w:rsid w:val="001923A3"/>
    <w:rsid w:val="00192ABA"/>
    <w:rsid w:val="00193125"/>
    <w:rsid w:val="00193A32"/>
    <w:rsid w:val="00193F69"/>
    <w:rsid w:val="001942F5"/>
    <w:rsid w:val="00196935"/>
    <w:rsid w:val="001A216B"/>
    <w:rsid w:val="001A2833"/>
    <w:rsid w:val="001A766B"/>
    <w:rsid w:val="001B2D7A"/>
    <w:rsid w:val="001B4D97"/>
    <w:rsid w:val="001B57CA"/>
    <w:rsid w:val="001B5A62"/>
    <w:rsid w:val="001C133A"/>
    <w:rsid w:val="001C4F0D"/>
    <w:rsid w:val="001C6688"/>
    <w:rsid w:val="001C68FD"/>
    <w:rsid w:val="001D0EEF"/>
    <w:rsid w:val="001D23B3"/>
    <w:rsid w:val="001D23B6"/>
    <w:rsid w:val="001D365B"/>
    <w:rsid w:val="001D6EB8"/>
    <w:rsid w:val="001E066F"/>
    <w:rsid w:val="001E0837"/>
    <w:rsid w:val="001E0CDC"/>
    <w:rsid w:val="001E2886"/>
    <w:rsid w:val="001E4C7C"/>
    <w:rsid w:val="001E514A"/>
    <w:rsid w:val="001E5B44"/>
    <w:rsid w:val="001E656A"/>
    <w:rsid w:val="001E6E72"/>
    <w:rsid w:val="001F06E9"/>
    <w:rsid w:val="001F12D6"/>
    <w:rsid w:val="001F28F0"/>
    <w:rsid w:val="001F35DF"/>
    <w:rsid w:val="001F36D2"/>
    <w:rsid w:val="001F59CA"/>
    <w:rsid w:val="001F6B94"/>
    <w:rsid w:val="001F6C85"/>
    <w:rsid w:val="001F73BD"/>
    <w:rsid w:val="002009D4"/>
    <w:rsid w:val="00203017"/>
    <w:rsid w:val="00203710"/>
    <w:rsid w:val="00204C8E"/>
    <w:rsid w:val="002077EC"/>
    <w:rsid w:val="0020789E"/>
    <w:rsid w:val="00210544"/>
    <w:rsid w:val="00211A9C"/>
    <w:rsid w:val="00212BF7"/>
    <w:rsid w:val="00213E0A"/>
    <w:rsid w:val="00214C3D"/>
    <w:rsid w:val="0021519A"/>
    <w:rsid w:val="002213FB"/>
    <w:rsid w:val="002228DB"/>
    <w:rsid w:val="00222985"/>
    <w:rsid w:val="00224164"/>
    <w:rsid w:val="00224B6F"/>
    <w:rsid w:val="00226BFD"/>
    <w:rsid w:val="00230E25"/>
    <w:rsid w:val="00231B3D"/>
    <w:rsid w:val="0023205B"/>
    <w:rsid w:val="00232113"/>
    <w:rsid w:val="00232903"/>
    <w:rsid w:val="002338B0"/>
    <w:rsid w:val="0023394F"/>
    <w:rsid w:val="0023486D"/>
    <w:rsid w:val="0023543E"/>
    <w:rsid w:val="0023644E"/>
    <w:rsid w:val="00242883"/>
    <w:rsid w:val="002438E1"/>
    <w:rsid w:val="00243C13"/>
    <w:rsid w:val="00244709"/>
    <w:rsid w:val="0024627C"/>
    <w:rsid w:val="00247986"/>
    <w:rsid w:val="00247FA9"/>
    <w:rsid w:val="00250507"/>
    <w:rsid w:val="00250F2D"/>
    <w:rsid w:val="0025179F"/>
    <w:rsid w:val="00254C98"/>
    <w:rsid w:val="00257102"/>
    <w:rsid w:val="002646C7"/>
    <w:rsid w:val="002656DD"/>
    <w:rsid w:val="00267011"/>
    <w:rsid w:val="002670E7"/>
    <w:rsid w:val="00270929"/>
    <w:rsid w:val="00270C97"/>
    <w:rsid w:val="00271304"/>
    <w:rsid w:val="00272D69"/>
    <w:rsid w:val="002734CA"/>
    <w:rsid w:val="0027481C"/>
    <w:rsid w:val="00274DA6"/>
    <w:rsid w:val="002761F9"/>
    <w:rsid w:val="00277D90"/>
    <w:rsid w:val="00280179"/>
    <w:rsid w:val="00280E4A"/>
    <w:rsid w:val="00281174"/>
    <w:rsid w:val="00281D0B"/>
    <w:rsid w:val="002830A2"/>
    <w:rsid w:val="0028381B"/>
    <w:rsid w:val="002842DF"/>
    <w:rsid w:val="002869DB"/>
    <w:rsid w:val="00286CC8"/>
    <w:rsid w:val="00291DEA"/>
    <w:rsid w:val="00292542"/>
    <w:rsid w:val="00292FEA"/>
    <w:rsid w:val="00294264"/>
    <w:rsid w:val="0029628F"/>
    <w:rsid w:val="00296AAF"/>
    <w:rsid w:val="00297CFB"/>
    <w:rsid w:val="002A02F4"/>
    <w:rsid w:val="002A08CF"/>
    <w:rsid w:val="002A108D"/>
    <w:rsid w:val="002A1456"/>
    <w:rsid w:val="002A3AFB"/>
    <w:rsid w:val="002A4157"/>
    <w:rsid w:val="002A4F8C"/>
    <w:rsid w:val="002A57D8"/>
    <w:rsid w:val="002A5A3A"/>
    <w:rsid w:val="002A7116"/>
    <w:rsid w:val="002A7135"/>
    <w:rsid w:val="002B0328"/>
    <w:rsid w:val="002B1096"/>
    <w:rsid w:val="002B2715"/>
    <w:rsid w:val="002B44B7"/>
    <w:rsid w:val="002B48B7"/>
    <w:rsid w:val="002B49A3"/>
    <w:rsid w:val="002B49DE"/>
    <w:rsid w:val="002B637C"/>
    <w:rsid w:val="002C0338"/>
    <w:rsid w:val="002C1A63"/>
    <w:rsid w:val="002C2221"/>
    <w:rsid w:val="002C26BE"/>
    <w:rsid w:val="002C4309"/>
    <w:rsid w:val="002C5481"/>
    <w:rsid w:val="002C75B3"/>
    <w:rsid w:val="002D028A"/>
    <w:rsid w:val="002D1DAC"/>
    <w:rsid w:val="002D2591"/>
    <w:rsid w:val="002D29C1"/>
    <w:rsid w:val="002D2C6C"/>
    <w:rsid w:val="002D2DBC"/>
    <w:rsid w:val="002D3BE3"/>
    <w:rsid w:val="002D4E2F"/>
    <w:rsid w:val="002D5DE7"/>
    <w:rsid w:val="002D6359"/>
    <w:rsid w:val="002D76A5"/>
    <w:rsid w:val="002E0243"/>
    <w:rsid w:val="002E0C4E"/>
    <w:rsid w:val="002E2876"/>
    <w:rsid w:val="002E4C33"/>
    <w:rsid w:val="002E60E1"/>
    <w:rsid w:val="002E7620"/>
    <w:rsid w:val="002F20BB"/>
    <w:rsid w:val="003001B5"/>
    <w:rsid w:val="00302C1E"/>
    <w:rsid w:val="00303DE7"/>
    <w:rsid w:val="00304729"/>
    <w:rsid w:val="00304E9C"/>
    <w:rsid w:val="003061EF"/>
    <w:rsid w:val="00306A60"/>
    <w:rsid w:val="00307592"/>
    <w:rsid w:val="00314346"/>
    <w:rsid w:val="00314C08"/>
    <w:rsid w:val="00315028"/>
    <w:rsid w:val="00315A38"/>
    <w:rsid w:val="00315FF5"/>
    <w:rsid w:val="00316CCA"/>
    <w:rsid w:val="00320D69"/>
    <w:rsid w:val="00321948"/>
    <w:rsid w:val="0032343E"/>
    <w:rsid w:val="00323722"/>
    <w:rsid w:val="003257E1"/>
    <w:rsid w:val="003269BE"/>
    <w:rsid w:val="00331E68"/>
    <w:rsid w:val="003326B4"/>
    <w:rsid w:val="00335F55"/>
    <w:rsid w:val="00341FA2"/>
    <w:rsid w:val="00345683"/>
    <w:rsid w:val="00346FF8"/>
    <w:rsid w:val="003554F8"/>
    <w:rsid w:val="00355F3D"/>
    <w:rsid w:val="00362991"/>
    <w:rsid w:val="0036368E"/>
    <w:rsid w:val="00364C4B"/>
    <w:rsid w:val="00365405"/>
    <w:rsid w:val="00365951"/>
    <w:rsid w:val="0036621E"/>
    <w:rsid w:val="00367C39"/>
    <w:rsid w:val="00371842"/>
    <w:rsid w:val="00374D07"/>
    <w:rsid w:val="00376C08"/>
    <w:rsid w:val="0037745B"/>
    <w:rsid w:val="0037745E"/>
    <w:rsid w:val="003806EC"/>
    <w:rsid w:val="00382E77"/>
    <w:rsid w:val="00383FD4"/>
    <w:rsid w:val="00386727"/>
    <w:rsid w:val="00387C20"/>
    <w:rsid w:val="00390C3D"/>
    <w:rsid w:val="003911C9"/>
    <w:rsid w:val="003915BC"/>
    <w:rsid w:val="00393D6D"/>
    <w:rsid w:val="003946B8"/>
    <w:rsid w:val="00394894"/>
    <w:rsid w:val="00395ED7"/>
    <w:rsid w:val="00396554"/>
    <w:rsid w:val="003977DB"/>
    <w:rsid w:val="003A0029"/>
    <w:rsid w:val="003A3D94"/>
    <w:rsid w:val="003A499B"/>
    <w:rsid w:val="003A4BF1"/>
    <w:rsid w:val="003B00B1"/>
    <w:rsid w:val="003B0D98"/>
    <w:rsid w:val="003B1053"/>
    <w:rsid w:val="003B14C0"/>
    <w:rsid w:val="003B22A9"/>
    <w:rsid w:val="003B26EC"/>
    <w:rsid w:val="003B3D2F"/>
    <w:rsid w:val="003B4591"/>
    <w:rsid w:val="003B495B"/>
    <w:rsid w:val="003B4A87"/>
    <w:rsid w:val="003B6F6B"/>
    <w:rsid w:val="003B7002"/>
    <w:rsid w:val="003C013E"/>
    <w:rsid w:val="003C56A6"/>
    <w:rsid w:val="003C7380"/>
    <w:rsid w:val="003D0347"/>
    <w:rsid w:val="003D1F24"/>
    <w:rsid w:val="003D2E1B"/>
    <w:rsid w:val="003D2EAA"/>
    <w:rsid w:val="003D35E6"/>
    <w:rsid w:val="003D4DA5"/>
    <w:rsid w:val="003D4F18"/>
    <w:rsid w:val="003D622B"/>
    <w:rsid w:val="003D7655"/>
    <w:rsid w:val="003E0BC7"/>
    <w:rsid w:val="003E2C4D"/>
    <w:rsid w:val="003E2CAD"/>
    <w:rsid w:val="003E32C8"/>
    <w:rsid w:val="003E4450"/>
    <w:rsid w:val="003E4ABC"/>
    <w:rsid w:val="003E5F24"/>
    <w:rsid w:val="003F109D"/>
    <w:rsid w:val="003F167D"/>
    <w:rsid w:val="003F3303"/>
    <w:rsid w:val="003F3713"/>
    <w:rsid w:val="003F38F6"/>
    <w:rsid w:val="003F4C25"/>
    <w:rsid w:val="003F4E15"/>
    <w:rsid w:val="003F500D"/>
    <w:rsid w:val="003F7D10"/>
    <w:rsid w:val="00400661"/>
    <w:rsid w:val="00401175"/>
    <w:rsid w:val="00401827"/>
    <w:rsid w:val="0040267D"/>
    <w:rsid w:val="00402922"/>
    <w:rsid w:val="00403455"/>
    <w:rsid w:val="00403BEE"/>
    <w:rsid w:val="00404D84"/>
    <w:rsid w:val="0040767B"/>
    <w:rsid w:val="00407937"/>
    <w:rsid w:val="00407998"/>
    <w:rsid w:val="0041020F"/>
    <w:rsid w:val="00411A9F"/>
    <w:rsid w:val="00411F22"/>
    <w:rsid w:val="0041269A"/>
    <w:rsid w:val="00412F8D"/>
    <w:rsid w:val="00413267"/>
    <w:rsid w:val="004133AA"/>
    <w:rsid w:val="00413B85"/>
    <w:rsid w:val="00414B49"/>
    <w:rsid w:val="0041655F"/>
    <w:rsid w:val="00416C9C"/>
    <w:rsid w:val="004175EE"/>
    <w:rsid w:val="004177D8"/>
    <w:rsid w:val="00417D17"/>
    <w:rsid w:val="00422ECD"/>
    <w:rsid w:val="00423A3F"/>
    <w:rsid w:val="00425825"/>
    <w:rsid w:val="004264A1"/>
    <w:rsid w:val="004275BA"/>
    <w:rsid w:val="00427D7C"/>
    <w:rsid w:val="00427E0B"/>
    <w:rsid w:val="004317D6"/>
    <w:rsid w:val="00432955"/>
    <w:rsid w:val="00432BE4"/>
    <w:rsid w:val="00434A12"/>
    <w:rsid w:val="00434C96"/>
    <w:rsid w:val="00434FD8"/>
    <w:rsid w:val="004378ED"/>
    <w:rsid w:val="0044091B"/>
    <w:rsid w:val="00441876"/>
    <w:rsid w:val="004449BE"/>
    <w:rsid w:val="00445A25"/>
    <w:rsid w:val="00445D47"/>
    <w:rsid w:val="00446ADB"/>
    <w:rsid w:val="00446CB9"/>
    <w:rsid w:val="00447CD6"/>
    <w:rsid w:val="00447DCF"/>
    <w:rsid w:val="004526D6"/>
    <w:rsid w:val="00453223"/>
    <w:rsid w:val="004538A0"/>
    <w:rsid w:val="00454E13"/>
    <w:rsid w:val="004565DE"/>
    <w:rsid w:val="00460476"/>
    <w:rsid w:val="00460D9C"/>
    <w:rsid w:val="0046207B"/>
    <w:rsid w:val="00462AEA"/>
    <w:rsid w:val="00462EEB"/>
    <w:rsid w:val="004630C0"/>
    <w:rsid w:val="00463629"/>
    <w:rsid w:val="00464803"/>
    <w:rsid w:val="004672EC"/>
    <w:rsid w:val="0046777E"/>
    <w:rsid w:val="00474F18"/>
    <w:rsid w:val="00475383"/>
    <w:rsid w:val="0047594D"/>
    <w:rsid w:val="004759D7"/>
    <w:rsid w:val="0048182F"/>
    <w:rsid w:val="00483B76"/>
    <w:rsid w:val="00485201"/>
    <w:rsid w:val="0048532E"/>
    <w:rsid w:val="0049084E"/>
    <w:rsid w:val="00492338"/>
    <w:rsid w:val="00494BDD"/>
    <w:rsid w:val="004A0991"/>
    <w:rsid w:val="004A127A"/>
    <w:rsid w:val="004A1D82"/>
    <w:rsid w:val="004A1DC7"/>
    <w:rsid w:val="004A2A7E"/>
    <w:rsid w:val="004A2AC9"/>
    <w:rsid w:val="004A30B8"/>
    <w:rsid w:val="004A320C"/>
    <w:rsid w:val="004A3E5B"/>
    <w:rsid w:val="004A4A79"/>
    <w:rsid w:val="004A53F1"/>
    <w:rsid w:val="004A6212"/>
    <w:rsid w:val="004A645F"/>
    <w:rsid w:val="004A6F5D"/>
    <w:rsid w:val="004B14F7"/>
    <w:rsid w:val="004B2B2E"/>
    <w:rsid w:val="004B2BAA"/>
    <w:rsid w:val="004B4022"/>
    <w:rsid w:val="004B4793"/>
    <w:rsid w:val="004B685D"/>
    <w:rsid w:val="004C2BFB"/>
    <w:rsid w:val="004C2DB9"/>
    <w:rsid w:val="004C4274"/>
    <w:rsid w:val="004C46FB"/>
    <w:rsid w:val="004C4D83"/>
    <w:rsid w:val="004C5738"/>
    <w:rsid w:val="004D1B80"/>
    <w:rsid w:val="004D41CC"/>
    <w:rsid w:val="004D4653"/>
    <w:rsid w:val="004D6DCB"/>
    <w:rsid w:val="004D7325"/>
    <w:rsid w:val="004D7A58"/>
    <w:rsid w:val="004E2D9F"/>
    <w:rsid w:val="004E3E63"/>
    <w:rsid w:val="004E4F2E"/>
    <w:rsid w:val="004E7F6A"/>
    <w:rsid w:val="004F0DDF"/>
    <w:rsid w:val="004F62F0"/>
    <w:rsid w:val="0050036E"/>
    <w:rsid w:val="005013F4"/>
    <w:rsid w:val="00501B98"/>
    <w:rsid w:val="005032B3"/>
    <w:rsid w:val="00504CFA"/>
    <w:rsid w:val="005057ED"/>
    <w:rsid w:val="00505A16"/>
    <w:rsid w:val="00506B16"/>
    <w:rsid w:val="00512376"/>
    <w:rsid w:val="005123BC"/>
    <w:rsid w:val="00513283"/>
    <w:rsid w:val="00515437"/>
    <w:rsid w:val="005155D2"/>
    <w:rsid w:val="005160E1"/>
    <w:rsid w:val="0052100F"/>
    <w:rsid w:val="00522A56"/>
    <w:rsid w:val="005256F2"/>
    <w:rsid w:val="00525808"/>
    <w:rsid w:val="0052674D"/>
    <w:rsid w:val="0053021D"/>
    <w:rsid w:val="00532041"/>
    <w:rsid w:val="00532CF3"/>
    <w:rsid w:val="00534DE1"/>
    <w:rsid w:val="005359A1"/>
    <w:rsid w:val="00540672"/>
    <w:rsid w:val="00540DE8"/>
    <w:rsid w:val="00542C5C"/>
    <w:rsid w:val="00544FC0"/>
    <w:rsid w:val="005461BF"/>
    <w:rsid w:val="0054673D"/>
    <w:rsid w:val="00546C6A"/>
    <w:rsid w:val="00546F0F"/>
    <w:rsid w:val="0055577D"/>
    <w:rsid w:val="00555F9E"/>
    <w:rsid w:val="00556625"/>
    <w:rsid w:val="00557A1B"/>
    <w:rsid w:val="005600D0"/>
    <w:rsid w:val="00562102"/>
    <w:rsid w:val="00563EF2"/>
    <w:rsid w:val="00564602"/>
    <w:rsid w:val="0056694F"/>
    <w:rsid w:val="00566C02"/>
    <w:rsid w:val="005671BF"/>
    <w:rsid w:val="005671C0"/>
    <w:rsid w:val="00572A90"/>
    <w:rsid w:val="00573067"/>
    <w:rsid w:val="005739E8"/>
    <w:rsid w:val="00574638"/>
    <w:rsid w:val="005766A7"/>
    <w:rsid w:val="00580338"/>
    <w:rsid w:val="005807CC"/>
    <w:rsid w:val="00582409"/>
    <w:rsid w:val="005835DA"/>
    <w:rsid w:val="005837C7"/>
    <w:rsid w:val="0058427D"/>
    <w:rsid w:val="0059367B"/>
    <w:rsid w:val="00594368"/>
    <w:rsid w:val="005945D7"/>
    <w:rsid w:val="00595285"/>
    <w:rsid w:val="00595DFF"/>
    <w:rsid w:val="00596399"/>
    <w:rsid w:val="00597B1B"/>
    <w:rsid w:val="00597C76"/>
    <w:rsid w:val="005A192E"/>
    <w:rsid w:val="005A1EC2"/>
    <w:rsid w:val="005A50A4"/>
    <w:rsid w:val="005A6AAA"/>
    <w:rsid w:val="005A7BFB"/>
    <w:rsid w:val="005B18ED"/>
    <w:rsid w:val="005B2A27"/>
    <w:rsid w:val="005B30D2"/>
    <w:rsid w:val="005B5534"/>
    <w:rsid w:val="005C4F46"/>
    <w:rsid w:val="005C54EE"/>
    <w:rsid w:val="005C5BD3"/>
    <w:rsid w:val="005C74DE"/>
    <w:rsid w:val="005C7F5D"/>
    <w:rsid w:val="005D0254"/>
    <w:rsid w:val="005D027C"/>
    <w:rsid w:val="005D0FC0"/>
    <w:rsid w:val="005D1216"/>
    <w:rsid w:val="005D48AA"/>
    <w:rsid w:val="005D5863"/>
    <w:rsid w:val="005D7A22"/>
    <w:rsid w:val="005E1CE7"/>
    <w:rsid w:val="005E395F"/>
    <w:rsid w:val="005E5251"/>
    <w:rsid w:val="005E6E23"/>
    <w:rsid w:val="005E78C4"/>
    <w:rsid w:val="005F2187"/>
    <w:rsid w:val="005F27CF"/>
    <w:rsid w:val="00602249"/>
    <w:rsid w:val="006048BB"/>
    <w:rsid w:val="00605918"/>
    <w:rsid w:val="00605BE5"/>
    <w:rsid w:val="0061066D"/>
    <w:rsid w:val="00612DDD"/>
    <w:rsid w:val="00612E78"/>
    <w:rsid w:val="00613020"/>
    <w:rsid w:val="00622729"/>
    <w:rsid w:val="00627F9C"/>
    <w:rsid w:val="00632DAB"/>
    <w:rsid w:val="00632E0F"/>
    <w:rsid w:val="00633F37"/>
    <w:rsid w:val="0063500D"/>
    <w:rsid w:val="00635041"/>
    <w:rsid w:val="006352A9"/>
    <w:rsid w:val="00640747"/>
    <w:rsid w:val="00640AFF"/>
    <w:rsid w:val="00640E11"/>
    <w:rsid w:val="0064186C"/>
    <w:rsid w:val="006502CD"/>
    <w:rsid w:val="006513DC"/>
    <w:rsid w:val="00653394"/>
    <w:rsid w:val="006536D6"/>
    <w:rsid w:val="006538C0"/>
    <w:rsid w:val="006556C2"/>
    <w:rsid w:val="006566F7"/>
    <w:rsid w:val="00656BFB"/>
    <w:rsid w:val="00656E6B"/>
    <w:rsid w:val="006575FC"/>
    <w:rsid w:val="00662BA3"/>
    <w:rsid w:val="006641C3"/>
    <w:rsid w:val="006644F5"/>
    <w:rsid w:val="00666480"/>
    <w:rsid w:val="00666A82"/>
    <w:rsid w:val="00666C8F"/>
    <w:rsid w:val="00667DD3"/>
    <w:rsid w:val="00670AF9"/>
    <w:rsid w:val="00671046"/>
    <w:rsid w:val="006713B3"/>
    <w:rsid w:val="00671D1C"/>
    <w:rsid w:val="006760A7"/>
    <w:rsid w:val="00677447"/>
    <w:rsid w:val="006806A3"/>
    <w:rsid w:val="00681D2C"/>
    <w:rsid w:val="00683343"/>
    <w:rsid w:val="0068718B"/>
    <w:rsid w:val="00687381"/>
    <w:rsid w:val="00687EA2"/>
    <w:rsid w:val="00690791"/>
    <w:rsid w:val="00691123"/>
    <w:rsid w:val="006911C3"/>
    <w:rsid w:val="00693690"/>
    <w:rsid w:val="00694553"/>
    <w:rsid w:val="00695D64"/>
    <w:rsid w:val="00696C9F"/>
    <w:rsid w:val="006A0488"/>
    <w:rsid w:val="006A0CC5"/>
    <w:rsid w:val="006A1125"/>
    <w:rsid w:val="006A22F9"/>
    <w:rsid w:val="006A2B49"/>
    <w:rsid w:val="006A650D"/>
    <w:rsid w:val="006A6D00"/>
    <w:rsid w:val="006A7404"/>
    <w:rsid w:val="006A78D8"/>
    <w:rsid w:val="006B1732"/>
    <w:rsid w:val="006B1E2F"/>
    <w:rsid w:val="006B3642"/>
    <w:rsid w:val="006B3C73"/>
    <w:rsid w:val="006B4FAE"/>
    <w:rsid w:val="006B53ED"/>
    <w:rsid w:val="006B6013"/>
    <w:rsid w:val="006B602D"/>
    <w:rsid w:val="006C010E"/>
    <w:rsid w:val="006C3D84"/>
    <w:rsid w:val="006C3D85"/>
    <w:rsid w:val="006C4D14"/>
    <w:rsid w:val="006C5F96"/>
    <w:rsid w:val="006C6EDC"/>
    <w:rsid w:val="006D0175"/>
    <w:rsid w:val="006D0687"/>
    <w:rsid w:val="006D08CC"/>
    <w:rsid w:val="006D11F6"/>
    <w:rsid w:val="006D3245"/>
    <w:rsid w:val="006D3703"/>
    <w:rsid w:val="006D43DF"/>
    <w:rsid w:val="006D4838"/>
    <w:rsid w:val="006E3DD5"/>
    <w:rsid w:val="006E6237"/>
    <w:rsid w:val="006E65A9"/>
    <w:rsid w:val="006E7679"/>
    <w:rsid w:val="006F2E40"/>
    <w:rsid w:val="006F4C98"/>
    <w:rsid w:val="006F72FF"/>
    <w:rsid w:val="006F7372"/>
    <w:rsid w:val="0070175D"/>
    <w:rsid w:val="00701EFF"/>
    <w:rsid w:val="00702750"/>
    <w:rsid w:val="00705127"/>
    <w:rsid w:val="007058C7"/>
    <w:rsid w:val="00705948"/>
    <w:rsid w:val="00705D6A"/>
    <w:rsid w:val="00705E48"/>
    <w:rsid w:val="00706112"/>
    <w:rsid w:val="00707329"/>
    <w:rsid w:val="007077CD"/>
    <w:rsid w:val="0071017E"/>
    <w:rsid w:val="007122A7"/>
    <w:rsid w:val="00714B13"/>
    <w:rsid w:val="00714EC9"/>
    <w:rsid w:val="00716F57"/>
    <w:rsid w:val="0071775B"/>
    <w:rsid w:val="00720384"/>
    <w:rsid w:val="00722A64"/>
    <w:rsid w:val="007232BD"/>
    <w:rsid w:val="0072501A"/>
    <w:rsid w:val="00725C94"/>
    <w:rsid w:val="007304CB"/>
    <w:rsid w:val="0073247F"/>
    <w:rsid w:val="00733343"/>
    <w:rsid w:val="00733F9B"/>
    <w:rsid w:val="00734029"/>
    <w:rsid w:val="0073425E"/>
    <w:rsid w:val="0073475B"/>
    <w:rsid w:val="00734F8D"/>
    <w:rsid w:val="0073517F"/>
    <w:rsid w:val="0073675A"/>
    <w:rsid w:val="00742AE9"/>
    <w:rsid w:val="00743082"/>
    <w:rsid w:val="007453B1"/>
    <w:rsid w:val="00745F07"/>
    <w:rsid w:val="007466EA"/>
    <w:rsid w:val="00750F0B"/>
    <w:rsid w:val="00754074"/>
    <w:rsid w:val="0075720A"/>
    <w:rsid w:val="007574CD"/>
    <w:rsid w:val="00757842"/>
    <w:rsid w:val="00757E49"/>
    <w:rsid w:val="00760436"/>
    <w:rsid w:val="00760DC8"/>
    <w:rsid w:val="007647A4"/>
    <w:rsid w:val="00764BB7"/>
    <w:rsid w:val="00764F41"/>
    <w:rsid w:val="007660BA"/>
    <w:rsid w:val="00767DB8"/>
    <w:rsid w:val="00767E6A"/>
    <w:rsid w:val="00767EC9"/>
    <w:rsid w:val="0077003B"/>
    <w:rsid w:val="00770B9C"/>
    <w:rsid w:val="00770BD6"/>
    <w:rsid w:val="00771369"/>
    <w:rsid w:val="007742AC"/>
    <w:rsid w:val="007750EE"/>
    <w:rsid w:val="00775F44"/>
    <w:rsid w:val="007760AE"/>
    <w:rsid w:val="00781451"/>
    <w:rsid w:val="007814E6"/>
    <w:rsid w:val="007816FC"/>
    <w:rsid w:val="0078410E"/>
    <w:rsid w:val="00784418"/>
    <w:rsid w:val="007849BA"/>
    <w:rsid w:val="00787282"/>
    <w:rsid w:val="00793AD3"/>
    <w:rsid w:val="00796CA3"/>
    <w:rsid w:val="0079712C"/>
    <w:rsid w:val="007A06C5"/>
    <w:rsid w:val="007A15EB"/>
    <w:rsid w:val="007A3584"/>
    <w:rsid w:val="007A49FB"/>
    <w:rsid w:val="007A7783"/>
    <w:rsid w:val="007B2A48"/>
    <w:rsid w:val="007B3B0C"/>
    <w:rsid w:val="007B56EA"/>
    <w:rsid w:val="007C0CB1"/>
    <w:rsid w:val="007C0EF2"/>
    <w:rsid w:val="007C1090"/>
    <w:rsid w:val="007C1856"/>
    <w:rsid w:val="007C1913"/>
    <w:rsid w:val="007C2344"/>
    <w:rsid w:val="007C2A04"/>
    <w:rsid w:val="007C35BD"/>
    <w:rsid w:val="007C4310"/>
    <w:rsid w:val="007C57F6"/>
    <w:rsid w:val="007C717B"/>
    <w:rsid w:val="007D139A"/>
    <w:rsid w:val="007D1994"/>
    <w:rsid w:val="007D1F60"/>
    <w:rsid w:val="007D3E0D"/>
    <w:rsid w:val="007D4775"/>
    <w:rsid w:val="007D65EE"/>
    <w:rsid w:val="007E1B20"/>
    <w:rsid w:val="007E24B9"/>
    <w:rsid w:val="007E3417"/>
    <w:rsid w:val="007E34BB"/>
    <w:rsid w:val="007E35E0"/>
    <w:rsid w:val="007E3A51"/>
    <w:rsid w:val="007E44D5"/>
    <w:rsid w:val="007E4C6E"/>
    <w:rsid w:val="007E530D"/>
    <w:rsid w:val="007E5D27"/>
    <w:rsid w:val="007E603E"/>
    <w:rsid w:val="007E71F8"/>
    <w:rsid w:val="007F01A3"/>
    <w:rsid w:val="007F2E0A"/>
    <w:rsid w:val="007F2F9E"/>
    <w:rsid w:val="007F3EC5"/>
    <w:rsid w:val="007F581F"/>
    <w:rsid w:val="007F6FD3"/>
    <w:rsid w:val="0080008E"/>
    <w:rsid w:val="008002D2"/>
    <w:rsid w:val="00801677"/>
    <w:rsid w:val="00803B74"/>
    <w:rsid w:val="00806F3E"/>
    <w:rsid w:val="00807756"/>
    <w:rsid w:val="00810749"/>
    <w:rsid w:val="008125E3"/>
    <w:rsid w:val="00812B73"/>
    <w:rsid w:val="008154D4"/>
    <w:rsid w:val="00815B7A"/>
    <w:rsid w:val="00815CAC"/>
    <w:rsid w:val="00815FB2"/>
    <w:rsid w:val="0081609C"/>
    <w:rsid w:val="00816474"/>
    <w:rsid w:val="00816590"/>
    <w:rsid w:val="0082018B"/>
    <w:rsid w:val="0082156F"/>
    <w:rsid w:val="00821B8C"/>
    <w:rsid w:val="00821F9D"/>
    <w:rsid w:val="00824CD1"/>
    <w:rsid w:val="00826C46"/>
    <w:rsid w:val="00827D1C"/>
    <w:rsid w:val="00831704"/>
    <w:rsid w:val="00832A6C"/>
    <w:rsid w:val="00833086"/>
    <w:rsid w:val="00834CB6"/>
    <w:rsid w:val="00835050"/>
    <w:rsid w:val="0083527D"/>
    <w:rsid w:val="008358AD"/>
    <w:rsid w:val="00836686"/>
    <w:rsid w:val="00844C0E"/>
    <w:rsid w:val="00844C11"/>
    <w:rsid w:val="0084632A"/>
    <w:rsid w:val="00851101"/>
    <w:rsid w:val="00852184"/>
    <w:rsid w:val="008523AC"/>
    <w:rsid w:val="0085265C"/>
    <w:rsid w:val="00853F26"/>
    <w:rsid w:val="008552A2"/>
    <w:rsid w:val="00855DD0"/>
    <w:rsid w:val="008572C0"/>
    <w:rsid w:val="00861268"/>
    <w:rsid w:val="008627F9"/>
    <w:rsid w:val="00863069"/>
    <w:rsid w:val="00863A8B"/>
    <w:rsid w:val="00865162"/>
    <w:rsid w:val="00865599"/>
    <w:rsid w:val="00865636"/>
    <w:rsid w:val="008659B8"/>
    <w:rsid w:val="00867100"/>
    <w:rsid w:val="008677B9"/>
    <w:rsid w:val="00870E5E"/>
    <w:rsid w:val="00873924"/>
    <w:rsid w:val="00873C89"/>
    <w:rsid w:val="00874A12"/>
    <w:rsid w:val="008766D6"/>
    <w:rsid w:val="0087685F"/>
    <w:rsid w:val="0087791F"/>
    <w:rsid w:val="00877B7D"/>
    <w:rsid w:val="008819DC"/>
    <w:rsid w:val="008823ED"/>
    <w:rsid w:val="008844A1"/>
    <w:rsid w:val="008946AA"/>
    <w:rsid w:val="008953E1"/>
    <w:rsid w:val="008954DE"/>
    <w:rsid w:val="008957CB"/>
    <w:rsid w:val="00897025"/>
    <w:rsid w:val="00897738"/>
    <w:rsid w:val="008A1467"/>
    <w:rsid w:val="008A220F"/>
    <w:rsid w:val="008A2C18"/>
    <w:rsid w:val="008A5117"/>
    <w:rsid w:val="008A5957"/>
    <w:rsid w:val="008B23FC"/>
    <w:rsid w:val="008B5A9D"/>
    <w:rsid w:val="008B636A"/>
    <w:rsid w:val="008B739F"/>
    <w:rsid w:val="008B7913"/>
    <w:rsid w:val="008B7C9B"/>
    <w:rsid w:val="008B7EBD"/>
    <w:rsid w:val="008C056F"/>
    <w:rsid w:val="008C1680"/>
    <w:rsid w:val="008C2013"/>
    <w:rsid w:val="008D0332"/>
    <w:rsid w:val="008D2595"/>
    <w:rsid w:val="008D3E9A"/>
    <w:rsid w:val="008D58BE"/>
    <w:rsid w:val="008D629E"/>
    <w:rsid w:val="008D66C9"/>
    <w:rsid w:val="008E003D"/>
    <w:rsid w:val="008E1C9C"/>
    <w:rsid w:val="008E32F5"/>
    <w:rsid w:val="008E4DD1"/>
    <w:rsid w:val="008E64EB"/>
    <w:rsid w:val="008E6568"/>
    <w:rsid w:val="008E740D"/>
    <w:rsid w:val="008E7BBA"/>
    <w:rsid w:val="008F2FB2"/>
    <w:rsid w:val="008F2FFC"/>
    <w:rsid w:val="008F3B61"/>
    <w:rsid w:val="008F53C1"/>
    <w:rsid w:val="008F6B0C"/>
    <w:rsid w:val="008F77DA"/>
    <w:rsid w:val="0090128C"/>
    <w:rsid w:val="009025F8"/>
    <w:rsid w:val="00903692"/>
    <w:rsid w:val="009062D0"/>
    <w:rsid w:val="00910056"/>
    <w:rsid w:val="00910448"/>
    <w:rsid w:val="00910B1D"/>
    <w:rsid w:val="009130C3"/>
    <w:rsid w:val="00913413"/>
    <w:rsid w:val="00913717"/>
    <w:rsid w:val="0091582B"/>
    <w:rsid w:val="009165F8"/>
    <w:rsid w:val="009174B1"/>
    <w:rsid w:val="009178EA"/>
    <w:rsid w:val="00920591"/>
    <w:rsid w:val="00922EB9"/>
    <w:rsid w:val="00924A04"/>
    <w:rsid w:val="00925990"/>
    <w:rsid w:val="0092689F"/>
    <w:rsid w:val="00926CAB"/>
    <w:rsid w:val="0092783F"/>
    <w:rsid w:val="009306CB"/>
    <w:rsid w:val="00931193"/>
    <w:rsid w:val="00932570"/>
    <w:rsid w:val="009373D4"/>
    <w:rsid w:val="00937C94"/>
    <w:rsid w:val="009413AB"/>
    <w:rsid w:val="00943592"/>
    <w:rsid w:val="00944B1A"/>
    <w:rsid w:val="00950BD0"/>
    <w:rsid w:val="009514ED"/>
    <w:rsid w:val="00952F85"/>
    <w:rsid w:val="00953814"/>
    <w:rsid w:val="009548D4"/>
    <w:rsid w:val="00956474"/>
    <w:rsid w:val="0095684A"/>
    <w:rsid w:val="00956DC7"/>
    <w:rsid w:val="009575BF"/>
    <w:rsid w:val="00957AE5"/>
    <w:rsid w:val="00957DC3"/>
    <w:rsid w:val="009616FB"/>
    <w:rsid w:val="00962404"/>
    <w:rsid w:val="00964525"/>
    <w:rsid w:val="00964674"/>
    <w:rsid w:val="009668AD"/>
    <w:rsid w:val="0097045F"/>
    <w:rsid w:val="009725CB"/>
    <w:rsid w:val="00972826"/>
    <w:rsid w:val="009743A9"/>
    <w:rsid w:val="009763A0"/>
    <w:rsid w:val="00977413"/>
    <w:rsid w:val="009779B5"/>
    <w:rsid w:val="00980BC7"/>
    <w:rsid w:val="00980F4A"/>
    <w:rsid w:val="00981528"/>
    <w:rsid w:val="00984BA6"/>
    <w:rsid w:val="0098724E"/>
    <w:rsid w:val="00991FCC"/>
    <w:rsid w:val="00993C02"/>
    <w:rsid w:val="00994450"/>
    <w:rsid w:val="00994515"/>
    <w:rsid w:val="0099538A"/>
    <w:rsid w:val="00996ECB"/>
    <w:rsid w:val="009975ED"/>
    <w:rsid w:val="009A2F46"/>
    <w:rsid w:val="009A3F45"/>
    <w:rsid w:val="009A495C"/>
    <w:rsid w:val="009B0D99"/>
    <w:rsid w:val="009B0EB5"/>
    <w:rsid w:val="009B12F4"/>
    <w:rsid w:val="009B2FCA"/>
    <w:rsid w:val="009B4016"/>
    <w:rsid w:val="009B4E13"/>
    <w:rsid w:val="009B5005"/>
    <w:rsid w:val="009B66C8"/>
    <w:rsid w:val="009C442F"/>
    <w:rsid w:val="009C5619"/>
    <w:rsid w:val="009C5AD3"/>
    <w:rsid w:val="009C6A74"/>
    <w:rsid w:val="009D032D"/>
    <w:rsid w:val="009D0369"/>
    <w:rsid w:val="009D0D32"/>
    <w:rsid w:val="009D24F2"/>
    <w:rsid w:val="009D2C8B"/>
    <w:rsid w:val="009D3696"/>
    <w:rsid w:val="009D42AA"/>
    <w:rsid w:val="009D49F6"/>
    <w:rsid w:val="009D4BEE"/>
    <w:rsid w:val="009D5DBC"/>
    <w:rsid w:val="009D6613"/>
    <w:rsid w:val="009D6ABC"/>
    <w:rsid w:val="009E23E7"/>
    <w:rsid w:val="009E2D53"/>
    <w:rsid w:val="009F372B"/>
    <w:rsid w:val="009F3E7D"/>
    <w:rsid w:val="009F49D6"/>
    <w:rsid w:val="009F5150"/>
    <w:rsid w:val="009F64A5"/>
    <w:rsid w:val="009F765C"/>
    <w:rsid w:val="00A02B3B"/>
    <w:rsid w:val="00A0380C"/>
    <w:rsid w:val="00A03914"/>
    <w:rsid w:val="00A06AC4"/>
    <w:rsid w:val="00A0723A"/>
    <w:rsid w:val="00A1014E"/>
    <w:rsid w:val="00A10F0F"/>
    <w:rsid w:val="00A11B68"/>
    <w:rsid w:val="00A12534"/>
    <w:rsid w:val="00A137D6"/>
    <w:rsid w:val="00A145A8"/>
    <w:rsid w:val="00A15A61"/>
    <w:rsid w:val="00A16057"/>
    <w:rsid w:val="00A203CF"/>
    <w:rsid w:val="00A20C61"/>
    <w:rsid w:val="00A21564"/>
    <w:rsid w:val="00A215FE"/>
    <w:rsid w:val="00A21914"/>
    <w:rsid w:val="00A23BF3"/>
    <w:rsid w:val="00A30CA6"/>
    <w:rsid w:val="00A311CF"/>
    <w:rsid w:val="00A311EF"/>
    <w:rsid w:val="00A312C9"/>
    <w:rsid w:val="00A31917"/>
    <w:rsid w:val="00A3230C"/>
    <w:rsid w:val="00A33016"/>
    <w:rsid w:val="00A342F0"/>
    <w:rsid w:val="00A34FF5"/>
    <w:rsid w:val="00A37210"/>
    <w:rsid w:val="00A40103"/>
    <w:rsid w:val="00A412FA"/>
    <w:rsid w:val="00A42B07"/>
    <w:rsid w:val="00A443E5"/>
    <w:rsid w:val="00A449AA"/>
    <w:rsid w:val="00A45600"/>
    <w:rsid w:val="00A47D5A"/>
    <w:rsid w:val="00A53976"/>
    <w:rsid w:val="00A53FCB"/>
    <w:rsid w:val="00A55165"/>
    <w:rsid w:val="00A56DC5"/>
    <w:rsid w:val="00A60C80"/>
    <w:rsid w:val="00A635DE"/>
    <w:rsid w:val="00A64486"/>
    <w:rsid w:val="00A64632"/>
    <w:rsid w:val="00A6655A"/>
    <w:rsid w:val="00A718D9"/>
    <w:rsid w:val="00A7348C"/>
    <w:rsid w:val="00A777FC"/>
    <w:rsid w:val="00A809F3"/>
    <w:rsid w:val="00A80E82"/>
    <w:rsid w:val="00A8175E"/>
    <w:rsid w:val="00A8289B"/>
    <w:rsid w:val="00A84027"/>
    <w:rsid w:val="00A841B0"/>
    <w:rsid w:val="00A845FB"/>
    <w:rsid w:val="00A852E1"/>
    <w:rsid w:val="00A87147"/>
    <w:rsid w:val="00A90EC9"/>
    <w:rsid w:val="00A918A0"/>
    <w:rsid w:val="00A91E8E"/>
    <w:rsid w:val="00A92E2E"/>
    <w:rsid w:val="00A95EC8"/>
    <w:rsid w:val="00A96150"/>
    <w:rsid w:val="00A9758F"/>
    <w:rsid w:val="00AA051A"/>
    <w:rsid w:val="00AA1850"/>
    <w:rsid w:val="00AA29D5"/>
    <w:rsid w:val="00AA2AF4"/>
    <w:rsid w:val="00AA54E7"/>
    <w:rsid w:val="00AA5A96"/>
    <w:rsid w:val="00AA6275"/>
    <w:rsid w:val="00AA671C"/>
    <w:rsid w:val="00AA7A33"/>
    <w:rsid w:val="00AB46A8"/>
    <w:rsid w:val="00AB4A2B"/>
    <w:rsid w:val="00AB53D3"/>
    <w:rsid w:val="00AB7200"/>
    <w:rsid w:val="00AC3E62"/>
    <w:rsid w:val="00AC4918"/>
    <w:rsid w:val="00AD2329"/>
    <w:rsid w:val="00AD2F11"/>
    <w:rsid w:val="00AD394E"/>
    <w:rsid w:val="00AD4EE1"/>
    <w:rsid w:val="00AD5DFA"/>
    <w:rsid w:val="00AD6DEB"/>
    <w:rsid w:val="00AE0E22"/>
    <w:rsid w:val="00AE7014"/>
    <w:rsid w:val="00AF0A83"/>
    <w:rsid w:val="00AF41C2"/>
    <w:rsid w:val="00AF5833"/>
    <w:rsid w:val="00AF67E0"/>
    <w:rsid w:val="00AF6D97"/>
    <w:rsid w:val="00AF7159"/>
    <w:rsid w:val="00B01335"/>
    <w:rsid w:val="00B02404"/>
    <w:rsid w:val="00B0369E"/>
    <w:rsid w:val="00B04153"/>
    <w:rsid w:val="00B04445"/>
    <w:rsid w:val="00B0661E"/>
    <w:rsid w:val="00B07834"/>
    <w:rsid w:val="00B07F8D"/>
    <w:rsid w:val="00B1080C"/>
    <w:rsid w:val="00B11005"/>
    <w:rsid w:val="00B11275"/>
    <w:rsid w:val="00B13C34"/>
    <w:rsid w:val="00B13F09"/>
    <w:rsid w:val="00B14B11"/>
    <w:rsid w:val="00B15723"/>
    <w:rsid w:val="00B157C3"/>
    <w:rsid w:val="00B1585E"/>
    <w:rsid w:val="00B17D68"/>
    <w:rsid w:val="00B209A2"/>
    <w:rsid w:val="00B234BD"/>
    <w:rsid w:val="00B24C4C"/>
    <w:rsid w:val="00B25832"/>
    <w:rsid w:val="00B31DD0"/>
    <w:rsid w:val="00B32519"/>
    <w:rsid w:val="00B32BF5"/>
    <w:rsid w:val="00B34014"/>
    <w:rsid w:val="00B34ADE"/>
    <w:rsid w:val="00B361BF"/>
    <w:rsid w:val="00B36685"/>
    <w:rsid w:val="00B40D35"/>
    <w:rsid w:val="00B42356"/>
    <w:rsid w:val="00B4395D"/>
    <w:rsid w:val="00B46E93"/>
    <w:rsid w:val="00B47418"/>
    <w:rsid w:val="00B5146A"/>
    <w:rsid w:val="00B54C9E"/>
    <w:rsid w:val="00B55A9E"/>
    <w:rsid w:val="00B56EB3"/>
    <w:rsid w:val="00B61B74"/>
    <w:rsid w:val="00B628D1"/>
    <w:rsid w:val="00B63355"/>
    <w:rsid w:val="00B63AEF"/>
    <w:rsid w:val="00B63B0F"/>
    <w:rsid w:val="00B6544D"/>
    <w:rsid w:val="00B65AC1"/>
    <w:rsid w:val="00B66766"/>
    <w:rsid w:val="00B66C5B"/>
    <w:rsid w:val="00B67F50"/>
    <w:rsid w:val="00B718A6"/>
    <w:rsid w:val="00B71CA9"/>
    <w:rsid w:val="00B71F3D"/>
    <w:rsid w:val="00B7264E"/>
    <w:rsid w:val="00B72DD2"/>
    <w:rsid w:val="00B75664"/>
    <w:rsid w:val="00B7597C"/>
    <w:rsid w:val="00B75F5A"/>
    <w:rsid w:val="00B7732C"/>
    <w:rsid w:val="00B773D5"/>
    <w:rsid w:val="00B81596"/>
    <w:rsid w:val="00B81679"/>
    <w:rsid w:val="00B817B9"/>
    <w:rsid w:val="00B82280"/>
    <w:rsid w:val="00B83CB3"/>
    <w:rsid w:val="00B842E3"/>
    <w:rsid w:val="00B844E5"/>
    <w:rsid w:val="00B84DA4"/>
    <w:rsid w:val="00B84EFD"/>
    <w:rsid w:val="00B858C8"/>
    <w:rsid w:val="00B9149D"/>
    <w:rsid w:val="00B92D3F"/>
    <w:rsid w:val="00B938A0"/>
    <w:rsid w:val="00B93CB9"/>
    <w:rsid w:val="00B9639B"/>
    <w:rsid w:val="00B967E4"/>
    <w:rsid w:val="00B96DB9"/>
    <w:rsid w:val="00BA098B"/>
    <w:rsid w:val="00BA13C2"/>
    <w:rsid w:val="00BA2B54"/>
    <w:rsid w:val="00BA309D"/>
    <w:rsid w:val="00BA30E7"/>
    <w:rsid w:val="00BA3879"/>
    <w:rsid w:val="00BA544D"/>
    <w:rsid w:val="00BA5CEF"/>
    <w:rsid w:val="00BA648D"/>
    <w:rsid w:val="00BA7489"/>
    <w:rsid w:val="00BA7572"/>
    <w:rsid w:val="00BA7D21"/>
    <w:rsid w:val="00BB0B74"/>
    <w:rsid w:val="00BB2F2F"/>
    <w:rsid w:val="00BB3BDE"/>
    <w:rsid w:val="00BB4FFA"/>
    <w:rsid w:val="00BB5C9B"/>
    <w:rsid w:val="00BC0A2D"/>
    <w:rsid w:val="00BC1287"/>
    <w:rsid w:val="00BC18F2"/>
    <w:rsid w:val="00BC332F"/>
    <w:rsid w:val="00BC3C01"/>
    <w:rsid w:val="00BC3CE1"/>
    <w:rsid w:val="00BC6854"/>
    <w:rsid w:val="00BD06E8"/>
    <w:rsid w:val="00BD1EEB"/>
    <w:rsid w:val="00BD4975"/>
    <w:rsid w:val="00BD4E65"/>
    <w:rsid w:val="00BD5429"/>
    <w:rsid w:val="00BD58B6"/>
    <w:rsid w:val="00BE1652"/>
    <w:rsid w:val="00BE2302"/>
    <w:rsid w:val="00BE2339"/>
    <w:rsid w:val="00BE234F"/>
    <w:rsid w:val="00BE2F5B"/>
    <w:rsid w:val="00BE3D0B"/>
    <w:rsid w:val="00BE4067"/>
    <w:rsid w:val="00BE428A"/>
    <w:rsid w:val="00BE58D1"/>
    <w:rsid w:val="00BE5CEF"/>
    <w:rsid w:val="00BE5D88"/>
    <w:rsid w:val="00BE666A"/>
    <w:rsid w:val="00BE7AE8"/>
    <w:rsid w:val="00BF2915"/>
    <w:rsid w:val="00BF34E0"/>
    <w:rsid w:val="00BF441B"/>
    <w:rsid w:val="00BF4E9B"/>
    <w:rsid w:val="00BF5570"/>
    <w:rsid w:val="00BF5AFB"/>
    <w:rsid w:val="00BF7348"/>
    <w:rsid w:val="00BF745C"/>
    <w:rsid w:val="00C00B88"/>
    <w:rsid w:val="00C0102A"/>
    <w:rsid w:val="00C02B33"/>
    <w:rsid w:val="00C04913"/>
    <w:rsid w:val="00C056D3"/>
    <w:rsid w:val="00C0772A"/>
    <w:rsid w:val="00C07E0D"/>
    <w:rsid w:val="00C11796"/>
    <w:rsid w:val="00C12289"/>
    <w:rsid w:val="00C13B12"/>
    <w:rsid w:val="00C13FAF"/>
    <w:rsid w:val="00C14C5F"/>
    <w:rsid w:val="00C15FB6"/>
    <w:rsid w:val="00C16E28"/>
    <w:rsid w:val="00C1709A"/>
    <w:rsid w:val="00C17929"/>
    <w:rsid w:val="00C17AD6"/>
    <w:rsid w:val="00C20C17"/>
    <w:rsid w:val="00C21E76"/>
    <w:rsid w:val="00C23555"/>
    <w:rsid w:val="00C25B3F"/>
    <w:rsid w:val="00C26728"/>
    <w:rsid w:val="00C273C9"/>
    <w:rsid w:val="00C343AE"/>
    <w:rsid w:val="00C34D0B"/>
    <w:rsid w:val="00C3554F"/>
    <w:rsid w:val="00C37455"/>
    <w:rsid w:val="00C40204"/>
    <w:rsid w:val="00C40AB9"/>
    <w:rsid w:val="00C4242B"/>
    <w:rsid w:val="00C446BC"/>
    <w:rsid w:val="00C471E8"/>
    <w:rsid w:val="00C47A20"/>
    <w:rsid w:val="00C50073"/>
    <w:rsid w:val="00C50856"/>
    <w:rsid w:val="00C53197"/>
    <w:rsid w:val="00C53B5B"/>
    <w:rsid w:val="00C55796"/>
    <w:rsid w:val="00C62A70"/>
    <w:rsid w:val="00C650A7"/>
    <w:rsid w:val="00C67263"/>
    <w:rsid w:val="00C702BF"/>
    <w:rsid w:val="00C71710"/>
    <w:rsid w:val="00C86792"/>
    <w:rsid w:val="00C87336"/>
    <w:rsid w:val="00C8734C"/>
    <w:rsid w:val="00C87442"/>
    <w:rsid w:val="00C92E40"/>
    <w:rsid w:val="00C95481"/>
    <w:rsid w:val="00C96E4D"/>
    <w:rsid w:val="00C97150"/>
    <w:rsid w:val="00C972BB"/>
    <w:rsid w:val="00CA2924"/>
    <w:rsid w:val="00CA3DC8"/>
    <w:rsid w:val="00CA3DF7"/>
    <w:rsid w:val="00CA6E4A"/>
    <w:rsid w:val="00CA76BA"/>
    <w:rsid w:val="00CB0CF6"/>
    <w:rsid w:val="00CB1FE7"/>
    <w:rsid w:val="00CB2650"/>
    <w:rsid w:val="00CB4C80"/>
    <w:rsid w:val="00CB7D97"/>
    <w:rsid w:val="00CC1404"/>
    <w:rsid w:val="00CC4DE5"/>
    <w:rsid w:val="00CC76DF"/>
    <w:rsid w:val="00CC7ABC"/>
    <w:rsid w:val="00CC7F68"/>
    <w:rsid w:val="00CD0CA6"/>
    <w:rsid w:val="00CD4B73"/>
    <w:rsid w:val="00CD62A3"/>
    <w:rsid w:val="00CD6645"/>
    <w:rsid w:val="00CE1433"/>
    <w:rsid w:val="00CE176C"/>
    <w:rsid w:val="00CE4820"/>
    <w:rsid w:val="00CE5825"/>
    <w:rsid w:val="00CE5D4F"/>
    <w:rsid w:val="00CE6F6E"/>
    <w:rsid w:val="00CF076A"/>
    <w:rsid w:val="00CF2298"/>
    <w:rsid w:val="00CF32DA"/>
    <w:rsid w:val="00CF483D"/>
    <w:rsid w:val="00CF542B"/>
    <w:rsid w:val="00CF5A69"/>
    <w:rsid w:val="00CF67AD"/>
    <w:rsid w:val="00CF67FB"/>
    <w:rsid w:val="00D00694"/>
    <w:rsid w:val="00D01B85"/>
    <w:rsid w:val="00D01C03"/>
    <w:rsid w:val="00D01CD4"/>
    <w:rsid w:val="00D0223C"/>
    <w:rsid w:val="00D04289"/>
    <w:rsid w:val="00D04644"/>
    <w:rsid w:val="00D05499"/>
    <w:rsid w:val="00D05B99"/>
    <w:rsid w:val="00D0640D"/>
    <w:rsid w:val="00D12172"/>
    <w:rsid w:val="00D15BF7"/>
    <w:rsid w:val="00D174DE"/>
    <w:rsid w:val="00D17597"/>
    <w:rsid w:val="00D1775D"/>
    <w:rsid w:val="00D17B1D"/>
    <w:rsid w:val="00D17BCD"/>
    <w:rsid w:val="00D20536"/>
    <w:rsid w:val="00D20BF0"/>
    <w:rsid w:val="00D20E6C"/>
    <w:rsid w:val="00D20E7C"/>
    <w:rsid w:val="00D21439"/>
    <w:rsid w:val="00D2178C"/>
    <w:rsid w:val="00D22EF6"/>
    <w:rsid w:val="00D256E1"/>
    <w:rsid w:val="00D26E1B"/>
    <w:rsid w:val="00D27760"/>
    <w:rsid w:val="00D3032B"/>
    <w:rsid w:val="00D31ED9"/>
    <w:rsid w:val="00D32D8A"/>
    <w:rsid w:val="00D34DBD"/>
    <w:rsid w:val="00D35764"/>
    <w:rsid w:val="00D369B1"/>
    <w:rsid w:val="00D36E81"/>
    <w:rsid w:val="00D420DD"/>
    <w:rsid w:val="00D43EF9"/>
    <w:rsid w:val="00D45430"/>
    <w:rsid w:val="00D46904"/>
    <w:rsid w:val="00D50DEF"/>
    <w:rsid w:val="00D5110E"/>
    <w:rsid w:val="00D51C69"/>
    <w:rsid w:val="00D54D95"/>
    <w:rsid w:val="00D550BE"/>
    <w:rsid w:val="00D554F9"/>
    <w:rsid w:val="00D55750"/>
    <w:rsid w:val="00D565C3"/>
    <w:rsid w:val="00D5733A"/>
    <w:rsid w:val="00D6059B"/>
    <w:rsid w:val="00D60EEA"/>
    <w:rsid w:val="00D621F0"/>
    <w:rsid w:val="00D63246"/>
    <w:rsid w:val="00D64E9E"/>
    <w:rsid w:val="00D67018"/>
    <w:rsid w:val="00D7215E"/>
    <w:rsid w:val="00D726F9"/>
    <w:rsid w:val="00D72FA7"/>
    <w:rsid w:val="00D80291"/>
    <w:rsid w:val="00D816E8"/>
    <w:rsid w:val="00D83824"/>
    <w:rsid w:val="00D83F4A"/>
    <w:rsid w:val="00D84047"/>
    <w:rsid w:val="00D8534D"/>
    <w:rsid w:val="00D87515"/>
    <w:rsid w:val="00D90544"/>
    <w:rsid w:val="00D92E14"/>
    <w:rsid w:val="00D93363"/>
    <w:rsid w:val="00D933F1"/>
    <w:rsid w:val="00D93A2D"/>
    <w:rsid w:val="00D9721E"/>
    <w:rsid w:val="00D97B12"/>
    <w:rsid w:val="00DA0B5F"/>
    <w:rsid w:val="00DA0DBA"/>
    <w:rsid w:val="00DA121F"/>
    <w:rsid w:val="00DA2C55"/>
    <w:rsid w:val="00DA4862"/>
    <w:rsid w:val="00DA7099"/>
    <w:rsid w:val="00DB48CE"/>
    <w:rsid w:val="00DB7071"/>
    <w:rsid w:val="00DB7534"/>
    <w:rsid w:val="00DB7770"/>
    <w:rsid w:val="00DC000E"/>
    <w:rsid w:val="00DC0764"/>
    <w:rsid w:val="00DC0DA2"/>
    <w:rsid w:val="00DC11C0"/>
    <w:rsid w:val="00DC6177"/>
    <w:rsid w:val="00DC656C"/>
    <w:rsid w:val="00DC6C34"/>
    <w:rsid w:val="00DC6F1C"/>
    <w:rsid w:val="00DD227C"/>
    <w:rsid w:val="00DD43CE"/>
    <w:rsid w:val="00DD4BB1"/>
    <w:rsid w:val="00DE0D27"/>
    <w:rsid w:val="00DE10F6"/>
    <w:rsid w:val="00DE1497"/>
    <w:rsid w:val="00DE1645"/>
    <w:rsid w:val="00DE292B"/>
    <w:rsid w:val="00DE2BB4"/>
    <w:rsid w:val="00DE518F"/>
    <w:rsid w:val="00DF004D"/>
    <w:rsid w:val="00DF0184"/>
    <w:rsid w:val="00DF1C8A"/>
    <w:rsid w:val="00DF6B1D"/>
    <w:rsid w:val="00DF752E"/>
    <w:rsid w:val="00DF7C3D"/>
    <w:rsid w:val="00E0190B"/>
    <w:rsid w:val="00E01E14"/>
    <w:rsid w:val="00E029FA"/>
    <w:rsid w:val="00E02F03"/>
    <w:rsid w:val="00E047B5"/>
    <w:rsid w:val="00E04C56"/>
    <w:rsid w:val="00E05C4C"/>
    <w:rsid w:val="00E05E4E"/>
    <w:rsid w:val="00E071C8"/>
    <w:rsid w:val="00E146C0"/>
    <w:rsid w:val="00E14EFF"/>
    <w:rsid w:val="00E14FEC"/>
    <w:rsid w:val="00E1503F"/>
    <w:rsid w:val="00E178B3"/>
    <w:rsid w:val="00E17B57"/>
    <w:rsid w:val="00E2020A"/>
    <w:rsid w:val="00E20B03"/>
    <w:rsid w:val="00E20F74"/>
    <w:rsid w:val="00E25CF2"/>
    <w:rsid w:val="00E270B9"/>
    <w:rsid w:val="00E27A29"/>
    <w:rsid w:val="00E30013"/>
    <w:rsid w:val="00E30D50"/>
    <w:rsid w:val="00E30DF6"/>
    <w:rsid w:val="00E327C0"/>
    <w:rsid w:val="00E34622"/>
    <w:rsid w:val="00E349B5"/>
    <w:rsid w:val="00E34DC1"/>
    <w:rsid w:val="00E3558A"/>
    <w:rsid w:val="00E35867"/>
    <w:rsid w:val="00E35A13"/>
    <w:rsid w:val="00E360F1"/>
    <w:rsid w:val="00E36DF9"/>
    <w:rsid w:val="00E36EED"/>
    <w:rsid w:val="00E3726F"/>
    <w:rsid w:val="00E42911"/>
    <w:rsid w:val="00E42D88"/>
    <w:rsid w:val="00E44D9A"/>
    <w:rsid w:val="00E45D05"/>
    <w:rsid w:val="00E47A62"/>
    <w:rsid w:val="00E5173E"/>
    <w:rsid w:val="00E52111"/>
    <w:rsid w:val="00E53C15"/>
    <w:rsid w:val="00E54E1E"/>
    <w:rsid w:val="00E5570E"/>
    <w:rsid w:val="00E55E29"/>
    <w:rsid w:val="00E5641E"/>
    <w:rsid w:val="00E570FB"/>
    <w:rsid w:val="00E6016B"/>
    <w:rsid w:val="00E61A49"/>
    <w:rsid w:val="00E61CD9"/>
    <w:rsid w:val="00E62DB0"/>
    <w:rsid w:val="00E63408"/>
    <w:rsid w:val="00E6376B"/>
    <w:rsid w:val="00E67B1A"/>
    <w:rsid w:val="00E70103"/>
    <w:rsid w:val="00E70937"/>
    <w:rsid w:val="00E71A63"/>
    <w:rsid w:val="00E72336"/>
    <w:rsid w:val="00E7440E"/>
    <w:rsid w:val="00E74F2E"/>
    <w:rsid w:val="00E75378"/>
    <w:rsid w:val="00E76BAE"/>
    <w:rsid w:val="00E80C25"/>
    <w:rsid w:val="00E82B29"/>
    <w:rsid w:val="00E83136"/>
    <w:rsid w:val="00E83AA5"/>
    <w:rsid w:val="00E86A2D"/>
    <w:rsid w:val="00E90B26"/>
    <w:rsid w:val="00E90FEB"/>
    <w:rsid w:val="00E94FE0"/>
    <w:rsid w:val="00E969D6"/>
    <w:rsid w:val="00E974AD"/>
    <w:rsid w:val="00EA1B06"/>
    <w:rsid w:val="00EA2016"/>
    <w:rsid w:val="00EA4555"/>
    <w:rsid w:val="00EA607B"/>
    <w:rsid w:val="00EB2294"/>
    <w:rsid w:val="00EB4211"/>
    <w:rsid w:val="00EC2F92"/>
    <w:rsid w:val="00EC4543"/>
    <w:rsid w:val="00EC5570"/>
    <w:rsid w:val="00EC640E"/>
    <w:rsid w:val="00EC7BC2"/>
    <w:rsid w:val="00EC7C9F"/>
    <w:rsid w:val="00ED48A4"/>
    <w:rsid w:val="00EE0ACE"/>
    <w:rsid w:val="00EE2547"/>
    <w:rsid w:val="00EE3FFA"/>
    <w:rsid w:val="00EE4682"/>
    <w:rsid w:val="00EE492D"/>
    <w:rsid w:val="00EE6650"/>
    <w:rsid w:val="00EE69D0"/>
    <w:rsid w:val="00EE7400"/>
    <w:rsid w:val="00EE79E7"/>
    <w:rsid w:val="00EF0649"/>
    <w:rsid w:val="00EF16D1"/>
    <w:rsid w:val="00EF20EB"/>
    <w:rsid w:val="00EF2115"/>
    <w:rsid w:val="00EF2B7E"/>
    <w:rsid w:val="00EF3939"/>
    <w:rsid w:val="00EF75EB"/>
    <w:rsid w:val="00F000F9"/>
    <w:rsid w:val="00F00A07"/>
    <w:rsid w:val="00F01B75"/>
    <w:rsid w:val="00F029F2"/>
    <w:rsid w:val="00F02A6C"/>
    <w:rsid w:val="00F03B70"/>
    <w:rsid w:val="00F04430"/>
    <w:rsid w:val="00F05FC3"/>
    <w:rsid w:val="00F065FD"/>
    <w:rsid w:val="00F0671B"/>
    <w:rsid w:val="00F078AA"/>
    <w:rsid w:val="00F07A0B"/>
    <w:rsid w:val="00F07BDA"/>
    <w:rsid w:val="00F11BD2"/>
    <w:rsid w:val="00F12ED1"/>
    <w:rsid w:val="00F14970"/>
    <w:rsid w:val="00F16580"/>
    <w:rsid w:val="00F20059"/>
    <w:rsid w:val="00F203E4"/>
    <w:rsid w:val="00F20EF4"/>
    <w:rsid w:val="00F217C9"/>
    <w:rsid w:val="00F2185D"/>
    <w:rsid w:val="00F21F24"/>
    <w:rsid w:val="00F23030"/>
    <w:rsid w:val="00F233C0"/>
    <w:rsid w:val="00F2468F"/>
    <w:rsid w:val="00F248F0"/>
    <w:rsid w:val="00F27008"/>
    <w:rsid w:val="00F31525"/>
    <w:rsid w:val="00F32937"/>
    <w:rsid w:val="00F35FE9"/>
    <w:rsid w:val="00F41FE3"/>
    <w:rsid w:val="00F439A1"/>
    <w:rsid w:val="00F44F1E"/>
    <w:rsid w:val="00F4694A"/>
    <w:rsid w:val="00F51D69"/>
    <w:rsid w:val="00F51FE5"/>
    <w:rsid w:val="00F5212C"/>
    <w:rsid w:val="00F54247"/>
    <w:rsid w:val="00F54370"/>
    <w:rsid w:val="00F54559"/>
    <w:rsid w:val="00F54640"/>
    <w:rsid w:val="00F557D4"/>
    <w:rsid w:val="00F600C0"/>
    <w:rsid w:val="00F601C4"/>
    <w:rsid w:val="00F61F96"/>
    <w:rsid w:val="00F65CEC"/>
    <w:rsid w:val="00F7157F"/>
    <w:rsid w:val="00F71B6F"/>
    <w:rsid w:val="00F762BB"/>
    <w:rsid w:val="00F771EB"/>
    <w:rsid w:val="00F81EA1"/>
    <w:rsid w:val="00F826E2"/>
    <w:rsid w:val="00F82DC6"/>
    <w:rsid w:val="00F851CA"/>
    <w:rsid w:val="00F87D19"/>
    <w:rsid w:val="00F901A9"/>
    <w:rsid w:val="00F904F6"/>
    <w:rsid w:val="00F911C5"/>
    <w:rsid w:val="00F933DC"/>
    <w:rsid w:val="00F947D2"/>
    <w:rsid w:val="00F94D7D"/>
    <w:rsid w:val="00F95815"/>
    <w:rsid w:val="00F97399"/>
    <w:rsid w:val="00F973D3"/>
    <w:rsid w:val="00FA1842"/>
    <w:rsid w:val="00FA2407"/>
    <w:rsid w:val="00FA3FA6"/>
    <w:rsid w:val="00FA525F"/>
    <w:rsid w:val="00FA69A4"/>
    <w:rsid w:val="00FB0ADF"/>
    <w:rsid w:val="00FB0C5D"/>
    <w:rsid w:val="00FB2EF2"/>
    <w:rsid w:val="00FB30F8"/>
    <w:rsid w:val="00FB3540"/>
    <w:rsid w:val="00FB4BD8"/>
    <w:rsid w:val="00FB5C8E"/>
    <w:rsid w:val="00FB6923"/>
    <w:rsid w:val="00FB77D0"/>
    <w:rsid w:val="00FB77D6"/>
    <w:rsid w:val="00FC14FD"/>
    <w:rsid w:val="00FC1C67"/>
    <w:rsid w:val="00FC2D18"/>
    <w:rsid w:val="00FC5008"/>
    <w:rsid w:val="00FC6746"/>
    <w:rsid w:val="00FC6E6A"/>
    <w:rsid w:val="00FC712D"/>
    <w:rsid w:val="00FC7373"/>
    <w:rsid w:val="00FD1573"/>
    <w:rsid w:val="00FD278D"/>
    <w:rsid w:val="00FD2838"/>
    <w:rsid w:val="00FD33F9"/>
    <w:rsid w:val="00FD6CE8"/>
    <w:rsid w:val="00FD7738"/>
    <w:rsid w:val="00FE4A5E"/>
    <w:rsid w:val="00FE4F49"/>
    <w:rsid w:val="00FE5971"/>
    <w:rsid w:val="00FF2538"/>
    <w:rsid w:val="00FF25E9"/>
    <w:rsid w:val="00FF44FC"/>
    <w:rsid w:val="00FF6A24"/>
    <w:rsid w:val="00FF72E2"/>
    <w:rsid w:val="025C2BA2"/>
    <w:rsid w:val="02BE18E2"/>
    <w:rsid w:val="05EE5F3B"/>
    <w:rsid w:val="078908A0"/>
    <w:rsid w:val="0C43660A"/>
    <w:rsid w:val="0E901805"/>
    <w:rsid w:val="0EFB1CB2"/>
    <w:rsid w:val="10FC7769"/>
    <w:rsid w:val="14E23C5F"/>
    <w:rsid w:val="1719449E"/>
    <w:rsid w:val="1AFC79DE"/>
    <w:rsid w:val="1C6B3FC2"/>
    <w:rsid w:val="1D245670"/>
    <w:rsid w:val="1DDD026C"/>
    <w:rsid w:val="203D33C3"/>
    <w:rsid w:val="204A6906"/>
    <w:rsid w:val="27933096"/>
    <w:rsid w:val="2A6603D4"/>
    <w:rsid w:val="31C27567"/>
    <w:rsid w:val="38EC3CF4"/>
    <w:rsid w:val="392F41E5"/>
    <w:rsid w:val="3B26374B"/>
    <w:rsid w:val="3CDB7F6B"/>
    <w:rsid w:val="3D0E5BAB"/>
    <w:rsid w:val="3DF1081D"/>
    <w:rsid w:val="3F141B5E"/>
    <w:rsid w:val="42DF4EDA"/>
    <w:rsid w:val="499B7033"/>
    <w:rsid w:val="4D0C6114"/>
    <w:rsid w:val="4DE109F7"/>
    <w:rsid w:val="52017D4C"/>
    <w:rsid w:val="52EF0055"/>
    <w:rsid w:val="54973C38"/>
    <w:rsid w:val="54AC2A40"/>
    <w:rsid w:val="55FF1496"/>
    <w:rsid w:val="56454E95"/>
    <w:rsid w:val="57CF2155"/>
    <w:rsid w:val="5B31129D"/>
    <w:rsid w:val="5BD77F6B"/>
    <w:rsid w:val="5CE02C88"/>
    <w:rsid w:val="5E7A3989"/>
    <w:rsid w:val="5FB54A33"/>
    <w:rsid w:val="608357CF"/>
    <w:rsid w:val="62323F47"/>
    <w:rsid w:val="6C6E0059"/>
    <w:rsid w:val="6E7B47AE"/>
    <w:rsid w:val="71625C2D"/>
    <w:rsid w:val="73E87C95"/>
    <w:rsid w:val="73E94EF5"/>
    <w:rsid w:val="76F13A79"/>
    <w:rsid w:val="7842430C"/>
    <w:rsid w:val="7AF212F3"/>
    <w:rsid w:val="7C1F3DD0"/>
    <w:rsid w:val="7E9635BA"/>
    <w:rsid w:val="7F1148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A22732AC-4CA1-47BA-A796-ABC4DA78D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nhideWhenUsed="1" w:qFormat="1"/>
    <w:lsdException w:name="List 3" w:semiHidden="1" w:unhideWhenUsed="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nhideWhenUsed="1" w:qFormat="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unhideWhenUsed="1" w:qFormat="1"/>
    <w:lsdException w:name="Subtitle" w:uiPriority="11" w:qFormat="1"/>
    <w:lsdException w:name="Salutation" w:unhideWhenUsed="1" w:qFormat="1"/>
    <w:lsdException w:name="Date" w:semiHidden="1" w:unhideWhenUsed="1"/>
    <w:lsdException w:name="Body Text First Indent"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Calibri" w:eastAsia="Calibri" w:hAnsi="Calibri"/>
      <w:sz w:val="24"/>
      <w:szCs w:val="24"/>
      <w:lang w:val="es-CO" w:eastAsia="zh-CN"/>
    </w:rPr>
  </w:style>
  <w:style w:type="paragraph" w:styleId="Ttulo1">
    <w:name w:val="heading 1"/>
    <w:basedOn w:val="Normal"/>
    <w:next w:val="Normal"/>
    <w:link w:val="Ttulo1Car1"/>
    <w:qFormat/>
    <w:pPr>
      <w:keepNext/>
      <w:numPr>
        <w:numId w:val="1"/>
      </w:numPr>
      <w:jc w:val="both"/>
      <w:outlineLvl w:val="0"/>
    </w:pPr>
    <w:rPr>
      <w:b/>
      <w:bCs/>
    </w:rPr>
  </w:style>
  <w:style w:type="paragraph" w:styleId="Ttulo2">
    <w:name w:val="heading 2"/>
    <w:basedOn w:val="Normal"/>
    <w:next w:val="Normal"/>
    <w:link w:val="Ttulo2Car"/>
    <w:qFormat/>
    <w:pPr>
      <w:keepNext/>
      <w:numPr>
        <w:ilvl w:val="1"/>
        <w:numId w:val="1"/>
      </w:numPr>
      <w:jc w:val="both"/>
      <w:outlineLvl w:val="1"/>
    </w:pPr>
    <w:rPr>
      <w:i/>
      <w:iCs/>
      <w:sz w:val="16"/>
    </w:rPr>
  </w:style>
  <w:style w:type="paragraph" w:styleId="Ttulo3">
    <w:name w:val="heading 3"/>
    <w:basedOn w:val="Normal"/>
    <w:next w:val="Normal"/>
    <w:qFormat/>
    <w:pPr>
      <w:keepNext/>
      <w:numPr>
        <w:ilvl w:val="2"/>
        <w:numId w:val="1"/>
      </w:numPr>
      <w:outlineLvl w:val="2"/>
    </w:pPr>
    <w:rPr>
      <w:b/>
      <w:bCs/>
      <w:i/>
      <w:iCs/>
      <w:sz w:val="16"/>
    </w:rPr>
  </w:style>
  <w:style w:type="paragraph" w:styleId="Ttulo4">
    <w:name w:val="heading 4"/>
    <w:basedOn w:val="Normal"/>
    <w:next w:val="Normal"/>
    <w:qFormat/>
    <w:pPr>
      <w:keepNext/>
      <w:numPr>
        <w:ilvl w:val="3"/>
        <w:numId w:val="1"/>
      </w:numPr>
      <w:outlineLvl w:val="3"/>
    </w:pPr>
    <w:rPr>
      <w:b/>
      <w:bCs/>
      <w:i/>
      <w:iCs/>
      <w:sz w:val="16"/>
    </w:rPr>
  </w:style>
  <w:style w:type="paragraph" w:styleId="Ttulo5">
    <w:name w:val="heading 5"/>
    <w:basedOn w:val="Normal"/>
    <w:next w:val="Normal"/>
    <w:qFormat/>
    <w:pPr>
      <w:keepNext/>
      <w:numPr>
        <w:ilvl w:val="4"/>
        <w:numId w:val="1"/>
      </w:numPr>
      <w:outlineLvl w:val="4"/>
    </w:pPr>
    <w:rPr>
      <w:sz w:val="28"/>
    </w:rPr>
  </w:style>
  <w:style w:type="paragraph" w:styleId="Ttulo6">
    <w:name w:val="heading 6"/>
    <w:basedOn w:val="Normal"/>
    <w:next w:val="Normal"/>
    <w:qFormat/>
    <w:pPr>
      <w:keepNext/>
      <w:numPr>
        <w:ilvl w:val="5"/>
        <w:numId w:val="1"/>
      </w:numPr>
      <w:jc w:val="both"/>
      <w:outlineLvl w:val="5"/>
    </w:pPr>
    <w:rPr>
      <w:sz w:val="28"/>
    </w:rPr>
  </w:style>
  <w:style w:type="paragraph" w:styleId="Ttulo7">
    <w:name w:val="heading 7"/>
    <w:basedOn w:val="Normal"/>
    <w:next w:val="Normal"/>
    <w:qFormat/>
    <w:pPr>
      <w:keepNext/>
      <w:numPr>
        <w:ilvl w:val="6"/>
        <w:numId w:val="1"/>
      </w:numPr>
      <w:jc w:val="both"/>
      <w:outlineLvl w:val="6"/>
    </w:pPr>
    <w:rPr>
      <w:b/>
      <w:bCs/>
      <w:i/>
      <w:iCs/>
    </w:rPr>
  </w:style>
  <w:style w:type="paragraph" w:styleId="Ttulo8">
    <w:name w:val="heading 8"/>
    <w:basedOn w:val="Normal"/>
    <w:next w:val="Normal"/>
    <w:qFormat/>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qFormat/>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nfasis">
    <w:name w:val="Emphasis"/>
    <w:uiPriority w:val="20"/>
    <w:qFormat/>
    <w:rPr>
      <w:i/>
      <w:iCs/>
    </w:rPr>
  </w:style>
  <w:style w:type="character" w:styleId="Hipervnculo">
    <w:name w:val="Hyperlink"/>
    <w:uiPriority w:val="99"/>
    <w:qFormat/>
    <w:rPr>
      <w:color w:val="0000FF"/>
      <w:u w:val="single"/>
    </w:rPr>
  </w:style>
  <w:style w:type="character" w:styleId="Hipervnculovisitado">
    <w:name w:val="FollowedHyperlink"/>
    <w:qFormat/>
    <w:rPr>
      <w:color w:val="800080"/>
      <w:u w:val="single"/>
    </w:rPr>
  </w:style>
  <w:style w:type="character" w:styleId="Textoennegrita">
    <w:name w:val="Strong"/>
    <w:uiPriority w:val="22"/>
    <w:qFormat/>
    <w:rPr>
      <w:b/>
      <w:bCs/>
    </w:rPr>
  </w:style>
  <w:style w:type="paragraph" w:styleId="Continuarlista2">
    <w:name w:val="List Continue 2"/>
    <w:basedOn w:val="Normal"/>
    <w:uiPriority w:val="99"/>
    <w:unhideWhenUsed/>
    <w:qFormat/>
    <w:pPr>
      <w:spacing w:after="120"/>
      <w:ind w:left="566"/>
      <w:contextualSpacing/>
    </w:pPr>
  </w:style>
  <w:style w:type="paragraph" w:styleId="Textonotapie">
    <w:name w:val="footnote text"/>
    <w:basedOn w:val="Normal"/>
    <w:link w:val="TextonotapieCar1"/>
    <w:qFormat/>
    <w:rPr>
      <w:sz w:val="20"/>
      <w:szCs w:val="20"/>
    </w:rPr>
  </w:style>
  <w:style w:type="paragraph" w:styleId="Descripcin">
    <w:name w:val="caption"/>
    <w:basedOn w:val="Normal"/>
    <w:next w:val="Normal"/>
    <w:qFormat/>
    <w:pPr>
      <w:suppressLineNumbers/>
      <w:spacing w:before="120" w:after="120"/>
    </w:pPr>
    <w:rPr>
      <w:rFonts w:cs="Lohit Hindi"/>
      <w:i/>
      <w:iCs/>
    </w:rPr>
  </w:style>
  <w:style w:type="paragraph" w:styleId="TDC1">
    <w:name w:val="toc 1"/>
    <w:basedOn w:val="Normal"/>
    <w:next w:val="Normal"/>
    <w:uiPriority w:val="39"/>
    <w:qFormat/>
    <w:pPr>
      <w:widowControl w:val="0"/>
      <w:tabs>
        <w:tab w:val="center" w:pos="510"/>
        <w:tab w:val="left" w:pos="1134"/>
      </w:tabs>
      <w:overflowPunct w:val="0"/>
      <w:autoSpaceDE w:val="0"/>
      <w:spacing w:before="360"/>
      <w:jc w:val="both"/>
    </w:pPr>
    <w:rPr>
      <w:rFonts w:ascii="Cambria" w:hAnsi="Cambria"/>
      <w:b/>
      <w:bCs/>
      <w:caps/>
      <w:lang w:eastAsia="ar-SA"/>
    </w:rPr>
  </w:style>
  <w:style w:type="paragraph" w:styleId="TDC2">
    <w:name w:val="toc 2"/>
    <w:basedOn w:val="Normal"/>
    <w:next w:val="Normal"/>
    <w:uiPriority w:val="39"/>
    <w:qFormat/>
    <w:pPr>
      <w:widowControl w:val="0"/>
      <w:tabs>
        <w:tab w:val="center" w:pos="510"/>
        <w:tab w:val="left" w:pos="1134"/>
      </w:tabs>
      <w:overflowPunct w:val="0"/>
      <w:autoSpaceDE w:val="0"/>
      <w:spacing w:before="240"/>
      <w:jc w:val="both"/>
    </w:pPr>
    <w:rPr>
      <w:rFonts w:cs="Calibri"/>
      <w:b/>
      <w:bCs/>
      <w:sz w:val="20"/>
      <w:szCs w:val="20"/>
      <w:lang w:eastAsia="ar-SA"/>
    </w:rPr>
  </w:style>
  <w:style w:type="paragraph" w:styleId="Continuarlista3">
    <w:name w:val="List Continue 3"/>
    <w:basedOn w:val="Normal"/>
    <w:uiPriority w:val="99"/>
    <w:unhideWhenUsed/>
    <w:qFormat/>
    <w:pPr>
      <w:spacing w:after="120"/>
      <w:ind w:left="849"/>
      <w:contextualSpacing/>
    </w:pPr>
  </w:style>
  <w:style w:type="paragraph" w:styleId="Asuntodelcomentario">
    <w:name w:val="annotation subject"/>
    <w:basedOn w:val="Textocomentario1"/>
    <w:next w:val="Textocomentario1"/>
    <w:qFormat/>
    <w:rPr>
      <w:b/>
      <w:bCs/>
    </w:rPr>
  </w:style>
  <w:style w:type="paragraph" w:customStyle="1" w:styleId="Textocomentario1">
    <w:name w:val="Texto comentario1"/>
    <w:basedOn w:val="Normal"/>
    <w:qFormat/>
    <w:rPr>
      <w:sz w:val="20"/>
      <w:szCs w:val="20"/>
    </w:rPr>
  </w:style>
  <w:style w:type="paragraph" w:styleId="Textodeglobo">
    <w:name w:val="Balloon Text"/>
    <w:basedOn w:val="Normal"/>
    <w:qFormat/>
    <w:rPr>
      <w:rFonts w:ascii="Tahoma" w:hAnsi="Tahoma" w:cs="Tahoma"/>
      <w:sz w:val="16"/>
      <w:szCs w:val="16"/>
    </w:rPr>
  </w:style>
  <w:style w:type="paragraph" w:styleId="Cierre">
    <w:name w:val="Closing"/>
    <w:basedOn w:val="Normal"/>
    <w:link w:val="CierreCar"/>
    <w:uiPriority w:val="99"/>
    <w:unhideWhenUsed/>
    <w:qFormat/>
    <w:pPr>
      <w:ind w:left="4252"/>
    </w:pPr>
  </w:style>
  <w:style w:type="paragraph" w:styleId="Textocomentario">
    <w:name w:val="annotation text"/>
    <w:basedOn w:val="Normal"/>
    <w:link w:val="TextocomentarioCar"/>
    <w:uiPriority w:val="99"/>
    <w:unhideWhenUsed/>
    <w:qFormat/>
    <w:rPr>
      <w:sz w:val="20"/>
      <w:szCs w:val="20"/>
    </w:rPr>
  </w:style>
  <w:style w:type="paragraph" w:styleId="Continuarlista">
    <w:name w:val="List Continue"/>
    <w:basedOn w:val="Normal"/>
    <w:uiPriority w:val="99"/>
    <w:unhideWhenUsed/>
    <w:qFormat/>
    <w:pPr>
      <w:spacing w:after="120"/>
      <w:ind w:left="283"/>
      <w:contextualSpacing/>
    </w:pPr>
  </w:style>
  <w:style w:type="paragraph" w:styleId="Encabezado">
    <w:name w:val="header"/>
    <w:basedOn w:val="Normal"/>
    <w:link w:val="EncabezadoCar1"/>
    <w:uiPriority w:val="99"/>
    <w:qFormat/>
    <w:pPr>
      <w:tabs>
        <w:tab w:val="center" w:pos="4252"/>
        <w:tab w:val="right" w:pos="8504"/>
      </w:tabs>
    </w:pPr>
  </w:style>
  <w:style w:type="paragraph" w:styleId="Sangradetextonormal">
    <w:name w:val="Body Text Indent"/>
    <w:basedOn w:val="Normal"/>
    <w:link w:val="SangradetextonormalCar"/>
    <w:qFormat/>
    <w:pPr>
      <w:ind w:left="360"/>
      <w:jc w:val="both"/>
    </w:pPr>
  </w:style>
  <w:style w:type="paragraph" w:styleId="Lista2">
    <w:name w:val="List 2"/>
    <w:basedOn w:val="Normal"/>
    <w:uiPriority w:val="99"/>
    <w:unhideWhenUsed/>
    <w:qFormat/>
    <w:pPr>
      <w:ind w:left="566" w:hanging="283"/>
      <w:contextualSpacing/>
    </w:pPr>
  </w:style>
  <w:style w:type="paragraph" w:styleId="Listaconvietas3">
    <w:name w:val="List Bullet 3"/>
    <w:basedOn w:val="Normal"/>
    <w:uiPriority w:val="99"/>
    <w:unhideWhenUsed/>
    <w:qFormat/>
    <w:pPr>
      <w:numPr>
        <w:numId w:val="2"/>
      </w:numPr>
      <w:contextualSpacing/>
    </w:pPr>
  </w:style>
  <w:style w:type="paragraph" w:styleId="Encabezadodemensaje">
    <w:name w:val="Message Header"/>
    <w:basedOn w:val="Normal"/>
    <w:link w:val="EncabezadodemensajeCar"/>
    <w:uiPriority w:val="99"/>
    <w:unhideWhenUsed/>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rPr>
  </w:style>
  <w:style w:type="paragraph" w:styleId="Lista">
    <w:name w:val="List"/>
    <w:basedOn w:val="Normal"/>
    <w:qFormat/>
    <w:pPr>
      <w:ind w:left="283" w:hanging="283"/>
    </w:pPr>
    <w:rPr>
      <w:rFonts w:ascii="Arial" w:hAnsi="Arial" w:cs="Arial"/>
      <w:color w:val="000000"/>
      <w:sz w:val="28"/>
      <w:szCs w:val="20"/>
    </w:rPr>
  </w:style>
  <w:style w:type="paragraph" w:styleId="Listaconvietas2">
    <w:name w:val="List Bullet 2"/>
    <w:basedOn w:val="Normal"/>
    <w:uiPriority w:val="99"/>
    <w:unhideWhenUsed/>
    <w:qFormat/>
    <w:pPr>
      <w:numPr>
        <w:numId w:val="3"/>
      </w:numPr>
      <w:contextualSpacing/>
    </w:pPr>
  </w:style>
  <w:style w:type="paragraph" w:styleId="NormalWeb">
    <w:name w:val="Normal (Web)"/>
    <w:aliases w:val="Car Car,Car Car Car Car, Car Car, Car Car Car Car"/>
    <w:basedOn w:val="Normal"/>
    <w:link w:val="NormalWebCar"/>
    <w:uiPriority w:val="99"/>
    <w:qFormat/>
    <w:pPr>
      <w:spacing w:before="100" w:after="100"/>
    </w:pPr>
    <w:rPr>
      <w:rFonts w:ascii="Arial Unicode MS" w:eastAsia="Arial Unicode MS" w:hAnsi="Arial Unicode MS" w:cs="Arial Unicode MS"/>
    </w:rPr>
  </w:style>
  <w:style w:type="paragraph" w:styleId="Piedepgina">
    <w:name w:val="footer"/>
    <w:basedOn w:val="Normal"/>
    <w:link w:val="PiedepginaCar1"/>
    <w:qFormat/>
    <w:pPr>
      <w:tabs>
        <w:tab w:val="center" w:pos="4419"/>
        <w:tab w:val="right" w:pos="8838"/>
      </w:tabs>
    </w:pPr>
  </w:style>
  <w:style w:type="paragraph" w:styleId="Saludo">
    <w:name w:val="Salutation"/>
    <w:basedOn w:val="Normal"/>
    <w:next w:val="Normal"/>
    <w:link w:val="SaludoCar"/>
    <w:uiPriority w:val="99"/>
    <w:unhideWhenUsed/>
    <w:qFormat/>
  </w:style>
  <w:style w:type="paragraph" w:styleId="Subttulo">
    <w:name w:val="Subtitle"/>
    <w:basedOn w:val="Normal"/>
    <w:next w:val="Normal"/>
    <w:link w:val="SubttuloCar"/>
    <w:uiPriority w:val="11"/>
    <w:qFormat/>
    <w:pPr>
      <w:spacing w:after="160"/>
    </w:pPr>
    <w:rPr>
      <w:rFonts w:eastAsia="Times New Roman"/>
      <w:color w:val="5A5A5A"/>
      <w:spacing w:val="15"/>
      <w:sz w:val="22"/>
      <w:szCs w:val="22"/>
    </w:rPr>
  </w:style>
  <w:style w:type="paragraph" w:styleId="Textoindependiente">
    <w:name w:val="Body Text"/>
    <w:basedOn w:val="Normal"/>
    <w:link w:val="TextoindependienteCar"/>
    <w:qFormat/>
    <w:pPr>
      <w:jc w:val="both"/>
    </w:pPr>
  </w:style>
  <w:style w:type="paragraph" w:styleId="Textoindependienteprimerasangra">
    <w:name w:val="Body Text First Indent"/>
    <w:basedOn w:val="Textoindependiente"/>
    <w:link w:val="TextoindependienteprimerasangraCar"/>
    <w:uiPriority w:val="99"/>
    <w:unhideWhenUsed/>
    <w:qFormat/>
    <w:pPr>
      <w:ind w:firstLine="360"/>
      <w:jc w:val="left"/>
    </w:pPr>
  </w:style>
  <w:style w:type="paragraph" w:styleId="Textoindependienteprimerasangra2">
    <w:name w:val="Body Text First Indent 2"/>
    <w:basedOn w:val="Sangradetextonormal"/>
    <w:link w:val="Textoindependienteprimerasangra2Car"/>
    <w:uiPriority w:val="99"/>
    <w:unhideWhenUsed/>
    <w:qFormat/>
    <w:pPr>
      <w:ind w:firstLine="360"/>
      <w:jc w:val="left"/>
    </w:pPr>
  </w:style>
  <w:style w:type="paragraph" w:styleId="Textosinformato">
    <w:name w:val="Plain Text"/>
    <w:basedOn w:val="Normal"/>
    <w:link w:val="TextosinformatoCar"/>
    <w:qFormat/>
    <w:pPr>
      <w:suppressAutoHyphens w:val="0"/>
    </w:pPr>
    <w:rPr>
      <w:rFonts w:ascii="Courier New" w:eastAsia="Times New Roman" w:hAnsi="Courier New"/>
      <w:sz w:val="20"/>
      <w:szCs w:val="20"/>
      <w:lang w:val="es-ES" w:eastAsia="es-ES"/>
    </w:rPr>
  </w:style>
  <w:style w:type="paragraph" w:styleId="Puesto">
    <w:name w:val="Title"/>
    <w:basedOn w:val="Normal"/>
    <w:next w:val="Normal"/>
    <w:link w:val="PuestoCar1"/>
    <w:qFormat/>
    <w:pPr>
      <w:contextualSpacing/>
    </w:pPr>
    <w:rPr>
      <w:rFonts w:ascii="Arial Narrow" w:hAnsi="Arial Narrow" w:cs="Arial Narrow"/>
      <w:b/>
      <w:bCs/>
      <w:sz w:val="26"/>
      <w:szCs w:val="26"/>
      <w:lang w:eastAsia="ar-SA"/>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link w:val="Puesto"/>
    <w:qFormat/>
    <w:rPr>
      <w:rFonts w:ascii="Arial Narrow" w:hAnsi="Arial Narrow" w:cs="Arial Narrow"/>
      <w:b/>
      <w:bCs/>
      <w:sz w:val="26"/>
      <w:szCs w:val="26"/>
      <w:lang w:eastAsia="ar-SA"/>
    </w:rPr>
  </w:style>
  <w:style w:type="character" w:customStyle="1" w:styleId="WW8Num5z1">
    <w:name w:val="WW8Num5z1"/>
    <w:qFormat/>
    <w:rPr>
      <w:rFonts w:ascii="Courier New" w:hAnsi="Courier New" w:cs="Courier New"/>
      <w:sz w:val="20"/>
    </w:rPr>
  </w:style>
  <w:style w:type="character" w:customStyle="1" w:styleId="WW8Num5z0">
    <w:name w:val="WW8Num5z0"/>
    <w:qFormat/>
    <w:rPr>
      <w:rFonts w:ascii="Symbol" w:hAnsi="Symbol" w:cs="Symbol"/>
      <w:sz w:val="20"/>
    </w:rPr>
  </w:style>
  <w:style w:type="character" w:customStyle="1" w:styleId="SaludoCar">
    <w:name w:val="Saludo Car"/>
    <w:link w:val="Saludo"/>
    <w:uiPriority w:val="99"/>
    <w:qFormat/>
    <w:rPr>
      <w:sz w:val="24"/>
      <w:szCs w:val="24"/>
      <w:lang w:eastAsia="zh-CN"/>
    </w:rPr>
  </w:style>
  <w:style w:type="character" w:customStyle="1" w:styleId="TextoindependienteCar">
    <w:name w:val="Texto independiente Car"/>
    <w:link w:val="Textoindependiente"/>
    <w:qFormat/>
    <w:rPr>
      <w:sz w:val="24"/>
      <w:szCs w:val="24"/>
      <w:lang w:eastAsia="zh-CN"/>
    </w:rPr>
  </w:style>
  <w:style w:type="character" w:customStyle="1" w:styleId="WW8Num2z0">
    <w:name w:val="WW8Num2z0"/>
    <w:qFormat/>
    <w:rPr>
      <w:rFonts w:ascii="Symbol" w:hAnsi="Symbol" w:cs="Symbol"/>
    </w:rPr>
  </w:style>
  <w:style w:type="character" w:customStyle="1" w:styleId="PiedepginaCar">
    <w:name w:val="Pie de página Car"/>
    <w:qFormat/>
    <w:rPr>
      <w:sz w:val="24"/>
      <w:szCs w:val="24"/>
    </w:rPr>
  </w:style>
  <w:style w:type="character" w:customStyle="1" w:styleId="WW8Num7z0">
    <w:name w:val="WW8Num7z0"/>
    <w:qFormat/>
    <w:rPr>
      <w:rFonts w:ascii="Symbol" w:hAnsi="Symbol" w:cs="Symbol"/>
    </w:rPr>
  </w:style>
  <w:style w:type="character" w:customStyle="1" w:styleId="Mencinsinresolver1">
    <w:name w:val="Mención sin resolver1"/>
    <w:uiPriority w:val="99"/>
    <w:unhideWhenUsed/>
    <w:qFormat/>
    <w:rPr>
      <w:color w:val="605E5C"/>
      <w:shd w:val="clear" w:color="auto" w:fill="E1DFDD"/>
    </w:rPr>
  </w:style>
  <w:style w:type="character" w:customStyle="1" w:styleId="WW8Num11z1">
    <w:name w:val="WW8Num11z1"/>
    <w:qFormat/>
    <w:rPr>
      <w:rFonts w:ascii="Courier New" w:hAnsi="Courier New" w:cs="Courier New"/>
    </w:rPr>
  </w:style>
  <w:style w:type="character" w:customStyle="1" w:styleId="PiedepginaCar1">
    <w:name w:val="Pie de página Car1"/>
    <w:link w:val="Piedepgina"/>
    <w:qFormat/>
    <w:rPr>
      <w:sz w:val="24"/>
      <w:szCs w:val="24"/>
      <w:lang w:eastAsia="zh-CN"/>
    </w:rPr>
  </w:style>
  <w:style w:type="character" w:customStyle="1" w:styleId="WW8Num10z3">
    <w:name w:val="WW8Num10z3"/>
    <w:qFormat/>
    <w:rPr>
      <w:rFonts w:ascii="Symbol" w:hAnsi="Symbol" w:cs="Symbol"/>
    </w:rPr>
  </w:style>
  <w:style w:type="character" w:customStyle="1" w:styleId="SangradetextonormalCar">
    <w:name w:val="Sangría de texto normal Car"/>
    <w:link w:val="Sangradetextonormal"/>
    <w:qFormat/>
    <w:rPr>
      <w:sz w:val="24"/>
      <w:szCs w:val="24"/>
      <w:lang w:eastAsia="zh-CN"/>
    </w:rPr>
  </w:style>
  <w:style w:type="character" w:customStyle="1" w:styleId="WW8Num7z2">
    <w:name w:val="WW8Num7z2"/>
    <w:qFormat/>
    <w:rPr>
      <w:rFonts w:ascii="Wingdings" w:hAnsi="Wingdings" w:cs="Wingdings"/>
    </w:rPr>
  </w:style>
  <w:style w:type="character" w:customStyle="1" w:styleId="TextonotapieCar">
    <w:name w:val="Texto nota pie Car"/>
    <w:basedOn w:val="Fuentedeprrafopredeter1"/>
    <w:qFormat/>
  </w:style>
  <w:style w:type="character" w:customStyle="1" w:styleId="Fuentedeprrafopredeter1">
    <w:name w:val="Fuente de párrafo predeter.1"/>
    <w:qFormat/>
  </w:style>
  <w:style w:type="character" w:customStyle="1" w:styleId="Ttulo1Car">
    <w:name w:val="Título 1 Car"/>
    <w:qFormat/>
    <w:rPr>
      <w:b/>
      <w:bCs/>
      <w:sz w:val="24"/>
      <w:szCs w:val="24"/>
    </w:r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link w:val="Prrafodelista"/>
    <w:uiPriority w:val="34"/>
    <w:qFormat/>
    <w:rPr>
      <w:sz w:val="24"/>
      <w:szCs w:val="24"/>
      <w:lang w:eastAsia="zh-CN"/>
    </w:rPr>
  </w:style>
  <w:style w:type="paragraph" w:styleId="Prrafodelista">
    <w:name w:val="List Paragraph"/>
    <w:aliases w:val="titulo 3,Bullets,Chulito,Bolita,BOLADEF,List Paragraph,BOLA,Párrafo de lista3,Párrafo de lista21,Bullet List,FooterText,numbered,List Paragraph1,Paragraphe de liste1,lp1,Bulletr List Paragraph,Foot,列出段落,列出段落1,リスト段落1,HOJA,Nivel 1 OS,Ha"/>
    <w:basedOn w:val="Normal"/>
    <w:link w:val="PrrafodelistaCar"/>
    <w:uiPriority w:val="34"/>
    <w:qFormat/>
    <w:pPr>
      <w:ind w:left="708"/>
    </w:pPr>
  </w:style>
  <w:style w:type="character" w:customStyle="1" w:styleId="EncabezadoCar">
    <w:name w:val="Encabezado Car"/>
    <w:qFormat/>
    <w:rPr>
      <w:sz w:val="24"/>
      <w:szCs w:val="24"/>
    </w:rPr>
  </w:style>
  <w:style w:type="character" w:customStyle="1" w:styleId="Cuerpodeltexto2Negrita">
    <w:name w:val="Cuerpo del texto (2) + Negrita"/>
    <w:qFormat/>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WW8Num11z2">
    <w:name w:val="WW8Num11z2"/>
    <w:qFormat/>
    <w:rPr>
      <w:rFonts w:ascii="Wingdings" w:hAnsi="Wingdings" w:cs="Wingdings"/>
    </w:rPr>
  </w:style>
  <w:style w:type="character" w:customStyle="1" w:styleId="SinespaciadoCar">
    <w:name w:val="Sin espaciado Car"/>
    <w:link w:val="Sinespaciado"/>
    <w:uiPriority w:val="1"/>
    <w:qFormat/>
    <w:locked/>
    <w:rPr>
      <w:rFonts w:ascii="Calibri" w:eastAsia="Calibri" w:hAnsi="Calibri" w:cs="Calibri"/>
      <w:sz w:val="22"/>
      <w:szCs w:val="22"/>
      <w:lang w:eastAsia="zh-CN"/>
    </w:rPr>
  </w:style>
  <w:style w:type="paragraph" w:styleId="Sinespaciado">
    <w:name w:val="No Spacing"/>
    <w:link w:val="SinespaciadoCar"/>
    <w:uiPriority w:val="1"/>
    <w:qFormat/>
    <w:pPr>
      <w:suppressAutoHyphens/>
    </w:pPr>
    <w:rPr>
      <w:rFonts w:ascii="Calibri" w:eastAsia="Calibri" w:hAnsi="Calibri" w:cs="Calibri"/>
      <w:sz w:val="22"/>
      <w:szCs w:val="22"/>
      <w:lang w:val="es-CO" w:eastAsia="zh-CN"/>
    </w:rPr>
  </w:style>
  <w:style w:type="character" w:customStyle="1" w:styleId="EncabezadodemensajeCar">
    <w:name w:val="Encabezado de mensaje Car"/>
    <w:link w:val="Encabezadodemensaje"/>
    <w:uiPriority w:val="99"/>
    <w:qFormat/>
    <w:rPr>
      <w:rFonts w:ascii="Cambria" w:eastAsia="Times New Roman" w:hAnsi="Cambria" w:cs="Times New Roman"/>
      <w:sz w:val="24"/>
      <w:szCs w:val="24"/>
      <w:shd w:val="pct20" w:color="auto" w:fill="auto"/>
      <w:lang w:eastAsia="zh-CN"/>
    </w:rPr>
  </w:style>
  <w:style w:type="character" w:customStyle="1" w:styleId="Mencinsinresolver2">
    <w:name w:val="Mención sin resolver2"/>
    <w:uiPriority w:val="99"/>
    <w:unhideWhenUsed/>
    <w:qFormat/>
    <w:rPr>
      <w:color w:val="605E5C"/>
      <w:shd w:val="clear" w:color="auto" w:fill="E1DFDD"/>
    </w:rPr>
  </w:style>
  <w:style w:type="character" w:customStyle="1" w:styleId="WW8Num10z1">
    <w:name w:val="WW8Num10z1"/>
    <w:qFormat/>
    <w:rPr>
      <w:rFonts w:ascii="Courier New" w:hAnsi="Courier New" w:cs="Courier New"/>
    </w:rPr>
  </w:style>
  <w:style w:type="character" w:customStyle="1" w:styleId="TextonotapieCar1">
    <w:name w:val="Texto nota pie Car1"/>
    <w:link w:val="Textonotapie"/>
    <w:qFormat/>
    <w:rPr>
      <w:lang w:eastAsia="zh-CN"/>
    </w:rPr>
  </w:style>
  <w:style w:type="character" w:customStyle="1" w:styleId="SubttuloCar">
    <w:name w:val="Subtítulo Car"/>
    <w:link w:val="Subttulo"/>
    <w:uiPriority w:val="11"/>
    <w:qFormat/>
    <w:rPr>
      <w:rFonts w:ascii="Calibri" w:eastAsia="Times New Roman" w:hAnsi="Calibri" w:cs="Times New Roman"/>
      <w:color w:val="5A5A5A"/>
      <w:spacing w:val="15"/>
      <w:sz w:val="22"/>
      <w:szCs w:val="22"/>
      <w:lang w:eastAsia="zh-CN"/>
    </w:rPr>
  </w:style>
  <w:style w:type="character" w:customStyle="1" w:styleId="Refdecomentario1">
    <w:name w:val="Ref. de comentario1"/>
    <w:qFormat/>
    <w:rPr>
      <w:sz w:val="16"/>
      <w:szCs w:val="16"/>
    </w:rPr>
  </w:style>
  <w:style w:type="character" w:customStyle="1" w:styleId="Ttulo1Car1">
    <w:name w:val="Título 1 Car1"/>
    <w:link w:val="Ttulo1"/>
    <w:qFormat/>
    <w:rPr>
      <w:rFonts w:ascii="Calibri" w:eastAsia="Calibri" w:hAnsi="Calibri"/>
      <w:b/>
      <w:bCs/>
      <w:sz w:val="24"/>
      <w:szCs w:val="24"/>
      <w:lang w:val="es-CO" w:eastAsia="zh-CN"/>
    </w:rPr>
  </w:style>
  <w:style w:type="character" w:customStyle="1" w:styleId="TextocomentarioCar">
    <w:name w:val="Texto comentario Car"/>
    <w:link w:val="Textocomentario"/>
    <w:uiPriority w:val="99"/>
    <w:qFormat/>
    <w:rPr>
      <w:lang w:eastAsia="zh-CN"/>
    </w:rPr>
  </w:style>
  <w:style w:type="character" w:customStyle="1" w:styleId="CierreCar">
    <w:name w:val="Cierre Car"/>
    <w:link w:val="Cierre"/>
    <w:uiPriority w:val="99"/>
    <w:qFormat/>
    <w:rPr>
      <w:sz w:val="24"/>
      <w:szCs w:val="24"/>
      <w:lang w:eastAsia="zh-CN"/>
    </w:rPr>
  </w:style>
  <w:style w:type="character" w:customStyle="1" w:styleId="EncabezadoCar1">
    <w:name w:val="Encabezado Car1"/>
    <w:link w:val="Encabezado"/>
    <w:qFormat/>
    <w:rPr>
      <w:sz w:val="24"/>
      <w:szCs w:val="24"/>
      <w:lang w:eastAsia="zh-CN"/>
    </w:rPr>
  </w:style>
  <w:style w:type="character" w:customStyle="1" w:styleId="EnlacedeInternet">
    <w:name w:val="Enlace de Internet"/>
    <w:qFormat/>
    <w:rPr>
      <w:color w:val="0000FF"/>
      <w:u w:val="single"/>
    </w:rPr>
  </w:style>
  <w:style w:type="character" w:customStyle="1" w:styleId="WW8Num9z2">
    <w:name w:val="WW8Num9z2"/>
    <w:qFormat/>
    <w:rPr>
      <w:rFonts w:ascii="Wingdings" w:hAnsi="Wingdings" w:cs="Wingdings"/>
    </w:rPr>
  </w:style>
  <w:style w:type="character" w:customStyle="1" w:styleId="WW-Absatz-Standardschriftart11">
    <w:name w:val="WW-Absatz-Standardschriftart11"/>
    <w:qFormat/>
  </w:style>
  <w:style w:type="character" w:customStyle="1" w:styleId="ppt1">
    <w:name w:val="ppt1"/>
    <w:basedOn w:val="Fuentedeprrafopredeter1"/>
    <w:qFormat/>
  </w:style>
  <w:style w:type="character" w:customStyle="1" w:styleId="Ttulo2Car">
    <w:name w:val="Título 2 Car"/>
    <w:link w:val="Ttulo2"/>
    <w:qFormat/>
    <w:rPr>
      <w:rFonts w:ascii="Calibri" w:eastAsia="Calibri" w:hAnsi="Calibri"/>
      <w:i/>
      <w:iCs/>
      <w:sz w:val="16"/>
      <w:szCs w:val="24"/>
      <w:lang w:val="es-CO" w:eastAsia="zh-CN"/>
    </w:rPr>
  </w:style>
  <w:style w:type="character" w:customStyle="1" w:styleId="WW8Num10z0">
    <w:name w:val="WW8Num10z0"/>
    <w:qFormat/>
    <w:rPr>
      <w:rFonts w:ascii="Arial" w:eastAsia="Times New Roman" w:hAnsi="Arial" w:cs="Arial"/>
    </w:rPr>
  </w:style>
  <w:style w:type="character" w:customStyle="1" w:styleId="WW8Num6z2">
    <w:name w:val="WW8Num6z2"/>
    <w:qFormat/>
    <w:rPr>
      <w:rFonts w:ascii="Wingdings" w:hAnsi="Wingdings" w:cs="Wingdings"/>
    </w:rPr>
  </w:style>
  <w:style w:type="character" w:customStyle="1" w:styleId="Absatz-Standardschriftart">
    <w:name w:val="Absatz-Standardschriftart"/>
    <w:qFormat/>
  </w:style>
  <w:style w:type="character" w:customStyle="1" w:styleId="WW8Num7z1">
    <w:name w:val="WW8Num7z1"/>
    <w:qFormat/>
    <w:rPr>
      <w:rFonts w:ascii="Courier New" w:hAnsi="Courier New" w:cs="Courier New"/>
    </w:rPr>
  </w:style>
  <w:style w:type="character" w:customStyle="1" w:styleId="TtuloCar1">
    <w:name w:val="Título Car1"/>
    <w:qFormat/>
    <w:rPr>
      <w:rFonts w:ascii="Arial Narrow" w:hAnsi="Arial Narrow" w:cs="Arial Narrow"/>
      <w:b/>
      <w:bCs/>
      <w:sz w:val="26"/>
      <w:szCs w:val="26"/>
      <w:lang w:eastAsia="ar-SA"/>
    </w:rPr>
  </w:style>
  <w:style w:type="character" w:customStyle="1" w:styleId="WW8Num9z1">
    <w:name w:val="WW8Num9z1"/>
    <w:qFormat/>
    <w:rPr>
      <w:rFonts w:ascii="Courier New" w:hAnsi="Courier New" w:cs="Courier New"/>
    </w:rPr>
  </w:style>
  <w:style w:type="character" w:customStyle="1" w:styleId="WW-Absatz-Standardschriftart">
    <w:name w:val="WW-Absatz-Standardschriftart"/>
    <w:qFormat/>
  </w:style>
  <w:style w:type="character" w:customStyle="1" w:styleId="WW8Num9z0">
    <w:name w:val="WW8Num9z0"/>
    <w:qFormat/>
    <w:rPr>
      <w:rFonts w:ascii="Symbol" w:hAnsi="Symbol" w:cs="Symbol"/>
    </w:rPr>
  </w:style>
  <w:style w:type="character" w:customStyle="1" w:styleId="TextoindependienteprimerasangraCar">
    <w:name w:val="Texto independiente primera sangría Car"/>
    <w:link w:val="Textoindependienteprimerasangra"/>
    <w:uiPriority w:val="99"/>
    <w:qFormat/>
    <w:rPr>
      <w:sz w:val="24"/>
      <w:szCs w:val="24"/>
      <w:lang w:eastAsia="zh-CN"/>
    </w:rPr>
  </w:style>
  <w:style w:type="character" w:customStyle="1" w:styleId="PuestoCar">
    <w:name w:val="Puesto Car"/>
    <w:uiPriority w:val="10"/>
    <w:qFormat/>
    <w:rPr>
      <w:rFonts w:ascii="Cambria" w:eastAsia="Times New Roman" w:hAnsi="Cambria" w:cs="Times New Roman"/>
      <w:spacing w:val="-10"/>
      <w:kern w:val="28"/>
      <w:sz w:val="56"/>
      <w:szCs w:val="56"/>
      <w:lang w:eastAsia="zh-CN"/>
    </w:rPr>
  </w:style>
  <w:style w:type="character" w:customStyle="1" w:styleId="WW8Num13z0">
    <w:name w:val="WW8Num13z0"/>
    <w:qFormat/>
    <w:rPr>
      <w:rFonts w:ascii="Symbol" w:hAnsi="Symbol" w:cs="Symbol"/>
    </w:rPr>
  </w:style>
  <w:style w:type="character" w:customStyle="1" w:styleId="Caracteresdenotaalpie">
    <w:name w:val="Caracteres de nota al pie"/>
    <w:qFormat/>
    <w:rPr>
      <w:vertAlign w:val="superscript"/>
    </w:rPr>
  </w:style>
  <w:style w:type="character" w:customStyle="1" w:styleId="WW8Num1z0">
    <w:name w:val="WW8Num1z0"/>
    <w:qFormat/>
    <w:rPr>
      <w:rFonts w:ascii="Symbol" w:hAnsi="Symbol" w:cs="Symbol"/>
    </w:rPr>
  </w:style>
  <w:style w:type="character" w:customStyle="1" w:styleId="WW8Num6z0">
    <w:name w:val="WW8Num6z0"/>
    <w:qFormat/>
    <w:rPr>
      <w:rFonts w:ascii="Symbol" w:hAnsi="Symbol" w:cs="Symbol"/>
    </w:rPr>
  </w:style>
  <w:style w:type="character" w:customStyle="1" w:styleId="apple-converted-space">
    <w:name w:val="apple-converted-space"/>
    <w:basedOn w:val="Fuentedeprrafopredeter"/>
    <w:qFormat/>
  </w:style>
  <w:style w:type="character" w:customStyle="1" w:styleId="TextoindependienteCar3">
    <w:name w:val="Texto independiente Car3"/>
    <w:qFormat/>
    <w:rPr>
      <w:sz w:val="24"/>
      <w:szCs w:val="24"/>
      <w:lang w:eastAsia="ar-SA"/>
    </w:rPr>
  </w:style>
  <w:style w:type="character" w:customStyle="1" w:styleId="Fuentedeprrafopredeter2">
    <w:name w:val="Fuente de párrafo predeter.2"/>
    <w:qFormat/>
  </w:style>
  <w:style w:type="character" w:customStyle="1" w:styleId="TextosinformatoCar">
    <w:name w:val="Texto sin formato Car"/>
    <w:link w:val="Textosinformato"/>
    <w:qFormat/>
    <w:rPr>
      <w:rFonts w:ascii="Courier New" w:eastAsia="Times New Roman" w:hAnsi="Courier New"/>
      <w:lang w:val="es-ES" w:eastAsia="es-ES"/>
    </w:rPr>
  </w:style>
  <w:style w:type="character" w:customStyle="1" w:styleId="WW8Num5z2">
    <w:name w:val="WW8Num5z2"/>
    <w:qFormat/>
    <w:rPr>
      <w:rFonts w:ascii="Wingdings" w:hAnsi="Wingdings" w:cs="Wingdings"/>
      <w:sz w:val="20"/>
    </w:rPr>
  </w:style>
  <w:style w:type="character" w:customStyle="1" w:styleId="WW-Absatz-Standardschriftart1">
    <w:name w:val="WW-Absatz-Standardschriftart1"/>
    <w:qFormat/>
  </w:style>
  <w:style w:type="character" w:customStyle="1" w:styleId="WW8Num13z1">
    <w:name w:val="WW8Num13z1"/>
    <w:qFormat/>
    <w:rPr>
      <w:rFonts w:ascii="Courier New" w:hAnsi="Courier New" w:cs="Courier New"/>
    </w:rPr>
  </w:style>
  <w:style w:type="character" w:customStyle="1" w:styleId="WW8Num11z3">
    <w:name w:val="WW8Num11z3"/>
    <w:qFormat/>
    <w:rPr>
      <w:rFonts w:ascii="Symbol" w:hAnsi="Symbol" w:cs="Symbol"/>
    </w:rPr>
  </w:style>
  <w:style w:type="character" w:customStyle="1" w:styleId="WW8Num11z0">
    <w:name w:val="WW8Num11z0"/>
    <w:qFormat/>
    <w:rPr>
      <w:rFonts w:ascii="Arial" w:eastAsia="Times New Roman" w:hAnsi="Arial" w:cs="Arial"/>
    </w:rPr>
  </w:style>
  <w:style w:type="character" w:customStyle="1" w:styleId="WW8Num13z2">
    <w:name w:val="WW8Num13z2"/>
    <w:qFormat/>
    <w:rPr>
      <w:rFonts w:ascii="Wingdings" w:hAnsi="Wingdings" w:cs="Wingdings"/>
    </w:rPr>
  </w:style>
  <w:style w:type="character" w:customStyle="1" w:styleId="WW8Num10z2">
    <w:name w:val="WW8Num10z2"/>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Textoindependienteprimerasangra2Car">
    <w:name w:val="Texto independiente primera sangría 2 Car"/>
    <w:link w:val="Textoindependienteprimerasangra2"/>
    <w:qFormat/>
    <w:rPr>
      <w:sz w:val="24"/>
      <w:szCs w:val="24"/>
      <w:lang w:eastAsia="zh-CN"/>
    </w:rPr>
  </w:style>
  <w:style w:type="paragraph" w:customStyle="1" w:styleId="xl45">
    <w:name w:val="xl45"/>
    <w:basedOn w:val="Normal"/>
    <w:qFormat/>
    <w:pPr>
      <w:pBdr>
        <w:top w:val="single" w:sz="4" w:space="0" w:color="000000"/>
        <w:left w:val="single" w:sz="8"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27">
    <w:name w:val="xl27"/>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sz w:val="22"/>
      <w:szCs w:val="22"/>
    </w:rPr>
  </w:style>
  <w:style w:type="paragraph" w:customStyle="1" w:styleId="TtuloTDC1">
    <w:name w:val="Título TDC1"/>
    <w:basedOn w:val="Ttulo1"/>
    <w:next w:val="Normal"/>
    <w:uiPriority w:val="39"/>
    <w:qFormat/>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xl25">
    <w:name w:val="xl25"/>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xl43">
    <w:name w:val="xl43"/>
    <w:basedOn w:val="Normal"/>
    <w:qFormat/>
    <w:pPr>
      <w:pBdr>
        <w:top w:val="single" w:sz="4" w:space="0" w:color="000000"/>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Encabezado2">
    <w:name w:val="Encabezado2"/>
    <w:basedOn w:val="Normal"/>
    <w:next w:val="Textoindependiente"/>
    <w:qFormat/>
    <w:pPr>
      <w:keepNext/>
      <w:spacing w:before="240" w:after="120"/>
    </w:pPr>
    <w:rPr>
      <w:rFonts w:ascii="Liberation Sans" w:eastAsia="WenQuanYi Micro Hei" w:hAnsi="Liberation Sans" w:cs="Lohit Hindi"/>
      <w:sz w:val="28"/>
      <w:szCs w:val="28"/>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Ttulo10">
    <w:name w:val="Título #1"/>
    <w:basedOn w:val="Normal"/>
    <w:qFormat/>
    <w:pPr>
      <w:shd w:val="clear" w:color="auto" w:fill="FFFFFF"/>
      <w:spacing w:after="3280" w:line="246" w:lineRule="exact"/>
      <w:jc w:val="center"/>
    </w:pPr>
    <w:rPr>
      <w:rFonts w:ascii="Arial" w:eastAsia="Arial" w:hAnsi="Arial" w:cs="Arial"/>
      <w:b/>
      <w:bCs/>
      <w:kern w:val="1"/>
      <w:sz w:val="22"/>
      <w:szCs w:val="22"/>
      <w:lang w:eastAsia="ar-SA"/>
    </w:rPr>
  </w:style>
  <w:style w:type="paragraph" w:customStyle="1" w:styleId="Contenidodelatabla">
    <w:name w:val="Contenido de la tabla"/>
    <w:basedOn w:val="Normal"/>
    <w:qFormat/>
    <w:pPr>
      <w:suppressLineNumbers/>
    </w:pPr>
  </w:style>
  <w:style w:type="paragraph" w:customStyle="1" w:styleId="Listaconvietas1">
    <w:name w:val="Lista con viñetas1"/>
    <w:basedOn w:val="Normal"/>
    <w:qFormat/>
    <w:pPr>
      <w:numPr>
        <w:numId w:val="4"/>
      </w:numPr>
    </w:pPr>
  </w:style>
  <w:style w:type="paragraph" w:customStyle="1" w:styleId="BodyText22">
    <w:name w:val="Body Text 22"/>
    <w:basedOn w:val="Normal"/>
    <w:qFormat/>
    <w:pPr>
      <w:widowControl w:val="0"/>
      <w:jc w:val="both"/>
    </w:pPr>
    <w:rPr>
      <w:rFonts w:ascii="Arial" w:hAnsi="Arial" w:cs="Arial"/>
      <w:sz w:val="20"/>
      <w:szCs w:val="20"/>
    </w:rPr>
  </w:style>
  <w:style w:type="paragraph" w:customStyle="1" w:styleId="Textoindependiente31">
    <w:name w:val="Texto independiente 31"/>
    <w:basedOn w:val="Normal"/>
    <w:qFormat/>
    <w:pPr>
      <w:jc w:val="both"/>
    </w:pPr>
    <w:rPr>
      <w:sz w:val="22"/>
    </w:rPr>
  </w:style>
  <w:style w:type="paragraph" w:customStyle="1" w:styleId="Style80">
    <w:name w:val="_Style 80"/>
    <w:basedOn w:val="Normal"/>
    <w:next w:val="Subttulo"/>
    <w:qFormat/>
    <w:pPr>
      <w:widowControl w:val="0"/>
      <w:tabs>
        <w:tab w:val="center" w:pos="510"/>
        <w:tab w:val="left" w:pos="1134"/>
      </w:tabs>
      <w:overflowPunct w:val="0"/>
      <w:autoSpaceDE w:val="0"/>
      <w:jc w:val="center"/>
    </w:pPr>
    <w:rPr>
      <w:rFonts w:ascii="Arial Narrow" w:hAnsi="Arial Narrow"/>
      <w:b/>
      <w:bCs/>
      <w:sz w:val="26"/>
      <w:szCs w:val="26"/>
      <w:lang w:eastAsia="ar-SA"/>
    </w:rPr>
  </w:style>
  <w:style w:type="paragraph" w:customStyle="1" w:styleId="xl42">
    <w:name w:val="xl42"/>
    <w:basedOn w:val="Normal"/>
    <w:qFormat/>
    <w:pPr>
      <w:pBdr>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m481280767482704295gmail-standard">
    <w:name w:val="m_481280767482704295gmail-standard"/>
    <w:basedOn w:val="Normal"/>
    <w:qFormat/>
    <w:pPr>
      <w:suppressAutoHyphens w:val="0"/>
      <w:spacing w:before="100" w:beforeAutospacing="1" w:after="100" w:afterAutospacing="1"/>
    </w:pPr>
    <w:rPr>
      <w:lang w:val="es-ES" w:eastAsia="es-ES"/>
    </w:rPr>
  </w:style>
  <w:style w:type="paragraph" w:customStyle="1" w:styleId="WW-Predeterminado">
    <w:name w:val="WW-Predeterminado"/>
    <w:qFormat/>
    <w:pPr>
      <w:suppressAutoHyphens/>
      <w:autoSpaceDE w:val="0"/>
    </w:pPr>
    <w:rPr>
      <w:rFonts w:ascii="Calibri" w:eastAsia="Arial" w:hAnsi="Calibri"/>
      <w:kern w:val="1"/>
      <w:sz w:val="24"/>
      <w:szCs w:val="24"/>
      <w:lang w:val="es-CO" w:eastAsia="ar-SA"/>
    </w:rPr>
  </w:style>
  <w:style w:type="paragraph" w:customStyle="1" w:styleId="xl35">
    <w:name w:val="xl35"/>
    <w:basedOn w:val="Normal"/>
    <w:qFormat/>
    <w:pPr>
      <w:pBdr>
        <w:top w:val="single" w:sz="4" w:space="0" w:color="000000"/>
        <w:left w:val="single" w:sz="8" w:space="0" w:color="000000"/>
        <w:bottom w:val="single" w:sz="4" w:space="0" w:color="000000"/>
        <w:right w:val="single" w:sz="4" w:space="0" w:color="000000"/>
      </w:pBdr>
      <w:shd w:val="clear" w:color="auto" w:fill="99CCFF"/>
      <w:spacing w:before="100" w:after="100"/>
      <w:jc w:val="center"/>
      <w:textAlignment w:val="center"/>
    </w:pPr>
    <w:rPr>
      <w:rFonts w:ascii="Arial" w:hAnsi="Arial" w:cs="Arial"/>
      <w:b/>
      <w:bCs/>
    </w:rPr>
  </w:style>
  <w:style w:type="paragraph" w:customStyle="1" w:styleId="TableParagraph">
    <w:name w:val="Table Paragraph"/>
    <w:basedOn w:val="Normal"/>
    <w:uiPriority w:val="1"/>
    <w:qFormat/>
    <w:pPr>
      <w:widowControl w:val="0"/>
      <w:suppressAutoHyphens w:val="0"/>
      <w:autoSpaceDE w:val="0"/>
      <w:autoSpaceDN w:val="0"/>
      <w:spacing w:before="32"/>
    </w:pPr>
    <w:rPr>
      <w:rFonts w:ascii="Arial" w:eastAsia="Arial" w:hAnsi="Arial" w:cs="Arial"/>
      <w:sz w:val="22"/>
      <w:szCs w:val="22"/>
      <w:lang w:val="es-ES" w:eastAsia="es-ES" w:bidi="es-ES"/>
    </w:rPr>
  </w:style>
  <w:style w:type="paragraph" w:customStyle="1" w:styleId="Cuerpodeltexto2">
    <w:name w:val="Cuerpo del texto (2)"/>
    <w:basedOn w:val="Normal"/>
    <w:uiPriority w:val="99"/>
    <w:qFormat/>
    <w:pPr>
      <w:shd w:val="clear" w:color="auto" w:fill="FFFFFF"/>
      <w:spacing w:before="240" w:after="240" w:line="250" w:lineRule="exact"/>
      <w:jc w:val="both"/>
    </w:pPr>
    <w:rPr>
      <w:rFonts w:ascii="Arial" w:eastAsia="Arial" w:hAnsi="Arial" w:cs="Arial"/>
      <w:kern w:val="1"/>
      <w:sz w:val="22"/>
      <w:szCs w:val="22"/>
      <w:lang w:eastAsia="ar-SA"/>
    </w:rPr>
  </w:style>
  <w:style w:type="paragraph" w:customStyle="1" w:styleId="xl38">
    <w:name w:val="xl38"/>
    <w:basedOn w:val="Normal"/>
    <w:qFormat/>
    <w:pPr>
      <w:pBdr>
        <w:top w:val="single" w:sz="4" w:space="0" w:color="000000"/>
        <w:left w:val="single" w:sz="8" w:space="0" w:color="000000"/>
        <w:bottom w:val="single" w:sz="8" w:space="0" w:color="000000"/>
        <w:right w:val="single" w:sz="4" w:space="0" w:color="000000"/>
      </w:pBdr>
      <w:spacing w:before="100" w:after="100"/>
      <w:jc w:val="center"/>
    </w:pPr>
    <w:rPr>
      <w:rFonts w:ascii="Arial" w:hAnsi="Arial" w:cs="Arial"/>
      <w:b/>
      <w:bCs/>
      <w:sz w:val="72"/>
      <w:szCs w:val="72"/>
    </w:rPr>
  </w:style>
  <w:style w:type="paragraph" w:customStyle="1" w:styleId="BodyText32">
    <w:name w:val="Body Text 32"/>
    <w:basedOn w:val="Normal"/>
    <w:qFormat/>
    <w:pPr>
      <w:widowControl w:val="0"/>
      <w:jc w:val="both"/>
    </w:pPr>
    <w:rPr>
      <w:rFonts w:ascii="Arial" w:hAnsi="Arial" w:cs="Arial"/>
      <w:szCs w:val="20"/>
    </w:rPr>
  </w:style>
  <w:style w:type="paragraph" w:customStyle="1" w:styleId="Listaconvietas21">
    <w:name w:val="Lista con viñetas 21"/>
    <w:basedOn w:val="Normal"/>
    <w:qFormat/>
    <w:pPr>
      <w:widowControl w:val="0"/>
      <w:numPr>
        <w:numId w:val="5"/>
      </w:numPr>
      <w:tabs>
        <w:tab w:val="clear" w:pos="926"/>
        <w:tab w:val="left" w:pos="-11524"/>
        <w:tab w:val="center" w:pos="510"/>
        <w:tab w:val="left" w:pos="1134"/>
      </w:tabs>
      <w:overflowPunct w:val="0"/>
      <w:autoSpaceDE w:val="0"/>
      <w:ind w:left="643" w:firstLine="0"/>
      <w:jc w:val="both"/>
      <w:textAlignment w:val="baseline"/>
    </w:pPr>
    <w:rPr>
      <w:sz w:val="20"/>
      <w:szCs w:val="20"/>
      <w:lang w:val="es-ES" w:eastAsia="ar-SA"/>
    </w:rPr>
  </w:style>
  <w:style w:type="paragraph" w:customStyle="1" w:styleId="Lneadereferencia">
    <w:name w:val="Línea de referencia"/>
    <w:basedOn w:val="Textoindependiente"/>
    <w:qFormat/>
    <w:rPr>
      <w:szCs w:val="20"/>
    </w:rPr>
  </w:style>
  <w:style w:type="paragraph" w:customStyle="1" w:styleId="Textoindependiente21">
    <w:name w:val="Texto independiente 21"/>
    <w:basedOn w:val="Normal"/>
    <w:qFormat/>
    <w:pPr>
      <w:widowControl w:val="0"/>
      <w:jc w:val="both"/>
    </w:pPr>
    <w:rPr>
      <w:sz w:val="20"/>
      <w:szCs w:val="20"/>
      <w:lang w:val="es-MX"/>
    </w:rPr>
  </w:style>
  <w:style w:type="paragraph" w:customStyle="1" w:styleId="WW-Textodebloque">
    <w:name w:val="WW-Texto de bloque"/>
    <w:basedOn w:val="Normal"/>
    <w:qFormat/>
    <w:pPr>
      <w:overflowPunct w:val="0"/>
      <w:spacing w:line="100" w:lineRule="atLeast"/>
      <w:ind w:firstLine="1"/>
    </w:pPr>
    <w:rPr>
      <w:kern w:val="1"/>
      <w:sz w:val="20"/>
      <w:szCs w:val="20"/>
      <w:lang w:val="es-ES"/>
    </w:rPr>
  </w:style>
  <w:style w:type="paragraph" w:customStyle="1" w:styleId="ndice">
    <w:name w:val="Índice"/>
    <w:basedOn w:val="Normal"/>
    <w:qFormat/>
    <w:pPr>
      <w:suppressLineNumbers/>
    </w:pPr>
    <w:rPr>
      <w:rFonts w:cs="Lohit Hindi"/>
    </w:rPr>
  </w:style>
  <w:style w:type="paragraph" w:customStyle="1" w:styleId="xl50">
    <w:name w:val="xl50"/>
    <w:basedOn w:val="Normal"/>
    <w:qFormat/>
    <w:pPr>
      <w:pBdr>
        <w:top w:val="single" w:sz="8" w:space="0" w:color="000000"/>
        <w:left w:val="single" w:sz="4" w:space="0" w:color="000000"/>
        <w:bottom w:val="single" w:sz="4" w:space="0" w:color="000000"/>
        <w:right w:val="single" w:sz="4" w:space="0" w:color="000000"/>
      </w:pBdr>
      <w:spacing w:before="100" w:after="100"/>
      <w:jc w:val="center"/>
    </w:pPr>
    <w:rPr>
      <w:rFonts w:ascii="Arial" w:hAnsi="Arial" w:cs="Arial"/>
      <w:b/>
      <w:bCs/>
      <w:sz w:val="28"/>
      <w:szCs w:val="28"/>
    </w:rPr>
  </w:style>
  <w:style w:type="paragraph" w:customStyle="1" w:styleId="xl34">
    <w:name w:val="xl34"/>
    <w:basedOn w:val="Normal"/>
    <w:qFormat/>
    <w:pPr>
      <w:pBdr>
        <w:top w:val="single" w:sz="4" w:space="0" w:color="000000"/>
        <w:left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41">
    <w:name w:val="xl41"/>
    <w:basedOn w:val="Normal"/>
    <w:qFormat/>
    <w:pPr>
      <w:pBdr>
        <w:left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26">
    <w:name w:val="xl26"/>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rPr>
  </w:style>
  <w:style w:type="paragraph" w:customStyle="1" w:styleId="Continuarlista21">
    <w:name w:val="Continuar lista 21"/>
    <w:basedOn w:val="Normal"/>
    <w:qFormat/>
    <w:pPr>
      <w:spacing w:after="120"/>
      <w:ind w:left="566"/>
    </w:pPr>
    <w:rPr>
      <w:lang w:val="es-ES" w:eastAsia="ar-SA"/>
    </w:rPr>
  </w:style>
  <w:style w:type="paragraph" w:customStyle="1" w:styleId="xl46">
    <w:name w:val="xl46"/>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32"/>
      <w:szCs w:val="32"/>
    </w:rPr>
  </w:style>
  <w:style w:type="paragraph" w:customStyle="1" w:styleId="xl48">
    <w:name w:val="xl48"/>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28"/>
      <w:szCs w:val="28"/>
    </w:rPr>
  </w:style>
  <w:style w:type="paragraph" w:customStyle="1" w:styleId="parrafos1">
    <w:name w:val="parrafos1"/>
    <w:basedOn w:val="Normal"/>
    <w:qFormat/>
    <w:pPr>
      <w:suppressAutoHyphens w:val="0"/>
      <w:spacing w:before="280" w:after="280"/>
    </w:pPr>
    <w:rPr>
      <w:kern w:val="1"/>
      <w:lang w:val="es-ES" w:eastAsia="ar-SA"/>
    </w:rPr>
  </w:style>
  <w:style w:type="paragraph" w:customStyle="1" w:styleId="xl32">
    <w:name w:val="xl32"/>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BodyText31">
    <w:name w:val="Body Text 31"/>
    <w:basedOn w:val="Normal"/>
    <w:qFormat/>
    <w:pPr>
      <w:widowControl w:val="0"/>
      <w:tabs>
        <w:tab w:val="center" w:pos="510"/>
        <w:tab w:val="left" w:pos="1134"/>
      </w:tabs>
      <w:overflowPunct w:val="0"/>
      <w:autoSpaceDE w:val="0"/>
      <w:jc w:val="both"/>
      <w:textAlignment w:val="baseline"/>
    </w:pPr>
    <w:rPr>
      <w:rFonts w:ascii="Arial" w:hAnsi="Arial" w:cs="Arial"/>
      <w:lang w:eastAsia="ar-SA"/>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b/>
      <w:bCs/>
    </w:rPr>
  </w:style>
  <w:style w:type="paragraph" w:customStyle="1" w:styleId="Encabezado1">
    <w:name w:val="Encabezado1"/>
    <w:basedOn w:val="Normal"/>
    <w:next w:val="Textoindependiente"/>
    <w:qFormat/>
    <w:pPr>
      <w:jc w:val="center"/>
    </w:pPr>
    <w:rPr>
      <w:b/>
      <w:bCs/>
    </w:rPr>
  </w:style>
  <w:style w:type="paragraph" w:customStyle="1" w:styleId="Normal1">
    <w:name w:val="Normal1"/>
    <w:qFormat/>
    <w:pPr>
      <w:suppressAutoHyphens/>
      <w:spacing w:line="100" w:lineRule="atLeast"/>
    </w:pPr>
    <w:rPr>
      <w:rFonts w:ascii="Calibri" w:eastAsia="Calibri" w:hAnsi="Calibri"/>
      <w:sz w:val="24"/>
      <w:szCs w:val="24"/>
      <w:lang w:val="es-CO" w:eastAsia="ar-SA"/>
    </w:rPr>
  </w:style>
  <w:style w:type="paragraph" w:customStyle="1" w:styleId="xl49">
    <w:name w:val="xl49"/>
    <w:basedOn w:val="Normal"/>
    <w:qFormat/>
    <w:pPr>
      <w:pBdr>
        <w:left w:val="single" w:sz="4" w:space="0" w:color="000000"/>
        <w:bottom w:val="single" w:sz="4" w:space="0" w:color="000000"/>
        <w:right w:val="single" w:sz="4" w:space="0" w:color="000000"/>
      </w:pBdr>
      <w:spacing w:before="100" w:after="100"/>
      <w:jc w:val="center"/>
      <w:textAlignment w:val="center"/>
    </w:pPr>
    <w:rPr>
      <w:rFonts w:ascii="Arial" w:eastAsia="Arial Unicode MS" w:hAnsi="Arial" w:cs="Arial"/>
      <w:b/>
      <w:bCs/>
      <w:sz w:val="16"/>
      <w:szCs w:val="16"/>
    </w:rPr>
  </w:style>
  <w:style w:type="paragraph" w:customStyle="1" w:styleId="xl51">
    <w:name w:val="xl51"/>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28"/>
      <w:szCs w:val="28"/>
    </w:rPr>
  </w:style>
  <w:style w:type="paragraph" w:customStyle="1" w:styleId="Epgrafe2">
    <w:name w:val="Epígrafe2"/>
    <w:basedOn w:val="Normal"/>
    <w:qFormat/>
    <w:pPr>
      <w:suppressLineNumbers/>
      <w:spacing w:before="120" w:after="120"/>
    </w:pPr>
    <w:rPr>
      <w:rFonts w:cs="Lohit Hindi"/>
      <w:i/>
      <w:iCs/>
    </w:rPr>
  </w:style>
  <w:style w:type="paragraph" w:customStyle="1" w:styleId="Prrafodelista1">
    <w:name w:val="Párrafo de lista1"/>
    <w:basedOn w:val="Normal"/>
    <w:qFormat/>
    <w:pPr>
      <w:widowControl w:val="0"/>
      <w:tabs>
        <w:tab w:val="center" w:pos="510"/>
        <w:tab w:val="left" w:pos="1134"/>
      </w:tabs>
      <w:overflowPunct w:val="0"/>
      <w:autoSpaceDE w:val="0"/>
      <w:ind w:left="720"/>
      <w:jc w:val="both"/>
    </w:pPr>
    <w:rPr>
      <w:lang w:val="es-ES" w:eastAsia="ar-SA"/>
    </w:rPr>
  </w:style>
  <w:style w:type="paragraph" w:customStyle="1" w:styleId="xl24">
    <w:name w:val="xl24"/>
    <w:basedOn w:val="Normal"/>
    <w:qFormat/>
    <w:pPr>
      <w:spacing w:before="100" w:after="100"/>
      <w:jc w:val="center"/>
    </w:pPr>
    <w:rPr>
      <w:rFonts w:ascii="Arial" w:hAnsi="Arial" w:cs="Arial"/>
      <w:b/>
      <w:bCs/>
      <w:color w:val="000000"/>
    </w:rPr>
  </w:style>
  <w:style w:type="paragraph" w:customStyle="1" w:styleId="xl36">
    <w:name w:val="xl36"/>
    <w:basedOn w:val="Normal"/>
    <w:qFormat/>
    <w:pPr>
      <w:pBdr>
        <w:top w:val="single" w:sz="4" w:space="0" w:color="000000"/>
        <w:left w:val="single" w:sz="4" w:space="0" w:color="000000"/>
        <w:bottom w:val="single" w:sz="4" w:space="0" w:color="000000"/>
        <w:right w:val="single" w:sz="4" w:space="0" w:color="000000"/>
      </w:pBdr>
      <w:shd w:val="clear" w:color="auto" w:fill="99CCFF"/>
      <w:spacing w:before="100" w:after="100"/>
      <w:jc w:val="center"/>
      <w:textAlignment w:val="center"/>
    </w:pPr>
    <w:rPr>
      <w:rFonts w:ascii="Arial" w:hAnsi="Arial" w:cs="Arial"/>
      <w:b/>
      <w:bCs/>
    </w:rPr>
  </w:style>
  <w:style w:type="paragraph" w:customStyle="1" w:styleId="Textoindependiente24">
    <w:name w:val="Texto independiente 24"/>
    <w:basedOn w:val="Normal"/>
    <w:qFormat/>
    <w:pPr>
      <w:ind w:left="708"/>
      <w:jc w:val="both"/>
    </w:pPr>
    <w:rPr>
      <w:rFonts w:ascii="Arial" w:hAnsi="Arial"/>
      <w:szCs w:val="20"/>
      <w:lang w:val="es-ES" w:eastAsia="ar-SA"/>
    </w:rPr>
  </w:style>
  <w:style w:type="paragraph" w:customStyle="1" w:styleId="titulo2">
    <w:name w:val="titulo2"/>
    <w:basedOn w:val="Normal"/>
    <w:qFormat/>
    <w:pPr>
      <w:spacing w:before="480" w:after="240"/>
      <w:jc w:val="both"/>
    </w:pPr>
    <w:rPr>
      <w:rFonts w:ascii="Arial" w:hAnsi="Arial" w:cs="Arial"/>
      <w:b/>
      <w:szCs w:val="20"/>
    </w:rPr>
  </w:style>
  <w:style w:type="paragraph" w:customStyle="1" w:styleId="Encabezadodelatabla">
    <w:name w:val="Encabezado de la tabla"/>
    <w:basedOn w:val="Contenidodelatabla"/>
    <w:qFormat/>
    <w:pPr>
      <w:jc w:val="center"/>
    </w:pPr>
    <w:rPr>
      <w:b/>
      <w:bCs/>
    </w:rPr>
  </w:style>
  <w:style w:type="paragraph" w:customStyle="1" w:styleId="xmsonormal">
    <w:name w:val="x_msonormal"/>
    <w:basedOn w:val="Normal"/>
    <w:qFormat/>
    <w:pPr>
      <w:suppressAutoHyphens w:val="0"/>
      <w:spacing w:before="100" w:beforeAutospacing="1" w:after="100" w:afterAutospacing="1"/>
    </w:pPr>
    <w:rPr>
      <w:lang w:eastAsia="es-CO"/>
    </w:rPr>
  </w:style>
  <w:style w:type="paragraph" w:customStyle="1" w:styleId="xl39">
    <w:name w:val="xl39"/>
    <w:basedOn w:val="Normal"/>
    <w:qFormat/>
    <w:pPr>
      <w:pBdr>
        <w:top w:val="single" w:sz="4" w:space="0" w:color="000000"/>
        <w:left w:val="single" w:sz="4" w:space="0" w:color="000000"/>
        <w:bottom w:val="single" w:sz="8" w:space="0" w:color="000000"/>
        <w:right w:val="single" w:sz="4" w:space="0" w:color="000000"/>
      </w:pBdr>
      <w:spacing w:before="100" w:after="100"/>
      <w:jc w:val="center"/>
    </w:pPr>
    <w:rPr>
      <w:rFonts w:ascii="Arial" w:hAnsi="Arial" w:cs="Arial"/>
      <w:b/>
      <w:bCs/>
      <w:sz w:val="72"/>
      <w:szCs w:val="72"/>
    </w:rPr>
  </w:style>
  <w:style w:type="paragraph" w:customStyle="1" w:styleId="WW-Textosinformato">
    <w:name w:val="WW-Texto sin formato"/>
    <w:basedOn w:val="Normal"/>
    <w:qFormat/>
    <w:rPr>
      <w:rFonts w:ascii="Courier New" w:hAnsi="Courier New"/>
      <w:sz w:val="20"/>
      <w:szCs w:val="20"/>
      <w:lang w:val="es-ES" w:eastAsia="ar-SA"/>
    </w:rPr>
  </w:style>
  <w:style w:type="paragraph" w:customStyle="1" w:styleId="Standard">
    <w:name w:val="Standard"/>
    <w:qFormat/>
    <w:pPr>
      <w:widowControl w:val="0"/>
      <w:suppressAutoHyphens/>
      <w:textAlignment w:val="baseline"/>
    </w:pPr>
    <w:rPr>
      <w:rFonts w:ascii="Calibri" w:eastAsia="Calibri" w:hAnsi="Calibri" w:cs="Mangal"/>
      <w:kern w:val="1"/>
      <w:sz w:val="24"/>
      <w:szCs w:val="24"/>
      <w:lang w:val="es-CO" w:eastAsia="zh-CN" w:bidi="hi-IN"/>
    </w:rPr>
  </w:style>
  <w:style w:type="paragraph" w:customStyle="1" w:styleId="Contenidodelmarco">
    <w:name w:val="Contenido del marco"/>
    <w:basedOn w:val="Textoindependiente"/>
    <w:qFormat/>
  </w:style>
  <w:style w:type="paragraph" w:customStyle="1" w:styleId="TEXTOCORRIENTE">
    <w:name w:val="TEXTO CORRIENTE"/>
    <w:basedOn w:val="Normal"/>
    <w:next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pPr>
    <w:rPr>
      <w:rFonts w:ascii="Bookman Old Style" w:hAnsi="Bookman Old Style" w:cs="Bookman Old Style"/>
      <w:sz w:val="20"/>
      <w:szCs w:val="20"/>
    </w:rPr>
  </w:style>
  <w:style w:type="paragraph" w:customStyle="1" w:styleId="Estilopredeterminado">
    <w:name w:val="Estilo predeterminado"/>
    <w:qFormat/>
    <w:pPr>
      <w:widowControl w:val="0"/>
      <w:suppressAutoHyphens/>
      <w:spacing w:after="160" w:line="259" w:lineRule="auto"/>
      <w:textAlignment w:val="baseline"/>
    </w:pPr>
    <w:rPr>
      <w:rFonts w:ascii="Calibri" w:eastAsia="Calibri" w:hAnsi="Calibri" w:cs="Mangal"/>
      <w:color w:val="00000A"/>
      <w:sz w:val="24"/>
      <w:szCs w:val="24"/>
      <w:lang w:val="es-CO" w:eastAsia="zh-CN" w:bidi="hi-IN"/>
    </w:rPr>
  </w:style>
  <w:style w:type="paragraph" w:customStyle="1" w:styleId="Epgrafe1">
    <w:name w:val="Epígrafe1"/>
    <w:basedOn w:val="Normal"/>
    <w:next w:val="Normal"/>
    <w:qFormat/>
    <w:pPr>
      <w:jc w:val="center"/>
    </w:pPr>
    <w:rPr>
      <w:i/>
      <w:iCs/>
      <w:sz w:val="16"/>
    </w:rPr>
  </w:style>
  <w:style w:type="paragraph" w:customStyle="1" w:styleId="Textoindependiente211">
    <w:name w:val="Texto independiente 211"/>
    <w:basedOn w:val="Normal"/>
    <w:qFormat/>
    <w:pPr>
      <w:jc w:val="center"/>
    </w:pPr>
    <w:rPr>
      <w:bCs/>
    </w:rPr>
  </w:style>
  <w:style w:type="paragraph" w:customStyle="1" w:styleId="Sinespaciado1">
    <w:name w:val="Sin espaciado1"/>
    <w:qFormat/>
    <w:pPr>
      <w:widowControl w:val="0"/>
      <w:tabs>
        <w:tab w:val="center" w:pos="510"/>
        <w:tab w:val="left" w:pos="1134"/>
      </w:tabs>
      <w:suppressAutoHyphens/>
      <w:overflowPunct w:val="0"/>
      <w:autoSpaceDE w:val="0"/>
      <w:jc w:val="both"/>
    </w:pPr>
    <w:rPr>
      <w:rFonts w:ascii="Calibri" w:eastAsia="Arial" w:hAnsi="Calibri"/>
      <w:lang w:val="es-CO" w:eastAsia="ar-SA"/>
    </w:rPr>
  </w:style>
  <w:style w:type="paragraph" w:customStyle="1" w:styleId="xl28">
    <w:name w:val="xl28"/>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color w:val="FF0000"/>
      <w:sz w:val="22"/>
      <w:szCs w:val="22"/>
    </w:rPr>
  </w:style>
  <w:style w:type="paragraph" w:customStyle="1" w:styleId="xl30">
    <w:name w:val="xl30"/>
    <w:basedOn w:val="Normal"/>
    <w:qFormat/>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sz w:val="22"/>
      <w:szCs w:val="22"/>
    </w:rPr>
  </w:style>
  <w:style w:type="paragraph" w:customStyle="1" w:styleId="Textoindependiente32">
    <w:name w:val="Texto independiente 32"/>
    <w:basedOn w:val="Normal"/>
    <w:qFormat/>
    <w:rPr>
      <w:sz w:val="28"/>
      <w:szCs w:val="20"/>
      <w:lang w:val="es-MX"/>
    </w:rPr>
  </w:style>
  <w:style w:type="paragraph" w:customStyle="1" w:styleId="WW-Prrafodelista1">
    <w:name w:val="WW-Párrafo de lista1"/>
    <w:basedOn w:val="Normal"/>
    <w:qFormat/>
    <w:pPr>
      <w:widowControl w:val="0"/>
      <w:ind w:left="720"/>
    </w:pPr>
    <w:rPr>
      <w:kern w:val="1"/>
      <w:lang w:eastAsia="ar-SA"/>
    </w:rPr>
  </w:style>
  <w:style w:type="paragraph" w:customStyle="1" w:styleId="Sangra3detindependiente1">
    <w:name w:val="Sangría 3 de t. independiente1"/>
    <w:basedOn w:val="Normal"/>
    <w:qFormat/>
    <w:pPr>
      <w:ind w:left="705" w:hanging="705"/>
    </w:pPr>
    <w:rPr>
      <w:i/>
      <w:iCs/>
      <w:sz w:val="28"/>
    </w:rPr>
  </w:style>
  <w:style w:type="paragraph" w:customStyle="1" w:styleId="xl29">
    <w:name w:val="xl29"/>
    <w:basedOn w:val="Normal"/>
    <w:qFormat/>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b/>
      <w:bCs/>
    </w:rPr>
  </w:style>
  <w:style w:type="paragraph" w:customStyle="1" w:styleId="xl54">
    <w:name w:val="xl54"/>
    <w:basedOn w:val="Normal"/>
    <w:qFormat/>
    <w:pPr>
      <w:spacing w:before="100" w:after="100"/>
    </w:pPr>
    <w:rPr>
      <w:rFonts w:ascii="Arial" w:hAnsi="Arial" w:cs="Arial"/>
    </w:rPr>
  </w:style>
  <w:style w:type="paragraph" w:customStyle="1" w:styleId="xl40">
    <w:name w:val="xl40"/>
    <w:basedOn w:val="Normal"/>
    <w:qFormat/>
    <w:pPr>
      <w:pBdr>
        <w:top w:val="single" w:sz="4" w:space="0" w:color="000000"/>
        <w:left w:val="single" w:sz="8"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sz w:val="72"/>
      <w:szCs w:val="72"/>
    </w:rPr>
  </w:style>
  <w:style w:type="paragraph" w:customStyle="1" w:styleId="xl37">
    <w:name w:val="xl37"/>
    <w:basedOn w:val="Normal"/>
    <w:qFormat/>
    <w:pPr>
      <w:pBdr>
        <w:top w:val="single" w:sz="4" w:space="0" w:color="000000"/>
        <w:left w:val="single" w:sz="8"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sz w:val="72"/>
      <w:szCs w:val="72"/>
    </w:rPr>
  </w:style>
  <w:style w:type="paragraph" w:customStyle="1" w:styleId="xl31">
    <w:name w:val="xl31"/>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xl44">
    <w:name w:val="xl44"/>
    <w:basedOn w:val="Normal"/>
    <w:qFormat/>
    <w:pPr>
      <w:pBdr>
        <w:top w:val="single" w:sz="4" w:space="0" w:color="000000"/>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Sangra2detindependiente1">
    <w:name w:val="Sangría 2 de t. independiente1"/>
    <w:basedOn w:val="Normal"/>
    <w:qFormat/>
    <w:pPr>
      <w:ind w:left="170"/>
    </w:pPr>
    <w:rPr>
      <w:rFonts w:ascii="Arial" w:hAnsi="Arial" w:cs="Arial"/>
    </w:rPr>
  </w:style>
  <w:style w:type="paragraph" w:customStyle="1" w:styleId="ListaCC">
    <w:name w:val="Lista CC."/>
    <w:basedOn w:val="Normal"/>
    <w:qFormat/>
  </w:style>
  <w:style w:type="paragraph" w:customStyle="1" w:styleId="xl47">
    <w:name w:val="xl47"/>
    <w:basedOn w:val="Normal"/>
    <w:qFormat/>
    <w:pPr>
      <w:pBdr>
        <w:top w:val="single" w:sz="8" w:space="0" w:color="000000"/>
        <w:left w:val="single" w:sz="4" w:space="0" w:color="000000"/>
        <w:bottom w:val="single" w:sz="4" w:space="0" w:color="000000"/>
        <w:right w:val="single" w:sz="4" w:space="0" w:color="000000"/>
      </w:pBdr>
      <w:spacing w:before="100" w:after="100"/>
      <w:jc w:val="center"/>
    </w:pPr>
    <w:rPr>
      <w:rFonts w:ascii="Arial" w:hAnsi="Arial" w:cs="Arial"/>
      <w:b/>
      <w:bCs/>
      <w:sz w:val="28"/>
      <w:szCs w:val="28"/>
    </w:rPr>
  </w:style>
  <w:style w:type="table" w:customStyle="1" w:styleId="Tablaconcuadrcula1">
    <w:name w:val="Tabla con cuadrícula1"/>
    <w:basedOn w:val="Tab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qFormat/>
    <w:rPr>
      <w:color w:val="605E5C"/>
      <w:shd w:val="clear" w:color="auto" w:fill="E1DFDD"/>
    </w:rPr>
  </w:style>
  <w:style w:type="paragraph" w:customStyle="1" w:styleId="capitulo1">
    <w:name w:val="capitulo1"/>
    <w:basedOn w:val="Normal"/>
    <w:qFormat/>
    <w:pPr>
      <w:suppressAutoHyphens w:val="0"/>
      <w:spacing w:before="100" w:beforeAutospacing="1" w:after="100" w:afterAutospacing="1"/>
    </w:pPr>
    <w:rPr>
      <w:rFonts w:ascii="Times New Roman" w:eastAsia="Times New Roman" w:hAnsi="Times New Roman"/>
      <w:lang w:val="es-MX"/>
    </w:rPr>
  </w:style>
  <w:style w:type="paragraph" w:customStyle="1" w:styleId="inviasnormal">
    <w:name w:val="inviasnormal"/>
    <w:basedOn w:val="Normal"/>
    <w:qFormat/>
    <w:pPr>
      <w:suppressAutoHyphens w:val="0"/>
      <w:spacing w:before="100" w:beforeAutospacing="1" w:after="100" w:afterAutospacing="1"/>
    </w:pPr>
    <w:rPr>
      <w:rFonts w:ascii="Times New Roman" w:eastAsia="Times New Roman" w:hAnsi="Times New Roman"/>
      <w:lang w:val="es-MX"/>
    </w:rPr>
  </w:style>
  <w:style w:type="paragraph" w:customStyle="1" w:styleId="capitulo3">
    <w:name w:val="capitulo3"/>
    <w:basedOn w:val="Normal"/>
    <w:qFormat/>
    <w:pPr>
      <w:suppressAutoHyphens w:val="0"/>
      <w:spacing w:before="100" w:beforeAutospacing="1" w:after="100" w:afterAutospacing="1"/>
    </w:pPr>
    <w:rPr>
      <w:rFonts w:ascii="Times New Roman" w:eastAsia="Times New Roman" w:hAnsi="Times New Roman"/>
      <w:lang w:val="es-MX"/>
    </w:rPr>
  </w:style>
  <w:style w:type="paragraph" w:customStyle="1" w:styleId="Prrafodelista11">
    <w:name w:val="Párrafo de lista11"/>
    <w:basedOn w:val="Normal"/>
    <w:qFormat/>
    <w:pPr>
      <w:widowControl w:val="0"/>
      <w:ind w:left="720"/>
    </w:pPr>
    <w:rPr>
      <w:kern w:val="1"/>
    </w:rPr>
  </w:style>
  <w:style w:type="table" w:customStyle="1" w:styleId="Style46">
    <w:name w:val="_Style 46"/>
    <w:basedOn w:val="Tablanormal"/>
    <w:qFormat/>
    <w:tblPr>
      <w:tblCellMar>
        <w:left w:w="115" w:type="dxa"/>
        <w:right w:w="115" w:type="dxa"/>
      </w:tblCellMar>
    </w:tblPr>
  </w:style>
  <w:style w:type="character" w:customStyle="1" w:styleId="NormalWebCar">
    <w:name w:val="Normal (Web) Car"/>
    <w:aliases w:val="Car Car Car,Car Car Car Car Car, Car Car Car, Car Car Car Car Car"/>
    <w:link w:val="NormalWeb"/>
    <w:uiPriority w:val="99"/>
    <w:qFormat/>
    <w:rPr>
      <w:rFonts w:ascii="Arial Unicode MS" w:eastAsia="Arial Unicode MS" w:hAnsi="Arial Unicode MS" w:cs="Arial Unicode MS"/>
      <w:sz w:val="24"/>
      <w:szCs w:val="24"/>
      <w:lang w:eastAsia="zh-CN"/>
    </w:rPr>
  </w:style>
  <w:style w:type="paragraph" w:customStyle="1" w:styleId="Car">
    <w:name w:val="Car"/>
    <w:basedOn w:val="Normal"/>
    <w:qFormat/>
    <w:pPr>
      <w:spacing w:after="160" w:line="240" w:lineRule="exact"/>
      <w:jc w:val="both"/>
    </w:pPr>
    <w:rPr>
      <w:rFonts w:ascii="Verdana" w:eastAsia="Times New Roman" w:hAnsi="Verdana"/>
      <w:sz w:val="20"/>
      <w:szCs w:val="20"/>
      <w:lang w:val="en-US" w:eastAsia="ar-SA"/>
    </w:rPr>
  </w:style>
  <w:style w:type="character" w:customStyle="1" w:styleId="btn">
    <w:name w:val="btn"/>
    <w:basedOn w:val="Fuentedeprrafopredeter"/>
    <w:qFormat/>
  </w:style>
  <w:style w:type="paragraph" w:customStyle="1" w:styleId="Cuadrculamedia22">
    <w:name w:val="Cuadrícula media 22"/>
    <w:link w:val="Cuadrculamedia2Car2"/>
    <w:qFormat/>
    <w:pPr>
      <w:suppressAutoHyphens/>
      <w:spacing w:line="100" w:lineRule="atLeast"/>
      <w:jc w:val="both"/>
    </w:pPr>
    <w:rPr>
      <w:rFonts w:ascii="Calibri" w:eastAsia="Lucida Sans Unicode" w:hAnsi="Calibri"/>
      <w:kern w:val="1"/>
      <w:sz w:val="22"/>
      <w:szCs w:val="22"/>
      <w:lang w:val="es-CO" w:eastAsia="ar-SA"/>
    </w:rPr>
  </w:style>
  <w:style w:type="paragraph" w:customStyle="1" w:styleId="Default">
    <w:name w:val="Default"/>
    <w:link w:val="DefaultCar"/>
    <w:qFormat/>
    <w:pPr>
      <w:widowControl w:val="0"/>
      <w:suppressAutoHyphens/>
      <w:autoSpaceDE w:val="0"/>
      <w:jc w:val="both"/>
    </w:pPr>
    <w:rPr>
      <w:rFonts w:ascii="Arial Narrow" w:eastAsia="Arial" w:hAnsi="Arial Narrow" w:cs="Arial Narrow"/>
      <w:color w:val="000000"/>
      <w:sz w:val="24"/>
      <w:szCs w:val="24"/>
      <w:lang w:val="es-CO" w:eastAsia="ar-SA"/>
    </w:rPr>
  </w:style>
  <w:style w:type="character" w:customStyle="1" w:styleId="Fuentedeprrafopredeter3">
    <w:name w:val="Fuente de párrafo predeter.3"/>
    <w:qFormat/>
    <w:rsid w:val="007C57F6"/>
  </w:style>
  <w:style w:type="character" w:customStyle="1" w:styleId="Cuadrculamedia2Car2">
    <w:name w:val="Cuadrícula media 2 Car2"/>
    <w:link w:val="Cuadrculamedia22"/>
    <w:rsid w:val="00304729"/>
    <w:rPr>
      <w:rFonts w:ascii="Calibri" w:eastAsia="Lucida Sans Unicode" w:hAnsi="Calibri"/>
      <w:kern w:val="1"/>
      <w:sz w:val="22"/>
      <w:szCs w:val="22"/>
      <w:lang w:val="es-CO" w:eastAsia="ar-SA"/>
    </w:rPr>
  </w:style>
  <w:style w:type="character" w:customStyle="1" w:styleId="DefaultCar">
    <w:name w:val="Default Car"/>
    <w:link w:val="Default"/>
    <w:rsid w:val="007D139A"/>
    <w:rPr>
      <w:rFonts w:ascii="Arial Narrow" w:eastAsia="Arial" w:hAnsi="Arial Narrow" w:cs="Arial Narrow"/>
      <w:color w:val="000000"/>
      <w:sz w:val="24"/>
      <w:szCs w:val="24"/>
      <w:lang w:val="es-CO" w:eastAsia="ar-SA"/>
    </w:rPr>
  </w:style>
  <w:style w:type="character" w:customStyle="1" w:styleId="Fuentedeprrafopredeter4">
    <w:name w:val="Fuente de párrafo predeter.4"/>
    <w:rsid w:val="00956DC7"/>
  </w:style>
  <w:style w:type="paragraph" w:customStyle="1" w:styleId="Prrafodelista2">
    <w:name w:val="Párrafo de lista2"/>
    <w:basedOn w:val="Normal"/>
    <w:qFormat/>
    <w:rsid w:val="00BF7348"/>
    <w:pPr>
      <w:spacing w:after="200" w:line="276" w:lineRule="auto"/>
      <w:ind w:left="720"/>
    </w:pPr>
    <w:rPr>
      <w:rFonts w:eastAsia="Times New Roman"/>
      <w:sz w:val="22"/>
      <w:szCs w:val="22"/>
      <w:lang w:eastAsia="ar-SA"/>
    </w:rPr>
  </w:style>
  <w:style w:type="character" w:customStyle="1" w:styleId="WW8Num9z3">
    <w:name w:val="WW8Num9z3"/>
    <w:rsid w:val="008E32F5"/>
  </w:style>
  <w:style w:type="paragraph" w:customStyle="1" w:styleId="InviasNormal0">
    <w:name w:val="Invias Normal"/>
    <w:basedOn w:val="Normal"/>
    <w:link w:val="InviasNormalCar"/>
    <w:qFormat/>
    <w:rsid w:val="00972826"/>
    <w:pPr>
      <w:tabs>
        <w:tab w:val="left" w:pos="-142"/>
      </w:tabs>
      <w:suppressAutoHyphens w:val="0"/>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0"/>
    <w:locked/>
    <w:rsid w:val="00972826"/>
    <w:rPr>
      <w:rFonts w:ascii="Arial Narrow" w:hAnsi="Arial Narrow"/>
      <w:color w:val="3B3838"/>
      <w:sz w:val="24"/>
      <w:szCs w:val="24"/>
      <w:lang w:val="x-none"/>
    </w:rPr>
  </w:style>
  <w:style w:type="character" w:customStyle="1" w:styleId="font31">
    <w:name w:val="font31"/>
    <w:qFormat/>
    <w:rsid w:val="0061066D"/>
    <w:rPr>
      <w:rFonts w:ascii="Arial Narrow" w:eastAsia="Arial Narrow" w:hAnsi="Arial Narrow" w:cs="Arial Narrow" w:hint="default"/>
      <w:color w:val="000000"/>
      <w:u w:val="none"/>
    </w:rPr>
  </w:style>
  <w:style w:type="character" w:customStyle="1" w:styleId="font51">
    <w:name w:val="font51"/>
    <w:qFormat/>
    <w:rsid w:val="0061066D"/>
    <w:rPr>
      <w:rFonts w:ascii="Arial Narrow" w:eastAsia="Arial Narrow" w:hAnsi="Arial Narrow" w:cs="Arial Narrow" w:hint="default"/>
      <w:b/>
      <w:bCs/>
      <w:color w:val="000000"/>
      <w:u w:val="none"/>
    </w:rPr>
  </w:style>
  <w:style w:type="character" w:customStyle="1" w:styleId="font41">
    <w:name w:val="font41"/>
    <w:qFormat/>
    <w:rsid w:val="0061066D"/>
    <w:rPr>
      <w:rFonts w:ascii="Arial Narrow" w:eastAsia="Arial Narrow" w:hAnsi="Arial Narrow" w:cs="Arial Narrow" w:hint="default"/>
      <w:color w:val="000000"/>
      <w:u w:val="none"/>
    </w:rPr>
  </w:style>
  <w:style w:type="table" w:customStyle="1" w:styleId="TableNormal1">
    <w:name w:val="Table Normal1"/>
    <w:uiPriority w:val="2"/>
    <w:unhideWhenUsed/>
    <w:qFormat/>
    <w:rsid w:val="0023644E"/>
    <w:rPr>
      <w:rFonts w:asciiTheme="minorHAnsi" w:eastAsiaTheme="minorHAnsi" w:hAnsiTheme="minorHAnsi" w:cstheme="minorBidi"/>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0563">
      <w:bodyDiv w:val="1"/>
      <w:marLeft w:val="0"/>
      <w:marRight w:val="0"/>
      <w:marTop w:val="0"/>
      <w:marBottom w:val="0"/>
      <w:divBdr>
        <w:top w:val="none" w:sz="0" w:space="0" w:color="auto"/>
        <w:left w:val="none" w:sz="0" w:space="0" w:color="auto"/>
        <w:bottom w:val="none" w:sz="0" w:space="0" w:color="auto"/>
        <w:right w:val="none" w:sz="0" w:space="0" w:color="auto"/>
      </w:divBdr>
    </w:div>
    <w:div w:id="302348132">
      <w:bodyDiv w:val="1"/>
      <w:marLeft w:val="0"/>
      <w:marRight w:val="0"/>
      <w:marTop w:val="0"/>
      <w:marBottom w:val="0"/>
      <w:divBdr>
        <w:top w:val="none" w:sz="0" w:space="0" w:color="auto"/>
        <w:left w:val="none" w:sz="0" w:space="0" w:color="auto"/>
        <w:bottom w:val="none" w:sz="0" w:space="0" w:color="auto"/>
        <w:right w:val="none" w:sz="0" w:space="0" w:color="auto"/>
      </w:divBdr>
    </w:div>
    <w:div w:id="622228107">
      <w:bodyDiv w:val="1"/>
      <w:marLeft w:val="0"/>
      <w:marRight w:val="0"/>
      <w:marTop w:val="0"/>
      <w:marBottom w:val="0"/>
      <w:divBdr>
        <w:top w:val="none" w:sz="0" w:space="0" w:color="auto"/>
        <w:left w:val="none" w:sz="0" w:space="0" w:color="auto"/>
        <w:bottom w:val="none" w:sz="0" w:space="0" w:color="auto"/>
        <w:right w:val="none" w:sz="0" w:space="0" w:color="auto"/>
      </w:divBdr>
    </w:div>
    <w:div w:id="658460830">
      <w:bodyDiv w:val="1"/>
      <w:marLeft w:val="0"/>
      <w:marRight w:val="0"/>
      <w:marTop w:val="0"/>
      <w:marBottom w:val="0"/>
      <w:divBdr>
        <w:top w:val="none" w:sz="0" w:space="0" w:color="auto"/>
        <w:left w:val="none" w:sz="0" w:space="0" w:color="auto"/>
        <w:bottom w:val="none" w:sz="0" w:space="0" w:color="auto"/>
        <w:right w:val="none" w:sz="0" w:space="0" w:color="auto"/>
      </w:divBdr>
    </w:div>
    <w:div w:id="714232485">
      <w:bodyDiv w:val="1"/>
      <w:marLeft w:val="0"/>
      <w:marRight w:val="0"/>
      <w:marTop w:val="0"/>
      <w:marBottom w:val="0"/>
      <w:divBdr>
        <w:top w:val="none" w:sz="0" w:space="0" w:color="auto"/>
        <w:left w:val="none" w:sz="0" w:space="0" w:color="auto"/>
        <w:bottom w:val="none" w:sz="0" w:space="0" w:color="auto"/>
        <w:right w:val="none" w:sz="0" w:space="0" w:color="auto"/>
      </w:divBdr>
    </w:div>
    <w:div w:id="729035455">
      <w:bodyDiv w:val="1"/>
      <w:marLeft w:val="0"/>
      <w:marRight w:val="0"/>
      <w:marTop w:val="0"/>
      <w:marBottom w:val="0"/>
      <w:divBdr>
        <w:top w:val="none" w:sz="0" w:space="0" w:color="auto"/>
        <w:left w:val="none" w:sz="0" w:space="0" w:color="auto"/>
        <w:bottom w:val="none" w:sz="0" w:space="0" w:color="auto"/>
        <w:right w:val="none" w:sz="0" w:space="0" w:color="auto"/>
      </w:divBdr>
    </w:div>
    <w:div w:id="1122765482">
      <w:bodyDiv w:val="1"/>
      <w:marLeft w:val="0"/>
      <w:marRight w:val="0"/>
      <w:marTop w:val="0"/>
      <w:marBottom w:val="0"/>
      <w:divBdr>
        <w:top w:val="none" w:sz="0" w:space="0" w:color="auto"/>
        <w:left w:val="none" w:sz="0" w:space="0" w:color="auto"/>
        <w:bottom w:val="none" w:sz="0" w:space="0" w:color="auto"/>
        <w:right w:val="none" w:sz="0" w:space="0" w:color="auto"/>
      </w:divBdr>
    </w:div>
    <w:div w:id="1133249814">
      <w:bodyDiv w:val="1"/>
      <w:marLeft w:val="0"/>
      <w:marRight w:val="0"/>
      <w:marTop w:val="0"/>
      <w:marBottom w:val="0"/>
      <w:divBdr>
        <w:top w:val="none" w:sz="0" w:space="0" w:color="auto"/>
        <w:left w:val="none" w:sz="0" w:space="0" w:color="auto"/>
        <w:bottom w:val="none" w:sz="0" w:space="0" w:color="auto"/>
        <w:right w:val="none" w:sz="0" w:space="0" w:color="auto"/>
      </w:divBdr>
    </w:div>
    <w:div w:id="1254506666">
      <w:bodyDiv w:val="1"/>
      <w:marLeft w:val="0"/>
      <w:marRight w:val="0"/>
      <w:marTop w:val="0"/>
      <w:marBottom w:val="0"/>
      <w:divBdr>
        <w:top w:val="none" w:sz="0" w:space="0" w:color="auto"/>
        <w:left w:val="none" w:sz="0" w:space="0" w:color="auto"/>
        <w:bottom w:val="none" w:sz="0" w:space="0" w:color="auto"/>
        <w:right w:val="none" w:sz="0" w:space="0" w:color="auto"/>
      </w:divBdr>
    </w:div>
    <w:div w:id="1276593426">
      <w:bodyDiv w:val="1"/>
      <w:marLeft w:val="0"/>
      <w:marRight w:val="0"/>
      <w:marTop w:val="0"/>
      <w:marBottom w:val="0"/>
      <w:divBdr>
        <w:top w:val="none" w:sz="0" w:space="0" w:color="auto"/>
        <w:left w:val="none" w:sz="0" w:space="0" w:color="auto"/>
        <w:bottom w:val="none" w:sz="0" w:space="0" w:color="auto"/>
        <w:right w:val="none" w:sz="0" w:space="0" w:color="auto"/>
      </w:divBdr>
    </w:div>
    <w:div w:id="1324310657">
      <w:bodyDiv w:val="1"/>
      <w:marLeft w:val="0"/>
      <w:marRight w:val="0"/>
      <w:marTop w:val="0"/>
      <w:marBottom w:val="0"/>
      <w:divBdr>
        <w:top w:val="none" w:sz="0" w:space="0" w:color="auto"/>
        <w:left w:val="none" w:sz="0" w:space="0" w:color="auto"/>
        <w:bottom w:val="none" w:sz="0" w:space="0" w:color="auto"/>
        <w:right w:val="none" w:sz="0" w:space="0" w:color="auto"/>
      </w:divBdr>
    </w:div>
    <w:div w:id="1435857494">
      <w:bodyDiv w:val="1"/>
      <w:marLeft w:val="0"/>
      <w:marRight w:val="0"/>
      <w:marTop w:val="0"/>
      <w:marBottom w:val="0"/>
      <w:divBdr>
        <w:top w:val="none" w:sz="0" w:space="0" w:color="auto"/>
        <w:left w:val="none" w:sz="0" w:space="0" w:color="auto"/>
        <w:bottom w:val="none" w:sz="0" w:space="0" w:color="auto"/>
        <w:right w:val="none" w:sz="0" w:space="0" w:color="auto"/>
      </w:divBdr>
    </w:div>
    <w:div w:id="1459058903">
      <w:bodyDiv w:val="1"/>
      <w:marLeft w:val="0"/>
      <w:marRight w:val="0"/>
      <w:marTop w:val="0"/>
      <w:marBottom w:val="0"/>
      <w:divBdr>
        <w:top w:val="none" w:sz="0" w:space="0" w:color="auto"/>
        <w:left w:val="none" w:sz="0" w:space="0" w:color="auto"/>
        <w:bottom w:val="none" w:sz="0" w:space="0" w:color="auto"/>
        <w:right w:val="none" w:sz="0" w:space="0" w:color="auto"/>
      </w:divBdr>
    </w:div>
    <w:div w:id="14826922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armen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41B9D6-FB05-43CB-88A4-256067CF1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5641</Words>
  <Characters>31026</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OFP-</vt:lpstr>
    </vt:vector>
  </TitlesOfParts>
  <Company>Hewlett-Packard Company</Company>
  <LinksUpToDate>false</LinksUpToDate>
  <CharactersWithSpaces>36594</CharactersWithSpaces>
  <SharedDoc>false</SharedDoc>
  <HLinks>
    <vt:vector size="36" baseType="variant">
      <vt:variant>
        <vt:i4>2687009</vt:i4>
      </vt:variant>
      <vt:variant>
        <vt:i4>12</vt:i4>
      </vt:variant>
      <vt:variant>
        <vt:i4>0</vt:i4>
      </vt:variant>
      <vt:variant>
        <vt:i4>5</vt:i4>
      </vt:variant>
      <vt:variant>
        <vt:lpwstr>https://www.funcionpublica.gov.co/eva/gestornormativo/norma.php?i=160966</vt:lpwstr>
      </vt:variant>
      <vt:variant>
        <vt:lpwstr>35</vt:lpwstr>
      </vt:variant>
      <vt:variant>
        <vt:i4>6881385</vt:i4>
      </vt:variant>
      <vt:variant>
        <vt:i4>9</vt:i4>
      </vt:variant>
      <vt:variant>
        <vt:i4>0</vt:i4>
      </vt:variant>
      <vt:variant>
        <vt:i4>5</vt:i4>
      </vt:variant>
      <vt:variant>
        <vt:lpwstr>https://www.colombiacompra.gov.co/sites/cce_public/files/cce_documentos/protocolo_de_indisponibilidad_secop_ii.pdf</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7012366</vt:i4>
      </vt:variant>
      <vt:variant>
        <vt:i4>3</vt:i4>
      </vt:variant>
      <vt:variant>
        <vt:i4>0</vt:i4>
      </vt:variant>
      <vt:variant>
        <vt:i4>5</vt:i4>
      </vt:variant>
      <vt:variant>
        <vt:lpwstr>mailto:contratos@armenia.gov.co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4390959</vt:i4>
      </vt:variant>
      <vt:variant>
        <vt:i4>0</vt:i4>
      </vt:variant>
      <vt:variant>
        <vt:i4>0</vt:i4>
      </vt:variant>
      <vt:variant>
        <vt:i4>5</vt:i4>
      </vt:variant>
      <vt:variant>
        <vt:lpwstr>mailto:juridica@armenia.gov.co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OFP-</dc:title>
  <dc:subject/>
  <dc:creator>PLANEACION</dc:creator>
  <cp:keywords/>
  <cp:lastModifiedBy>P3-DAJ-027</cp:lastModifiedBy>
  <cp:revision>3</cp:revision>
  <cp:lastPrinted>2023-08-02T20:44:00Z</cp:lastPrinted>
  <dcterms:created xsi:type="dcterms:W3CDTF">2023-08-02T20:45:00Z</dcterms:created>
  <dcterms:modified xsi:type="dcterms:W3CDTF">2023-08-02T20:45:00Z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3082-11.2.0.10463</vt:lpwstr>
  </property>
  <property fmtid="{D5CDD505-2E9C-101B-9397-08002B2CF9AE}" pid="3" name="ICV">
    <vt:lpwstr>EDDFA51D251042E4B364EFA19820B657</vt:lpwstr>
  </property>
</Properties>
</file>