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0F4" w:rsidRPr="00396127" w:rsidRDefault="005C5702" w:rsidP="0060642D">
      <w:pPr>
        <w:tabs>
          <w:tab w:val="left" w:pos="426"/>
        </w:tabs>
        <w:ind w:left="426" w:hanging="426"/>
        <w:jc w:val="center"/>
        <w:rPr>
          <w:rFonts w:ascii="Tahoma" w:hAnsi="Tahoma" w:cs="Tahoma"/>
          <w:b/>
          <w:lang w:val="es-CO"/>
        </w:rPr>
      </w:pPr>
      <w:bookmarkStart w:id="0" w:name="_GoBack"/>
      <w:bookmarkEnd w:id="0"/>
      <w:r w:rsidRPr="00396127">
        <w:rPr>
          <w:rFonts w:ascii="Tahoma" w:hAnsi="Tahoma" w:cs="Tahoma"/>
          <w:b/>
          <w:lang w:val="es-CO"/>
        </w:rPr>
        <w:t xml:space="preserve">ANEXO </w:t>
      </w:r>
      <w:r w:rsidR="005441C7" w:rsidRPr="00396127">
        <w:rPr>
          <w:rFonts w:ascii="Tahoma" w:hAnsi="Tahoma" w:cs="Tahoma"/>
          <w:b/>
          <w:lang w:val="es-CO"/>
        </w:rPr>
        <w:t>“</w:t>
      </w:r>
      <w:r w:rsidR="00230235">
        <w:rPr>
          <w:rFonts w:ascii="Tahoma" w:hAnsi="Tahoma" w:cs="Tahoma"/>
          <w:b/>
          <w:lang w:val="es-CO"/>
        </w:rPr>
        <w:t>E</w:t>
      </w:r>
      <w:r w:rsidR="005441C7" w:rsidRPr="00396127">
        <w:rPr>
          <w:rFonts w:ascii="Tahoma" w:hAnsi="Tahoma" w:cs="Tahoma"/>
          <w:b/>
          <w:lang w:val="es-CO"/>
        </w:rPr>
        <w:t>”</w:t>
      </w:r>
    </w:p>
    <w:p w:rsidR="00874AD5" w:rsidRPr="00396127" w:rsidRDefault="00AD5744" w:rsidP="00BB3D38">
      <w:pPr>
        <w:tabs>
          <w:tab w:val="left" w:pos="426"/>
        </w:tabs>
        <w:jc w:val="center"/>
        <w:rPr>
          <w:rFonts w:ascii="Tahoma" w:hAnsi="Tahoma" w:cs="Tahoma"/>
          <w:b/>
          <w:lang w:val="es-CO"/>
        </w:rPr>
      </w:pPr>
      <w:r w:rsidRPr="00396127">
        <w:rPr>
          <w:rFonts w:ascii="Tahoma" w:hAnsi="Tahoma" w:cs="Tahoma"/>
          <w:b/>
        </w:rPr>
        <w:t>SISTEMA DE INFORMACIÓN INTEGRAL FINANCIERA “SIIF</w:t>
      </w:r>
      <w:r w:rsidR="00D47B04" w:rsidRPr="00396127">
        <w:rPr>
          <w:rFonts w:ascii="Tahoma" w:hAnsi="Tahoma" w:cs="Tahoma"/>
          <w:b/>
        </w:rPr>
        <w:t xml:space="preserve"> II”</w:t>
      </w:r>
    </w:p>
    <w:p w:rsidR="009A6B4D" w:rsidRPr="00396127" w:rsidRDefault="009A6B4D" w:rsidP="00BB3D38">
      <w:pPr>
        <w:tabs>
          <w:tab w:val="left" w:pos="426"/>
        </w:tabs>
        <w:jc w:val="center"/>
        <w:rPr>
          <w:rFonts w:ascii="Tahoma" w:hAnsi="Tahoma" w:cs="Tahoma"/>
          <w:b/>
          <w:lang w:val="es-CO"/>
        </w:rPr>
      </w:pPr>
      <w:r w:rsidRPr="00396127">
        <w:rPr>
          <w:rFonts w:ascii="Tahoma" w:hAnsi="Tahoma" w:cs="Tahoma"/>
          <w:b/>
          <w:lang w:val="es-CO"/>
        </w:rPr>
        <w:t>FORMATO DATOS BÁSICOS BENEFICIARIO DE CUENTA</w:t>
      </w:r>
      <w:r w:rsidR="0060642D" w:rsidRPr="00396127">
        <w:rPr>
          <w:rFonts w:ascii="Tahoma" w:hAnsi="Tahoma" w:cs="Tahoma"/>
          <w:b/>
          <w:lang w:val="es-CO"/>
        </w:rPr>
        <w:t xml:space="preserve"> E INFORMACIÓN TRIBUTARIA</w:t>
      </w:r>
    </w:p>
    <w:p w:rsidR="009A6B4D" w:rsidRPr="00396127" w:rsidRDefault="009A6B4D" w:rsidP="00BB3D38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3907"/>
        <w:gridCol w:w="2064"/>
        <w:gridCol w:w="2432"/>
        <w:gridCol w:w="162"/>
        <w:gridCol w:w="208"/>
      </w:tblGrid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INFORMACIÓN BÁSICA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PERSONA JURÍDICA NACIONAL</w:t>
            </w: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70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Nombre Proveedor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NIT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Anexar COPIA RUT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CLASE DE SOCIEDAD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CLASE DE CAPITAL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NUMERO DE MATRICULA MERCANTIL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PERSONA NATURAL NACIONAL</w:t>
            </w: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No. cédula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Anexar copia RUT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Nombres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Apellidos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Fecha de Expedición del documento de identificación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Profesión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No. Matricula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II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PARA UNIÓN TEMPORAL  O CONSORCIO DILIGENCIAR ESTA INFORMACIÓN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OBJETO DE LA UNIÓN DE LOS TERCEROS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ACTIVIDAD ECONÓMICA CIIU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TIPO DE DOCUMENTO DE IDENTIDAD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NUMERO DE DOCUMENTO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NOMBRE O RAZÓN SOCIAL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PORCENTAJE DE PARTICIPACIÓN DE CADA UNO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DE LOS SOCIOS Ó MAS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1)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2)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 xml:space="preserve">RÉGIMEN TRIBUTARIO 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III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UBICACIÓN ( Para Persona Jurídica, Nacional, Unión Temporal o Consorcio)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PAÍS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REGIÓN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11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CIUDAD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DIRECCIÓN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TELÉFONO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FAX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E-MAIL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color w:val="0000FF"/>
                <w:u w:val="single"/>
                <w:lang w:val="es-CO" w:eastAsia="es-CO"/>
              </w:rPr>
            </w:pPr>
            <w:r w:rsidRPr="00396127">
              <w:rPr>
                <w:rFonts w:ascii="Tahoma" w:hAnsi="Tahoma" w:cs="Tahoma"/>
                <w:color w:val="0000FF"/>
                <w:u w:val="single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PAGINA WEB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IV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INFORMACIÓN TRIBUTARIA ( Para Persona Jurídica, Nacional, Unión Temporal o Consorcio)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REPRESENTANTE LEGAL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Cédula No.</w:t>
            </w:r>
          </w:p>
        </w:tc>
        <w:tc>
          <w:tcPr>
            <w:tcW w:w="2802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Nombre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ACTIVIDAD ECONÓMICA CIIU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TIPO DE RESPONSABILIDAD TRIBUTARIA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ICA-BOGOTA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IVA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RENTA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TRIBUTARIO</w:t>
            </w: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GRAN CONTRIBUYENTE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 CONTRIBUYENTE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COMÚN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ORDINARIO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SIMPLIFICADO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RÉGIMEN TRIBUTARIO ESPECIAL</w:t>
            </w:r>
          </w:p>
        </w:tc>
        <w:tc>
          <w:tcPr>
            <w:tcW w:w="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9"/>
            </w:tblGrid>
            <w:tr w:rsidR="006A4A18" w:rsidRPr="00396127" w:rsidTr="009D0500">
              <w:trPr>
                <w:trHeight w:val="224"/>
                <w:tblCellSpacing w:w="0" w:type="dxa"/>
              </w:trPr>
              <w:tc>
                <w:tcPr>
                  <w:tcW w:w="14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A18" w:rsidRPr="00396127" w:rsidRDefault="00464AF4" w:rsidP="009D0500">
                  <w:pPr>
                    <w:rPr>
                      <w:rFonts w:ascii="Tahoma" w:hAnsi="Tahoma" w:cs="Tahoma"/>
                      <w:lang w:val="es-CO" w:eastAsia="es-CO"/>
                    </w:rPr>
                  </w:pPr>
                  <w:r>
                    <w:rPr>
                      <w:rFonts w:ascii="Tahoma" w:hAnsi="Tahoma" w:cs="Tahoma"/>
                      <w:noProof/>
                      <w:lang w:val="es-CO" w:eastAsia="es-C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5168" behindDoc="0" locked="0" layoutInCell="1" allowOverlap="1">
                            <wp:simplePos x="0" y="0"/>
                            <wp:positionH relativeFrom="column">
                              <wp:posOffset>312420</wp:posOffset>
                            </wp:positionH>
                            <wp:positionV relativeFrom="paragraph">
                              <wp:posOffset>94615</wp:posOffset>
                            </wp:positionV>
                            <wp:extent cx="314325" cy="190500"/>
                            <wp:effectExtent l="0" t="0" r="28575" b="19050"/>
                            <wp:wrapNone/>
                            <wp:docPr id="1194" name="Rectángulo 119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14325" cy="1905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      <w:pict>
                          <v:rect w14:anchorId="5AE2EE92" id="Rectángulo 1194" o:spid="_x0000_s1026" style="position:absolute;margin-left:24.6pt;margin-top:7.45pt;width:24.75pt;height:1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"/>
                        </w:pict>
                      </mc:Fallback>
                    </mc:AlternateContent>
                  </w:r>
                </w:p>
              </w:tc>
            </w:tr>
          </w:tbl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96"/>
            </w:tblGrid>
            <w:tr w:rsidR="006A4A18" w:rsidRPr="00396127" w:rsidTr="009D0500">
              <w:trPr>
                <w:trHeight w:val="224"/>
                <w:tblCellSpacing w:w="0" w:type="dxa"/>
              </w:trPr>
              <w:tc>
                <w:tcPr>
                  <w:tcW w:w="17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A4A18" w:rsidRPr="00396127" w:rsidRDefault="00464AF4" w:rsidP="009D0500">
                  <w:pPr>
                    <w:rPr>
                      <w:rFonts w:ascii="Tahoma" w:hAnsi="Tahoma" w:cs="Tahoma"/>
                      <w:lang w:val="es-CO" w:eastAsia="es-CO"/>
                    </w:rPr>
                  </w:pPr>
                  <w:r>
                    <w:rPr>
                      <w:rFonts w:ascii="Tahoma" w:hAnsi="Tahoma" w:cs="Tahoma"/>
                      <w:noProof/>
                      <w:lang w:val="es-CO" w:eastAsia="es-C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6192" behindDoc="0" locked="0" layoutInCell="1" allowOverlap="1">
                            <wp:simplePos x="0" y="0"/>
                            <wp:positionH relativeFrom="column">
                              <wp:posOffset>644525</wp:posOffset>
                            </wp:positionH>
                            <wp:positionV relativeFrom="paragraph">
                              <wp:posOffset>99695</wp:posOffset>
                            </wp:positionV>
                            <wp:extent cx="314325" cy="180975"/>
                            <wp:effectExtent l="0" t="0" r="28575" b="28575"/>
                            <wp:wrapNone/>
                            <wp:docPr id="1195" name="Rectángulo 11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14325" cy="1809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      <w:pict>
                          <v:rect w14:anchorId="49D2540C" id="Rectángulo 1195" o:spid="_x0000_s1026" style="position:absolute;margin-left:50.75pt;margin-top:7.85pt;width:24.75pt;height:14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"/>
                        </w:pict>
                      </mc:Fallback>
                    </mc:AlternateContent>
                  </w:r>
                </w:p>
              </w:tc>
            </w:tr>
          </w:tbl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lastRenderedPageBreak/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AUTORRETENEDOR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SI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NO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V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DATOS BANCARIOS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Denominación de la cuenta</w:t>
            </w:r>
          </w:p>
        </w:tc>
        <w:tc>
          <w:tcPr>
            <w:tcW w:w="2432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corriente</w:t>
            </w:r>
          </w:p>
        </w:tc>
        <w:tc>
          <w:tcPr>
            <w:tcW w:w="2802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de ahorros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Entidad Financiera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Código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Sucursal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Código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Ciudad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 xml:space="preserve">Dirección 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2654AF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4AF" w:rsidRPr="00396127" w:rsidRDefault="002654AF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teléfono</w:t>
            </w:r>
          </w:p>
        </w:tc>
        <w:tc>
          <w:tcPr>
            <w:tcW w:w="2064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4AF" w:rsidRPr="00396127" w:rsidRDefault="002654AF" w:rsidP="002654AF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Número de la cuenta</w:t>
            </w:r>
          </w:p>
        </w:tc>
        <w:tc>
          <w:tcPr>
            <w:tcW w:w="4496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70" w:type="dxa"/>
            <w:gridSpan w:val="2"/>
            <w:tcBorders>
              <w:left w:val="nil"/>
              <w:bottom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8773" w:type="dxa"/>
            <w:gridSpan w:val="5"/>
            <w:tcBorders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CF4633">
            <w:pPr>
              <w:rPr>
                <w:rFonts w:ascii="Tahoma" w:hAnsi="Tahoma" w:cs="Tahoma"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Cs/>
                <w:lang w:val="es-CO" w:eastAsia="es-CO"/>
              </w:rPr>
              <w:t>(adjuntar original de certificación bancaria</w:t>
            </w:r>
            <w:r w:rsidR="00D47B04" w:rsidRPr="00396127">
              <w:rPr>
                <w:rFonts w:ascii="Tahoma" w:hAnsi="Tahoma" w:cs="Tahoma"/>
                <w:bCs/>
                <w:lang w:val="es-CO" w:eastAsia="es-CO"/>
              </w:rPr>
              <w:t xml:space="preserve"> con fecha de expedición no superior a 30 días</w:t>
            </w:r>
            <w:r w:rsidR="00B06654" w:rsidRPr="00396127">
              <w:rPr>
                <w:rFonts w:ascii="Tahoma" w:hAnsi="Tahoma" w:cs="Tahoma"/>
                <w:bCs/>
                <w:lang w:val="es-CO" w:eastAsia="es-CO"/>
              </w:rPr>
              <w:t xml:space="preserve"> calendario</w:t>
            </w:r>
            <w:r w:rsidRPr="00396127">
              <w:rPr>
                <w:rFonts w:ascii="Tahoma" w:hAnsi="Tahoma" w:cs="Tahoma"/>
                <w:bCs/>
                <w:lang w:val="es-CO" w:eastAsia="es-CO"/>
              </w:rPr>
              <w:t>)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D652D" w:rsidRPr="00396127" w:rsidRDefault="005D652D" w:rsidP="009D0500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5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6A4A18" w:rsidRPr="00396127" w:rsidTr="002654AF">
        <w:trPr>
          <w:trHeight w:val="224"/>
          <w:jc w:val="center"/>
        </w:trPr>
        <w:tc>
          <w:tcPr>
            <w:tcW w:w="435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396127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8773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A4A18" w:rsidRPr="00396127" w:rsidRDefault="006A4A18" w:rsidP="009D0500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396127">
              <w:rPr>
                <w:rFonts w:ascii="Tahoma" w:hAnsi="Tahoma" w:cs="Tahoma"/>
                <w:b/>
                <w:bCs/>
                <w:lang w:val="es-CO" w:eastAsia="es-CO"/>
              </w:rPr>
              <w:t>NOMBRE Y FIRMA BENEFICIARIO</w:t>
            </w:r>
          </w:p>
        </w:tc>
      </w:tr>
    </w:tbl>
    <w:p w:rsidR="00151DE8" w:rsidRPr="00396127" w:rsidRDefault="00151DE8" w:rsidP="00BB3D38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p w:rsidR="006A4A18" w:rsidRPr="00396127" w:rsidRDefault="006A4A18" w:rsidP="00BB3D38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CÓDIGO     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NOMBRE    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A22ADE" w:rsidRPr="00396127">
        <w:rPr>
          <w:rFonts w:ascii="Tahoma" w:hAnsi="Tahoma" w:cs="Tahoma"/>
          <w:color w:val="000000"/>
          <w:sz w:val="14"/>
          <w:szCs w:val="14"/>
        </w:rPr>
        <w:tab/>
      </w:r>
      <w:r w:rsidR="00A22ADE"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CÓDIGO     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NOMBRE                    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0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DE LA REPUBLICA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13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POPULAR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5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 xml:space="preserve">BANCAFE </w:t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6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SANTANDER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7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BANCOLOMBIA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9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CITIBANK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11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AGRARIO DE COLOMBIA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12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SUDAMERIS COLOMBIA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13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 xml:space="preserve">BANCO GANADERO </w:t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="008C04B3" w:rsidRPr="00396127">
        <w:rPr>
          <w:rFonts w:ascii="Tahoma" w:hAnsi="Tahoma" w:cs="Tahoma"/>
          <w:color w:val="000000"/>
          <w:sz w:val="14"/>
          <w:szCs w:val="14"/>
        </w:rPr>
        <w:t>15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DE CREDITO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19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COLPATRIA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20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BANESTADO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22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UNION COLOMBIANO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23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DE OCCIDENTE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25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CENTRAL HIPOTECARIO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28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MERCANTIL DE COLOMBIA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29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TEQUENDAMA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30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BANCO CAJA SOCIAL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36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BANK BOSTON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37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MEGABANCO </w:t>
      </w:r>
    </w:p>
    <w:p w:rsidR="006A4A18" w:rsidRPr="00396127" w:rsidRDefault="006A4A18" w:rsidP="006A4A18">
      <w:pPr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39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BANCO DAVIVIENDA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52 </w:t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C.A.V LAS VILLAS </w:t>
      </w:r>
    </w:p>
    <w:p w:rsidR="006A4A18" w:rsidRPr="00396127" w:rsidRDefault="006A4A18" w:rsidP="00454950">
      <w:pPr>
        <w:ind w:left="567"/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54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C.A.V GRANAHORRAR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064E66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 xml:space="preserve">55 </w:t>
      </w:r>
      <w:r w:rsidRPr="00396127">
        <w:rPr>
          <w:rFonts w:ascii="Tahoma" w:hAnsi="Tahoma" w:cs="Tahoma"/>
          <w:color w:val="000000"/>
          <w:sz w:val="14"/>
          <w:szCs w:val="14"/>
        </w:rPr>
        <w:tab/>
        <w:t xml:space="preserve">C.A.V. CONAVI </w:t>
      </w:r>
    </w:p>
    <w:p w:rsidR="006A4A18" w:rsidRPr="00396127" w:rsidRDefault="006A4A18" w:rsidP="00D357C3">
      <w:pPr>
        <w:tabs>
          <w:tab w:val="left" w:pos="1134"/>
        </w:tabs>
        <w:ind w:left="567" w:hanging="567"/>
        <w:rPr>
          <w:rFonts w:ascii="Tahoma" w:hAnsi="Tahoma" w:cs="Tahoma"/>
          <w:color w:val="000000"/>
          <w:sz w:val="14"/>
          <w:szCs w:val="14"/>
        </w:rPr>
      </w:pPr>
      <w:r w:rsidRPr="00396127">
        <w:rPr>
          <w:rFonts w:ascii="Tahoma" w:hAnsi="Tahoma" w:cs="Tahoma"/>
          <w:color w:val="000000"/>
          <w:sz w:val="14"/>
          <w:szCs w:val="14"/>
        </w:rPr>
        <w:t xml:space="preserve">57 </w:t>
      </w:r>
      <w:r w:rsidRPr="00396127">
        <w:rPr>
          <w:rFonts w:ascii="Tahoma" w:hAnsi="Tahoma" w:cs="Tahoma"/>
          <w:color w:val="000000"/>
          <w:sz w:val="14"/>
          <w:szCs w:val="14"/>
        </w:rPr>
        <w:tab/>
      </w:r>
      <w:r w:rsidR="00D357C3" w:rsidRPr="00396127">
        <w:rPr>
          <w:rFonts w:ascii="Tahoma" w:hAnsi="Tahoma" w:cs="Tahoma"/>
          <w:color w:val="000000"/>
          <w:sz w:val="14"/>
          <w:szCs w:val="14"/>
        </w:rPr>
        <w:tab/>
      </w:r>
      <w:r w:rsidRPr="00396127">
        <w:rPr>
          <w:rFonts w:ascii="Tahoma" w:hAnsi="Tahoma" w:cs="Tahoma"/>
          <w:color w:val="000000"/>
          <w:sz w:val="14"/>
          <w:szCs w:val="14"/>
        </w:rPr>
        <w:t>C.A.V COLMENA</w:t>
      </w:r>
    </w:p>
    <w:p w:rsidR="005441C7" w:rsidRPr="0090249A" w:rsidRDefault="005441C7" w:rsidP="003633E3">
      <w:pPr>
        <w:tabs>
          <w:tab w:val="left" w:pos="426"/>
        </w:tabs>
        <w:rPr>
          <w:rFonts w:ascii="Tahoma" w:hAnsi="Tahoma" w:cs="Tahoma"/>
          <w:highlight w:val="yellow"/>
          <w:lang w:val="es-CO"/>
        </w:rPr>
        <w:sectPr w:rsidR="005441C7" w:rsidRPr="0090249A" w:rsidSect="00DF235C">
          <w:headerReference w:type="first" r:id="rId8"/>
          <w:footerReference w:type="first" r:id="rId9"/>
          <w:footnotePr>
            <w:pos w:val="beneathText"/>
          </w:footnotePr>
          <w:type w:val="continuous"/>
          <w:pgSz w:w="12242" w:h="18722" w:code="2519"/>
          <w:pgMar w:top="1701" w:right="1701" w:bottom="2036" w:left="1701" w:header="284" w:footer="635" w:gutter="0"/>
          <w:cols w:space="720"/>
          <w:docGrid w:linePitch="360"/>
        </w:sectPr>
      </w:pPr>
    </w:p>
    <w:p w:rsidR="002C6C26" w:rsidRPr="00396127" w:rsidRDefault="002C6C26" w:rsidP="00A24207">
      <w:pPr>
        <w:rPr>
          <w:rFonts w:ascii="Tahoma" w:hAnsi="Tahoma" w:cs="Tahoma"/>
          <w:sz w:val="12"/>
          <w:szCs w:val="12"/>
        </w:rPr>
      </w:pPr>
    </w:p>
    <w:sectPr w:rsidR="002C6C26" w:rsidRPr="00396127" w:rsidSect="00A24207">
      <w:footnotePr>
        <w:pos w:val="beneathText"/>
      </w:footnotePr>
      <w:type w:val="continuous"/>
      <w:pgSz w:w="12242" w:h="18722" w:code="2519"/>
      <w:pgMar w:top="1701" w:right="2036" w:bottom="1701" w:left="1701" w:header="284" w:footer="13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857" w:rsidRDefault="004C5857">
      <w:r>
        <w:separator/>
      </w:r>
    </w:p>
  </w:endnote>
  <w:endnote w:type="continuationSeparator" w:id="0">
    <w:p w:rsidR="004C5857" w:rsidRDefault="004C5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4C5857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072F66" w:rsidRDefault="00AF3DBB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A24207">
      <w:rPr>
        <w:noProof/>
      </w:rPr>
      <w:t>15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857" w:rsidRDefault="004C5857">
      <w:r>
        <w:separator/>
      </w:r>
    </w:p>
  </w:footnote>
  <w:footnote w:type="continuationSeparator" w:id="0">
    <w:p w:rsidR="004C5857" w:rsidRDefault="004C58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AF3DBB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AF3DBB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A24207">
            <w:rPr>
              <w:rFonts w:ascii="Arial" w:hAnsi="Arial" w:cs="Arial"/>
              <w:b/>
              <w:noProof/>
              <w:lang w:eastAsia="es-ES"/>
            </w:rPr>
            <w:t>15</w:t>
          </w:r>
          <w:r w:rsidR="00AF3DBB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 w15:restartNumberingAfterBreak="0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 w15:restartNumberingAfterBreak="0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 w15:restartNumberingAfterBreak="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 w15:restartNumberingAfterBreak="0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2" w15:restartNumberingAfterBreak="0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5" w15:restartNumberingAfterBreak="0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 w15:restartNumberingAfterBreak="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2" w15:restartNumberingAfterBreak="0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4"/>
  </w:num>
  <w:num w:numId="4">
    <w:abstractNumId w:val="15"/>
  </w:num>
  <w:num w:numId="5">
    <w:abstractNumId w:val="22"/>
  </w:num>
  <w:num w:numId="6">
    <w:abstractNumId w:val="16"/>
  </w:num>
  <w:num w:numId="7">
    <w:abstractNumId w:val="3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8"/>
  </w:num>
  <w:num w:numId="11">
    <w:abstractNumId w:val="35"/>
  </w:num>
  <w:num w:numId="12">
    <w:abstractNumId w:val="23"/>
  </w:num>
  <w:num w:numId="13">
    <w:abstractNumId w:val="34"/>
  </w:num>
  <w:num w:numId="14">
    <w:abstractNumId w:val="13"/>
  </w:num>
  <w:num w:numId="15">
    <w:abstractNumId w:val="8"/>
  </w:num>
  <w:num w:numId="16">
    <w:abstractNumId w:val="19"/>
  </w:num>
  <w:num w:numId="17">
    <w:abstractNumId w:val="21"/>
  </w:num>
  <w:num w:numId="18">
    <w:abstractNumId w:val="25"/>
  </w:num>
  <w:num w:numId="19">
    <w:abstractNumId w:val="26"/>
  </w:num>
  <w:num w:numId="20">
    <w:abstractNumId w:val="12"/>
  </w:num>
  <w:num w:numId="21">
    <w:abstractNumId w:val="28"/>
  </w:num>
  <w:num w:numId="22">
    <w:abstractNumId w:val="20"/>
  </w:num>
  <w:num w:numId="23">
    <w:abstractNumId w:val="10"/>
  </w:num>
  <w:num w:numId="24">
    <w:abstractNumId w:val="36"/>
  </w:num>
  <w:num w:numId="25">
    <w:abstractNumId w:val="33"/>
  </w:num>
  <w:num w:numId="26">
    <w:abstractNumId w:val="29"/>
  </w:num>
  <w:num w:numId="27">
    <w:abstractNumId w:val="31"/>
  </w:num>
  <w:num w:numId="28">
    <w:abstractNumId w:val="37"/>
  </w:num>
  <w:num w:numId="29">
    <w:abstractNumId w:val="27"/>
  </w:num>
  <w:num w:numId="30">
    <w:abstractNumId w:val="14"/>
  </w:num>
  <w:num w:numId="31">
    <w:abstractNumId w:val="11"/>
  </w:num>
  <w:num w:numId="32">
    <w:abstractNumId w:val="9"/>
  </w:num>
  <w:num w:numId="33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3DBF"/>
    <w:rsid w:val="000A4162"/>
    <w:rsid w:val="000A4341"/>
    <w:rsid w:val="000A51FF"/>
    <w:rsid w:val="000A624F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66FC"/>
    <w:rsid w:val="00116A8C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369C6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D4B"/>
    <w:rsid w:val="0015143B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707"/>
    <w:rsid w:val="00161B41"/>
    <w:rsid w:val="00161B47"/>
    <w:rsid w:val="00162005"/>
    <w:rsid w:val="00164366"/>
    <w:rsid w:val="00164A73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C0493"/>
    <w:rsid w:val="001C1316"/>
    <w:rsid w:val="001C1D45"/>
    <w:rsid w:val="001C3A23"/>
    <w:rsid w:val="001C3D9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1202"/>
    <w:rsid w:val="00201BF8"/>
    <w:rsid w:val="0020256F"/>
    <w:rsid w:val="002069D7"/>
    <w:rsid w:val="00210128"/>
    <w:rsid w:val="00210513"/>
    <w:rsid w:val="00210D0D"/>
    <w:rsid w:val="00211E7C"/>
    <w:rsid w:val="00211FD2"/>
    <w:rsid w:val="00212105"/>
    <w:rsid w:val="00212C3C"/>
    <w:rsid w:val="00215051"/>
    <w:rsid w:val="002151EF"/>
    <w:rsid w:val="00215D2A"/>
    <w:rsid w:val="0021771D"/>
    <w:rsid w:val="002237B2"/>
    <w:rsid w:val="00223A1B"/>
    <w:rsid w:val="00223C6C"/>
    <w:rsid w:val="00224C68"/>
    <w:rsid w:val="00224C6E"/>
    <w:rsid w:val="00227429"/>
    <w:rsid w:val="00227CD1"/>
    <w:rsid w:val="00230235"/>
    <w:rsid w:val="00231530"/>
    <w:rsid w:val="002317E3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5505"/>
    <w:rsid w:val="00276799"/>
    <w:rsid w:val="00277600"/>
    <w:rsid w:val="00280010"/>
    <w:rsid w:val="002804CB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5397"/>
    <w:rsid w:val="00310190"/>
    <w:rsid w:val="00311654"/>
    <w:rsid w:val="00311ED9"/>
    <w:rsid w:val="0031201B"/>
    <w:rsid w:val="003120C6"/>
    <w:rsid w:val="00312FB3"/>
    <w:rsid w:val="00313713"/>
    <w:rsid w:val="00316CEE"/>
    <w:rsid w:val="00322841"/>
    <w:rsid w:val="0032322C"/>
    <w:rsid w:val="00323C18"/>
    <w:rsid w:val="00325703"/>
    <w:rsid w:val="00331BE5"/>
    <w:rsid w:val="0033281A"/>
    <w:rsid w:val="003351C3"/>
    <w:rsid w:val="00340A74"/>
    <w:rsid w:val="00341F8A"/>
    <w:rsid w:val="00344C1D"/>
    <w:rsid w:val="00350D08"/>
    <w:rsid w:val="003518DC"/>
    <w:rsid w:val="00352188"/>
    <w:rsid w:val="00353799"/>
    <w:rsid w:val="00353E39"/>
    <w:rsid w:val="00361065"/>
    <w:rsid w:val="00361724"/>
    <w:rsid w:val="00361D47"/>
    <w:rsid w:val="00361E25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3C"/>
    <w:rsid w:val="0038489E"/>
    <w:rsid w:val="00384902"/>
    <w:rsid w:val="00385507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D2BF6"/>
    <w:rsid w:val="003D4120"/>
    <w:rsid w:val="003D5824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B93"/>
    <w:rsid w:val="004040B3"/>
    <w:rsid w:val="00405799"/>
    <w:rsid w:val="00405B13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313D9"/>
    <w:rsid w:val="00431598"/>
    <w:rsid w:val="004334AB"/>
    <w:rsid w:val="00435836"/>
    <w:rsid w:val="00436CD4"/>
    <w:rsid w:val="00436D7D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2DE9"/>
    <w:rsid w:val="00464AF4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5551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857"/>
    <w:rsid w:val="004C5B83"/>
    <w:rsid w:val="004C6753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703"/>
    <w:rsid w:val="0050364C"/>
    <w:rsid w:val="00503A03"/>
    <w:rsid w:val="00503D63"/>
    <w:rsid w:val="005048FE"/>
    <w:rsid w:val="0050495D"/>
    <w:rsid w:val="005059F2"/>
    <w:rsid w:val="00505F39"/>
    <w:rsid w:val="00506A61"/>
    <w:rsid w:val="00506D62"/>
    <w:rsid w:val="00507467"/>
    <w:rsid w:val="00511E03"/>
    <w:rsid w:val="005128F4"/>
    <w:rsid w:val="005145F9"/>
    <w:rsid w:val="00515318"/>
    <w:rsid w:val="005160E9"/>
    <w:rsid w:val="00516427"/>
    <w:rsid w:val="00520FBA"/>
    <w:rsid w:val="005214E1"/>
    <w:rsid w:val="0052198B"/>
    <w:rsid w:val="00522BC6"/>
    <w:rsid w:val="00522FA8"/>
    <w:rsid w:val="00524745"/>
    <w:rsid w:val="00525B04"/>
    <w:rsid w:val="005266C1"/>
    <w:rsid w:val="0053075F"/>
    <w:rsid w:val="0053172F"/>
    <w:rsid w:val="005331D0"/>
    <w:rsid w:val="005354D0"/>
    <w:rsid w:val="005379B5"/>
    <w:rsid w:val="00537BA8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1D80"/>
    <w:rsid w:val="00572036"/>
    <w:rsid w:val="005736E3"/>
    <w:rsid w:val="005737B7"/>
    <w:rsid w:val="005740E1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39D4"/>
    <w:rsid w:val="005A4F60"/>
    <w:rsid w:val="005A5385"/>
    <w:rsid w:val="005A629C"/>
    <w:rsid w:val="005A6381"/>
    <w:rsid w:val="005A7DB2"/>
    <w:rsid w:val="005B0AC5"/>
    <w:rsid w:val="005B1A57"/>
    <w:rsid w:val="005B1D62"/>
    <w:rsid w:val="005B1F9D"/>
    <w:rsid w:val="005B2638"/>
    <w:rsid w:val="005B2903"/>
    <w:rsid w:val="005B3886"/>
    <w:rsid w:val="005B6109"/>
    <w:rsid w:val="005C02AF"/>
    <w:rsid w:val="005C0486"/>
    <w:rsid w:val="005C1BC6"/>
    <w:rsid w:val="005C2059"/>
    <w:rsid w:val="005C26E3"/>
    <w:rsid w:val="005C4409"/>
    <w:rsid w:val="005C5702"/>
    <w:rsid w:val="005C5A68"/>
    <w:rsid w:val="005C5A6E"/>
    <w:rsid w:val="005C6FF1"/>
    <w:rsid w:val="005C73F0"/>
    <w:rsid w:val="005D3F19"/>
    <w:rsid w:val="005D47A6"/>
    <w:rsid w:val="005D4F74"/>
    <w:rsid w:val="005D5116"/>
    <w:rsid w:val="005D5AE3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5570"/>
    <w:rsid w:val="005E6725"/>
    <w:rsid w:val="005F08F2"/>
    <w:rsid w:val="005F1008"/>
    <w:rsid w:val="005F101A"/>
    <w:rsid w:val="005F11D7"/>
    <w:rsid w:val="005F2093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7E6E"/>
    <w:rsid w:val="00660802"/>
    <w:rsid w:val="006608B2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2A2D"/>
    <w:rsid w:val="006D4F99"/>
    <w:rsid w:val="006D59D3"/>
    <w:rsid w:val="006D771C"/>
    <w:rsid w:val="006E00FD"/>
    <w:rsid w:val="006E0E80"/>
    <w:rsid w:val="006E1F4A"/>
    <w:rsid w:val="006E3340"/>
    <w:rsid w:val="006E3AA1"/>
    <w:rsid w:val="006F14DF"/>
    <w:rsid w:val="006F2038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53A"/>
    <w:rsid w:val="00717E3E"/>
    <w:rsid w:val="00720099"/>
    <w:rsid w:val="007201DC"/>
    <w:rsid w:val="00720FFE"/>
    <w:rsid w:val="007211E6"/>
    <w:rsid w:val="00721F4B"/>
    <w:rsid w:val="00722472"/>
    <w:rsid w:val="00723190"/>
    <w:rsid w:val="007239DC"/>
    <w:rsid w:val="00726C71"/>
    <w:rsid w:val="00727BFE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77E6"/>
    <w:rsid w:val="007B059D"/>
    <w:rsid w:val="007B35B0"/>
    <w:rsid w:val="007B463A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0FBF"/>
    <w:rsid w:val="007E1592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8DD"/>
    <w:rsid w:val="007F7F58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715D"/>
    <w:rsid w:val="008B1734"/>
    <w:rsid w:val="008B21E7"/>
    <w:rsid w:val="008B3CF4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ACD"/>
    <w:rsid w:val="009118F2"/>
    <w:rsid w:val="00911EC1"/>
    <w:rsid w:val="00914919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37FB9"/>
    <w:rsid w:val="009400C6"/>
    <w:rsid w:val="0094125C"/>
    <w:rsid w:val="00943771"/>
    <w:rsid w:val="009459B2"/>
    <w:rsid w:val="00947C0C"/>
    <w:rsid w:val="00950205"/>
    <w:rsid w:val="009509CB"/>
    <w:rsid w:val="009523D3"/>
    <w:rsid w:val="00952A70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27F4"/>
    <w:rsid w:val="00972A27"/>
    <w:rsid w:val="009740F9"/>
    <w:rsid w:val="00974AD0"/>
    <w:rsid w:val="00975801"/>
    <w:rsid w:val="00976170"/>
    <w:rsid w:val="009766C8"/>
    <w:rsid w:val="0097759B"/>
    <w:rsid w:val="009779B7"/>
    <w:rsid w:val="0098161A"/>
    <w:rsid w:val="009829A0"/>
    <w:rsid w:val="009829F8"/>
    <w:rsid w:val="00982EBC"/>
    <w:rsid w:val="00984108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D69"/>
    <w:rsid w:val="009F1EA4"/>
    <w:rsid w:val="009F2AED"/>
    <w:rsid w:val="009F4A52"/>
    <w:rsid w:val="00A02E7E"/>
    <w:rsid w:val="00A0344C"/>
    <w:rsid w:val="00A0507F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FD0"/>
    <w:rsid w:val="00A33013"/>
    <w:rsid w:val="00A3310E"/>
    <w:rsid w:val="00A336DF"/>
    <w:rsid w:val="00A362BC"/>
    <w:rsid w:val="00A40B90"/>
    <w:rsid w:val="00A42A07"/>
    <w:rsid w:val="00A433BD"/>
    <w:rsid w:val="00A44C3E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81BD8"/>
    <w:rsid w:val="00A81E20"/>
    <w:rsid w:val="00A830B2"/>
    <w:rsid w:val="00A83D57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6EB8"/>
    <w:rsid w:val="00AB20FD"/>
    <w:rsid w:val="00AB26E8"/>
    <w:rsid w:val="00AB5FE7"/>
    <w:rsid w:val="00AB6080"/>
    <w:rsid w:val="00AB61DA"/>
    <w:rsid w:val="00AB653A"/>
    <w:rsid w:val="00AC3368"/>
    <w:rsid w:val="00AC3FA1"/>
    <w:rsid w:val="00AC42AE"/>
    <w:rsid w:val="00AC6196"/>
    <w:rsid w:val="00AC6DF7"/>
    <w:rsid w:val="00AC7244"/>
    <w:rsid w:val="00AC74C2"/>
    <w:rsid w:val="00AC752B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65CB"/>
    <w:rsid w:val="00AE73E9"/>
    <w:rsid w:val="00AF1B7F"/>
    <w:rsid w:val="00AF379A"/>
    <w:rsid w:val="00AF3DBB"/>
    <w:rsid w:val="00AF4D18"/>
    <w:rsid w:val="00AF59E9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39E8"/>
    <w:rsid w:val="00B35D77"/>
    <w:rsid w:val="00B36C13"/>
    <w:rsid w:val="00B36E8F"/>
    <w:rsid w:val="00B37F9F"/>
    <w:rsid w:val="00B41E65"/>
    <w:rsid w:val="00B442E8"/>
    <w:rsid w:val="00B45180"/>
    <w:rsid w:val="00B4520E"/>
    <w:rsid w:val="00B50581"/>
    <w:rsid w:val="00B538B8"/>
    <w:rsid w:val="00B54419"/>
    <w:rsid w:val="00B548D7"/>
    <w:rsid w:val="00B54B6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60BA"/>
    <w:rsid w:val="00BA62ED"/>
    <w:rsid w:val="00BA668A"/>
    <w:rsid w:val="00BA6779"/>
    <w:rsid w:val="00BA79E3"/>
    <w:rsid w:val="00BB0AC9"/>
    <w:rsid w:val="00BB0DAD"/>
    <w:rsid w:val="00BB10EC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F1AF3"/>
    <w:rsid w:val="00DF2259"/>
    <w:rsid w:val="00DF235C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59F"/>
    <w:rsid w:val="00E96E76"/>
    <w:rsid w:val="00EA3DBC"/>
    <w:rsid w:val="00EA5458"/>
    <w:rsid w:val="00EA556C"/>
    <w:rsid w:val="00EB06EC"/>
    <w:rsid w:val="00EB08A7"/>
    <w:rsid w:val="00EB0ACA"/>
    <w:rsid w:val="00EB0BC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5320"/>
    <w:rsid w:val="00EF7322"/>
    <w:rsid w:val="00F05F62"/>
    <w:rsid w:val="00F06C36"/>
    <w:rsid w:val="00F07D4D"/>
    <w:rsid w:val="00F10511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6742"/>
    <w:rsid w:val="00F36798"/>
    <w:rsid w:val="00F4102A"/>
    <w:rsid w:val="00F4187B"/>
    <w:rsid w:val="00F43804"/>
    <w:rsid w:val="00F44392"/>
    <w:rsid w:val="00F457B1"/>
    <w:rsid w:val="00F50DF8"/>
    <w:rsid w:val="00F50EAB"/>
    <w:rsid w:val="00F5260C"/>
    <w:rsid w:val="00F56941"/>
    <w:rsid w:val="00F570B8"/>
    <w:rsid w:val="00F57216"/>
    <w:rsid w:val="00F6016D"/>
    <w:rsid w:val="00F62062"/>
    <w:rsid w:val="00F63388"/>
    <w:rsid w:val="00F63A35"/>
    <w:rsid w:val="00F646F2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4F7D"/>
    <w:rsid w:val="00FC11E4"/>
    <w:rsid w:val="00FC1398"/>
    <w:rsid w:val="00FC6028"/>
    <w:rsid w:val="00FD10AC"/>
    <w:rsid w:val="00FD1E39"/>
    <w:rsid w:val="00FD1E54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5E1"/>
    <w:rsid w:val="00FE3378"/>
    <w:rsid w:val="00FE4096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5CB403A-F9E8-42AB-9A53-71016A10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5A62D-75FB-434C-9C2B-D5DB92E1F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2708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ALBEIRO CARMONA MANJARRES</cp:lastModifiedBy>
  <cp:revision>2</cp:revision>
  <cp:lastPrinted>2017-02-15T13:48:00Z</cp:lastPrinted>
  <dcterms:created xsi:type="dcterms:W3CDTF">2022-05-20T14:39:00Z</dcterms:created>
  <dcterms:modified xsi:type="dcterms:W3CDTF">2022-05-20T14:39:00Z</dcterms:modified>
</cp:coreProperties>
</file>